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Informacje dotycz?ce monta?u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129366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963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9442996" w:name="ctxt"/>
    <w:bookmarkEnd w:id="9944299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12867e7cc66d68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29867e7cc66d6a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65267e7cc66d70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79667e7cc66d73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89667e7cc66d78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310367e7cc66d7c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354467e7cc66d82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221167e7cc66d8d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931567e7cc66d92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454567e7cc66d97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77967e7cc66d9d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652067e7cc66da0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751267e7cc66da4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543567e7cc66da9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175267e7cc66dad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210067e7cc66db1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95467e7cc66db6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23567e7cc66dbf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83567e7cc66dc2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3881968" name="name994267e7cc66e262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55367e7cc66e2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005679" name="name924067e7cc66e7ea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21267e7cc66e7ea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43867e7cc66e87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6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39660" name="name681367e7cc66f1f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067e7cc66f1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39767e7cc66f27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91065" name="name699267e7cc6703e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367e7cc6703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11186154" name="name706567e7cc671140f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71667e7cc6711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2132011" name="name407367e7cc671c191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672167e7cc671c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6958491" name="name796167e7cc672811f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813467e7cc6728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123682" name="name387767e7cc6738fb7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964867e7cc6738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1718171" name="name275067e7cc674668e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350967e7cc6746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38209" name="name453867e7cc674c3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767e7cc674c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72767e7cc674ca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30938" name="name461967e7cc6757ee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71867e7cc6757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493785" name="name884767e7cc676f73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44967e7cc676f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767223" name="name606967e7cc67874d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83767e7cc6787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35177" name="name577867e7cc67926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467e7cc6792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5767e7cc6795e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1112802" name="name507867e7cc67a74c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54467e7cc67a7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81067e7cc67aa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397574" name="name216467e7cc67baa6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72367e7cc67ba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2867e7cc67bb6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082050" name="name278167e7cc67c782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57767e7cc67c7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3667e7cc67c7f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905796" name="name739967e7cc67d371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11067e7cc67d3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47288" name="name287167e7cc67d8e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767e7cc67d8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27967e7cc67d9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314738" name="name126167e7cc67e8f4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94567e7cc67e8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7195764" name="name509667e7cc67f323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34267e7cc67f3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4354" name="name474567e7cc6807c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867e7cc6807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868767e7cc68088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81760312" name="name654867e7cc6816f37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948067e7cc6816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59562" name="name672667e7cc681e4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867e7cc681e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37667e7cc681fb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75679246" name="name470067e7cc682d95c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911567e7cc682d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67846" name="name349067e7cc68354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667e7cc6835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11268952" name="name582067e7cc6849829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84467e7cc6849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51914" name="name679067e7cc6852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667e7cc6852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03308" name="name456067e7cc686001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82267e7cc6860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33505" name="name658767e7cc6869dff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48067e7cc6869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01615" name="name938167e7cc68705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567e7cc6870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65035" name="name880067e7cc687a80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13767e7cc687a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6140529" name="name565267e7cc688660f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646067e7cc6886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36058" name="name587067e7cc688c1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367e7cc688c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12897824" name="name201467e7cc689a47f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909967e7cc689a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976292" name="name539967e7cc68ab11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45867e7cc68ab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0454" name="name400967e7cc68b21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367e7cc68b2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319022" name="name404567e7cc68c210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60367e7cc68c2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63943" name="name537567e7cc68ca76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5167e7cc68ca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40757" name="name230067e7cc68d46c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69767e7cc68d4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6578" name="name814067e7cc68d9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767e7cc68d9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103697" name="name325967e7cc68e492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05967e7cc68e4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93607" name="name951767e7cc68eb26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5967e7cc68eb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81067e7cc68ebe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45367e7cc68eca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266467e7cc68ecd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14967e7cc68ed1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9520635" name="name393867e7cc6902ea8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55967e7cc6902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1738952" name="name125767e7cc6913d00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691667e7cc6913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35360" name="name851467e7cc69196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667e7cc6919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531343" name="name576067e7cc6924cf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23967e7cc6924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13902" name="name537867e7cc692c8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867e7cc692c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246356" name="name260767e7cc69361c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66367e7cc6936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04329" name="name664267e7cc694061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70567e7cc6940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85799" name="name901267e7cc69474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867e7cc6947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687767e7cc69485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2635537" name="name671667e7cc69550d8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161067e7cc6955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426367e7cc69560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604367e7cc69567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5267e7cc69569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360467e7cc6956c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54203237" name="name145467e7cc6964d28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427367e7cc6964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90405" name="name174167e7cc696d8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767e7cc696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51717968" name="name441167e7cc6976f48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50967e7cc6976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23995869" name="name999067e7cc698375e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166767e7cc6983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17737" name="name727967e7cc698ca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267e7cc698c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02467e7cc698d6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50467e7cc698ee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254039" name="name648867e7cc699af08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979567e7cc699a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250771" name="name128267e7cc69a064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7667e7cc69a0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276146" name="name675767e7cc69abb8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00567e7cc69ab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133467e7cc69ad4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2201080" name="name644667e7cc69b8572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773067e7cc69b8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89056340" name="name286667e7cc69c4ead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304767e7cc69c4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61267e7cc69c59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42067e7cc69c7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18667e7cc69c7a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55667e7cc69c8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63667e7cc69c8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78567e7cc69c93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92174" name="name756167e7cc69d468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06567e7cc69d4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9743885" name="name466367e7cc69dd19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41967e7cc69d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788206" name="name232267e7cc69e7bb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52267e7cc69e7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30967e7cc69e94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924329" name="name553367e7cc69f32d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05867e7cc69f32c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67170" name="name509667e7cc6a092e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48267e7cc6a092e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1529230" name="name570967e7cc6a10cb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90667e7cc6a10ca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66536" name="name175967e7cc6a19b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167e7cc6a19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436576" name="name730467e7cc6a26d4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91467e7cc6a26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71868" name="name605467e7cc6a312e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72967e7cc6a31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17578341" name="name691467e7cc6a3f75f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249867e7cc6a3f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35452" name="name854467e7cc6a477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767e7cc6a47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20977018" name="name745467e7cc6a53138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596467e7cc6a53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00160" name="name940367e7cc6a580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567e7cc6a58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6482870" name="name507467e7cc6a6482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76967e7cc6a64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9804457" name="name689067e7cc6a74f8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76367e7cc6a74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60532" name="name388367e7cc6a7dd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867e7cc6a7d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637196" name="name375767e7cc6a8924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01767e7cc6a89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3595435" name="name529767e7cc6a9570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14367e7cc6a95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42957" name="name661367e7cc6a9cf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267e7cc6a9c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970694" name="name984067e7cc6aac6c0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71867e7cc6aac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620585" name="name209167e7cc6ab736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55267e7cc6ab7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55348" name="name479767e7cc6abf1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467e7cc6abf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466530" name="name302467e7cc6aca72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19667e7cc6aca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27195" name="name511967e7cc6ad5d3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82767e7cc6ad5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6477963" name="name559367e7cc6ae0b9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82767e7cc6ae0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19148" name="name240667e7cc6aeec23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907567e7cc6aee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48825" name="name389567e7cc6b002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867e7cc6b00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837767e7cc6b00c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35561" name="name911667e7cc6b0b399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998667e7cc6b0b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6391160" name="name703567e7cc6b17c62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931867e7cc6b17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9953684" name="name554767e7cc6b24381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850867e7cc6b24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11406867" name="name976867e7cc6b322dd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674367e7cc6b32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573467e7cc6b329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1719195" name="name896567e7cc6b3d951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85367e7cc6b3d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7670878" name="name151967e7cc6b4a4fb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130567e7cc6b4a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79052120" name="name830367e7cc6b4b1c1" descr="image675467e7cc6b4ad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5467e7cc6b4ada7"/>
                          <pic:cNvPicPr/>
                        </pic:nvPicPr>
                        <pic:blipFill>
                          <a:blip r:embed="rId775567e7cc6b4b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729867e7cc6b4b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69067e7cc6b4bf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08667e7cc6b4c9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64857307" name="name396067e7cc6b5945c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324867e7cc6b59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60277231" name="name199467e7cc6b63b40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157667e7cc6b63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36925155" name="name966367e7cc6b70833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837767e7cc6b70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08869" name="name167667e7cc6b760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467e7cc6b76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7089666" name="name496567e7cc6b858fc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825967e7cc6b85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983867e7cc6b86c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0855045" name="name501167e7cc6b92c50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800667e7cc6b92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05075" name="name544467e7cc6b997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467e7cc6b99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275167e7cc6b9a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30201227" name="name358967e7cc6ba76ca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540767e7cc6ba7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31703" name="name878767e7cc6baf9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067e7cc6baf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9769335" name="name171967e7cc6bbd74a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715567e7cc6bb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01065" name="name510467e7cc6bc7d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467e7cc6bc7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8694350" name="name963167e7cc6bd8833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859367e7cc6bd8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14067e7cc6bd92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338567e7cc6bda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4417596" name="name927767e7cc6be7212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608067e7cc6be7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5525574" name="name975667e7cc6c01824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547467e7cc6c01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62012" name="name866467e7cc6c074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067e7cc6c07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13167e7cc6c07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10018711" name="name753667e7cc6c169e1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636567e7cc6c16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12667e7cc6c17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4236140" name="name860167e7cc6c255f5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911867e7cc6c25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166084" name="name203667e7cc6c2f55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37567e7cc6c2f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20972" name="name587367e7cc6c35f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367e7cc6c35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8867e7cc6c37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9308130" name="name691867e7cc6c428f6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829667e7cc6c42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25666" name="name809567e7cc6c498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767e7cc6c49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347663" name="name506467e7cc6c57b12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416367e7cc6c57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53167e7cc6c59d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9410935" name="name857667e7cc6c66f18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139267e7cc6c66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7799" name="name980567e7cc6c6cb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067e7cc6c6c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34082479" name="name129767e7cc6c7dfbe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702467e7cc6c7d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28699" name="name580867e7cc6c887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967e7cc6c88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2247871" name="name940867e7cc6c96300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654967e7cc6c96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0102068" name="name393067e7cc6ca813a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121667e7cc6ca8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5037340" name="name426367e7cc6cb6d2d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177267e7cc6cb6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8292620" name="name407567e7cc6cc3693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689567e7cc6cc3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469055" name="name390867e7cc6cd3593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59367e7cc6cd3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29235379" name="name762067e7cc6cd3ca1" descr="image988767e7cc6cd3c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8767e7cc6cd3c99"/>
                          <pic:cNvPicPr/>
                        </pic:nvPicPr>
                        <pic:blipFill>
                          <a:blip r:embed="rId723567e7cc6cd3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792236" name="name304067e7cc6ce4aef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02767e7cc6ce4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64886" name="name359567e7cc6ce9d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467e7cc6ce9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430067e7cc6cea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64254831" name="name444867e7cc6d011b4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91267e7cc6d01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523">
    <w:multiLevelType w:val="hybridMultilevel"/>
    <w:lvl w:ilvl="0" w:tplc="19305969">
      <w:start w:val="1"/>
      <w:numFmt w:val="decimal"/>
      <w:lvlText w:val="%1."/>
      <w:lvlJc w:val="left"/>
      <w:pPr>
        <w:ind w:left="720" w:hanging="360"/>
      </w:pPr>
    </w:lvl>
    <w:lvl w:ilvl="1" w:tplc="19305969" w:tentative="1">
      <w:start w:val="1"/>
      <w:numFmt w:val="lowerLetter"/>
      <w:lvlText w:val="%2."/>
      <w:lvlJc w:val="left"/>
      <w:pPr>
        <w:ind w:left="1440" w:hanging="360"/>
      </w:pPr>
    </w:lvl>
    <w:lvl w:ilvl="2" w:tplc="19305969" w:tentative="1">
      <w:start w:val="1"/>
      <w:numFmt w:val="lowerRoman"/>
      <w:lvlText w:val="%3."/>
      <w:lvlJc w:val="right"/>
      <w:pPr>
        <w:ind w:left="2160" w:hanging="180"/>
      </w:pPr>
    </w:lvl>
    <w:lvl w:ilvl="3" w:tplc="19305969" w:tentative="1">
      <w:start w:val="1"/>
      <w:numFmt w:val="decimal"/>
      <w:lvlText w:val="%4."/>
      <w:lvlJc w:val="left"/>
      <w:pPr>
        <w:ind w:left="2880" w:hanging="360"/>
      </w:pPr>
    </w:lvl>
    <w:lvl w:ilvl="4" w:tplc="19305969" w:tentative="1">
      <w:start w:val="1"/>
      <w:numFmt w:val="lowerLetter"/>
      <w:lvlText w:val="%5."/>
      <w:lvlJc w:val="left"/>
      <w:pPr>
        <w:ind w:left="3600" w:hanging="360"/>
      </w:pPr>
    </w:lvl>
    <w:lvl w:ilvl="5" w:tplc="19305969" w:tentative="1">
      <w:start w:val="1"/>
      <w:numFmt w:val="lowerRoman"/>
      <w:lvlText w:val="%6."/>
      <w:lvlJc w:val="right"/>
      <w:pPr>
        <w:ind w:left="4320" w:hanging="180"/>
      </w:pPr>
    </w:lvl>
    <w:lvl w:ilvl="6" w:tplc="19305969" w:tentative="1">
      <w:start w:val="1"/>
      <w:numFmt w:val="decimal"/>
      <w:lvlText w:val="%7."/>
      <w:lvlJc w:val="left"/>
      <w:pPr>
        <w:ind w:left="5040" w:hanging="360"/>
      </w:pPr>
    </w:lvl>
    <w:lvl w:ilvl="7" w:tplc="19305969" w:tentative="1">
      <w:start w:val="1"/>
      <w:numFmt w:val="lowerLetter"/>
      <w:lvlText w:val="%8."/>
      <w:lvlJc w:val="left"/>
      <w:pPr>
        <w:ind w:left="5760" w:hanging="360"/>
      </w:pPr>
    </w:lvl>
    <w:lvl w:ilvl="8" w:tplc="19305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2">
    <w:multiLevelType w:val="hybridMultilevel"/>
    <w:lvl w:ilvl="0" w:tplc="18203580">
      <w:start w:val="1"/>
      <w:numFmt w:val="decimal"/>
      <w:lvlText w:val="%1."/>
      <w:lvlJc w:val="left"/>
      <w:pPr>
        <w:ind w:left="720" w:hanging="360"/>
      </w:pPr>
    </w:lvl>
    <w:lvl w:ilvl="1" w:tplc="18203580" w:tentative="1">
      <w:start w:val="1"/>
      <w:numFmt w:val="lowerLetter"/>
      <w:lvlText w:val="%2."/>
      <w:lvlJc w:val="left"/>
      <w:pPr>
        <w:ind w:left="1440" w:hanging="360"/>
      </w:pPr>
    </w:lvl>
    <w:lvl w:ilvl="2" w:tplc="18203580" w:tentative="1">
      <w:start w:val="1"/>
      <w:numFmt w:val="lowerRoman"/>
      <w:lvlText w:val="%3."/>
      <w:lvlJc w:val="right"/>
      <w:pPr>
        <w:ind w:left="2160" w:hanging="180"/>
      </w:pPr>
    </w:lvl>
    <w:lvl w:ilvl="3" w:tplc="18203580" w:tentative="1">
      <w:start w:val="1"/>
      <w:numFmt w:val="decimal"/>
      <w:lvlText w:val="%4."/>
      <w:lvlJc w:val="left"/>
      <w:pPr>
        <w:ind w:left="2880" w:hanging="360"/>
      </w:pPr>
    </w:lvl>
    <w:lvl w:ilvl="4" w:tplc="18203580" w:tentative="1">
      <w:start w:val="1"/>
      <w:numFmt w:val="lowerLetter"/>
      <w:lvlText w:val="%5."/>
      <w:lvlJc w:val="left"/>
      <w:pPr>
        <w:ind w:left="3600" w:hanging="360"/>
      </w:pPr>
    </w:lvl>
    <w:lvl w:ilvl="5" w:tplc="18203580" w:tentative="1">
      <w:start w:val="1"/>
      <w:numFmt w:val="lowerRoman"/>
      <w:lvlText w:val="%6."/>
      <w:lvlJc w:val="right"/>
      <w:pPr>
        <w:ind w:left="4320" w:hanging="180"/>
      </w:pPr>
    </w:lvl>
    <w:lvl w:ilvl="6" w:tplc="18203580" w:tentative="1">
      <w:start w:val="1"/>
      <w:numFmt w:val="decimal"/>
      <w:lvlText w:val="%7."/>
      <w:lvlJc w:val="left"/>
      <w:pPr>
        <w:ind w:left="5040" w:hanging="360"/>
      </w:pPr>
    </w:lvl>
    <w:lvl w:ilvl="7" w:tplc="18203580" w:tentative="1">
      <w:start w:val="1"/>
      <w:numFmt w:val="lowerLetter"/>
      <w:lvlText w:val="%8."/>
      <w:lvlJc w:val="left"/>
      <w:pPr>
        <w:ind w:left="5760" w:hanging="360"/>
      </w:pPr>
    </w:lvl>
    <w:lvl w:ilvl="8" w:tplc="18203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1">
    <w:multiLevelType w:val="hybridMultilevel"/>
    <w:lvl w:ilvl="0" w:tplc="72710678">
      <w:start w:val="1"/>
      <w:numFmt w:val="decimal"/>
      <w:lvlText w:val="%1."/>
      <w:lvlJc w:val="left"/>
      <w:pPr>
        <w:ind w:left="720" w:hanging="360"/>
      </w:pPr>
    </w:lvl>
    <w:lvl w:ilvl="1" w:tplc="72710678" w:tentative="1">
      <w:start w:val="1"/>
      <w:numFmt w:val="lowerLetter"/>
      <w:lvlText w:val="%2."/>
      <w:lvlJc w:val="left"/>
      <w:pPr>
        <w:ind w:left="1440" w:hanging="360"/>
      </w:pPr>
    </w:lvl>
    <w:lvl w:ilvl="2" w:tplc="72710678" w:tentative="1">
      <w:start w:val="1"/>
      <w:numFmt w:val="lowerRoman"/>
      <w:lvlText w:val="%3."/>
      <w:lvlJc w:val="right"/>
      <w:pPr>
        <w:ind w:left="2160" w:hanging="180"/>
      </w:pPr>
    </w:lvl>
    <w:lvl w:ilvl="3" w:tplc="72710678" w:tentative="1">
      <w:start w:val="1"/>
      <w:numFmt w:val="decimal"/>
      <w:lvlText w:val="%4."/>
      <w:lvlJc w:val="left"/>
      <w:pPr>
        <w:ind w:left="2880" w:hanging="360"/>
      </w:pPr>
    </w:lvl>
    <w:lvl w:ilvl="4" w:tplc="72710678" w:tentative="1">
      <w:start w:val="1"/>
      <w:numFmt w:val="lowerLetter"/>
      <w:lvlText w:val="%5."/>
      <w:lvlJc w:val="left"/>
      <w:pPr>
        <w:ind w:left="3600" w:hanging="360"/>
      </w:pPr>
    </w:lvl>
    <w:lvl w:ilvl="5" w:tplc="72710678" w:tentative="1">
      <w:start w:val="1"/>
      <w:numFmt w:val="lowerRoman"/>
      <w:lvlText w:val="%6."/>
      <w:lvlJc w:val="right"/>
      <w:pPr>
        <w:ind w:left="4320" w:hanging="180"/>
      </w:pPr>
    </w:lvl>
    <w:lvl w:ilvl="6" w:tplc="72710678" w:tentative="1">
      <w:start w:val="1"/>
      <w:numFmt w:val="decimal"/>
      <w:lvlText w:val="%7."/>
      <w:lvlJc w:val="left"/>
      <w:pPr>
        <w:ind w:left="5040" w:hanging="360"/>
      </w:pPr>
    </w:lvl>
    <w:lvl w:ilvl="7" w:tplc="72710678" w:tentative="1">
      <w:start w:val="1"/>
      <w:numFmt w:val="lowerLetter"/>
      <w:lvlText w:val="%8."/>
      <w:lvlJc w:val="left"/>
      <w:pPr>
        <w:ind w:left="5760" w:hanging="360"/>
      </w:pPr>
    </w:lvl>
    <w:lvl w:ilvl="8" w:tplc="72710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0">
    <w:multiLevelType w:val="hybridMultilevel"/>
    <w:lvl w:ilvl="0" w:tplc="68155967">
      <w:start w:val="1"/>
      <w:numFmt w:val="decimal"/>
      <w:lvlText w:val="%1."/>
      <w:lvlJc w:val="left"/>
      <w:pPr>
        <w:ind w:left="720" w:hanging="360"/>
      </w:pPr>
    </w:lvl>
    <w:lvl w:ilvl="1" w:tplc="68155967" w:tentative="1">
      <w:start w:val="1"/>
      <w:numFmt w:val="lowerLetter"/>
      <w:lvlText w:val="%2."/>
      <w:lvlJc w:val="left"/>
      <w:pPr>
        <w:ind w:left="1440" w:hanging="360"/>
      </w:pPr>
    </w:lvl>
    <w:lvl w:ilvl="2" w:tplc="68155967" w:tentative="1">
      <w:start w:val="1"/>
      <w:numFmt w:val="lowerRoman"/>
      <w:lvlText w:val="%3."/>
      <w:lvlJc w:val="right"/>
      <w:pPr>
        <w:ind w:left="2160" w:hanging="180"/>
      </w:pPr>
    </w:lvl>
    <w:lvl w:ilvl="3" w:tplc="68155967" w:tentative="1">
      <w:start w:val="1"/>
      <w:numFmt w:val="decimal"/>
      <w:lvlText w:val="%4."/>
      <w:lvlJc w:val="left"/>
      <w:pPr>
        <w:ind w:left="2880" w:hanging="360"/>
      </w:pPr>
    </w:lvl>
    <w:lvl w:ilvl="4" w:tplc="68155967" w:tentative="1">
      <w:start w:val="1"/>
      <w:numFmt w:val="lowerLetter"/>
      <w:lvlText w:val="%5."/>
      <w:lvlJc w:val="left"/>
      <w:pPr>
        <w:ind w:left="3600" w:hanging="360"/>
      </w:pPr>
    </w:lvl>
    <w:lvl w:ilvl="5" w:tplc="68155967" w:tentative="1">
      <w:start w:val="1"/>
      <w:numFmt w:val="lowerRoman"/>
      <w:lvlText w:val="%6."/>
      <w:lvlJc w:val="right"/>
      <w:pPr>
        <w:ind w:left="4320" w:hanging="180"/>
      </w:pPr>
    </w:lvl>
    <w:lvl w:ilvl="6" w:tplc="68155967" w:tentative="1">
      <w:start w:val="1"/>
      <w:numFmt w:val="decimal"/>
      <w:lvlText w:val="%7."/>
      <w:lvlJc w:val="left"/>
      <w:pPr>
        <w:ind w:left="5040" w:hanging="360"/>
      </w:pPr>
    </w:lvl>
    <w:lvl w:ilvl="7" w:tplc="68155967" w:tentative="1">
      <w:start w:val="1"/>
      <w:numFmt w:val="lowerLetter"/>
      <w:lvlText w:val="%8."/>
      <w:lvlJc w:val="left"/>
      <w:pPr>
        <w:ind w:left="5760" w:hanging="360"/>
      </w:pPr>
    </w:lvl>
    <w:lvl w:ilvl="8" w:tplc="68155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9">
    <w:multiLevelType w:val="hybridMultilevel"/>
    <w:lvl w:ilvl="0" w:tplc="66731029">
      <w:start w:val="1"/>
      <w:numFmt w:val="decimal"/>
      <w:lvlText w:val="%1."/>
      <w:lvlJc w:val="left"/>
      <w:pPr>
        <w:ind w:left="720" w:hanging="360"/>
      </w:pPr>
    </w:lvl>
    <w:lvl w:ilvl="1" w:tplc="66731029" w:tentative="1">
      <w:start w:val="1"/>
      <w:numFmt w:val="lowerLetter"/>
      <w:lvlText w:val="%2."/>
      <w:lvlJc w:val="left"/>
      <w:pPr>
        <w:ind w:left="1440" w:hanging="360"/>
      </w:pPr>
    </w:lvl>
    <w:lvl w:ilvl="2" w:tplc="66731029" w:tentative="1">
      <w:start w:val="1"/>
      <w:numFmt w:val="lowerRoman"/>
      <w:lvlText w:val="%3."/>
      <w:lvlJc w:val="right"/>
      <w:pPr>
        <w:ind w:left="2160" w:hanging="180"/>
      </w:pPr>
    </w:lvl>
    <w:lvl w:ilvl="3" w:tplc="66731029" w:tentative="1">
      <w:start w:val="1"/>
      <w:numFmt w:val="decimal"/>
      <w:lvlText w:val="%4."/>
      <w:lvlJc w:val="left"/>
      <w:pPr>
        <w:ind w:left="2880" w:hanging="360"/>
      </w:pPr>
    </w:lvl>
    <w:lvl w:ilvl="4" w:tplc="66731029" w:tentative="1">
      <w:start w:val="1"/>
      <w:numFmt w:val="lowerLetter"/>
      <w:lvlText w:val="%5."/>
      <w:lvlJc w:val="left"/>
      <w:pPr>
        <w:ind w:left="3600" w:hanging="360"/>
      </w:pPr>
    </w:lvl>
    <w:lvl w:ilvl="5" w:tplc="66731029" w:tentative="1">
      <w:start w:val="1"/>
      <w:numFmt w:val="lowerRoman"/>
      <w:lvlText w:val="%6."/>
      <w:lvlJc w:val="right"/>
      <w:pPr>
        <w:ind w:left="4320" w:hanging="180"/>
      </w:pPr>
    </w:lvl>
    <w:lvl w:ilvl="6" w:tplc="66731029" w:tentative="1">
      <w:start w:val="1"/>
      <w:numFmt w:val="decimal"/>
      <w:lvlText w:val="%7."/>
      <w:lvlJc w:val="left"/>
      <w:pPr>
        <w:ind w:left="5040" w:hanging="360"/>
      </w:pPr>
    </w:lvl>
    <w:lvl w:ilvl="7" w:tplc="66731029" w:tentative="1">
      <w:start w:val="1"/>
      <w:numFmt w:val="lowerLetter"/>
      <w:lvlText w:val="%8."/>
      <w:lvlJc w:val="left"/>
      <w:pPr>
        <w:ind w:left="5760" w:hanging="360"/>
      </w:pPr>
    </w:lvl>
    <w:lvl w:ilvl="8" w:tplc="66731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8">
    <w:multiLevelType w:val="hybridMultilevel"/>
    <w:lvl w:ilvl="0" w:tplc="71579908">
      <w:start w:val="1"/>
      <w:numFmt w:val="decimal"/>
      <w:lvlText w:val="%1."/>
      <w:lvlJc w:val="left"/>
      <w:pPr>
        <w:ind w:left="720" w:hanging="360"/>
      </w:pPr>
    </w:lvl>
    <w:lvl w:ilvl="1" w:tplc="71579908" w:tentative="1">
      <w:start w:val="1"/>
      <w:numFmt w:val="lowerLetter"/>
      <w:lvlText w:val="%2."/>
      <w:lvlJc w:val="left"/>
      <w:pPr>
        <w:ind w:left="1440" w:hanging="360"/>
      </w:pPr>
    </w:lvl>
    <w:lvl w:ilvl="2" w:tplc="71579908" w:tentative="1">
      <w:start w:val="1"/>
      <w:numFmt w:val="lowerRoman"/>
      <w:lvlText w:val="%3."/>
      <w:lvlJc w:val="right"/>
      <w:pPr>
        <w:ind w:left="2160" w:hanging="180"/>
      </w:pPr>
    </w:lvl>
    <w:lvl w:ilvl="3" w:tplc="71579908" w:tentative="1">
      <w:start w:val="1"/>
      <w:numFmt w:val="decimal"/>
      <w:lvlText w:val="%4."/>
      <w:lvlJc w:val="left"/>
      <w:pPr>
        <w:ind w:left="2880" w:hanging="360"/>
      </w:pPr>
    </w:lvl>
    <w:lvl w:ilvl="4" w:tplc="71579908" w:tentative="1">
      <w:start w:val="1"/>
      <w:numFmt w:val="lowerLetter"/>
      <w:lvlText w:val="%5."/>
      <w:lvlJc w:val="left"/>
      <w:pPr>
        <w:ind w:left="3600" w:hanging="360"/>
      </w:pPr>
    </w:lvl>
    <w:lvl w:ilvl="5" w:tplc="71579908" w:tentative="1">
      <w:start w:val="1"/>
      <w:numFmt w:val="lowerRoman"/>
      <w:lvlText w:val="%6."/>
      <w:lvlJc w:val="right"/>
      <w:pPr>
        <w:ind w:left="4320" w:hanging="180"/>
      </w:pPr>
    </w:lvl>
    <w:lvl w:ilvl="6" w:tplc="71579908" w:tentative="1">
      <w:start w:val="1"/>
      <w:numFmt w:val="decimal"/>
      <w:lvlText w:val="%7."/>
      <w:lvlJc w:val="left"/>
      <w:pPr>
        <w:ind w:left="5040" w:hanging="360"/>
      </w:pPr>
    </w:lvl>
    <w:lvl w:ilvl="7" w:tplc="71579908" w:tentative="1">
      <w:start w:val="1"/>
      <w:numFmt w:val="lowerLetter"/>
      <w:lvlText w:val="%8."/>
      <w:lvlJc w:val="left"/>
      <w:pPr>
        <w:ind w:left="5760" w:hanging="360"/>
      </w:pPr>
    </w:lvl>
    <w:lvl w:ilvl="8" w:tplc="71579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7">
    <w:multiLevelType w:val="hybridMultilevel"/>
    <w:lvl w:ilvl="0" w:tplc="21519793">
      <w:start w:val="1"/>
      <w:numFmt w:val="decimal"/>
      <w:lvlText w:val="%1."/>
      <w:lvlJc w:val="left"/>
      <w:pPr>
        <w:ind w:left="720" w:hanging="360"/>
      </w:pPr>
    </w:lvl>
    <w:lvl w:ilvl="1" w:tplc="21519793" w:tentative="1">
      <w:start w:val="1"/>
      <w:numFmt w:val="lowerLetter"/>
      <w:lvlText w:val="%2."/>
      <w:lvlJc w:val="left"/>
      <w:pPr>
        <w:ind w:left="1440" w:hanging="360"/>
      </w:pPr>
    </w:lvl>
    <w:lvl w:ilvl="2" w:tplc="21519793" w:tentative="1">
      <w:start w:val="1"/>
      <w:numFmt w:val="lowerRoman"/>
      <w:lvlText w:val="%3."/>
      <w:lvlJc w:val="right"/>
      <w:pPr>
        <w:ind w:left="2160" w:hanging="180"/>
      </w:pPr>
    </w:lvl>
    <w:lvl w:ilvl="3" w:tplc="21519793" w:tentative="1">
      <w:start w:val="1"/>
      <w:numFmt w:val="decimal"/>
      <w:lvlText w:val="%4."/>
      <w:lvlJc w:val="left"/>
      <w:pPr>
        <w:ind w:left="2880" w:hanging="360"/>
      </w:pPr>
    </w:lvl>
    <w:lvl w:ilvl="4" w:tplc="21519793" w:tentative="1">
      <w:start w:val="1"/>
      <w:numFmt w:val="lowerLetter"/>
      <w:lvlText w:val="%5."/>
      <w:lvlJc w:val="left"/>
      <w:pPr>
        <w:ind w:left="3600" w:hanging="360"/>
      </w:pPr>
    </w:lvl>
    <w:lvl w:ilvl="5" w:tplc="21519793" w:tentative="1">
      <w:start w:val="1"/>
      <w:numFmt w:val="lowerRoman"/>
      <w:lvlText w:val="%6."/>
      <w:lvlJc w:val="right"/>
      <w:pPr>
        <w:ind w:left="4320" w:hanging="180"/>
      </w:pPr>
    </w:lvl>
    <w:lvl w:ilvl="6" w:tplc="21519793" w:tentative="1">
      <w:start w:val="1"/>
      <w:numFmt w:val="decimal"/>
      <w:lvlText w:val="%7."/>
      <w:lvlJc w:val="left"/>
      <w:pPr>
        <w:ind w:left="5040" w:hanging="360"/>
      </w:pPr>
    </w:lvl>
    <w:lvl w:ilvl="7" w:tplc="21519793" w:tentative="1">
      <w:start w:val="1"/>
      <w:numFmt w:val="lowerLetter"/>
      <w:lvlText w:val="%8."/>
      <w:lvlJc w:val="left"/>
      <w:pPr>
        <w:ind w:left="5760" w:hanging="360"/>
      </w:pPr>
    </w:lvl>
    <w:lvl w:ilvl="8" w:tplc="21519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6">
    <w:multiLevelType w:val="hybridMultilevel"/>
    <w:lvl w:ilvl="0" w:tplc="76914575">
      <w:start w:val="1"/>
      <w:numFmt w:val="decimal"/>
      <w:lvlText w:val="%1."/>
      <w:lvlJc w:val="left"/>
      <w:pPr>
        <w:ind w:left="720" w:hanging="360"/>
      </w:pPr>
    </w:lvl>
    <w:lvl w:ilvl="1" w:tplc="76914575" w:tentative="1">
      <w:start w:val="1"/>
      <w:numFmt w:val="lowerLetter"/>
      <w:lvlText w:val="%2."/>
      <w:lvlJc w:val="left"/>
      <w:pPr>
        <w:ind w:left="1440" w:hanging="360"/>
      </w:pPr>
    </w:lvl>
    <w:lvl w:ilvl="2" w:tplc="76914575" w:tentative="1">
      <w:start w:val="1"/>
      <w:numFmt w:val="lowerRoman"/>
      <w:lvlText w:val="%3."/>
      <w:lvlJc w:val="right"/>
      <w:pPr>
        <w:ind w:left="2160" w:hanging="180"/>
      </w:pPr>
    </w:lvl>
    <w:lvl w:ilvl="3" w:tplc="76914575" w:tentative="1">
      <w:start w:val="1"/>
      <w:numFmt w:val="decimal"/>
      <w:lvlText w:val="%4."/>
      <w:lvlJc w:val="left"/>
      <w:pPr>
        <w:ind w:left="2880" w:hanging="360"/>
      </w:pPr>
    </w:lvl>
    <w:lvl w:ilvl="4" w:tplc="76914575" w:tentative="1">
      <w:start w:val="1"/>
      <w:numFmt w:val="lowerLetter"/>
      <w:lvlText w:val="%5."/>
      <w:lvlJc w:val="left"/>
      <w:pPr>
        <w:ind w:left="3600" w:hanging="360"/>
      </w:pPr>
    </w:lvl>
    <w:lvl w:ilvl="5" w:tplc="76914575" w:tentative="1">
      <w:start w:val="1"/>
      <w:numFmt w:val="lowerRoman"/>
      <w:lvlText w:val="%6."/>
      <w:lvlJc w:val="right"/>
      <w:pPr>
        <w:ind w:left="4320" w:hanging="180"/>
      </w:pPr>
    </w:lvl>
    <w:lvl w:ilvl="6" w:tplc="76914575" w:tentative="1">
      <w:start w:val="1"/>
      <w:numFmt w:val="decimal"/>
      <w:lvlText w:val="%7."/>
      <w:lvlJc w:val="left"/>
      <w:pPr>
        <w:ind w:left="5040" w:hanging="360"/>
      </w:pPr>
    </w:lvl>
    <w:lvl w:ilvl="7" w:tplc="76914575" w:tentative="1">
      <w:start w:val="1"/>
      <w:numFmt w:val="lowerLetter"/>
      <w:lvlText w:val="%8."/>
      <w:lvlJc w:val="left"/>
      <w:pPr>
        <w:ind w:left="5760" w:hanging="360"/>
      </w:pPr>
    </w:lvl>
    <w:lvl w:ilvl="8" w:tplc="76914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5">
    <w:multiLevelType w:val="hybridMultilevel"/>
    <w:lvl w:ilvl="0" w:tplc="65016632">
      <w:start w:val="1"/>
      <w:numFmt w:val="decimal"/>
      <w:lvlText w:val="%1."/>
      <w:lvlJc w:val="left"/>
      <w:pPr>
        <w:ind w:left="720" w:hanging="360"/>
      </w:pPr>
    </w:lvl>
    <w:lvl w:ilvl="1" w:tplc="65016632" w:tentative="1">
      <w:start w:val="1"/>
      <w:numFmt w:val="lowerLetter"/>
      <w:lvlText w:val="%2."/>
      <w:lvlJc w:val="left"/>
      <w:pPr>
        <w:ind w:left="1440" w:hanging="360"/>
      </w:pPr>
    </w:lvl>
    <w:lvl w:ilvl="2" w:tplc="65016632" w:tentative="1">
      <w:start w:val="1"/>
      <w:numFmt w:val="lowerRoman"/>
      <w:lvlText w:val="%3."/>
      <w:lvlJc w:val="right"/>
      <w:pPr>
        <w:ind w:left="2160" w:hanging="180"/>
      </w:pPr>
    </w:lvl>
    <w:lvl w:ilvl="3" w:tplc="65016632" w:tentative="1">
      <w:start w:val="1"/>
      <w:numFmt w:val="decimal"/>
      <w:lvlText w:val="%4."/>
      <w:lvlJc w:val="left"/>
      <w:pPr>
        <w:ind w:left="2880" w:hanging="360"/>
      </w:pPr>
    </w:lvl>
    <w:lvl w:ilvl="4" w:tplc="65016632" w:tentative="1">
      <w:start w:val="1"/>
      <w:numFmt w:val="lowerLetter"/>
      <w:lvlText w:val="%5."/>
      <w:lvlJc w:val="left"/>
      <w:pPr>
        <w:ind w:left="3600" w:hanging="360"/>
      </w:pPr>
    </w:lvl>
    <w:lvl w:ilvl="5" w:tplc="65016632" w:tentative="1">
      <w:start w:val="1"/>
      <w:numFmt w:val="lowerRoman"/>
      <w:lvlText w:val="%6."/>
      <w:lvlJc w:val="right"/>
      <w:pPr>
        <w:ind w:left="4320" w:hanging="180"/>
      </w:pPr>
    </w:lvl>
    <w:lvl w:ilvl="6" w:tplc="65016632" w:tentative="1">
      <w:start w:val="1"/>
      <w:numFmt w:val="decimal"/>
      <w:lvlText w:val="%7."/>
      <w:lvlJc w:val="left"/>
      <w:pPr>
        <w:ind w:left="5040" w:hanging="360"/>
      </w:pPr>
    </w:lvl>
    <w:lvl w:ilvl="7" w:tplc="65016632" w:tentative="1">
      <w:start w:val="1"/>
      <w:numFmt w:val="lowerLetter"/>
      <w:lvlText w:val="%8."/>
      <w:lvlJc w:val="left"/>
      <w:pPr>
        <w:ind w:left="5760" w:hanging="360"/>
      </w:pPr>
    </w:lvl>
    <w:lvl w:ilvl="8" w:tplc="65016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4">
    <w:multiLevelType w:val="hybridMultilevel"/>
    <w:lvl w:ilvl="0" w:tplc="55656436">
      <w:start w:val="1"/>
      <w:numFmt w:val="decimal"/>
      <w:lvlText w:val="%1."/>
      <w:lvlJc w:val="left"/>
      <w:pPr>
        <w:ind w:left="720" w:hanging="360"/>
      </w:pPr>
    </w:lvl>
    <w:lvl w:ilvl="1" w:tplc="55656436" w:tentative="1">
      <w:start w:val="1"/>
      <w:numFmt w:val="lowerLetter"/>
      <w:lvlText w:val="%2."/>
      <w:lvlJc w:val="left"/>
      <w:pPr>
        <w:ind w:left="1440" w:hanging="360"/>
      </w:pPr>
    </w:lvl>
    <w:lvl w:ilvl="2" w:tplc="55656436" w:tentative="1">
      <w:start w:val="1"/>
      <w:numFmt w:val="lowerRoman"/>
      <w:lvlText w:val="%3."/>
      <w:lvlJc w:val="right"/>
      <w:pPr>
        <w:ind w:left="2160" w:hanging="180"/>
      </w:pPr>
    </w:lvl>
    <w:lvl w:ilvl="3" w:tplc="55656436" w:tentative="1">
      <w:start w:val="1"/>
      <w:numFmt w:val="decimal"/>
      <w:lvlText w:val="%4."/>
      <w:lvlJc w:val="left"/>
      <w:pPr>
        <w:ind w:left="2880" w:hanging="360"/>
      </w:pPr>
    </w:lvl>
    <w:lvl w:ilvl="4" w:tplc="55656436" w:tentative="1">
      <w:start w:val="1"/>
      <w:numFmt w:val="lowerLetter"/>
      <w:lvlText w:val="%5."/>
      <w:lvlJc w:val="left"/>
      <w:pPr>
        <w:ind w:left="3600" w:hanging="360"/>
      </w:pPr>
    </w:lvl>
    <w:lvl w:ilvl="5" w:tplc="55656436" w:tentative="1">
      <w:start w:val="1"/>
      <w:numFmt w:val="lowerRoman"/>
      <w:lvlText w:val="%6."/>
      <w:lvlJc w:val="right"/>
      <w:pPr>
        <w:ind w:left="4320" w:hanging="180"/>
      </w:pPr>
    </w:lvl>
    <w:lvl w:ilvl="6" w:tplc="55656436" w:tentative="1">
      <w:start w:val="1"/>
      <w:numFmt w:val="decimal"/>
      <w:lvlText w:val="%7."/>
      <w:lvlJc w:val="left"/>
      <w:pPr>
        <w:ind w:left="5040" w:hanging="360"/>
      </w:pPr>
    </w:lvl>
    <w:lvl w:ilvl="7" w:tplc="55656436" w:tentative="1">
      <w:start w:val="1"/>
      <w:numFmt w:val="lowerLetter"/>
      <w:lvlText w:val="%8."/>
      <w:lvlJc w:val="left"/>
      <w:pPr>
        <w:ind w:left="5760" w:hanging="360"/>
      </w:pPr>
    </w:lvl>
    <w:lvl w:ilvl="8" w:tplc="55656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3">
    <w:multiLevelType w:val="hybridMultilevel"/>
    <w:lvl w:ilvl="0" w:tplc="32047972">
      <w:start w:val="1"/>
      <w:numFmt w:val="decimal"/>
      <w:lvlText w:val="%1."/>
      <w:lvlJc w:val="left"/>
      <w:pPr>
        <w:ind w:left="720" w:hanging="360"/>
      </w:pPr>
    </w:lvl>
    <w:lvl w:ilvl="1" w:tplc="32047972" w:tentative="1">
      <w:start w:val="1"/>
      <w:numFmt w:val="lowerLetter"/>
      <w:lvlText w:val="%2."/>
      <w:lvlJc w:val="left"/>
      <w:pPr>
        <w:ind w:left="1440" w:hanging="360"/>
      </w:pPr>
    </w:lvl>
    <w:lvl w:ilvl="2" w:tplc="32047972" w:tentative="1">
      <w:start w:val="1"/>
      <w:numFmt w:val="lowerRoman"/>
      <w:lvlText w:val="%3."/>
      <w:lvlJc w:val="right"/>
      <w:pPr>
        <w:ind w:left="2160" w:hanging="180"/>
      </w:pPr>
    </w:lvl>
    <w:lvl w:ilvl="3" w:tplc="32047972" w:tentative="1">
      <w:start w:val="1"/>
      <w:numFmt w:val="decimal"/>
      <w:lvlText w:val="%4."/>
      <w:lvlJc w:val="left"/>
      <w:pPr>
        <w:ind w:left="2880" w:hanging="360"/>
      </w:pPr>
    </w:lvl>
    <w:lvl w:ilvl="4" w:tplc="32047972" w:tentative="1">
      <w:start w:val="1"/>
      <w:numFmt w:val="lowerLetter"/>
      <w:lvlText w:val="%5."/>
      <w:lvlJc w:val="left"/>
      <w:pPr>
        <w:ind w:left="3600" w:hanging="360"/>
      </w:pPr>
    </w:lvl>
    <w:lvl w:ilvl="5" w:tplc="32047972" w:tentative="1">
      <w:start w:val="1"/>
      <w:numFmt w:val="lowerRoman"/>
      <w:lvlText w:val="%6."/>
      <w:lvlJc w:val="right"/>
      <w:pPr>
        <w:ind w:left="4320" w:hanging="180"/>
      </w:pPr>
    </w:lvl>
    <w:lvl w:ilvl="6" w:tplc="32047972" w:tentative="1">
      <w:start w:val="1"/>
      <w:numFmt w:val="decimal"/>
      <w:lvlText w:val="%7."/>
      <w:lvlJc w:val="left"/>
      <w:pPr>
        <w:ind w:left="5040" w:hanging="360"/>
      </w:pPr>
    </w:lvl>
    <w:lvl w:ilvl="7" w:tplc="32047972" w:tentative="1">
      <w:start w:val="1"/>
      <w:numFmt w:val="lowerLetter"/>
      <w:lvlText w:val="%8."/>
      <w:lvlJc w:val="left"/>
      <w:pPr>
        <w:ind w:left="5760" w:hanging="360"/>
      </w:pPr>
    </w:lvl>
    <w:lvl w:ilvl="8" w:tplc="32047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2">
    <w:multiLevelType w:val="hybridMultilevel"/>
    <w:lvl w:ilvl="0" w:tplc="22627486">
      <w:start w:val="1"/>
      <w:numFmt w:val="decimal"/>
      <w:lvlText w:val="%1."/>
      <w:lvlJc w:val="left"/>
      <w:pPr>
        <w:ind w:left="720" w:hanging="360"/>
      </w:pPr>
    </w:lvl>
    <w:lvl w:ilvl="1" w:tplc="22627486" w:tentative="1">
      <w:start w:val="1"/>
      <w:numFmt w:val="lowerLetter"/>
      <w:lvlText w:val="%2."/>
      <w:lvlJc w:val="left"/>
      <w:pPr>
        <w:ind w:left="1440" w:hanging="360"/>
      </w:pPr>
    </w:lvl>
    <w:lvl w:ilvl="2" w:tplc="22627486" w:tentative="1">
      <w:start w:val="1"/>
      <w:numFmt w:val="lowerRoman"/>
      <w:lvlText w:val="%3."/>
      <w:lvlJc w:val="right"/>
      <w:pPr>
        <w:ind w:left="2160" w:hanging="180"/>
      </w:pPr>
    </w:lvl>
    <w:lvl w:ilvl="3" w:tplc="22627486" w:tentative="1">
      <w:start w:val="1"/>
      <w:numFmt w:val="decimal"/>
      <w:lvlText w:val="%4."/>
      <w:lvlJc w:val="left"/>
      <w:pPr>
        <w:ind w:left="2880" w:hanging="360"/>
      </w:pPr>
    </w:lvl>
    <w:lvl w:ilvl="4" w:tplc="22627486" w:tentative="1">
      <w:start w:val="1"/>
      <w:numFmt w:val="lowerLetter"/>
      <w:lvlText w:val="%5."/>
      <w:lvlJc w:val="left"/>
      <w:pPr>
        <w:ind w:left="3600" w:hanging="360"/>
      </w:pPr>
    </w:lvl>
    <w:lvl w:ilvl="5" w:tplc="22627486" w:tentative="1">
      <w:start w:val="1"/>
      <w:numFmt w:val="lowerRoman"/>
      <w:lvlText w:val="%6."/>
      <w:lvlJc w:val="right"/>
      <w:pPr>
        <w:ind w:left="4320" w:hanging="180"/>
      </w:pPr>
    </w:lvl>
    <w:lvl w:ilvl="6" w:tplc="22627486" w:tentative="1">
      <w:start w:val="1"/>
      <w:numFmt w:val="decimal"/>
      <w:lvlText w:val="%7."/>
      <w:lvlJc w:val="left"/>
      <w:pPr>
        <w:ind w:left="5040" w:hanging="360"/>
      </w:pPr>
    </w:lvl>
    <w:lvl w:ilvl="7" w:tplc="22627486" w:tentative="1">
      <w:start w:val="1"/>
      <w:numFmt w:val="lowerLetter"/>
      <w:lvlText w:val="%8."/>
      <w:lvlJc w:val="left"/>
      <w:pPr>
        <w:ind w:left="5760" w:hanging="360"/>
      </w:pPr>
    </w:lvl>
    <w:lvl w:ilvl="8" w:tplc="22627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1">
    <w:multiLevelType w:val="hybridMultilevel"/>
    <w:lvl w:ilvl="0" w:tplc="42916965">
      <w:start w:val="1"/>
      <w:numFmt w:val="decimal"/>
      <w:lvlText w:val="%1."/>
      <w:lvlJc w:val="left"/>
      <w:pPr>
        <w:ind w:left="720" w:hanging="360"/>
      </w:pPr>
    </w:lvl>
    <w:lvl w:ilvl="1" w:tplc="42916965" w:tentative="1">
      <w:start w:val="1"/>
      <w:numFmt w:val="lowerLetter"/>
      <w:lvlText w:val="%2."/>
      <w:lvlJc w:val="left"/>
      <w:pPr>
        <w:ind w:left="1440" w:hanging="360"/>
      </w:pPr>
    </w:lvl>
    <w:lvl w:ilvl="2" w:tplc="42916965" w:tentative="1">
      <w:start w:val="1"/>
      <w:numFmt w:val="lowerRoman"/>
      <w:lvlText w:val="%3."/>
      <w:lvlJc w:val="right"/>
      <w:pPr>
        <w:ind w:left="2160" w:hanging="180"/>
      </w:pPr>
    </w:lvl>
    <w:lvl w:ilvl="3" w:tplc="42916965" w:tentative="1">
      <w:start w:val="1"/>
      <w:numFmt w:val="decimal"/>
      <w:lvlText w:val="%4."/>
      <w:lvlJc w:val="left"/>
      <w:pPr>
        <w:ind w:left="2880" w:hanging="360"/>
      </w:pPr>
    </w:lvl>
    <w:lvl w:ilvl="4" w:tplc="42916965" w:tentative="1">
      <w:start w:val="1"/>
      <w:numFmt w:val="lowerLetter"/>
      <w:lvlText w:val="%5."/>
      <w:lvlJc w:val="left"/>
      <w:pPr>
        <w:ind w:left="3600" w:hanging="360"/>
      </w:pPr>
    </w:lvl>
    <w:lvl w:ilvl="5" w:tplc="42916965" w:tentative="1">
      <w:start w:val="1"/>
      <w:numFmt w:val="lowerRoman"/>
      <w:lvlText w:val="%6."/>
      <w:lvlJc w:val="right"/>
      <w:pPr>
        <w:ind w:left="4320" w:hanging="180"/>
      </w:pPr>
    </w:lvl>
    <w:lvl w:ilvl="6" w:tplc="42916965" w:tentative="1">
      <w:start w:val="1"/>
      <w:numFmt w:val="decimal"/>
      <w:lvlText w:val="%7."/>
      <w:lvlJc w:val="left"/>
      <w:pPr>
        <w:ind w:left="5040" w:hanging="360"/>
      </w:pPr>
    </w:lvl>
    <w:lvl w:ilvl="7" w:tplc="42916965" w:tentative="1">
      <w:start w:val="1"/>
      <w:numFmt w:val="lowerLetter"/>
      <w:lvlText w:val="%8."/>
      <w:lvlJc w:val="left"/>
      <w:pPr>
        <w:ind w:left="5760" w:hanging="360"/>
      </w:pPr>
    </w:lvl>
    <w:lvl w:ilvl="8" w:tplc="42916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0">
    <w:multiLevelType w:val="hybridMultilevel"/>
    <w:lvl w:ilvl="0" w:tplc="97134741">
      <w:start w:val="1"/>
      <w:numFmt w:val="decimal"/>
      <w:lvlText w:val="%1."/>
      <w:lvlJc w:val="left"/>
      <w:pPr>
        <w:ind w:left="720" w:hanging="360"/>
      </w:pPr>
    </w:lvl>
    <w:lvl w:ilvl="1" w:tplc="97134741" w:tentative="1">
      <w:start w:val="1"/>
      <w:numFmt w:val="lowerLetter"/>
      <w:lvlText w:val="%2."/>
      <w:lvlJc w:val="left"/>
      <w:pPr>
        <w:ind w:left="1440" w:hanging="360"/>
      </w:pPr>
    </w:lvl>
    <w:lvl w:ilvl="2" w:tplc="97134741" w:tentative="1">
      <w:start w:val="1"/>
      <w:numFmt w:val="lowerRoman"/>
      <w:lvlText w:val="%3."/>
      <w:lvlJc w:val="right"/>
      <w:pPr>
        <w:ind w:left="2160" w:hanging="180"/>
      </w:pPr>
    </w:lvl>
    <w:lvl w:ilvl="3" w:tplc="97134741" w:tentative="1">
      <w:start w:val="1"/>
      <w:numFmt w:val="decimal"/>
      <w:lvlText w:val="%4."/>
      <w:lvlJc w:val="left"/>
      <w:pPr>
        <w:ind w:left="2880" w:hanging="360"/>
      </w:pPr>
    </w:lvl>
    <w:lvl w:ilvl="4" w:tplc="97134741" w:tentative="1">
      <w:start w:val="1"/>
      <w:numFmt w:val="lowerLetter"/>
      <w:lvlText w:val="%5."/>
      <w:lvlJc w:val="left"/>
      <w:pPr>
        <w:ind w:left="3600" w:hanging="360"/>
      </w:pPr>
    </w:lvl>
    <w:lvl w:ilvl="5" w:tplc="97134741" w:tentative="1">
      <w:start w:val="1"/>
      <w:numFmt w:val="lowerRoman"/>
      <w:lvlText w:val="%6."/>
      <w:lvlJc w:val="right"/>
      <w:pPr>
        <w:ind w:left="4320" w:hanging="180"/>
      </w:pPr>
    </w:lvl>
    <w:lvl w:ilvl="6" w:tplc="97134741" w:tentative="1">
      <w:start w:val="1"/>
      <w:numFmt w:val="decimal"/>
      <w:lvlText w:val="%7."/>
      <w:lvlJc w:val="left"/>
      <w:pPr>
        <w:ind w:left="5040" w:hanging="360"/>
      </w:pPr>
    </w:lvl>
    <w:lvl w:ilvl="7" w:tplc="97134741" w:tentative="1">
      <w:start w:val="1"/>
      <w:numFmt w:val="lowerLetter"/>
      <w:lvlText w:val="%8."/>
      <w:lvlJc w:val="left"/>
      <w:pPr>
        <w:ind w:left="5760" w:hanging="360"/>
      </w:pPr>
    </w:lvl>
    <w:lvl w:ilvl="8" w:tplc="97134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9">
    <w:multiLevelType w:val="hybridMultilevel"/>
    <w:lvl w:ilvl="0" w:tplc="45993064">
      <w:start w:val="1"/>
      <w:numFmt w:val="decimal"/>
      <w:lvlText w:val="%1."/>
      <w:lvlJc w:val="left"/>
      <w:pPr>
        <w:ind w:left="720" w:hanging="360"/>
      </w:pPr>
    </w:lvl>
    <w:lvl w:ilvl="1" w:tplc="45993064" w:tentative="1">
      <w:start w:val="1"/>
      <w:numFmt w:val="lowerLetter"/>
      <w:lvlText w:val="%2."/>
      <w:lvlJc w:val="left"/>
      <w:pPr>
        <w:ind w:left="1440" w:hanging="360"/>
      </w:pPr>
    </w:lvl>
    <w:lvl w:ilvl="2" w:tplc="45993064" w:tentative="1">
      <w:start w:val="1"/>
      <w:numFmt w:val="lowerRoman"/>
      <w:lvlText w:val="%3."/>
      <w:lvlJc w:val="right"/>
      <w:pPr>
        <w:ind w:left="2160" w:hanging="180"/>
      </w:pPr>
    </w:lvl>
    <w:lvl w:ilvl="3" w:tplc="45993064" w:tentative="1">
      <w:start w:val="1"/>
      <w:numFmt w:val="decimal"/>
      <w:lvlText w:val="%4."/>
      <w:lvlJc w:val="left"/>
      <w:pPr>
        <w:ind w:left="2880" w:hanging="360"/>
      </w:pPr>
    </w:lvl>
    <w:lvl w:ilvl="4" w:tplc="45993064" w:tentative="1">
      <w:start w:val="1"/>
      <w:numFmt w:val="lowerLetter"/>
      <w:lvlText w:val="%5."/>
      <w:lvlJc w:val="left"/>
      <w:pPr>
        <w:ind w:left="3600" w:hanging="360"/>
      </w:pPr>
    </w:lvl>
    <w:lvl w:ilvl="5" w:tplc="45993064" w:tentative="1">
      <w:start w:val="1"/>
      <w:numFmt w:val="lowerRoman"/>
      <w:lvlText w:val="%6."/>
      <w:lvlJc w:val="right"/>
      <w:pPr>
        <w:ind w:left="4320" w:hanging="180"/>
      </w:pPr>
    </w:lvl>
    <w:lvl w:ilvl="6" w:tplc="45993064" w:tentative="1">
      <w:start w:val="1"/>
      <w:numFmt w:val="decimal"/>
      <w:lvlText w:val="%7."/>
      <w:lvlJc w:val="left"/>
      <w:pPr>
        <w:ind w:left="5040" w:hanging="360"/>
      </w:pPr>
    </w:lvl>
    <w:lvl w:ilvl="7" w:tplc="45993064" w:tentative="1">
      <w:start w:val="1"/>
      <w:numFmt w:val="lowerLetter"/>
      <w:lvlText w:val="%8."/>
      <w:lvlJc w:val="left"/>
      <w:pPr>
        <w:ind w:left="5760" w:hanging="360"/>
      </w:pPr>
    </w:lvl>
    <w:lvl w:ilvl="8" w:tplc="45993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8">
    <w:multiLevelType w:val="hybridMultilevel"/>
    <w:lvl w:ilvl="0" w:tplc="86532809">
      <w:start w:val="1"/>
      <w:numFmt w:val="decimal"/>
      <w:lvlText w:val="%1."/>
      <w:lvlJc w:val="left"/>
      <w:pPr>
        <w:ind w:left="720" w:hanging="360"/>
      </w:pPr>
    </w:lvl>
    <w:lvl w:ilvl="1" w:tplc="86532809" w:tentative="1">
      <w:start w:val="1"/>
      <w:numFmt w:val="lowerLetter"/>
      <w:lvlText w:val="%2."/>
      <w:lvlJc w:val="left"/>
      <w:pPr>
        <w:ind w:left="1440" w:hanging="360"/>
      </w:pPr>
    </w:lvl>
    <w:lvl w:ilvl="2" w:tplc="86532809" w:tentative="1">
      <w:start w:val="1"/>
      <w:numFmt w:val="lowerRoman"/>
      <w:lvlText w:val="%3."/>
      <w:lvlJc w:val="right"/>
      <w:pPr>
        <w:ind w:left="2160" w:hanging="180"/>
      </w:pPr>
    </w:lvl>
    <w:lvl w:ilvl="3" w:tplc="86532809" w:tentative="1">
      <w:start w:val="1"/>
      <w:numFmt w:val="decimal"/>
      <w:lvlText w:val="%4."/>
      <w:lvlJc w:val="left"/>
      <w:pPr>
        <w:ind w:left="2880" w:hanging="360"/>
      </w:pPr>
    </w:lvl>
    <w:lvl w:ilvl="4" w:tplc="86532809" w:tentative="1">
      <w:start w:val="1"/>
      <w:numFmt w:val="lowerLetter"/>
      <w:lvlText w:val="%5."/>
      <w:lvlJc w:val="left"/>
      <w:pPr>
        <w:ind w:left="3600" w:hanging="360"/>
      </w:pPr>
    </w:lvl>
    <w:lvl w:ilvl="5" w:tplc="86532809" w:tentative="1">
      <w:start w:val="1"/>
      <w:numFmt w:val="lowerRoman"/>
      <w:lvlText w:val="%6."/>
      <w:lvlJc w:val="right"/>
      <w:pPr>
        <w:ind w:left="4320" w:hanging="180"/>
      </w:pPr>
    </w:lvl>
    <w:lvl w:ilvl="6" w:tplc="86532809" w:tentative="1">
      <w:start w:val="1"/>
      <w:numFmt w:val="decimal"/>
      <w:lvlText w:val="%7."/>
      <w:lvlJc w:val="left"/>
      <w:pPr>
        <w:ind w:left="5040" w:hanging="360"/>
      </w:pPr>
    </w:lvl>
    <w:lvl w:ilvl="7" w:tplc="86532809" w:tentative="1">
      <w:start w:val="1"/>
      <w:numFmt w:val="lowerLetter"/>
      <w:lvlText w:val="%8."/>
      <w:lvlJc w:val="left"/>
      <w:pPr>
        <w:ind w:left="5760" w:hanging="360"/>
      </w:pPr>
    </w:lvl>
    <w:lvl w:ilvl="8" w:tplc="86532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7">
    <w:multiLevelType w:val="hybridMultilevel"/>
    <w:lvl w:ilvl="0" w:tplc="97406315">
      <w:start w:val="1"/>
      <w:numFmt w:val="decimal"/>
      <w:lvlText w:val="%1."/>
      <w:lvlJc w:val="left"/>
      <w:pPr>
        <w:ind w:left="720" w:hanging="360"/>
      </w:pPr>
    </w:lvl>
    <w:lvl w:ilvl="1" w:tplc="97406315" w:tentative="1">
      <w:start w:val="1"/>
      <w:numFmt w:val="lowerLetter"/>
      <w:lvlText w:val="%2."/>
      <w:lvlJc w:val="left"/>
      <w:pPr>
        <w:ind w:left="1440" w:hanging="360"/>
      </w:pPr>
    </w:lvl>
    <w:lvl w:ilvl="2" w:tplc="97406315" w:tentative="1">
      <w:start w:val="1"/>
      <w:numFmt w:val="lowerRoman"/>
      <w:lvlText w:val="%3."/>
      <w:lvlJc w:val="right"/>
      <w:pPr>
        <w:ind w:left="2160" w:hanging="180"/>
      </w:pPr>
    </w:lvl>
    <w:lvl w:ilvl="3" w:tplc="97406315" w:tentative="1">
      <w:start w:val="1"/>
      <w:numFmt w:val="decimal"/>
      <w:lvlText w:val="%4."/>
      <w:lvlJc w:val="left"/>
      <w:pPr>
        <w:ind w:left="2880" w:hanging="360"/>
      </w:pPr>
    </w:lvl>
    <w:lvl w:ilvl="4" w:tplc="97406315" w:tentative="1">
      <w:start w:val="1"/>
      <w:numFmt w:val="lowerLetter"/>
      <w:lvlText w:val="%5."/>
      <w:lvlJc w:val="left"/>
      <w:pPr>
        <w:ind w:left="3600" w:hanging="360"/>
      </w:pPr>
    </w:lvl>
    <w:lvl w:ilvl="5" w:tplc="97406315" w:tentative="1">
      <w:start w:val="1"/>
      <w:numFmt w:val="lowerRoman"/>
      <w:lvlText w:val="%6."/>
      <w:lvlJc w:val="right"/>
      <w:pPr>
        <w:ind w:left="4320" w:hanging="180"/>
      </w:pPr>
    </w:lvl>
    <w:lvl w:ilvl="6" w:tplc="97406315" w:tentative="1">
      <w:start w:val="1"/>
      <w:numFmt w:val="decimal"/>
      <w:lvlText w:val="%7."/>
      <w:lvlJc w:val="left"/>
      <w:pPr>
        <w:ind w:left="5040" w:hanging="360"/>
      </w:pPr>
    </w:lvl>
    <w:lvl w:ilvl="7" w:tplc="97406315" w:tentative="1">
      <w:start w:val="1"/>
      <w:numFmt w:val="lowerLetter"/>
      <w:lvlText w:val="%8."/>
      <w:lvlJc w:val="left"/>
      <w:pPr>
        <w:ind w:left="5760" w:hanging="360"/>
      </w:pPr>
    </w:lvl>
    <w:lvl w:ilvl="8" w:tplc="97406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6">
    <w:multiLevelType w:val="hybridMultilevel"/>
    <w:lvl w:ilvl="0" w:tplc="27909705">
      <w:start w:val="1"/>
      <w:numFmt w:val="decimal"/>
      <w:lvlText w:val="%1."/>
      <w:lvlJc w:val="left"/>
      <w:pPr>
        <w:ind w:left="720" w:hanging="360"/>
      </w:pPr>
    </w:lvl>
    <w:lvl w:ilvl="1" w:tplc="27909705" w:tentative="1">
      <w:start w:val="1"/>
      <w:numFmt w:val="lowerLetter"/>
      <w:lvlText w:val="%2."/>
      <w:lvlJc w:val="left"/>
      <w:pPr>
        <w:ind w:left="1440" w:hanging="360"/>
      </w:pPr>
    </w:lvl>
    <w:lvl w:ilvl="2" w:tplc="27909705" w:tentative="1">
      <w:start w:val="1"/>
      <w:numFmt w:val="lowerRoman"/>
      <w:lvlText w:val="%3."/>
      <w:lvlJc w:val="right"/>
      <w:pPr>
        <w:ind w:left="2160" w:hanging="180"/>
      </w:pPr>
    </w:lvl>
    <w:lvl w:ilvl="3" w:tplc="27909705" w:tentative="1">
      <w:start w:val="1"/>
      <w:numFmt w:val="decimal"/>
      <w:lvlText w:val="%4."/>
      <w:lvlJc w:val="left"/>
      <w:pPr>
        <w:ind w:left="2880" w:hanging="360"/>
      </w:pPr>
    </w:lvl>
    <w:lvl w:ilvl="4" w:tplc="27909705" w:tentative="1">
      <w:start w:val="1"/>
      <w:numFmt w:val="lowerLetter"/>
      <w:lvlText w:val="%5."/>
      <w:lvlJc w:val="left"/>
      <w:pPr>
        <w:ind w:left="3600" w:hanging="360"/>
      </w:pPr>
    </w:lvl>
    <w:lvl w:ilvl="5" w:tplc="27909705" w:tentative="1">
      <w:start w:val="1"/>
      <w:numFmt w:val="lowerRoman"/>
      <w:lvlText w:val="%6."/>
      <w:lvlJc w:val="right"/>
      <w:pPr>
        <w:ind w:left="4320" w:hanging="180"/>
      </w:pPr>
    </w:lvl>
    <w:lvl w:ilvl="6" w:tplc="27909705" w:tentative="1">
      <w:start w:val="1"/>
      <w:numFmt w:val="decimal"/>
      <w:lvlText w:val="%7."/>
      <w:lvlJc w:val="left"/>
      <w:pPr>
        <w:ind w:left="5040" w:hanging="360"/>
      </w:pPr>
    </w:lvl>
    <w:lvl w:ilvl="7" w:tplc="27909705" w:tentative="1">
      <w:start w:val="1"/>
      <w:numFmt w:val="lowerLetter"/>
      <w:lvlText w:val="%8."/>
      <w:lvlJc w:val="left"/>
      <w:pPr>
        <w:ind w:left="5760" w:hanging="360"/>
      </w:pPr>
    </w:lvl>
    <w:lvl w:ilvl="8" w:tplc="27909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5">
    <w:multiLevelType w:val="hybridMultilevel"/>
    <w:lvl w:ilvl="0" w:tplc="43658959">
      <w:start w:val="1"/>
      <w:numFmt w:val="decimal"/>
      <w:lvlText w:val="%1."/>
      <w:lvlJc w:val="left"/>
      <w:pPr>
        <w:ind w:left="720" w:hanging="360"/>
      </w:pPr>
    </w:lvl>
    <w:lvl w:ilvl="1" w:tplc="43658959" w:tentative="1">
      <w:start w:val="1"/>
      <w:numFmt w:val="lowerLetter"/>
      <w:lvlText w:val="%2."/>
      <w:lvlJc w:val="left"/>
      <w:pPr>
        <w:ind w:left="1440" w:hanging="360"/>
      </w:pPr>
    </w:lvl>
    <w:lvl w:ilvl="2" w:tplc="43658959" w:tentative="1">
      <w:start w:val="1"/>
      <w:numFmt w:val="lowerRoman"/>
      <w:lvlText w:val="%3."/>
      <w:lvlJc w:val="right"/>
      <w:pPr>
        <w:ind w:left="2160" w:hanging="180"/>
      </w:pPr>
    </w:lvl>
    <w:lvl w:ilvl="3" w:tplc="43658959" w:tentative="1">
      <w:start w:val="1"/>
      <w:numFmt w:val="decimal"/>
      <w:lvlText w:val="%4."/>
      <w:lvlJc w:val="left"/>
      <w:pPr>
        <w:ind w:left="2880" w:hanging="360"/>
      </w:pPr>
    </w:lvl>
    <w:lvl w:ilvl="4" w:tplc="43658959" w:tentative="1">
      <w:start w:val="1"/>
      <w:numFmt w:val="lowerLetter"/>
      <w:lvlText w:val="%5."/>
      <w:lvlJc w:val="left"/>
      <w:pPr>
        <w:ind w:left="3600" w:hanging="360"/>
      </w:pPr>
    </w:lvl>
    <w:lvl w:ilvl="5" w:tplc="43658959" w:tentative="1">
      <w:start w:val="1"/>
      <w:numFmt w:val="lowerRoman"/>
      <w:lvlText w:val="%6."/>
      <w:lvlJc w:val="right"/>
      <w:pPr>
        <w:ind w:left="4320" w:hanging="180"/>
      </w:pPr>
    </w:lvl>
    <w:lvl w:ilvl="6" w:tplc="43658959" w:tentative="1">
      <w:start w:val="1"/>
      <w:numFmt w:val="decimal"/>
      <w:lvlText w:val="%7."/>
      <w:lvlJc w:val="left"/>
      <w:pPr>
        <w:ind w:left="5040" w:hanging="360"/>
      </w:pPr>
    </w:lvl>
    <w:lvl w:ilvl="7" w:tplc="43658959" w:tentative="1">
      <w:start w:val="1"/>
      <w:numFmt w:val="lowerLetter"/>
      <w:lvlText w:val="%8."/>
      <w:lvlJc w:val="left"/>
      <w:pPr>
        <w:ind w:left="5760" w:hanging="360"/>
      </w:pPr>
    </w:lvl>
    <w:lvl w:ilvl="8" w:tplc="43658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4">
    <w:multiLevelType w:val="hybridMultilevel"/>
    <w:lvl w:ilvl="0" w:tplc="54088167">
      <w:start w:val="1"/>
      <w:numFmt w:val="decimal"/>
      <w:lvlText w:val="%1."/>
      <w:lvlJc w:val="left"/>
      <w:pPr>
        <w:ind w:left="720" w:hanging="360"/>
      </w:pPr>
    </w:lvl>
    <w:lvl w:ilvl="1" w:tplc="54088167" w:tentative="1">
      <w:start w:val="1"/>
      <w:numFmt w:val="lowerLetter"/>
      <w:lvlText w:val="%2."/>
      <w:lvlJc w:val="left"/>
      <w:pPr>
        <w:ind w:left="1440" w:hanging="360"/>
      </w:pPr>
    </w:lvl>
    <w:lvl w:ilvl="2" w:tplc="54088167" w:tentative="1">
      <w:start w:val="1"/>
      <w:numFmt w:val="lowerRoman"/>
      <w:lvlText w:val="%3."/>
      <w:lvlJc w:val="right"/>
      <w:pPr>
        <w:ind w:left="2160" w:hanging="180"/>
      </w:pPr>
    </w:lvl>
    <w:lvl w:ilvl="3" w:tplc="54088167" w:tentative="1">
      <w:start w:val="1"/>
      <w:numFmt w:val="decimal"/>
      <w:lvlText w:val="%4."/>
      <w:lvlJc w:val="left"/>
      <w:pPr>
        <w:ind w:left="2880" w:hanging="360"/>
      </w:pPr>
    </w:lvl>
    <w:lvl w:ilvl="4" w:tplc="54088167" w:tentative="1">
      <w:start w:val="1"/>
      <w:numFmt w:val="lowerLetter"/>
      <w:lvlText w:val="%5."/>
      <w:lvlJc w:val="left"/>
      <w:pPr>
        <w:ind w:left="3600" w:hanging="360"/>
      </w:pPr>
    </w:lvl>
    <w:lvl w:ilvl="5" w:tplc="54088167" w:tentative="1">
      <w:start w:val="1"/>
      <w:numFmt w:val="lowerRoman"/>
      <w:lvlText w:val="%6."/>
      <w:lvlJc w:val="right"/>
      <w:pPr>
        <w:ind w:left="4320" w:hanging="180"/>
      </w:pPr>
    </w:lvl>
    <w:lvl w:ilvl="6" w:tplc="54088167" w:tentative="1">
      <w:start w:val="1"/>
      <w:numFmt w:val="decimal"/>
      <w:lvlText w:val="%7."/>
      <w:lvlJc w:val="left"/>
      <w:pPr>
        <w:ind w:left="5040" w:hanging="360"/>
      </w:pPr>
    </w:lvl>
    <w:lvl w:ilvl="7" w:tplc="54088167" w:tentative="1">
      <w:start w:val="1"/>
      <w:numFmt w:val="lowerLetter"/>
      <w:lvlText w:val="%8."/>
      <w:lvlJc w:val="left"/>
      <w:pPr>
        <w:ind w:left="5760" w:hanging="360"/>
      </w:pPr>
    </w:lvl>
    <w:lvl w:ilvl="8" w:tplc="54088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3">
    <w:multiLevelType w:val="hybridMultilevel"/>
    <w:lvl w:ilvl="0" w:tplc="29194276">
      <w:start w:val="1"/>
      <w:numFmt w:val="decimal"/>
      <w:lvlText w:val="%1."/>
      <w:lvlJc w:val="left"/>
      <w:pPr>
        <w:ind w:left="720" w:hanging="360"/>
      </w:pPr>
    </w:lvl>
    <w:lvl w:ilvl="1" w:tplc="29194276" w:tentative="1">
      <w:start w:val="1"/>
      <w:numFmt w:val="lowerLetter"/>
      <w:lvlText w:val="%2."/>
      <w:lvlJc w:val="left"/>
      <w:pPr>
        <w:ind w:left="1440" w:hanging="360"/>
      </w:pPr>
    </w:lvl>
    <w:lvl w:ilvl="2" w:tplc="29194276" w:tentative="1">
      <w:start w:val="1"/>
      <w:numFmt w:val="lowerRoman"/>
      <w:lvlText w:val="%3."/>
      <w:lvlJc w:val="right"/>
      <w:pPr>
        <w:ind w:left="2160" w:hanging="180"/>
      </w:pPr>
    </w:lvl>
    <w:lvl w:ilvl="3" w:tplc="29194276" w:tentative="1">
      <w:start w:val="1"/>
      <w:numFmt w:val="decimal"/>
      <w:lvlText w:val="%4."/>
      <w:lvlJc w:val="left"/>
      <w:pPr>
        <w:ind w:left="2880" w:hanging="360"/>
      </w:pPr>
    </w:lvl>
    <w:lvl w:ilvl="4" w:tplc="29194276" w:tentative="1">
      <w:start w:val="1"/>
      <w:numFmt w:val="lowerLetter"/>
      <w:lvlText w:val="%5."/>
      <w:lvlJc w:val="left"/>
      <w:pPr>
        <w:ind w:left="3600" w:hanging="360"/>
      </w:pPr>
    </w:lvl>
    <w:lvl w:ilvl="5" w:tplc="29194276" w:tentative="1">
      <w:start w:val="1"/>
      <w:numFmt w:val="lowerRoman"/>
      <w:lvlText w:val="%6."/>
      <w:lvlJc w:val="right"/>
      <w:pPr>
        <w:ind w:left="4320" w:hanging="180"/>
      </w:pPr>
    </w:lvl>
    <w:lvl w:ilvl="6" w:tplc="29194276" w:tentative="1">
      <w:start w:val="1"/>
      <w:numFmt w:val="decimal"/>
      <w:lvlText w:val="%7."/>
      <w:lvlJc w:val="left"/>
      <w:pPr>
        <w:ind w:left="5040" w:hanging="360"/>
      </w:pPr>
    </w:lvl>
    <w:lvl w:ilvl="7" w:tplc="29194276" w:tentative="1">
      <w:start w:val="1"/>
      <w:numFmt w:val="lowerLetter"/>
      <w:lvlText w:val="%8."/>
      <w:lvlJc w:val="left"/>
      <w:pPr>
        <w:ind w:left="5760" w:hanging="360"/>
      </w:pPr>
    </w:lvl>
    <w:lvl w:ilvl="8" w:tplc="29194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2">
    <w:multiLevelType w:val="hybridMultilevel"/>
    <w:lvl w:ilvl="0" w:tplc="88108483">
      <w:start w:val="1"/>
      <w:numFmt w:val="decimal"/>
      <w:lvlText w:val="%1."/>
      <w:lvlJc w:val="left"/>
      <w:pPr>
        <w:ind w:left="720" w:hanging="360"/>
      </w:pPr>
    </w:lvl>
    <w:lvl w:ilvl="1" w:tplc="88108483" w:tentative="1">
      <w:start w:val="1"/>
      <w:numFmt w:val="lowerLetter"/>
      <w:lvlText w:val="%2."/>
      <w:lvlJc w:val="left"/>
      <w:pPr>
        <w:ind w:left="1440" w:hanging="360"/>
      </w:pPr>
    </w:lvl>
    <w:lvl w:ilvl="2" w:tplc="88108483" w:tentative="1">
      <w:start w:val="1"/>
      <w:numFmt w:val="lowerRoman"/>
      <w:lvlText w:val="%3."/>
      <w:lvlJc w:val="right"/>
      <w:pPr>
        <w:ind w:left="2160" w:hanging="180"/>
      </w:pPr>
    </w:lvl>
    <w:lvl w:ilvl="3" w:tplc="88108483" w:tentative="1">
      <w:start w:val="1"/>
      <w:numFmt w:val="decimal"/>
      <w:lvlText w:val="%4."/>
      <w:lvlJc w:val="left"/>
      <w:pPr>
        <w:ind w:left="2880" w:hanging="360"/>
      </w:pPr>
    </w:lvl>
    <w:lvl w:ilvl="4" w:tplc="88108483" w:tentative="1">
      <w:start w:val="1"/>
      <w:numFmt w:val="lowerLetter"/>
      <w:lvlText w:val="%5."/>
      <w:lvlJc w:val="left"/>
      <w:pPr>
        <w:ind w:left="3600" w:hanging="360"/>
      </w:pPr>
    </w:lvl>
    <w:lvl w:ilvl="5" w:tplc="88108483" w:tentative="1">
      <w:start w:val="1"/>
      <w:numFmt w:val="lowerRoman"/>
      <w:lvlText w:val="%6."/>
      <w:lvlJc w:val="right"/>
      <w:pPr>
        <w:ind w:left="4320" w:hanging="180"/>
      </w:pPr>
    </w:lvl>
    <w:lvl w:ilvl="6" w:tplc="88108483" w:tentative="1">
      <w:start w:val="1"/>
      <w:numFmt w:val="decimal"/>
      <w:lvlText w:val="%7."/>
      <w:lvlJc w:val="left"/>
      <w:pPr>
        <w:ind w:left="5040" w:hanging="360"/>
      </w:pPr>
    </w:lvl>
    <w:lvl w:ilvl="7" w:tplc="88108483" w:tentative="1">
      <w:start w:val="1"/>
      <w:numFmt w:val="lowerLetter"/>
      <w:lvlText w:val="%8."/>
      <w:lvlJc w:val="left"/>
      <w:pPr>
        <w:ind w:left="5760" w:hanging="360"/>
      </w:pPr>
    </w:lvl>
    <w:lvl w:ilvl="8" w:tplc="88108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1">
    <w:multiLevelType w:val="hybridMultilevel"/>
    <w:lvl w:ilvl="0" w:tplc="54096499">
      <w:start w:val="1"/>
      <w:numFmt w:val="decimal"/>
      <w:lvlText w:val="%1."/>
      <w:lvlJc w:val="left"/>
      <w:pPr>
        <w:ind w:left="720" w:hanging="360"/>
      </w:pPr>
    </w:lvl>
    <w:lvl w:ilvl="1" w:tplc="54096499" w:tentative="1">
      <w:start w:val="1"/>
      <w:numFmt w:val="lowerLetter"/>
      <w:lvlText w:val="%2."/>
      <w:lvlJc w:val="left"/>
      <w:pPr>
        <w:ind w:left="1440" w:hanging="360"/>
      </w:pPr>
    </w:lvl>
    <w:lvl w:ilvl="2" w:tplc="54096499" w:tentative="1">
      <w:start w:val="1"/>
      <w:numFmt w:val="lowerRoman"/>
      <w:lvlText w:val="%3."/>
      <w:lvlJc w:val="right"/>
      <w:pPr>
        <w:ind w:left="2160" w:hanging="180"/>
      </w:pPr>
    </w:lvl>
    <w:lvl w:ilvl="3" w:tplc="54096499" w:tentative="1">
      <w:start w:val="1"/>
      <w:numFmt w:val="decimal"/>
      <w:lvlText w:val="%4."/>
      <w:lvlJc w:val="left"/>
      <w:pPr>
        <w:ind w:left="2880" w:hanging="360"/>
      </w:pPr>
    </w:lvl>
    <w:lvl w:ilvl="4" w:tplc="54096499" w:tentative="1">
      <w:start w:val="1"/>
      <w:numFmt w:val="lowerLetter"/>
      <w:lvlText w:val="%5."/>
      <w:lvlJc w:val="left"/>
      <w:pPr>
        <w:ind w:left="3600" w:hanging="360"/>
      </w:pPr>
    </w:lvl>
    <w:lvl w:ilvl="5" w:tplc="54096499" w:tentative="1">
      <w:start w:val="1"/>
      <w:numFmt w:val="lowerRoman"/>
      <w:lvlText w:val="%6."/>
      <w:lvlJc w:val="right"/>
      <w:pPr>
        <w:ind w:left="4320" w:hanging="180"/>
      </w:pPr>
    </w:lvl>
    <w:lvl w:ilvl="6" w:tplc="54096499" w:tentative="1">
      <w:start w:val="1"/>
      <w:numFmt w:val="decimal"/>
      <w:lvlText w:val="%7."/>
      <w:lvlJc w:val="left"/>
      <w:pPr>
        <w:ind w:left="5040" w:hanging="360"/>
      </w:pPr>
    </w:lvl>
    <w:lvl w:ilvl="7" w:tplc="54096499" w:tentative="1">
      <w:start w:val="1"/>
      <w:numFmt w:val="lowerLetter"/>
      <w:lvlText w:val="%8."/>
      <w:lvlJc w:val="left"/>
      <w:pPr>
        <w:ind w:left="5760" w:hanging="360"/>
      </w:pPr>
    </w:lvl>
    <w:lvl w:ilvl="8" w:tplc="54096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0">
    <w:multiLevelType w:val="hybridMultilevel"/>
    <w:lvl w:ilvl="0" w:tplc="13557525">
      <w:start w:val="1"/>
      <w:numFmt w:val="decimal"/>
      <w:lvlText w:val="%1."/>
      <w:lvlJc w:val="left"/>
      <w:pPr>
        <w:ind w:left="720" w:hanging="360"/>
      </w:pPr>
    </w:lvl>
    <w:lvl w:ilvl="1" w:tplc="13557525" w:tentative="1">
      <w:start w:val="1"/>
      <w:numFmt w:val="lowerLetter"/>
      <w:lvlText w:val="%2."/>
      <w:lvlJc w:val="left"/>
      <w:pPr>
        <w:ind w:left="1440" w:hanging="360"/>
      </w:pPr>
    </w:lvl>
    <w:lvl w:ilvl="2" w:tplc="13557525" w:tentative="1">
      <w:start w:val="1"/>
      <w:numFmt w:val="lowerRoman"/>
      <w:lvlText w:val="%3."/>
      <w:lvlJc w:val="right"/>
      <w:pPr>
        <w:ind w:left="2160" w:hanging="180"/>
      </w:pPr>
    </w:lvl>
    <w:lvl w:ilvl="3" w:tplc="13557525" w:tentative="1">
      <w:start w:val="1"/>
      <w:numFmt w:val="decimal"/>
      <w:lvlText w:val="%4."/>
      <w:lvlJc w:val="left"/>
      <w:pPr>
        <w:ind w:left="2880" w:hanging="360"/>
      </w:pPr>
    </w:lvl>
    <w:lvl w:ilvl="4" w:tplc="13557525" w:tentative="1">
      <w:start w:val="1"/>
      <w:numFmt w:val="lowerLetter"/>
      <w:lvlText w:val="%5."/>
      <w:lvlJc w:val="left"/>
      <w:pPr>
        <w:ind w:left="3600" w:hanging="360"/>
      </w:pPr>
    </w:lvl>
    <w:lvl w:ilvl="5" w:tplc="13557525" w:tentative="1">
      <w:start w:val="1"/>
      <w:numFmt w:val="lowerRoman"/>
      <w:lvlText w:val="%6."/>
      <w:lvlJc w:val="right"/>
      <w:pPr>
        <w:ind w:left="4320" w:hanging="180"/>
      </w:pPr>
    </w:lvl>
    <w:lvl w:ilvl="6" w:tplc="13557525" w:tentative="1">
      <w:start w:val="1"/>
      <w:numFmt w:val="decimal"/>
      <w:lvlText w:val="%7."/>
      <w:lvlJc w:val="left"/>
      <w:pPr>
        <w:ind w:left="5040" w:hanging="360"/>
      </w:pPr>
    </w:lvl>
    <w:lvl w:ilvl="7" w:tplc="13557525" w:tentative="1">
      <w:start w:val="1"/>
      <w:numFmt w:val="lowerLetter"/>
      <w:lvlText w:val="%8."/>
      <w:lvlJc w:val="left"/>
      <w:pPr>
        <w:ind w:left="5760" w:hanging="360"/>
      </w:pPr>
    </w:lvl>
    <w:lvl w:ilvl="8" w:tplc="13557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9">
    <w:multiLevelType w:val="hybridMultilevel"/>
    <w:lvl w:ilvl="0" w:tplc="95777058">
      <w:start w:val="1"/>
      <w:numFmt w:val="decimal"/>
      <w:lvlText w:val="%1."/>
      <w:lvlJc w:val="left"/>
      <w:pPr>
        <w:ind w:left="720" w:hanging="360"/>
      </w:pPr>
    </w:lvl>
    <w:lvl w:ilvl="1" w:tplc="95777058" w:tentative="1">
      <w:start w:val="1"/>
      <w:numFmt w:val="lowerLetter"/>
      <w:lvlText w:val="%2."/>
      <w:lvlJc w:val="left"/>
      <w:pPr>
        <w:ind w:left="1440" w:hanging="360"/>
      </w:pPr>
    </w:lvl>
    <w:lvl w:ilvl="2" w:tplc="95777058" w:tentative="1">
      <w:start w:val="1"/>
      <w:numFmt w:val="lowerRoman"/>
      <w:lvlText w:val="%3."/>
      <w:lvlJc w:val="right"/>
      <w:pPr>
        <w:ind w:left="2160" w:hanging="180"/>
      </w:pPr>
    </w:lvl>
    <w:lvl w:ilvl="3" w:tplc="95777058" w:tentative="1">
      <w:start w:val="1"/>
      <w:numFmt w:val="decimal"/>
      <w:lvlText w:val="%4."/>
      <w:lvlJc w:val="left"/>
      <w:pPr>
        <w:ind w:left="2880" w:hanging="360"/>
      </w:pPr>
    </w:lvl>
    <w:lvl w:ilvl="4" w:tplc="95777058" w:tentative="1">
      <w:start w:val="1"/>
      <w:numFmt w:val="lowerLetter"/>
      <w:lvlText w:val="%5."/>
      <w:lvlJc w:val="left"/>
      <w:pPr>
        <w:ind w:left="3600" w:hanging="360"/>
      </w:pPr>
    </w:lvl>
    <w:lvl w:ilvl="5" w:tplc="95777058" w:tentative="1">
      <w:start w:val="1"/>
      <w:numFmt w:val="lowerRoman"/>
      <w:lvlText w:val="%6."/>
      <w:lvlJc w:val="right"/>
      <w:pPr>
        <w:ind w:left="4320" w:hanging="180"/>
      </w:pPr>
    </w:lvl>
    <w:lvl w:ilvl="6" w:tplc="95777058" w:tentative="1">
      <w:start w:val="1"/>
      <w:numFmt w:val="decimal"/>
      <w:lvlText w:val="%7."/>
      <w:lvlJc w:val="left"/>
      <w:pPr>
        <w:ind w:left="5040" w:hanging="360"/>
      </w:pPr>
    </w:lvl>
    <w:lvl w:ilvl="7" w:tplc="95777058" w:tentative="1">
      <w:start w:val="1"/>
      <w:numFmt w:val="lowerLetter"/>
      <w:lvlText w:val="%8."/>
      <w:lvlJc w:val="left"/>
      <w:pPr>
        <w:ind w:left="5760" w:hanging="360"/>
      </w:pPr>
    </w:lvl>
    <w:lvl w:ilvl="8" w:tplc="95777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8">
    <w:multiLevelType w:val="hybridMultilevel"/>
    <w:lvl w:ilvl="0" w:tplc="47423888">
      <w:start w:val="1"/>
      <w:numFmt w:val="decimal"/>
      <w:lvlText w:val="%1."/>
      <w:lvlJc w:val="left"/>
      <w:pPr>
        <w:ind w:left="720" w:hanging="360"/>
      </w:pPr>
    </w:lvl>
    <w:lvl w:ilvl="1" w:tplc="47423888" w:tentative="1">
      <w:start w:val="1"/>
      <w:numFmt w:val="lowerLetter"/>
      <w:lvlText w:val="%2."/>
      <w:lvlJc w:val="left"/>
      <w:pPr>
        <w:ind w:left="1440" w:hanging="360"/>
      </w:pPr>
    </w:lvl>
    <w:lvl w:ilvl="2" w:tplc="47423888" w:tentative="1">
      <w:start w:val="1"/>
      <w:numFmt w:val="lowerRoman"/>
      <w:lvlText w:val="%3."/>
      <w:lvlJc w:val="right"/>
      <w:pPr>
        <w:ind w:left="2160" w:hanging="180"/>
      </w:pPr>
    </w:lvl>
    <w:lvl w:ilvl="3" w:tplc="47423888" w:tentative="1">
      <w:start w:val="1"/>
      <w:numFmt w:val="decimal"/>
      <w:lvlText w:val="%4."/>
      <w:lvlJc w:val="left"/>
      <w:pPr>
        <w:ind w:left="2880" w:hanging="360"/>
      </w:pPr>
    </w:lvl>
    <w:lvl w:ilvl="4" w:tplc="47423888" w:tentative="1">
      <w:start w:val="1"/>
      <w:numFmt w:val="lowerLetter"/>
      <w:lvlText w:val="%5."/>
      <w:lvlJc w:val="left"/>
      <w:pPr>
        <w:ind w:left="3600" w:hanging="360"/>
      </w:pPr>
    </w:lvl>
    <w:lvl w:ilvl="5" w:tplc="47423888" w:tentative="1">
      <w:start w:val="1"/>
      <w:numFmt w:val="lowerRoman"/>
      <w:lvlText w:val="%6."/>
      <w:lvlJc w:val="right"/>
      <w:pPr>
        <w:ind w:left="4320" w:hanging="180"/>
      </w:pPr>
    </w:lvl>
    <w:lvl w:ilvl="6" w:tplc="47423888" w:tentative="1">
      <w:start w:val="1"/>
      <w:numFmt w:val="decimal"/>
      <w:lvlText w:val="%7."/>
      <w:lvlJc w:val="left"/>
      <w:pPr>
        <w:ind w:left="5040" w:hanging="360"/>
      </w:pPr>
    </w:lvl>
    <w:lvl w:ilvl="7" w:tplc="47423888" w:tentative="1">
      <w:start w:val="1"/>
      <w:numFmt w:val="lowerLetter"/>
      <w:lvlText w:val="%8."/>
      <w:lvlJc w:val="left"/>
      <w:pPr>
        <w:ind w:left="5760" w:hanging="360"/>
      </w:pPr>
    </w:lvl>
    <w:lvl w:ilvl="8" w:tplc="4742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7">
    <w:multiLevelType w:val="hybridMultilevel"/>
    <w:lvl w:ilvl="0" w:tplc="92747653">
      <w:start w:val="1"/>
      <w:numFmt w:val="decimal"/>
      <w:lvlText w:val="%1."/>
      <w:lvlJc w:val="left"/>
      <w:pPr>
        <w:ind w:left="720" w:hanging="360"/>
      </w:pPr>
    </w:lvl>
    <w:lvl w:ilvl="1" w:tplc="92747653" w:tentative="1">
      <w:start w:val="1"/>
      <w:numFmt w:val="lowerLetter"/>
      <w:lvlText w:val="%2."/>
      <w:lvlJc w:val="left"/>
      <w:pPr>
        <w:ind w:left="1440" w:hanging="360"/>
      </w:pPr>
    </w:lvl>
    <w:lvl w:ilvl="2" w:tplc="92747653" w:tentative="1">
      <w:start w:val="1"/>
      <w:numFmt w:val="lowerRoman"/>
      <w:lvlText w:val="%3."/>
      <w:lvlJc w:val="right"/>
      <w:pPr>
        <w:ind w:left="2160" w:hanging="180"/>
      </w:pPr>
    </w:lvl>
    <w:lvl w:ilvl="3" w:tplc="92747653" w:tentative="1">
      <w:start w:val="1"/>
      <w:numFmt w:val="decimal"/>
      <w:lvlText w:val="%4."/>
      <w:lvlJc w:val="left"/>
      <w:pPr>
        <w:ind w:left="2880" w:hanging="360"/>
      </w:pPr>
    </w:lvl>
    <w:lvl w:ilvl="4" w:tplc="92747653" w:tentative="1">
      <w:start w:val="1"/>
      <w:numFmt w:val="lowerLetter"/>
      <w:lvlText w:val="%5."/>
      <w:lvlJc w:val="left"/>
      <w:pPr>
        <w:ind w:left="3600" w:hanging="360"/>
      </w:pPr>
    </w:lvl>
    <w:lvl w:ilvl="5" w:tplc="92747653" w:tentative="1">
      <w:start w:val="1"/>
      <w:numFmt w:val="lowerRoman"/>
      <w:lvlText w:val="%6."/>
      <w:lvlJc w:val="right"/>
      <w:pPr>
        <w:ind w:left="4320" w:hanging="180"/>
      </w:pPr>
    </w:lvl>
    <w:lvl w:ilvl="6" w:tplc="92747653" w:tentative="1">
      <w:start w:val="1"/>
      <w:numFmt w:val="decimal"/>
      <w:lvlText w:val="%7."/>
      <w:lvlJc w:val="left"/>
      <w:pPr>
        <w:ind w:left="5040" w:hanging="360"/>
      </w:pPr>
    </w:lvl>
    <w:lvl w:ilvl="7" w:tplc="92747653" w:tentative="1">
      <w:start w:val="1"/>
      <w:numFmt w:val="lowerLetter"/>
      <w:lvlText w:val="%8."/>
      <w:lvlJc w:val="left"/>
      <w:pPr>
        <w:ind w:left="5760" w:hanging="360"/>
      </w:pPr>
    </w:lvl>
    <w:lvl w:ilvl="8" w:tplc="92747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6">
    <w:multiLevelType w:val="hybridMultilevel"/>
    <w:lvl w:ilvl="0" w:tplc="22832691">
      <w:start w:val="1"/>
      <w:numFmt w:val="decimal"/>
      <w:lvlText w:val="%1."/>
      <w:lvlJc w:val="left"/>
      <w:pPr>
        <w:ind w:left="720" w:hanging="360"/>
      </w:pPr>
    </w:lvl>
    <w:lvl w:ilvl="1" w:tplc="22832691" w:tentative="1">
      <w:start w:val="1"/>
      <w:numFmt w:val="lowerLetter"/>
      <w:lvlText w:val="%2."/>
      <w:lvlJc w:val="left"/>
      <w:pPr>
        <w:ind w:left="1440" w:hanging="360"/>
      </w:pPr>
    </w:lvl>
    <w:lvl w:ilvl="2" w:tplc="22832691" w:tentative="1">
      <w:start w:val="1"/>
      <w:numFmt w:val="lowerRoman"/>
      <w:lvlText w:val="%3."/>
      <w:lvlJc w:val="right"/>
      <w:pPr>
        <w:ind w:left="2160" w:hanging="180"/>
      </w:pPr>
    </w:lvl>
    <w:lvl w:ilvl="3" w:tplc="22832691" w:tentative="1">
      <w:start w:val="1"/>
      <w:numFmt w:val="decimal"/>
      <w:lvlText w:val="%4."/>
      <w:lvlJc w:val="left"/>
      <w:pPr>
        <w:ind w:left="2880" w:hanging="360"/>
      </w:pPr>
    </w:lvl>
    <w:lvl w:ilvl="4" w:tplc="22832691" w:tentative="1">
      <w:start w:val="1"/>
      <w:numFmt w:val="lowerLetter"/>
      <w:lvlText w:val="%5."/>
      <w:lvlJc w:val="left"/>
      <w:pPr>
        <w:ind w:left="3600" w:hanging="360"/>
      </w:pPr>
    </w:lvl>
    <w:lvl w:ilvl="5" w:tplc="22832691" w:tentative="1">
      <w:start w:val="1"/>
      <w:numFmt w:val="lowerRoman"/>
      <w:lvlText w:val="%6."/>
      <w:lvlJc w:val="right"/>
      <w:pPr>
        <w:ind w:left="4320" w:hanging="180"/>
      </w:pPr>
    </w:lvl>
    <w:lvl w:ilvl="6" w:tplc="22832691" w:tentative="1">
      <w:start w:val="1"/>
      <w:numFmt w:val="decimal"/>
      <w:lvlText w:val="%7."/>
      <w:lvlJc w:val="left"/>
      <w:pPr>
        <w:ind w:left="5040" w:hanging="360"/>
      </w:pPr>
    </w:lvl>
    <w:lvl w:ilvl="7" w:tplc="22832691" w:tentative="1">
      <w:start w:val="1"/>
      <w:numFmt w:val="lowerLetter"/>
      <w:lvlText w:val="%8."/>
      <w:lvlJc w:val="left"/>
      <w:pPr>
        <w:ind w:left="5760" w:hanging="360"/>
      </w:pPr>
    </w:lvl>
    <w:lvl w:ilvl="8" w:tplc="22832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5">
    <w:multiLevelType w:val="hybridMultilevel"/>
    <w:lvl w:ilvl="0" w:tplc="98307535">
      <w:start w:val="1"/>
      <w:numFmt w:val="decimal"/>
      <w:lvlText w:val="%1."/>
      <w:lvlJc w:val="left"/>
      <w:pPr>
        <w:ind w:left="720" w:hanging="360"/>
      </w:pPr>
    </w:lvl>
    <w:lvl w:ilvl="1" w:tplc="98307535" w:tentative="1">
      <w:start w:val="1"/>
      <w:numFmt w:val="lowerLetter"/>
      <w:lvlText w:val="%2."/>
      <w:lvlJc w:val="left"/>
      <w:pPr>
        <w:ind w:left="1440" w:hanging="360"/>
      </w:pPr>
    </w:lvl>
    <w:lvl w:ilvl="2" w:tplc="98307535" w:tentative="1">
      <w:start w:val="1"/>
      <w:numFmt w:val="lowerRoman"/>
      <w:lvlText w:val="%3."/>
      <w:lvlJc w:val="right"/>
      <w:pPr>
        <w:ind w:left="2160" w:hanging="180"/>
      </w:pPr>
    </w:lvl>
    <w:lvl w:ilvl="3" w:tplc="98307535" w:tentative="1">
      <w:start w:val="1"/>
      <w:numFmt w:val="decimal"/>
      <w:lvlText w:val="%4."/>
      <w:lvlJc w:val="left"/>
      <w:pPr>
        <w:ind w:left="2880" w:hanging="360"/>
      </w:pPr>
    </w:lvl>
    <w:lvl w:ilvl="4" w:tplc="98307535" w:tentative="1">
      <w:start w:val="1"/>
      <w:numFmt w:val="lowerLetter"/>
      <w:lvlText w:val="%5."/>
      <w:lvlJc w:val="left"/>
      <w:pPr>
        <w:ind w:left="3600" w:hanging="360"/>
      </w:pPr>
    </w:lvl>
    <w:lvl w:ilvl="5" w:tplc="98307535" w:tentative="1">
      <w:start w:val="1"/>
      <w:numFmt w:val="lowerRoman"/>
      <w:lvlText w:val="%6."/>
      <w:lvlJc w:val="right"/>
      <w:pPr>
        <w:ind w:left="4320" w:hanging="180"/>
      </w:pPr>
    </w:lvl>
    <w:lvl w:ilvl="6" w:tplc="98307535" w:tentative="1">
      <w:start w:val="1"/>
      <w:numFmt w:val="decimal"/>
      <w:lvlText w:val="%7."/>
      <w:lvlJc w:val="left"/>
      <w:pPr>
        <w:ind w:left="5040" w:hanging="360"/>
      </w:pPr>
    </w:lvl>
    <w:lvl w:ilvl="7" w:tplc="98307535" w:tentative="1">
      <w:start w:val="1"/>
      <w:numFmt w:val="lowerLetter"/>
      <w:lvlText w:val="%8."/>
      <w:lvlJc w:val="left"/>
      <w:pPr>
        <w:ind w:left="5760" w:hanging="360"/>
      </w:pPr>
    </w:lvl>
    <w:lvl w:ilvl="8" w:tplc="98307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4">
    <w:multiLevelType w:val="hybridMultilevel"/>
    <w:lvl w:ilvl="0" w:tplc="75414445">
      <w:start w:val="1"/>
      <w:numFmt w:val="decimal"/>
      <w:lvlText w:val="%1."/>
      <w:lvlJc w:val="left"/>
      <w:pPr>
        <w:ind w:left="720" w:hanging="360"/>
      </w:pPr>
    </w:lvl>
    <w:lvl w:ilvl="1" w:tplc="75414445" w:tentative="1">
      <w:start w:val="1"/>
      <w:numFmt w:val="lowerLetter"/>
      <w:lvlText w:val="%2."/>
      <w:lvlJc w:val="left"/>
      <w:pPr>
        <w:ind w:left="1440" w:hanging="360"/>
      </w:pPr>
    </w:lvl>
    <w:lvl w:ilvl="2" w:tplc="75414445" w:tentative="1">
      <w:start w:val="1"/>
      <w:numFmt w:val="lowerRoman"/>
      <w:lvlText w:val="%3."/>
      <w:lvlJc w:val="right"/>
      <w:pPr>
        <w:ind w:left="2160" w:hanging="180"/>
      </w:pPr>
    </w:lvl>
    <w:lvl w:ilvl="3" w:tplc="75414445" w:tentative="1">
      <w:start w:val="1"/>
      <w:numFmt w:val="decimal"/>
      <w:lvlText w:val="%4."/>
      <w:lvlJc w:val="left"/>
      <w:pPr>
        <w:ind w:left="2880" w:hanging="360"/>
      </w:pPr>
    </w:lvl>
    <w:lvl w:ilvl="4" w:tplc="75414445" w:tentative="1">
      <w:start w:val="1"/>
      <w:numFmt w:val="lowerLetter"/>
      <w:lvlText w:val="%5."/>
      <w:lvlJc w:val="left"/>
      <w:pPr>
        <w:ind w:left="3600" w:hanging="360"/>
      </w:pPr>
    </w:lvl>
    <w:lvl w:ilvl="5" w:tplc="75414445" w:tentative="1">
      <w:start w:val="1"/>
      <w:numFmt w:val="lowerRoman"/>
      <w:lvlText w:val="%6."/>
      <w:lvlJc w:val="right"/>
      <w:pPr>
        <w:ind w:left="4320" w:hanging="180"/>
      </w:pPr>
    </w:lvl>
    <w:lvl w:ilvl="6" w:tplc="75414445" w:tentative="1">
      <w:start w:val="1"/>
      <w:numFmt w:val="decimal"/>
      <w:lvlText w:val="%7."/>
      <w:lvlJc w:val="left"/>
      <w:pPr>
        <w:ind w:left="5040" w:hanging="360"/>
      </w:pPr>
    </w:lvl>
    <w:lvl w:ilvl="7" w:tplc="75414445" w:tentative="1">
      <w:start w:val="1"/>
      <w:numFmt w:val="lowerLetter"/>
      <w:lvlText w:val="%8."/>
      <w:lvlJc w:val="left"/>
      <w:pPr>
        <w:ind w:left="5760" w:hanging="360"/>
      </w:pPr>
    </w:lvl>
    <w:lvl w:ilvl="8" w:tplc="75414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3">
    <w:multiLevelType w:val="hybridMultilevel"/>
    <w:lvl w:ilvl="0" w:tplc="68494806">
      <w:start w:val="1"/>
      <w:numFmt w:val="decimal"/>
      <w:lvlText w:val="%1."/>
      <w:lvlJc w:val="left"/>
      <w:pPr>
        <w:ind w:left="720" w:hanging="360"/>
      </w:pPr>
    </w:lvl>
    <w:lvl w:ilvl="1" w:tplc="68494806" w:tentative="1">
      <w:start w:val="1"/>
      <w:numFmt w:val="lowerLetter"/>
      <w:lvlText w:val="%2."/>
      <w:lvlJc w:val="left"/>
      <w:pPr>
        <w:ind w:left="1440" w:hanging="360"/>
      </w:pPr>
    </w:lvl>
    <w:lvl w:ilvl="2" w:tplc="68494806" w:tentative="1">
      <w:start w:val="1"/>
      <w:numFmt w:val="lowerRoman"/>
      <w:lvlText w:val="%3."/>
      <w:lvlJc w:val="right"/>
      <w:pPr>
        <w:ind w:left="2160" w:hanging="180"/>
      </w:pPr>
    </w:lvl>
    <w:lvl w:ilvl="3" w:tplc="68494806" w:tentative="1">
      <w:start w:val="1"/>
      <w:numFmt w:val="decimal"/>
      <w:lvlText w:val="%4."/>
      <w:lvlJc w:val="left"/>
      <w:pPr>
        <w:ind w:left="2880" w:hanging="360"/>
      </w:pPr>
    </w:lvl>
    <w:lvl w:ilvl="4" w:tplc="68494806" w:tentative="1">
      <w:start w:val="1"/>
      <w:numFmt w:val="lowerLetter"/>
      <w:lvlText w:val="%5."/>
      <w:lvlJc w:val="left"/>
      <w:pPr>
        <w:ind w:left="3600" w:hanging="360"/>
      </w:pPr>
    </w:lvl>
    <w:lvl w:ilvl="5" w:tplc="68494806" w:tentative="1">
      <w:start w:val="1"/>
      <w:numFmt w:val="lowerRoman"/>
      <w:lvlText w:val="%6."/>
      <w:lvlJc w:val="right"/>
      <w:pPr>
        <w:ind w:left="4320" w:hanging="180"/>
      </w:pPr>
    </w:lvl>
    <w:lvl w:ilvl="6" w:tplc="68494806" w:tentative="1">
      <w:start w:val="1"/>
      <w:numFmt w:val="decimal"/>
      <w:lvlText w:val="%7."/>
      <w:lvlJc w:val="left"/>
      <w:pPr>
        <w:ind w:left="5040" w:hanging="360"/>
      </w:pPr>
    </w:lvl>
    <w:lvl w:ilvl="7" w:tplc="68494806" w:tentative="1">
      <w:start w:val="1"/>
      <w:numFmt w:val="lowerLetter"/>
      <w:lvlText w:val="%8."/>
      <w:lvlJc w:val="left"/>
      <w:pPr>
        <w:ind w:left="5760" w:hanging="360"/>
      </w:pPr>
    </w:lvl>
    <w:lvl w:ilvl="8" w:tplc="68494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2">
    <w:multiLevelType w:val="hybridMultilevel"/>
    <w:lvl w:ilvl="0" w:tplc="50555595">
      <w:start w:val="1"/>
      <w:numFmt w:val="decimal"/>
      <w:lvlText w:val="%1."/>
      <w:lvlJc w:val="left"/>
      <w:pPr>
        <w:ind w:left="720" w:hanging="360"/>
      </w:pPr>
    </w:lvl>
    <w:lvl w:ilvl="1" w:tplc="50555595" w:tentative="1">
      <w:start w:val="1"/>
      <w:numFmt w:val="lowerLetter"/>
      <w:lvlText w:val="%2."/>
      <w:lvlJc w:val="left"/>
      <w:pPr>
        <w:ind w:left="1440" w:hanging="360"/>
      </w:pPr>
    </w:lvl>
    <w:lvl w:ilvl="2" w:tplc="50555595" w:tentative="1">
      <w:start w:val="1"/>
      <w:numFmt w:val="lowerRoman"/>
      <w:lvlText w:val="%3."/>
      <w:lvlJc w:val="right"/>
      <w:pPr>
        <w:ind w:left="2160" w:hanging="180"/>
      </w:pPr>
    </w:lvl>
    <w:lvl w:ilvl="3" w:tplc="50555595" w:tentative="1">
      <w:start w:val="1"/>
      <w:numFmt w:val="decimal"/>
      <w:lvlText w:val="%4."/>
      <w:lvlJc w:val="left"/>
      <w:pPr>
        <w:ind w:left="2880" w:hanging="360"/>
      </w:pPr>
    </w:lvl>
    <w:lvl w:ilvl="4" w:tplc="50555595" w:tentative="1">
      <w:start w:val="1"/>
      <w:numFmt w:val="lowerLetter"/>
      <w:lvlText w:val="%5."/>
      <w:lvlJc w:val="left"/>
      <w:pPr>
        <w:ind w:left="3600" w:hanging="360"/>
      </w:pPr>
    </w:lvl>
    <w:lvl w:ilvl="5" w:tplc="50555595" w:tentative="1">
      <w:start w:val="1"/>
      <w:numFmt w:val="lowerRoman"/>
      <w:lvlText w:val="%6."/>
      <w:lvlJc w:val="right"/>
      <w:pPr>
        <w:ind w:left="4320" w:hanging="180"/>
      </w:pPr>
    </w:lvl>
    <w:lvl w:ilvl="6" w:tplc="50555595" w:tentative="1">
      <w:start w:val="1"/>
      <w:numFmt w:val="decimal"/>
      <w:lvlText w:val="%7."/>
      <w:lvlJc w:val="left"/>
      <w:pPr>
        <w:ind w:left="5040" w:hanging="360"/>
      </w:pPr>
    </w:lvl>
    <w:lvl w:ilvl="7" w:tplc="50555595" w:tentative="1">
      <w:start w:val="1"/>
      <w:numFmt w:val="lowerLetter"/>
      <w:lvlText w:val="%8."/>
      <w:lvlJc w:val="left"/>
      <w:pPr>
        <w:ind w:left="5760" w:hanging="360"/>
      </w:pPr>
    </w:lvl>
    <w:lvl w:ilvl="8" w:tplc="50555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1">
    <w:multiLevelType w:val="hybridMultilevel"/>
    <w:lvl w:ilvl="0" w:tplc="81554510">
      <w:start w:val="1"/>
      <w:numFmt w:val="decimal"/>
      <w:lvlText w:val="%1."/>
      <w:lvlJc w:val="left"/>
      <w:pPr>
        <w:ind w:left="720" w:hanging="360"/>
      </w:pPr>
    </w:lvl>
    <w:lvl w:ilvl="1" w:tplc="81554510" w:tentative="1">
      <w:start w:val="1"/>
      <w:numFmt w:val="lowerLetter"/>
      <w:lvlText w:val="%2."/>
      <w:lvlJc w:val="left"/>
      <w:pPr>
        <w:ind w:left="1440" w:hanging="360"/>
      </w:pPr>
    </w:lvl>
    <w:lvl w:ilvl="2" w:tplc="81554510" w:tentative="1">
      <w:start w:val="1"/>
      <w:numFmt w:val="lowerRoman"/>
      <w:lvlText w:val="%3."/>
      <w:lvlJc w:val="right"/>
      <w:pPr>
        <w:ind w:left="2160" w:hanging="180"/>
      </w:pPr>
    </w:lvl>
    <w:lvl w:ilvl="3" w:tplc="81554510" w:tentative="1">
      <w:start w:val="1"/>
      <w:numFmt w:val="decimal"/>
      <w:lvlText w:val="%4."/>
      <w:lvlJc w:val="left"/>
      <w:pPr>
        <w:ind w:left="2880" w:hanging="360"/>
      </w:pPr>
    </w:lvl>
    <w:lvl w:ilvl="4" w:tplc="81554510" w:tentative="1">
      <w:start w:val="1"/>
      <w:numFmt w:val="lowerLetter"/>
      <w:lvlText w:val="%5."/>
      <w:lvlJc w:val="left"/>
      <w:pPr>
        <w:ind w:left="3600" w:hanging="360"/>
      </w:pPr>
    </w:lvl>
    <w:lvl w:ilvl="5" w:tplc="81554510" w:tentative="1">
      <w:start w:val="1"/>
      <w:numFmt w:val="lowerRoman"/>
      <w:lvlText w:val="%6."/>
      <w:lvlJc w:val="right"/>
      <w:pPr>
        <w:ind w:left="4320" w:hanging="180"/>
      </w:pPr>
    </w:lvl>
    <w:lvl w:ilvl="6" w:tplc="81554510" w:tentative="1">
      <w:start w:val="1"/>
      <w:numFmt w:val="decimal"/>
      <w:lvlText w:val="%7."/>
      <w:lvlJc w:val="left"/>
      <w:pPr>
        <w:ind w:left="5040" w:hanging="360"/>
      </w:pPr>
    </w:lvl>
    <w:lvl w:ilvl="7" w:tplc="81554510" w:tentative="1">
      <w:start w:val="1"/>
      <w:numFmt w:val="lowerLetter"/>
      <w:lvlText w:val="%8."/>
      <w:lvlJc w:val="left"/>
      <w:pPr>
        <w:ind w:left="5760" w:hanging="360"/>
      </w:pPr>
    </w:lvl>
    <w:lvl w:ilvl="8" w:tplc="81554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0">
    <w:multiLevelType w:val="hybridMultilevel"/>
    <w:lvl w:ilvl="0" w:tplc="51664396">
      <w:start w:val="1"/>
      <w:numFmt w:val="decimal"/>
      <w:lvlText w:val="%1."/>
      <w:lvlJc w:val="left"/>
      <w:pPr>
        <w:ind w:left="720" w:hanging="360"/>
      </w:pPr>
    </w:lvl>
    <w:lvl w:ilvl="1" w:tplc="51664396" w:tentative="1">
      <w:start w:val="1"/>
      <w:numFmt w:val="lowerLetter"/>
      <w:lvlText w:val="%2."/>
      <w:lvlJc w:val="left"/>
      <w:pPr>
        <w:ind w:left="1440" w:hanging="360"/>
      </w:pPr>
    </w:lvl>
    <w:lvl w:ilvl="2" w:tplc="51664396" w:tentative="1">
      <w:start w:val="1"/>
      <w:numFmt w:val="lowerRoman"/>
      <w:lvlText w:val="%3."/>
      <w:lvlJc w:val="right"/>
      <w:pPr>
        <w:ind w:left="2160" w:hanging="180"/>
      </w:pPr>
    </w:lvl>
    <w:lvl w:ilvl="3" w:tplc="51664396" w:tentative="1">
      <w:start w:val="1"/>
      <w:numFmt w:val="decimal"/>
      <w:lvlText w:val="%4."/>
      <w:lvlJc w:val="left"/>
      <w:pPr>
        <w:ind w:left="2880" w:hanging="360"/>
      </w:pPr>
    </w:lvl>
    <w:lvl w:ilvl="4" w:tplc="51664396" w:tentative="1">
      <w:start w:val="1"/>
      <w:numFmt w:val="lowerLetter"/>
      <w:lvlText w:val="%5."/>
      <w:lvlJc w:val="left"/>
      <w:pPr>
        <w:ind w:left="3600" w:hanging="360"/>
      </w:pPr>
    </w:lvl>
    <w:lvl w:ilvl="5" w:tplc="51664396" w:tentative="1">
      <w:start w:val="1"/>
      <w:numFmt w:val="lowerRoman"/>
      <w:lvlText w:val="%6."/>
      <w:lvlJc w:val="right"/>
      <w:pPr>
        <w:ind w:left="4320" w:hanging="180"/>
      </w:pPr>
    </w:lvl>
    <w:lvl w:ilvl="6" w:tplc="51664396" w:tentative="1">
      <w:start w:val="1"/>
      <w:numFmt w:val="decimal"/>
      <w:lvlText w:val="%7."/>
      <w:lvlJc w:val="left"/>
      <w:pPr>
        <w:ind w:left="5040" w:hanging="360"/>
      </w:pPr>
    </w:lvl>
    <w:lvl w:ilvl="7" w:tplc="51664396" w:tentative="1">
      <w:start w:val="1"/>
      <w:numFmt w:val="lowerLetter"/>
      <w:lvlText w:val="%8."/>
      <w:lvlJc w:val="left"/>
      <w:pPr>
        <w:ind w:left="5760" w:hanging="360"/>
      </w:pPr>
    </w:lvl>
    <w:lvl w:ilvl="8" w:tplc="51664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9">
    <w:multiLevelType w:val="hybridMultilevel"/>
    <w:lvl w:ilvl="0" w:tplc="24481689">
      <w:start w:val="1"/>
      <w:numFmt w:val="decimal"/>
      <w:lvlText w:val="%1."/>
      <w:lvlJc w:val="left"/>
      <w:pPr>
        <w:ind w:left="720" w:hanging="360"/>
      </w:pPr>
    </w:lvl>
    <w:lvl w:ilvl="1" w:tplc="24481689" w:tentative="1">
      <w:start w:val="1"/>
      <w:numFmt w:val="lowerLetter"/>
      <w:lvlText w:val="%2."/>
      <w:lvlJc w:val="left"/>
      <w:pPr>
        <w:ind w:left="1440" w:hanging="360"/>
      </w:pPr>
    </w:lvl>
    <w:lvl w:ilvl="2" w:tplc="24481689" w:tentative="1">
      <w:start w:val="1"/>
      <w:numFmt w:val="lowerRoman"/>
      <w:lvlText w:val="%3."/>
      <w:lvlJc w:val="right"/>
      <w:pPr>
        <w:ind w:left="2160" w:hanging="180"/>
      </w:pPr>
    </w:lvl>
    <w:lvl w:ilvl="3" w:tplc="24481689" w:tentative="1">
      <w:start w:val="1"/>
      <w:numFmt w:val="decimal"/>
      <w:lvlText w:val="%4."/>
      <w:lvlJc w:val="left"/>
      <w:pPr>
        <w:ind w:left="2880" w:hanging="360"/>
      </w:pPr>
    </w:lvl>
    <w:lvl w:ilvl="4" w:tplc="24481689" w:tentative="1">
      <w:start w:val="1"/>
      <w:numFmt w:val="lowerLetter"/>
      <w:lvlText w:val="%5."/>
      <w:lvlJc w:val="left"/>
      <w:pPr>
        <w:ind w:left="3600" w:hanging="360"/>
      </w:pPr>
    </w:lvl>
    <w:lvl w:ilvl="5" w:tplc="24481689" w:tentative="1">
      <w:start w:val="1"/>
      <w:numFmt w:val="lowerRoman"/>
      <w:lvlText w:val="%6."/>
      <w:lvlJc w:val="right"/>
      <w:pPr>
        <w:ind w:left="4320" w:hanging="180"/>
      </w:pPr>
    </w:lvl>
    <w:lvl w:ilvl="6" w:tplc="24481689" w:tentative="1">
      <w:start w:val="1"/>
      <w:numFmt w:val="decimal"/>
      <w:lvlText w:val="%7."/>
      <w:lvlJc w:val="left"/>
      <w:pPr>
        <w:ind w:left="5040" w:hanging="360"/>
      </w:pPr>
    </w:lvl>
    <w:lvl w:ilvl="7" w:tplc="24481689" w:tentative="1">
      <w:start w:val="1"/>
      <w:numFmt w:val="lowerLetter"/>
      <w:lvlText w:val="%8."/>
      <w:lvlJc w:val="left"/>
      <w:pPr>
        <w:ind w:left="5760" w:hanging="360"/>
      </w:pPr>
    </w:lvl>
    <w:lvl w:ilvl="8" w:tplc="24481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8">
    <w:multiLevelType w:val="hybridMultilevel"/>
    <w:lvl w:ilvl="0" w:tplc="87665360">
      <w:start w:val="1"/>
      <w:numFmt w:val="decimal"/>
      <w:lvlText w:val="%1."/>
      <w:lvlJc w:val="left"/>
      <w:pPr>
        <w:ind w:left="720" w:hanging="360"/>
      </w:pPr>
    </w:lvl>
    <w:lvl w:ilvl="1" w:tplc="87665360" w:tentative="1">
      <w:start w:val="1"/>
      <w:numFmt w:val="lowerLetter"/>
      <w:lvlText w:val="%2."/>
      <w:lvlJc w:val="left"/>
      <w:pPr>
        <w:ind w:left="1440" w:hanging="360"/>
      </w:pPr>
    </w:lvl>
    <w:lvl w:ilvl="2" w:tplc="87665360" w:tentative="1">
      <w:start w:val="1"/>
      <w:numFmt w:val="lowerRoman"/>
      <w:lvlText w:val="%3."/>
      <w:lvlJc w:val="right"/>
      <w:pPr>
        <w:ind w:left="2160" w:hanging="180"/>
      </w:pPr>
    </w:lvl>
    <w:lvl w:ilvl="3" w:tplc="87665360" w:tentative="1">
      <w:start w:val="1"/>
      <w:numFmt w:val="decimal"/>
      <w:lvlText w:val="%4."/>
      <w:lvlJc w:val="left"/>
      <w:pPr>
        <w:ind w:left="2880" w:hanging="360"/>
      </w:pPr>
    </w:lvl>
    <w:lvl w:ilvl="4" w:tplc="87665360" w:tentative="1">
      <w:start w:val="1"/>
      <w:numFmt w:val="lowerLetter"/>
      <w:lvlText w:val="%5."/>
      <w:lvlJc w:val="left"/>
      <w:pPr>
        <w:ind w:left="3600" w:hanging="360"/>
      </w:pPr>
    </w:lvl>
    <w:lvl w:ilvl="5" w:tplc="87665360" w:tentative="1">
      <w:start w:val="1"/>
      <w:numFmt w:val="lowerRoman"/>
      <w:lvlText w:val="%6."/>
      <w:lvlJc w:val="right"/>
      <w:pPr>
        <w:ind w:left="4320" w:hanging="180"/>
      </w:pPr>
    </w:lvl>
    <w:lvl w:ilvl="6" w:tplc="87665360" w:tentative="1">
      <w:start w:val="1"/>
      <w:numFmt w:val="decimal"/>
      <w:lvlText w:val="%7."/>
      <w:lvlJc w:val="left"/>
      <w:pPr>
        <w:ind w:left="5040" w:hanging="360"/>
      </w:pPr>
    </w:lvl>
    <w:lvl w:ilvl="7" w:tplc="87665360" w:tentative="1">
      <w:start w:val="1"/>
      <w:numFmt w:val="lowerLetter"/>
      <w:lvlText w:val="%8."/>
      <w:lvlJc w:val="left"/>
      <w:pPr>
        <w:ind w:left="5760" w:hanging="360"/>
      </w:pPr>
    </w:lvl>
    <w:lvl w:ilvl="8" w:tplc="87665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7">
    <w:multiLevelType w:val="hybridMultilevel"/>
    <w:lvl w:ilvl="0" w:tplc="85202282">
      <w:start w:val="1"/>
      <w:numFmt w:val="decimal"/>
      <w:lvlText w:val="%1."/>
      <w:lvlJc w:val="left"/>
      <w:pPr>
        <w:ind w:left="720" w:hanging="360"/>
      </w:pPr>
    </w:lvl>
    <w:lvl w:ilvl="1" w:tplc="85202282" w:tentative="1">
      <w:start w:val="1"/>
      <w:numFmt w:val="lowerLetter"/>
      <w:lvlText w:val="%2."/>
      <w:lvlJc w:val="left"/>
      <w:pPr>
        <w:ind w:left="1440" w:hanging="360"/>
      </w:pPr>
    </w:lvl>
    <w:lvl w:ilvl="2" w:tplc="85202282" w:tentative="1">
      <w:start w:val="1"/>
      <w:numFmt w:val="lowerRoman"/>
      <w:lvlText w:val="%3."/>
      <w:lvlJc w:val="right"/>
      <w:pPr>
        <w:ind w:left="2160" w:hanging="180"/>
      </w:pPr>
    </w:lvl>
    <w:lvl w:ilvl="3" w:tplc="85202282" w:tentative="1">
      <w:start w:val="1"/>
      <w:numFmt w:val="decimal"/>
      <w:lvlText w:val="%4."/>
      <w:lvlJc w:val="left"/>
      <w:pPr>
        <w:ind w:left="2880" w:hanging="360"/>
      </w:pPr>
    </w:lvl>
    <w:lvl w:ilvl="4" w:tplc="85202282" w:tentative="1">
      <w:start w:val="1"/>
      <w:numFmt w:val="lowerLetter"/>
      <w:lvlText w:val="%5."/>
      <w:lvlJc w:val="left"/>
      <w:pPr>
        <w:ind w:left="3600" w:hanging="360"/>
      </w:pPr>
    </w:lvl>
    <w:lvl w:ilvl="5" w:tplc="85202282" w:tentative="1">
      <w:start w:val="1"/>
      <w:numFmt w:val="lowerRoman"/>
      <w:lvlText w:val="%6."/>
      <w:lvlJc w:val="right"/>
      <w:pPr>
        <w:ind w:left="4320" w:hanging="180"/>
      </w:pPr>
    </w:lvl>
    <w:lvl w:ilvl="6" w:tplc="85202282" w:tentative="1">
      <w:start w:val="1"/>
      <w:numFmt w:val="decimal"/>
      <w:lvlText w:val="%7."/>
      <w:lvlJc w:val="left"/>
      <w:pPr>
        <w:ind w:left="5040" w:hanging="360"/>
      </w:pPr>
    </w:lvl>
    <w:lvl w:ilvl="7" w:tplc="85202282" w:tentative="1">
      <w:start w:val="1"/>
      <w:numFmt w:val="lowerLetter"/>
      <w:lvlText w:val="%8."/>
      <w:lvlJc w:val="left"/>
      <w:pPr>
        <w:ind w:left="5760" w:hanging="360"/>
      </w:pPr>
    </w:lvl>
    <w:lvl w:ilvl="8" w:tplc="85202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6">
    <w:multiLevelType w:val="hybridMultilevel"/>
    <w:lvl w:ilvl="0" w:tplc="51907259">
      <w:start w:val="1"/>
      <w:numFmt w:val="decimal"/>
      <w:lvlText w:val="%1."/>
      <w:lvlJc w:val="left"/>
      <w:pPr>
        <w:ind w:left="720" w:hanging="360"/>
      </w:pPr>
    </w:lvl>
    <w:lvl w:ilvl="1" w:tplc="51907259" w:tentative="1">
      <w:start w:val="1"/>
      <w:numFmt w:val="lowerLetter"/>
      <w:lvlText w:val="%2."/>
      <w:lvlJc w:val="left"/>
      <w:pPr>
        <w:ind w:left="1440" w:hanging="360"/>
      </w:pPr>
    </w:lvl>
    <w:lvl w:ilvl="2" w:tplc="51907259" w:tentative="1">
      <w:start w:val="1"/>
      <w:numFmt w:val="lowerRoman"/>
      <w:lvlText w:val="%3."/>
      <w:lvlJc w:val="right"/>
      <w:pPr>
        <w:ind w:left="2160" w:hanging="180"/>
      </w:pPr>
    </w:lvl>
    <w:lvl w:ilvl="3" w:tplc="51907259" w:tentative="1">
      <w:start w:val="1"/>
      <w:numFmt w:val="decimal"/>
      <w:lvlText w:val="%4."/>
      <w:lvlJc w:val="left"/>
      <w:pPr>
        <w:ind w:left="2880" w:hanging="360"/>
      </w:pPr>
    </w:lvl>
    <w:lvl w:ilvl="4" w:tplc="51907259" w:tentative="1">
      <w:start w:val="1"/>
      <w:numFmt w:val="lowerLetter"/>
      <w:lvlText w:val="%5."/>
      <w:lvlJc w:val="left"/>
      <w:pPr>
        <w:ind w:left="3600" w:hanging="360"/>
      </w:pPr>
    </w:lvl>
    <w:lvl w:ilvl="5" w:tplc="51907259" w:tentative="1">
      <w:start w:val="1"/>
      <w:numFmt w:val="lowerRoman"/>
      <w:lvlText w:val="%6."/>
      <w:lvlJc w:val="right"/>
      <w:pPr>
        <w:ind w:left="4320" w:hanging="180"/>
      </w:pPr>
    </w:lvl>
    <w:lvl w:ilvl="6" w:tplc="51907259" w:tentative="1">
      <w:start w:val="1"/>
      <w:numFmt w:val="decimal"/>
      <w:lvlText w:val="%7."/>
      <w:lvlJc w:val="left"/>
      <w:pPr>
        <w:ind w:left="5040" w:hanging="360"/>
      </w:pPr>
    </w:lvl>
    <w:lvl w:ilvl="7" w:tplc="51907259" w:tentative="1">
      <w:start w:val="1"/>
      <w:numFmt w:val="lowerLetter"/>
      <w:lvlText w:val="%8."/>
      <w:lvlJc w:val="left"/>
      <w:pPr>
        <w:ind w:left="5760" w:hanging="360"/>
      </w:pPr>
    </w:lvl>
    <w:lvl w:ilvl="8" w:tplc="51907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5">
    <w:multiLevelType w:val="hybridMultilevel"/>
    <w:lvl w:ilvl="0" w:tplc="78043893">
      <w:start w:val="1"/>
      <w:numFmt w:val="decimal"/>
      <w:lvlText w:val="%1."/>
      <w:lvlJc w:val="left"/>
      <w:pPr>
        <w:ind w:left="720" w:hanging="360"/>
      </w:pPr>
    </w:lvl>
    <w:lvl w:ilvl="1" w:tplc="78043893" w:tentative="1">
      <w:start w:val="1"/>
      <w:numFmt w:val="lowerLetter"/>
      <w:lvlText w:val="%2."/>
      <w:lvlJc w:val="left"/>
      <w:pPr>
        <w:ind w:left="1440" w:hanging="360"/>
      </w:pPr>
    </w:lvl>
    <w:lvl w:ilvl="2" w:tplc="78043893" w:tentative="1">
      <w:start w:val="1"/>
      <w:numFmt w:val="lowerRoman"/>
      <w:lvlText w:val="%3."/>
      <w:lvlJc w:val="right"/>
      <w:pPr>
        <w:ind w:left="2160" w:hanging="180"/>
      </w:pPr>
    </w:lvl>
    <w:lvl w:ilvl="3" w:tplc="78043893" w:tentative="1">
      <w:start w:val="1"/>
      <w:numFmt w:val="decimal"/>
      <w:lvlText w:val="%4."/>
      <w:lvlJc w:val="left"/>
      <w:pPr>
        <w:ind w:left="2880" w:hanging="360"/>
      </w:pPr>
    </w:lvl>
    <w:lvl w:ilvl="4" w:tplc="78043893" w:tentative="1">
      <w:start w:val="1"/>
      <w:numFmt w:val="lowerLetter"/>
      <w:lvlText w:val="%5."/>
      <w:lvlJc w:val="left"/>
      <w:pPr>
        <w:ind w:left="3600" w:hanging="360"/>
      </w:pPr>
    </w:lvl>
    <w:lvl w:ilvl="5" w:tplc="78043893" w:tentative="1">
      <w:start w:val="1"/>
      <w:numFmt w:val="lowerRoman"/>
      <w:lvlText w:val="%6."/>
      <w:lvlJc w:val="right"/>
      <w:pPr>
        <w:ind w:left="4320" w:hanging="180"/>
      </w:pPr>
    </w:lvl>
    <w:lvl w:ilvl="6" w:tplc="78043893" w:tentative="1">
      <w:start w:val="1"/>
      <w:numFmt w:val="decimal"/>
      <w:lvlText w:val="%7."/>
      <w:lvlJc w:val="left"/>
      <w:pPr>
        <w:ind w:left="5040" w:hanging="360"/>
      </w:pPr>
    </w:lvl>
    <w:lvl w:ilvl="7" w:tplc="78043893" w:tentative="1">
      <w:start w:val="1"/>
      <w:numFmt w:val="lowerLetter"/>
      <w:lvlText w:val="%8."/>
      <w:lvlJc w:val="left"/>
      <w:pPr>
        <w:ind w:left="5760" w:hanging="360"/>
      </w:pPr>
    </w:lvl>
    <w:lvl w:ilvl="8" w:tplc="78043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4">
    <w:multiLevelType w:val="hybridMultilevel"/>
    <w:lvl w:ilvl="0" w:tplc="27879680">
      <w:start w:val="1"/>
      <w:numFmt w:val="decimal"/>
      <w:lvlText w:val="%1."/>
      <w:lvlJc w:val="left"/>
      <w:pPr>
        <w:ind w:left="720" w:hanging="360"/>
      </w:pPr>
    </w:lvl>
    <w:lvl w:ilvl="1" w:tplc="27879680" w:tentative="1">
      <w:start w:val="1"/>
      <w:numFmt w:val="lowerLetter"/>
      <w:lvlText w:val="%2."/>
      <w:lvlJc w:val="left"/>
      <w:pPr>
        <w:ind w:left="1440" w:hanging="360"/>
      </w:pPr>
    </w:lvl>
    <w:lvl w:ilvl="2" w:tplc="27879680" w:tentative="1">
      <w:start w:val="1"/>
      <w:numFmt w:val="lowerRoman"/>
      <w:lvlText w:val="%3."/>
      <w:lvlJc w:val="right"/>
      <w:pPr>
        <w:ind w:left="2160" w:hanging="180"/>
      </w:pPr>
    </w:lvl>
    <w:lvl w:ilvl="3" w:tplc="27879680" w:tentative="1">
      <w:start w:val="1"/>
      <w:numFmt w:val="decimal"/>
      <w:lvlText w:val="%4."/>
      <w:lvlJc w:val="left"/>
      <w:pPr>
        <w:ind w:left="2880" w:hanging="360"/>
      </w:pPr>
    </w:lvl>
    <w:lvl w:ilvl="4" w:tplc="27879680" w:tentative="1">
      <w:start w:val="1"/>
      <w:numFmt w:val="lowerLetter"/>
      <w:lvlText w:val="%5."/>
      <w:lvlJc w:val="left"/>
      <w:pPr>
        <w:ind w:left="3600" w:hanging="360"/>
      </w:pPr>
    </w:lvl>
    <w:lvl w:ilvl="5" w:tplc="27879680" w:tentative="1">
      <w:start w:val="1"/>
      <w:numFmt w:val="lowerRoman"/>
      <w:lvlText w:val="%6."/>
      <w:lvlJc w:val="right"/>
      <w:pPr>
        <w:ind w:left="4320" w:hanging="180"/>
      </w:pPr>
    </w:lvl>
    <w:lvl w:ilvl="6" w:tplc="27879680" w:tentative="1">
      <w:start w:val="1"/>
      <w:numFmt w:val="decimal"/>
      <w:lvlText w:val="%7."/>
      <w:lvlJc w:val="left"/>
      <w:pPr>
        <w:ind w:left="5040" w:hanging="360"/>
      </w:pPr>
    </w:lvl>
    <w:lvl w:ilvl="7" w:tplc="27879680" w:tentative="1">
      <w:start w:val="1"/>
      <w:numFmt w:val="lowerLetter"/>
      <w:lvlText w:val="%8."/>
      <w:lvlJc w:val="left"/>
      <w:pPr>
        <w:ind w:left="5760" w:hanging="360"/>
      </w:pPr>
    </w:lvl>
    <w:lvl w:ilvl="8" w:tplc="27879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3">
    <w:multiLevelType w:val="hybridMultilevel"/>
    <w:lvl w:ilvl="0" w:tplc="51895057">
      <w:start w:val="1"/>
      <w:numFmt w:val="decimal"/>
      <w:lvlText w:val="%1."/>
      <w:lvlJc w:val="left"/>
      <w:pPr>
        <w:ind w:left="720" w:hanging="360"/>
      </w:pPr>
    </w:lvl>
    <w:lvl w:ilvl="1" w:tplc="51895057" w:tentative="1">
      <w:start w:val="1"/>
      <w:numFmt w:val="lowerLetter"/>
      <w:lvlText w:val="%2."/>
      <w:lvlJc w:val="left"/>
      <w:pPr>
        <w:ind w:left="1440" w:hanging="360"/>
      </w:pPr>
    </w:lvl>
    <w:lvl w:ilvl="2" w:tplc="51895057" w:tentative="1">
      <w:start w:val="1"/>
      <w:numFmt w:val="lowerRoman"/>
      <w:lvlText w:val="%3."/>
      <w:lvlJc w:val="right"/>
      <w:pPr>
        <w:ind w:left="2160" w:hanging="180"/>
      </w:pPr>
    </w:lvl>
    <w:lvl w:ilvl="3" w:tplc="51895057" w:tentative="1">
      <w:start w:val="1"/>
      <w:numFmt w:val="decimal"/>
      <w:lvlText w:val="%4."/>
      <w:lvlJc w:val="left"/>
      <w:pPr>
        <w:ind w:left="2880" w:hanging="360"/>
      </w:pPr>
    </w:lvl>
    <w:lvl w:ilvl="4" w:tplc="51895057" w:tentative="1">
      <w:start w:val="1"/>
      <w:numFmt w:val="lowerLetter"/>
      <w:lvlText w:val="%5."/>
      <w:lvlJc w:val="left"/>
      <w:pPr>
        <w:ind w:left="3600" w:hanging="360"/>
      </w:pPr>
    </w:lvl>
    <w:lvl w:ilvl="5" w:tplc="51895057" w:tentative="1">
      <w:start w:val="1"/>
      <w:numFmt w:val="lowerRoman"/>
      <w:lvlText w:val="%6."/>
      <w:lvlJc w:val="right"/>
      <w:pPr>
        <w:ind w:left="4320" w:hanging="180"/>
      </w:pPr>
    </w:lvl>
    <w:lvl w:ilvl="6" w:tplc="51895057" w:tentative="1">
      <w:start w:val="1"/>
      <w:numFmt w:val="decimal"/>
      <w:lvlText w:val="%7."/>
      <w:lvlJc w:val="left"/>
      <w:pPr>
        <w:ind w:left="5040" w:hanging="360"/>
      </w:pPr>
    </w:lvl>
    <w:lvl w:ilvl="7" w:tplc="51895057" w:tentative="1">
      <w:start w:val="1"/>
      <w:numFmt w:val="lowerLetter"/>
      <w:lvlText w:val="%8."/>
      <w:lvlJc w:val="left"/>
      <w:pPr>
        <w:ind w:left="5760" w:hanging="360"/>
      </w:pPr>
    </w:lvl>
    <w:lvl w:ilvl="8" w:tplc="51895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2">
    <w:multiLevelType w:val="hybridMultilevel"/>
    <w:lvl w:ilvl="0" w:tplc="16431257">
      <w:start w:val="1"/>
      <w:numFmt w:val="decimal"/>
      <w:lvlText w:val="%1."/>
      <w:lvlJc w:val="left"/>
      <w:pPr>
        <w:ind w:left="720" w:hanging="360"/>
      </w:pPr>
    </w:lvl>
    <w:lvl w:ilvl="1" w:tplc="16431257" w:tentative="1">
      <w:start w:val="1"/>
      <w:numFmt w:val="lowerLetter"/>
      <w:lvlText w:val="%2."/>
      <w:lvlJc w:val="left"/>
      <w:pPr>
        <w:ind w:left="1440" w:hanging="360"/>
      </w:pPr>
    </w:lvl>
    <w:lvl w:ilvl="2" w:tplc="16431257" w:tentative="1">
      <w:start w:val="1"/>
      <w:numFmt w:val="lowerRoman"/>
      <w:lvlText w:val="%3."/>
      <w:lvlJc w:val="right"/>
      <w:pPr>
        <w:ind w:left="2160" w:hanging="180"/>
      </w:pPr>
    </w:lvl>
    <w:lvl w:ilvl="3" w:tplc="16431257" w:tentative="1">
      <w:start w:val="1"/>
      <w:numFmt w:val="decimal"/>
      <w:lvlText w:val="%4."/>
      <w:lvlJc w:val="left"/>
      <w:pPr>
        <w:ind w:left="2880" w:hanging="360"/>
      </w:pPr>
    </w:lvl>
    <w:lvl w:ilvl="4" w:tplc="16431257" w:tentative="1">
      <w:start w:val="1"/>
      <w:numFmt w:val="lowerLetter"/>
      <w:lvlText w:val="%5."/>
      <w:lvlJc w:val="left"/>
      <w:pPr>
        <w:ind w:left="3600" w:hanging="360"/>
      </w:pPr>
    </w:lvl>
    <w:lvl w:ilvl="5" w:tplc="16431257" w:tentative="1">
      <w:start w:val="1"/>
      <w:numFmt w:val="lowerRoman"/>
      <w:lvlText w:val="%6."/>
      <w:lvlJc w:val="right"/>
      <w:pPr>
        <w:ind w:left="4320" w:hanging="180"/>
      </w:pPr>
    </w:lvl>
    <w:lvl w:ilvl="6" w:tplc="16431257" w:tentative="1">
      <w:start w:val="1"/>
      <w:numFmt w:val="decimal"/>
      <w:lvlText w:val="%7."/>
      <w:lvlJc w:val="left"/>
      <w:pPr>
        <w:ind w:left="5040" w:hanging="360"/>
      </w:pPr>
    </w:lvl>
    <w:lvl w:ilvl="7" w:tplc="16431257" w:tentative="1">
      <w:start w:val="1"/>
      <w:numFmt w:val="lowerLetter"/>
      <w:lvlText w:val="%8."/>
      <w:lvlJc w:val="left"/>
      <w:pPr>
        <w:ind w:left="5760" w:hanging="360"/>
      </w:pPr>
    </w:lvl>
    <w:lvl w:ilvl="8" w:tplc="16431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1">
    <w:multiLevelType w:val="hybridMultilevel"/>
    <w:lvl w:ilvl="0" w:tplc="66632203">
      <w:start w:val="1"/>
      <w:numFmt w:val="decimal"/>
      <w:lvlText w:val="%1."/>
      <w:lvlJc w:val="left"/>
      <w:pPr>
        <w:ind w:left="720" w:hanging="360"/>
      </w:pPr>
    </w:lvl>
    <w:lvl w:ilvl="1" w:tplc="66632203" w:tentative="1">
      <w:start w:val="1"/>
      <w:numFmt w:val="lowerLetter"/>
      <w:lvlText w:val="%2."/>
      <w:lvlJc w:val="left"/>
      <w:pPr>
        <w:ind w:left="1440" w:hanging="360"/>
      </w:pPr>
    </w:lvl>
    <w:lvl w:ilvl="2" w:tplc="66632203" w:tentative="1">
      <w:start w:val="1"/>
      <w:numFmt w:val="lowerRoman"/>
      <w:lvlText w:val="%3."/>
      <w:lvlJc w:val="right"/>
      <w:pPr>
        <w:ind w:left="2160" w:hanging="180"/>
      </w:pPr>
    </w:lvl>
    <w:lvl w:ilvl="3" w:tplc="66632203" w:tentative="1">
      <w:start w:val="1"/>
      <w:numFmt w:val="decimal"/>
      <w:lvlText w:val="%4."/>
      <w:lvlJc w:val="left"/>
      <w:pPr>
        <w:ind w:left="2880" w:hanging="360"/>
      </w:pPr>
    </w:lvl>
    <w:lvl w:ilvl="4" w:tplc="66632203" w:tentative="1">
      <w:start w:val="1"/>
      <w:numFmt w:val="lowerLetter"/>
      <w:lvlText w:val="%5."/>
      <w:lvlJc w:val="left"/>
      <w:pPr>
        <w:ind w:left="3600" w:hanging="360"/>
      </w:pPr>
    </w:lvl>
    <w:lvl w:ilvl="5" w:tplc="66632203" w:tentative="1">
      <w:start w:val="1"/>
      <w:numFmt w:val="lowerRoman"/>
      <w:lvlText w:val="%6."/>
      <w:lvlJc w:val="right"/>
      <w:pPr>
        <w:ind w:left="4320" w:hanging="180"/>
      </w:pPr>
    </w:lvl>
    <w:lvl w:ilvl="6" w:tplc="66632203" w:tentative="1">
      <w:start w:val="1"/>
      <w:numFmt w:val="decimal"/>
      <w:lvlText w:val="%7."/>
      <w:lvlJc w:val="left"/>
      <w:pPr>
        <w:ind w:left="5040" w:hanging="360"/>
      </w:pPr>
    </w:lvl>
    <w:lvl w:ilvl="7" w:tplc="66632203" w:tentative="1">
      <w:start w:val="1"/>
      <w:numFmt w:val="lowerLetter"/>
      <w:lvlText w:val="%8."/>
      <w:lvlJc w:val="left"/>
      <w:pPr>
        <w:ind w:left="5760" w:hanging="360"/>
      </w:pPr>
    </w:lvl>
    <w:lvl w:ilvl="8" w:tplc="66632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0">
    <w:multiLevelType w:val="hybridMultilevel"/>
    <w:lvl w:ilvl="0" w:tplc="43192592">
      <w:start w:val="1"/>
      <w:numFmt w:val="decimal"/>
      <w:lvlText w:val="%1."/>
      <w:lvlJc w:val="left"/>
      <w:pPr>
        <w:ind w:left="720" w:hanging="360"/>
      </w:pPr>
    </w:lvl>
    <w:lvl w:ilvl="1" w:tplc="43192592" w:tentative="1">
      <w:start w:val="1"/>
      <w:numFmt w:val="lowerLetter"/>
      <w:lvlText w:val="%2."/>
      <w:lvlJc w:val="left"/>
      <w:pPr>
        <w:ind w:left="1440" w:hanging="360"/>
      </w:pPr>
    </w:lvl>
    <w:lvl w:ilvl="2" w:tplc="43192592" w:tentative="1">
      <w:start w:val="1"/>
      <w:numFmt w:val="lowerRoman"/>
      <w:lvlText w:val="%3."/>
      <w:lvlJc w:val="right"/>
      <w:pPr>
        <w:ind w:left="2160" w:hanging="180"/>
      </w:pPr>
    </w:lvl>
    <w:lvl w:ilvl="3" w:tplc="43192592" w:tentative="1">
      <w:start w:val="1"/>
      <w:numFmt w:val="decimal"/>
      <w:lvlText w:val="%4."/>
      <w:lvlJc w:val="left"/>
      <w:pPr>
        <w:ind w:left="2880" w:hanging="360"/>
      </w:pPr>
    </w:lvl>
    <w:lvl w:ilvl="4" w:tplc="43192592" w:tentative="1">
      <w:start w:val="1"/>
      <w:numFmt w:val="lowerLetter"/>
      <w:lvlText w:val="%5."/>
      <w:lvlJc w:val="left"/>
      <w:pPr>
        <w:ind w:left="3600" w:hanging="360"/>
      </w:pPr>
    </w:lvl>
    <w:lvl w:ilvl="5" w:tplc="43192592" w:tentative="1">
      <w:start w:val="1"/>
      <w:numFmt w:val="lowerRoman"/>
      <w:lvlText w:val="%6."/>
      <w:lvlJc w:val="right"/>
      <w:pPr>
        <w:ind w:left="4320" w:hanging="180"/>
      </w:pPr>
    </w:lvl>
    <w:lvl w:ilvl="6" w:tplc="43192592" w:tentative="1">
      <w:start w:val="1"/>
      <w:numFmt w:val="decimal"/>
      <w:lvlText w:val="%7."/>
      <w:lvlJc w:val="left"/>
      <w:pPr>
        <w:ind w:left="5040" w:hanging="360"/>
      </w:pPr>
    </w:lvl>
    <w:lvl w:ilvl="7" w:tplc="43192592" w:tentative="1">
      <w:start w:val="1"/>
      <w:numFmt w:val="lowerLetter"/>
      <w:lvlText w:val="%8."/>
      <w:lvlJc w:val="left"/>
      <w:pPr>
        <w:ind w:left="5760" w:hanging="360"/>
      </w:pPr>
    </w:lvl>
    <w:lvl w:ilvl="8" w:tplc="43192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9">
    <w:multiLevelType w:val="hybridMultilevel"/>
    <w:lvl w:ilvl="0" w:tplc="38752373">
      <w:start w:val="1"/>
      <w:numFmt w:val="decimal"/>
      <w:lvlText w:val="%1."/>
      <w:lvlJc w:val="left"/>
      <w:pPr>
        <w:ind w:left="720" w:hanging="360"/>
      </w:pPr>
    </w:lvl>
    <w:lvl w:ilvl="1" w:tplc="38752373" w:tentative="1">
      <w:start w:val="1"/>
      <w:numFmt w:val="lowerLetter"/>
      <w:lvlText w:val="%2."/>
      <w:lvlJc w:val="left"/>
      <w:pPr>
        <w:ind w:left="1440" w:hanging="360"/>
      </w:pPr>
    </w:lvl>
    <w:lvl w:ilvl="2" w:tplc="38752373" w:tentative="1">
      <w:start w:val="1"/>
      <w:numFmt w:val="lowerRoman"/>
      <w:lvlText w:val="%3."/>
      <w:lvlJc w:val="right"/>
      <w:pPr>
        <w:ind w:left="2160" w:hanging="180"/>
      </w:pPr>
    </w:lvl>
    <w:lvl w:ilvl="3" w:tplc="38752373" w:tentative="1">
      <w:start w:val="1"/>
      <w:numFmt w:val="decimal"/>
      <w:lvlText w:val="%4."/>
      <w:lvlJc w:val="left"/>
      <w:pPr>
        <w:ind w:left="2880" w:hanging="360"/>
      </w:pPr>
    </w:lvl>
    <w:lvl w:ilvl="4" w:tplc="38752373" w:tentative="1">
      <w:start w:val="1"/>
      <w:numFmt w:val="lowerLetter"/>
      <w:lvlText w:val="%5."/>
      <w:lvlJc w:val="left"/>
      <w:pPr>
        <w:ind w:left="3600" w:hanging="360"/>
      </w:pPr>
    </w:lvl>
    <w:lvl w:ilvl="5" w:tplc="38752373" w:tentative="1">
      <w:start w:val="1"/>
      <w:numFmt w:val="lowerRoman"/>
      <w:lvlText w:val="%6."/>
      <w:lvlJc w:val="right"/>
      <w:pPr>
        <w:ind w:left="4320" w:hanging="180"/>
      </w:pPr>
    </w:lvl>
    <w:lvl w:ilvl="6" w:tplc="38752373" w:tentative="1">
      <w:start w:val="1"/>
      <w:numFmt w:val="decimal"/>
      <w:lvlText w:val="%7."/>
      <w:lvlJc w:val="left"/>
      <w:pPr>
        <w:ind w:left="5040" w:hanging="360"/>
      </w:pPr>
    </w:lvl>
    <w:lvl w:ilvl="7" w:tplc="38752373" w:tentative="1">
      <w:start w:val="1"/>
      <w:numFmt w:val="lowerLetter"/>
      <w:lvlText w:val="%8."/>
      <w:lvlJc w:val="left"/>
      <w:pPr>
        <w:ind w:left="5760" w:hanging="360"/>
      </w:pPr>
    </w:lvl>
    <w:lvl w:ilvl="8" w:tplc="3875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8">
    <w:multiLevelType w:val="hybridMultilevel"/>
    <w:lvl w:ilvl="0" w:tplc="33262606">
      <w:start w:val="1"/>
      <w:numFmt w:val="decimal"/>
      <w:lvlText w:val="%1."/>
      <w:lvlJc w:val="left"/>
      <w:pPr>
        <w:ind w:left="720" w:hanging="360"/>
      </w:pPr>
    </w:lvl>
    <w:lvl w:ilvl="1" w:tplc="33262606" w:tentative="1">
      <w:start w:val="1"/>
      <w:numFmt w:val="lowerLetter"/>
      <w:lvlText w:val="%2."/>
      <w:lvlJc w:val="left"/>
      <w:pPr>
        <w:ind w:left="1440" w:hanging="360"/>
      </w:pPr>
    </w:lvl>
    <w:lvl w:ilvl="2" w:tplc="33262606" w:tentative="1">
      <w:start w:val="1"/>
      <w:numFmt w:val="lowerRoman"/>
      <w:lvlText w:val="%3."/>
      <w:lvlJc w:val="right"/>
      <w:pPr>
        <w:ind w:left="2160" w:hanging="180"/>
      </w:pPr>
    </w:lvl>
    <w:lvl w:ilvl="3" w:tplc="33262606" w:tentative="1">
      <w:start w:val="1"/>
      <w:numFmt w:val="decimal"/>
      <w:lvlText w:val="%4."/>
      <w:lvlJc w:val="left"/>
      <w:pPr>
        <w:ind w:left="2880" w:hanging="360"/>
      </w:pPr>
    </w:lvl>
    <w:lvl w:ilvl="4" w:tplc="33262606" w:tentative="1">
      <w:start w:val="1"/>
      <w:numFmt w:val="lowerLetter"/>
      <w:lvlText w:val="%5."/>
      <w:lvlJc w:val="left"/>
      <w:pPr>
        <w:ind w:left="3600" w:hanging="360"/>
      </w:pPr>
    </w:lvl>
    <w:lvl w:ilvl="5" w:tplc="33262606" w:tentative="1">
      <w:start w:val="1"/>
      <w:numFmt w:val="lowerRoman"/>
      <w:lvlText w:val="%6."/>
      <w:lvlJc w:val="right"/>
      <w:pPr>
        <w:ind w:left="4320" w:hanging="180"/>
      </w:pPr>
    </w:lvl>
    <w:lvl w:ilvl="6" w:tplc="33262606" w:tentative="1">
      <w:start w:val="1"/>
      <w:numFmt w:val="decimal"/>
      <w:lvlText w:val="%7."/>
      <w:lvlJc w:val="left"/>
      <w:pPr>
        <w:ind w:left="5040" w:hanging="360"/>
      </w:pPr>
    </w:lvl>
    <w:lvl w:ilvl="7" w:tplc="33262606" w:tentative="1">
      <w:start w:val="1"/>
      <w:numFmt w:val="lowerLetter"/>
      <w:lvlText w:val="%8."/>
      <w:lvlJc w:val="left"/>
      <w:pPr>
        <w:ind w:left="5760" w:hanging="360"/>
      </w:pPr>
    </w:lvl>
    <w:lvl w:ilvl="8" w:tplc="33262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7">
    <w:multiLevelType w:val="hybridMultilevel"/>
    <w:lvl w:ilvl="0" w:tplc="76544381">
      <w:start w:val="1"/>
      <w:numFmt w:val="decimal"/>
      <w:lvlText w:val="%1."/>
      <w:lvlJc w:val="left"/>
      <w:pPr>
        <w:ind w:left="720" w:hanging="360"/>
      </w:pPr>
    </w:lvl>
    <w:lvl w:ilvl="1" w:tplc="76544381" w:tentative="1">
      <w:start w:val="1"/>
      <w:numFmt w:val="lowerLetter"/>
      <w:lvlText w:val="%2."/>
      <w:lvlJc w:val="left"/>
      <w:pPr>
        <w:ind w:left="1440" w:hanging="360"/>
      </w:pPr>
    </w:lvl>
    <w:lvl w:ilvl="2" w:tplc="76544381" w:tentative="1">
      <w:start w:val="1"/>
      <w:numFmt w:val="lowerRoman"/>
      <w:lvlText w:val="%3."/>
      <w:lvlJc w:val="right"/>
      <w:pPr>
        <w:ind w:left="2160" w:hanging="180"/>
      </w:pPr>
    </w:lvl>
    <w:lvl w:ilvl="3" w:tplc="76544381" w:tentative="1">
      <w:start w:val="1"/>
      <w:numFmt w:val="decimal"/>
      <w:lvlText w:val="%4."/>
      <w:lvlJc w:val="left"/>
      <w:pPr>
        <w:ind w:left="2880" w:hanging="360"/>
      </w:pPr>
    </w:lvl>
    <w:lvl w:ilvl="4" w:tplc="76544381" w:tentative="1">
      <w:start w:val="1"/>
      <w:numFmt w:val="lowerLetter"/>
      <w:lvlText w:val="%5."/>
      <w:lvlJc w:val="left"/>
      <w:pPr>
        <w:ind w:left="3600" w:hanging="360"/>
      </w:pPr>
    </w:lvl>
    <w:lvl w:ilvl="5" w:tplc="76544381" w:tentative="1">
      <w:start w:val="1"/>
      <w:numFmt w:val="lowerRoman"/>
      <w:lvlText w:val="%6."/>
      <w:lvlJc w:val="right"/>
      <w:pPr>
        <w:ind w:left="4320" w:hanging="180"/>
      </w:pPr>
    </w:lvl>
    <w:lvl w:ilvl="6" w:tplc="76544381" w:tentative="1">
      <w:start w:val="1"/>
      <w:numFmt w:val="decimal"/>
      <w:lvlText w:val="%7."/>
      <w:lvlJc w:val="left"/>
      <w:pPr>
        <w:ind w:left="5040" w:hanging="360"/>
      </w:pPr>
    </w:lvl>
    <w:lvl w:ilvl="7" w:tplc="76544381" w:tentative="1">
      <w:start w:val="1"/>
      <w:numFmt w:val="lowerLetter"/>
      <w:lvlText w:val="%8."/>
      <w:lvlJc w:val="left"/>
      <w:pPr>
        <w:ind w:left="5760" w:hanging="360"/>
      </w:pPr>
    </w:lvl>
    <w:lvl w:ilvl="8" w:tplc="76544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6">
    <w:multiLevelType w:val="hybridMultilevel"/>
    <w:lvl w:ilvl="0" w:tplc="79178571">
      <w:start w:val="1"/>
      <w:numFmt w:val="decimal"/>
      <w:lvlText w:val="%1."/>
      <w:lvlJc w:val="left"/>
      <w:pPr>
        <w:ind w:left="720" w:hanging="360"/>
      </w:pPr>
    </w:lvl>
    <w:lvl w:ilvl="1" w:tplc="79178571" w:tentative="1">
      <w:start w:val="1"/>
      <w:numFmt w:val="lowerLetter"/>
      <w:lvlText w:val="%2."/>
      <w:lvlJc w:val="left"/>
      <w:pPr>
        <w:ind w:left="1440" w:hanging="360"/>
      </w:pPr>
    </w:lvl>
    <w:lvl w:ilvl="2" w:tplc="79178571" w:tentative="1">
      <w:start w:val="1"/>
      <w:numFmt w:val="lowerRoman"/>
      <w:lvlText w:val="%3."/>
      <w:lvlJc w:val="right"/>
      <w:pPr>
        <w:ind w:left="2160" w:hanging="180"/>
      </w:pPr>
    </w:lvl>
    <w:lvl w:ilvl="3" w:tplc="79178571" w:tentative="1">
      <w:start w:val="1"/>
      <w:numFmt w:val="decimal"/>
      <w:lvlText w:val="%4."/>
      <w:lvlJc w:val="left"/>
      <w:pPr>
        <w:ind w:left="2880" w:hanging="360"/>
      </w:pPr>
    </w:lvl>
    <w:lvl w:ilvl="4" w:tplc="79178571" w:tentative="1">
      <w:start w:val="1"/>
      <w:numFmt w:val="lowerLetter"/>
      <w:lvlText w:val="%5."/>
      <w:lvlJc w:val="left"/>
      <w:pPr>
        <w:ind w:left="3600" w:hanging="360"/>
      </w:pPr>
    </w:lvl>
    <w:lvl w:ilvl="5" w:tplc="79178571" w:tentative="1">
      <w:start w:val="1"/>
      <w:numFmt w:val="lowerRoman"/>
      <w:lvlText w:val="%6."/>
      <w:lvlJc w:val="right"/>
      <w:pPr>
        <w:ind w:left="4320" w:hanging="180"/>
      </w:pPr>
    </w:lvl>
    <w:lvl w:ilvl="6" w:tplc="79178571" w:tentative="1">
      <w:start w:val="1"/>
      <w:numFmt w:val="decimal"/>
      <w:lvlText w:val="%7."/>
      <w:lvlJc w:val="left"/>
      <w:pPr>
        <w:ind w:left="5040" w:hanging="360"/>
      </w:pPr>
    </w:lvl>
    <w:lvl w:ilvl="7" w:tplc="79178571" w:tentative="1">
      <w:start w:val="1"/>
      <w:numFmt w:val="lowerLetter"/>
      <w:lvlText w:val="%8."/>
      <w:lvlJc w:val="left"/>
      <w:pPr>
        <w:ind w:left="5760" w:hanging="360"/>
      </w:pPr>
    </w:lvl>
    <w:lvl w:ilvl="8" w:tplc="79178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5">
    <w:multiLevelType w:val="hybridMultilevel"/>
    <w:lvl w:ilvl="0" w:tplc="26301267">
      <w:start w:val="1"/>
      <w:numFmt w:val="decimal"/>
      <w:lvlText w:val="%1."/>
      <w:lvlJc w:val="left"/>
      <w:pPr>
        <w:ind w:left="720" w:hanging="360"/>
      </w:pPr>
    </w:lvl>
    <w:lvl w:ilvl="1" w:tplc="26301267" w:tentative="1">
      <w:start w:val="1"/>
      <w:numFmt w:val="lowerLetter"/>
      <w:lvlText w:val="%2."/>
      <w:lvlJc w:val="left"/>
      <w:pPr>
        <w:ind w:left="1440" w:hanging="360"/>
      </w:pPr>
    </w:lvl>
    <w:lvl w:ilvl="2" w:tplc="26301267" w:tentative="1">
      <w:start w:val="1"/>
      <w:numFmt w:val="lowerRoman"/>
      <w:lvlText w:val="%3."/>
      <w:lvlJc w:val="right"/>
      <w:pPr>
        <w:ind w:left="2160" w:hanging="180"/>
      </w:pPr>
    </w:lvl>
    <w:lvl w:ilvl="3" w:tplc="26301267" w:tentative="1">
      <w:start w:val="1"/>
      <w:numFmt w:val="decimal"/>
      <w:lvlText w:val="%4."/>
      <w:lvlJc w:val="left"/>
      <w:pPr>
        <w:ind w:left="2880" w:hanging="360"/>
      </w:pPr>
    </w:lvl>
    <w:lvl w:ilvl="4" w:tplc="26301267" w:tentative="1">
      <w:start w:val="1"/>
      <w:numFmt w:val="lowerLetter"/>
      <w:lvlText w:val="%5."/>
      <w:lvlJc w:val="left"/>
      <w:pPr>
        <w:ind w:left="3600" w:hanging="360"/>
      </w:pPr>
    </w:lvl>
    <w:lvl w:ilvl="5" w:tplc="26301267" w:tentative="1">
      <w:start w:val="1"/>
      <w:numFmt w:val="lowerRoman"/>
      <w:lvlText w:val="%6."/>
      <w:lvlJc w:val="right"/>
      <w:pPr>
        <w:ind w:left="4320" w:hanging="180"/>
      </w:pPr>
    </w:lvl>
    <w:lvl w:ilvl="6" w:tplc="26301267" w:tentative="1">
      <w:start w:val="1"/>
      <w:numFmt w:val="decimal"/>
      <w:lvlText w:val="%7."/>
      <w:lvlJc w:val="left"/>
      <w:pPr>
        <w:ind w:left="5040" w:hanging="360"/>
      </w:pPr>
    </w:lvl>
    <w:lvl w:ilvl="7" w:tplc="26301267" w:tentative="1">
      <w:start w:val="1"/>
      <w:numFmt w:val="lowerLetter"/>
      <w:lvlText w:val="%8."/>
      <w:lvlJc w:val="left"/>
      <w:pPr>
        <w:ind w:left="5760" w:hanging="360"/>
      </w:pPr>
    </w:lvl>
    <w:lvl w:ilvl="8" w:tplc="26301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4">
    <w:multiLevelType w:val="hybridMultilevel"/>
    <w:lvl w:ilvl="0" w:tplc="27165642">
      <w:start w:val="1"/>
      <w:numFmt w:val="decimal"/>
      <w:lvlText w:val="%1."/>
      <w:lvlJc w:val="left"/>
      <w:pPr>
        <w:ind w:left="720" w:hanging="360"/>
      </w:pPr>
    </w:lvl>
    <w:lvl w:ilvl="1" w:tplc="27165642" w:tentative="1">
      <w:start w:val="1"/>
      <w:numFmt w:val="lowerLetter"/>
      <w:lvlText w:val="%2."/>
      <w:lvlJc w:val="left"/>
      <w:pPr>
        <w:ind w:left="1440" w:hanging="360"/>
      </w:pPr>
    </w:lvl>
    <w:lvl w:ilvl="2" w:tplc="27165642" w:tentative="1">
      <w:start w:val="1"/>
      <w:numFmt w:val="lowerRoman"/>
      <w:lvlText w:val="%3."/>
      <w:lvlJc w:val="right"/>
      <w:pPr>
        <w:ind w:left="2160" w:hanging="180"/>
      </w:pPr>
    </w:lvl>
    <w:lvl w:ilvl="3" w:tplc="27165642" w:tentative="1">
      <w:start w:val="1"/>
      <w:numFmt w:val="decimal"/>
      <w:lvlText w:val="%4."/>
      <w:lvlJc w:val="left"/>
      <w:pPr>
        <w:ind w:left="2880" w:hanging="360"/>
      </w:pPr>
    </w:lvl>
    <w:lvl w:ilvl="4" w:tplc="27165642" w:tentative="1">
      <w:start w:val="1"/>
      <w:numFmt w:val="lowerLetter"/>
      <w:lvlText w:val="%5."/>
      <w:lvlJc w:val="left"/>
      <w:pPr>
        <w:ind w:left="3600" w:hanging="360"/>
      </w:pPr>
    </w:lvl>
    <w:lvl w:ilvl="5" w:tplc="27165642" w:tentative="1">
      <w:start w:val="1"/>
      <w:numFmt w:val="lowerRoman"/>
      <w:lvlText w:val="%6."/>
      <w:lvlJc w:val="right"/>
      <w:pPr>
        <w:ind w:left="4320" w:hanging="180"/>
      </w:pPr>
    </w:lvl>
    <w:lvl w:ilvl="6" w:tplc="27165642" w:tentative="1">
      <w:start w:val="1"/>
      <w:numFmt w:val="decimal"/>
      <w:lvlText w:val="%7."/>
      <w:lvlJc w:val="left"/>
      <w:pPr>
        <w:ind w:left="5040" w:hanging="360"/>
      </w:pPr>
    </w:lvl>
    <w:lvl w:ilvl="7" w:tplc="27165642" w:tentative="1">
      <w:start w:val="1"/>
      <w:numFmt w:val="lowerLetter"/>
      <w:lvlText w:val="%8."/>
      <w:lvlJc w:val="left"/>
      <w:pPr>
        <w:ind w:left="5760" w:hanging="360"/>
      </w:pPr>
    </w:lvl>
    <w:lvl w:ilvl="8" w:tplc="27165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3">
    <w:multiLevelType w:val="hybridMultilevel"/>
    <w:lvl w:ilvl="0" w:tplc="86818019">
      <w:start w:val="1"/>
      <w:numFmt w:val="decimal"/>
      <w:lvlText w:val="%1."/>
      <w:lvlJc w:val="left"/>
      <w:pPr>
        <w:ind w:left="720" w:hanging="360"/>
      </w:pPr>
    </w:lvl>
    <w:lvl w:ilvl="1" w:tplc="86818019" w:tentative="1">
      <w:start w:val="1"/>
      <w:numFmt w:val="lowerLetter"/>
      <w:lvlText w:val="%2."/>
      <w:lvlJc w:val="left"/>
      <w:pPr>
        <w:ind w:left="1440" w:hanging="360"/>
      </w:pPr>
    </w:lvl>
    <w:lvl w:ilvl="2" w:tplc="86818019" w:tentative="1">
      <w:start w:val="1"/>
      <w:numFmt w:val="lowerRoman"/>
      <w:lvlText w:val="%3."/>
      <w:lvlJc w:val="right"/>
      <w:pPr>
        <w:ind w:left="2160" w:hanging="180"/>
      </w:pPr>
    </w:lvl>
    <w:lvl w:ilvl="3" w:tplc="86818019" w:tentative="1">
      <w:start w:val="1"/>
      <w:numFmt w:val="decimal"/>
      <w:lvlText w:val="%4."/>
      <w:lvlJc w:val="left"/>
      <w:pPr>
        <w:ind w:left="2880" w:hanging="360"/>
      </w:pPr>
    </w:lvl>
    <w:lvl w:ilvl="4" w:tplc="86818019" w:tentative="1">
      <w:start w:val="1"/>
      <w:numFmt w:val="lowerLetter"/>
      <w:lvlText w:val="%5."/>
      <w:lvlJc w:val="left"/>
      <w:pPr>
        <w:ind w:left="3600" w:hanging="360"/>
      </w:pPr>
    </w:lvl>
    <w:lvl w:ilvl="5" w:tplc="86818019" w:tentative="1">
      <w:start w:val="1"/>
      <w:numFmt w:val="lowerRoman"/>
      <w:lvlText w:val="%6."/>
      <w:lvlJc w:val="right"/>
      <w:pPr>
        <w:ind w:left="4320" w:hanging="180"/>
      </w:pPr>
    </w:lvl>
    <w:lvl w:ilvl="6" w:tplc="86818019" w:tentative="1">
      <w:start w:val="1"/>
      <w:numFmt w:val="decimal"/>
      <w:lvlText w:val="%7."/>
      <w:lvlJc w:val="left"/>
      <w:pPr>
        <w:ind w:left="5040" w:hanging="360"/>
      </w:pPr>
    </w:lvl>
    <w:lvl w:ilvl="7" w:tplc="86818019" w:tentative="1">
      <w:start w:val="1"/>
      <w:numFmt w:val="lowerLetter"/>
      <w:lvlText w:val="%8."/>
      <w:lvlJc w:val="left"/>
      <w:pPr>
        <w:ind w:left="5760" w:hanging="360"/>
      </w:pPr>
    </w:lvl>
    <w:lvl w:ilvl="8" w:tplc="86818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2">
    <w:multiLevelType w:val="hybridMultilevel"/>
    <w:lvl w:ilvl="0" w:tplc="81081186">
      <w:start w:val="1"/>
      <w:numFmt w:val="decimal"/>
      <w:lvlText w:val="%1."/>
      <w:lvlJc w:val="left"/>
      <w:pPr>
        <w:ind w:left="720" w:hanging="360"/>
      </w:pPr>
    </w:lvl>
    <w:lvl w:ilvl="1" w:tplc="81081186" w:tentative="1">
      <w:start w:val="1"/>
      <w:numFmt w:val="lowerLetter"/>
      <w:lvlText w:val="%2."/>
      <w:lvlJc w:val="left"/>
      <w:pPr>
        <w:ind w:left="1440" w:hanging="360"/>
      </w:pPr>
    </w:lvl>
    <w:lvl w:ilvl="2" w:tplc="81081186" w:tentative="1">
      <w:start w:val="1"/>
      <w:numFmt w:val="lowerRoman"/>
      <w:lvlText w:val="%3."/>
      <w:lvlJc w:val="right"/>
      <w:pPr>
        <w:ind w:left="2160" w:hanging="180"/>
      </w:pPr>
    </w:lvl>
    <w:lvl w:ilvl="3" w:tplc="81081186" w:tentative="1">
      <w:start w:val="1"/>
      <w:numFmt w:val="decimal"/>
      <w:lvlText w:val="%4."/>
      <w:lvlJc w:val="left"/>
      <w:pPr>
        <w:ind w:left="2880" w:hanging="360"/>
      </w:pPr>
    </w:lvl>
    <w:lvl w:ilvl="4" w:tplc="81081186" w:tentative="1">
      <w:start w:val="1"/>
      <w:numFmt w:val="lowerLetter"/>
      <w:lvlText w:val="%5."/>
      <w:lvlJc w:val="left"/>
      <w:pPr>
        <w:ind w:left="3600" w:hanging="360"/>
      </w:pPr>
    </w:lvl>
    <w:lvl w:ilvl="5" w:tplc="81081186" w:tentative="1">
      <w:start w:val="1"/>
      <w:numFmt w:val="lowerRoman"/>
      <w:lvlText w:val="%6."/>
      <w:lvlJc w:val="right"/>
      <w:pPr>
        <w:ind w:left="4320" w:hanging="180"/>
      </w:pPr>
    </w:lvl>
    <w:lvl w:ilvl="6" w:tplc="81081186" w:tentative="1">
      <w:start w:val="1"/>
      <w:numFmt w:val="decimal"/>
      <w:lvlText w:val="%7."/>
      <w:lvlJc w:val="left"/>
      <w:pPr>
        <w:ind w:left="5040" w:hanging="360"/>
      </w:pPr>
    </w:lvl>
    <w:lvl w:ilvl="7" w:tplc="81081186" w:tentative="1">
      <w:start w:val="1"/>
      <w:numFmt w:val="lowerLetter"/>
      <w:lvlText w:val="%8."/>
      <w:lvlJc w:val="left"/>
      <w:pPr>
        <w:ind w:left="5760" w:hanging="360"/>
      </w:pPr>
    </w:lvl>
    <w:lvl w:ilvl="8" w:tplc="81081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1">
    <w:multiLevelType w:val="hybridMultilevel"/>
    <w:lvl w:ilvl="0" w:tplc="33364771">
      <w:start w:val="1"/>
      <w:numFmt w:val="decimal"/>
      <w:lvlText w:val="%1."/>
      <w:lvlJc w:val="left"/>
      <w:pPr>
        <w:ind w:left="720" w:hanging="360"/>
      </w:pPr>
    </w:lvl>
    <w:lvl w:ilvl="1" w:tplc="33364771" w:tentative="1">
      <w:start w:val="1"/>
      <w:numFmt w:val="lowerLetter"/>
      <w:lvlText w:val="%2."/>
      <w:lvlJc w:val="left"/>
      <w:pPr>
        <w:ind w:left="1440" w:hanging="360"/>
      </w:pPr>
    </w:lvl>
    <w:lvl w:ilvl="2" w:tplc="33364771" w:tentative="1">
      <w:start w:val="1"/>
      <w:numFmt w:val="lowerRoman"/>
      <w:lvlText w:val="%3."/>
      <w:lvlJc w:val="right"/>
      <w:pPr>
        <w:ind w:left="2160" w:hanging="180"/>
      </w:pPr>
    </w:lvl>
    <w:lvl w:ilvl="3" w:tplc="33364771" w:tentative="1">
      <w:start w:val="1"/>
      <w:numFmt w:val="decimal"/>
      <w:lvlText w:val="%4."/>
      <w:lvlJc w:val="left"/>
      <w:pPr>
        <w:ind w:left="2880" w:hanging="360"/>
      </w:pPr>
    </w:lvl>
    <w:lvl w:ilvl="4" w:tplc="33364771" w:tentative="1">
      <w:start w:val="1"/>
      <w:numFmt w:val="lowerLetter"/>
      <w:lvlText w:val="%5."/>
      <w:lvlJc w:val="left"/>
      <w:pPr>
        <w:ind w:left="3600" w:hanging="360"/>
      </w:pPr>
    </w:lvl>
    <w:lvl w:ilvl="5" w:tplc="33364771" w:tentative="1">
      <w:start w:val="1"/>
      <w:numFmt w:val="lowerRoman"/>
      <w:lvlText w:val="%6."/>
      <w:lvlJc w:val="right"/>
      <w:pPr>
        <w:ind w:left="4320" w:hanging="180"/>
      </w:pPr>
    </w:lvl>
    <w:lvl w:ilvl="6" w:tplc="33364771" w:tentative="1">
      <w:start w:val="1"/>
      <w:numFmt w:val="decimal"/>
      <w:lvlText w:val="%7."/>
      <w:lvlJc w:val="left"/>
      <w:pPr>
        <w:ind w:left="5040" w:hanging="360"/>
      </w:pPr>
    </w:lvl>
    <w:lvl w:ilvl="7" w:tplc="33364771" w:tentative="1">
      <w:start w:val="1"/>
      <w:numFmt w:val="lowerLetter"/>
      <w:lvlText w:val="%8."/>
      <w:lvlJc w:val="left"/>
      <w:pPr>
        <w:ind w:left="5760" w:hanging="360"/>
      </w:pPr>
    </w:lvl>
    <w:lvl w:ilvl="8" w:tplc="33364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0">
    <w:multiLevelType w:val="hybridMultilevel"/>
    <w:lvl w:ilvl="0" w:tplc="75286395">
      <w:start w:val="1"/>
      <w:numFmt w:val="decimal"/>
      <w:lvlText w:val="%1."/>
      <w:lvlJc w:val="left"/>
      <w:pPr>
        <w:ind w:left="720" w:hanging="360"/>
      </w:pPr>
    </w:lvl>
    <w:lvl w:ilvl="1" w:tplc="75286395" w:tentative="1">
      <w:start w:val="1"/>
      <w:numFmt w:val="lowerLetter"/>
      <w:lvlText w:val="%2."/>
      <w:lvlJc w:val="left"/>
      <w:pPr>
        <w:ind w:left="1440" w:hanging="360"/>
      </w:pPr>
    </w:lvl>
    <w:lvl w:ilvl="2" w:tplc="75286395" w:tentative="1">
      <w:start w:val="1"/>
      <w:numFmt w:val="lowerRoman"/>
      <w:lvlText w:val="%3."/>
      <w:lvlJc w:val="right"/>
      <w:pPr>
        <w:ind w:left="2160" w:hanging="180"/>
      </w:pPr>
    </w:lvl>
    <w:lvl w:ilvl="3" w:tplc="75286395" w:tentative="1">
      <w:start w:val="1"/>
      <w:numFmt w:val="decimal"/>
      <w:lvlText w:val="%4."/>
      <w:lvlJc w:val="left"/>
      <w:pPr>
        <w:ind w:left="2880" w:hanging="360"/>
      </w:pPr>
    </w:lvl>
    <w:lvl w:ilvl="4" w:tplc="75286395" w:tentative="1">
      <w:start w:val="1"/>
      <w:numFmt w:val="lowerLetter"/>
      <w:lvlText w:val="%5."/>
      <w:lvlJc w:val="left"/>
      <w:pPr>
        <w:ind w:left="3600" w:hanging="360"/>
      </w:pPr>
    </w:lvl>
    <w:lvl w:ilvl="5" w:tplc="75286395" w:tentative="1">
      <w:start w:val="1"/>
      <w:numFmt w:val="lowerRoman"/>
      <w:lvlText w:val="%6."/>
      <w:lvlJc w:val="right"/>
      <w:pPr>
        <w:ind w:left="4320" w:hanging="180"/>
      </w:pPr>
    </w:lvl>
    <w:lvl w:ilvl="6" w:tplc="75286395" w:tentative="1">
      <w:start w:val="1"/>
      <w:numFmt w:val="decimal"/>
      <w:lvlText w:val="%7."/>
      <w:lvlJc w:val="left"/>
      <w:pPr>
        <w:ind w:left="5040" w:hanging="360"/>
      </w:pPr>
    </w:lvl>
    <w:lvl w:ilvl="7" w:tplc="75286395" w:tentative="1">
      <w:start w:val="1"/>
      <w:numFmt w:val="lowerLetter"/>
      <w:lvlText w:val="%8."/>
      <w:lvlJc w:val="left"/>
      <w:pPr>
        <w:ind w:left="5760" w:hanging="360"/>
      </w:pPr>
    </w:lvl>
    <w:lvl w:ilvl="8" w:tplc="75286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9">
    <w:multiLevelType w:val="hybridMultilevel"/>
    <w:lvl w:ilvl="0" w:tplc="95101982">
      <w:start w:val="1"/>
      <w:numFmt w:val="decimal"/>
      <w:lvlText w:val="%1."/>
      <w:lvlJc w:val="left"/>
      <w:pPr>
        <w:ind w:left="720" w:hanging="360"/>
      </w:pPr>
    </w:lvl>
    <w:lvl w:ilvl="1" w:tplc="95101982" w:tentative="1">
      <w:start w:val="1"/>
      <w:numFmt w:val="lowerLetter"/>
      <w:lvlText w:val="%2."/>
      <w:lvlJc w:val="left"/>
      <w:pPr>
        <w:ind w:left="1440" w:hanging="360"/>
      </w:pPr>
    </w:lvl>
    <w:lvl w:ilvl="2" w:tplc="95101982" w:tentative="1">
      <w:start w:val="1"/>
      <w:numFmt w:val="lowerRoman"/>
      <w:lvlText w:val="%3."/>
      <w:lvlJc w:val="right"/>
      <w:pPr>
        <w:ind w:left="2160" w:hanging="180"/>
      </w:pPr>
    </w:lvl>
    <w:lvl w:ilvl="3" w:tplc="95101982" w:tentative="1">
      <w:start w:val="1"/>
      <w:numFmt w:val="decimal"/>
      <w:lvlText w:val="%4."/>
      <w:lvlJc w:val="left"/>
      <w:pPr>
        <w:ind w:left="2880" w:hanging="360"/>
      </w:pPr>
    </w:lvl>
    <w:lvl w:ilvl="4" w:tplc="95101982" w:tentative="1">
      <w:start w:val="1"/>
      <w:numFmt w:val="lowerLetter"/>
      <w:lvlText w:val="%5."/>
      <w:lvlJc w:val="left"/>
      <w:pPr>
        <w:ind w:left="3600" w:hanging="360"/>
      </w:pPr>
    </w:lvl>
    <w:lvl w:ilvl="5" w:tplc="95101982" w:tentative="1">
      <w:start w:val="1"/>
      <w:numFmt w:val="lowerRoman"/>
      <w:lvlText w:val="%6."/>
      <w:lvlJc w:val="right"/>
      <w:pPr>
        <w:ind w:left="4320" w:hanging="180"/>
      </w:pPr>
    </w:lvl>
    <w:lvl w:ilvl="6" w:tplc="95101982" w:tentative="1">
      <w:start w:val="1"/>
      <w:numFmt w:val="decimal"/>
      <w:lvlText w:val="%7."/>
      <w:lvlJc w:val="left"/>
      <w:pPr>
        <w:ind w:left="5040" w:hanging="360"/>
      </w:pPr>
    </w:lvl>
    <w:lvl w:ilvl="7" w:tplc="95101982" w:tentative="1">
      <w:start w:val="1"/>
      <w:numFmt w:val="lowerLetter"/>
      <w:lvlText w:val="%8."/>
      <w:lvlJc w:val="left"/>
      <w:pPr>
        <w:ind w:left="5760" w:hanging="360"/>
      </w:pPr>
    </w:lvl>
    <w:lvl w:ilvl="8" w:tplc="95101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8">
    <w:multiLevelType w:val="hybridMultilevel"/>
    <w:lvl w:ilvl="0" w:tplc="65069363">
      <w:start w:val="1"/>
      <w:numFmt w:val="decimal"/>
      <w:lvlText w:val="%1."/>
      <w:lvlJc w:val="left"/>
      <w:pPr>
        <w:ind w:left="720" w:hanging="360"/>
      </w:pPr>
    </w:lvl>
    <w:lvl w:ilvl="1" w:tplc="65069363" w:tentative="1">
      <w:start w:val="1"/>
      <w:numFmt w:val="lowerLetter"/>
      <w:lvlText w:val="%2."/>
      <w:lvlJc w:val="left"/>
      <w:pPr>
        <w:ind w:left="1440" w:hanging="360"/>
      </w:pPr>
    </w:lvl>
    <w:lvl w:ilvl="2" w:tplc="65069363" w:tentative="1">
      <w:start w:val="1"/>
      <w:numFmt w:val="lowerRoman"/>
      <w:lvlText w:val="%3."/>
      <w:lvlJc w:val="right"/>
      <w:pPr>
        <w:ind w:left="2160" w:hanging="180"/>
      </w:pPr>
    </w:lvl>
    <w:lvl w:ilvl="3" w:tplc="65069363" w:tentative="1">
      <w:start w:val="1"/>
      <w:numFmt w:val="decimal"/>
      <w:lvlText w:val="%4."/>
      <w:lvlJc w:val="left"/>
      <w:pPr>
        <w:ind w:left="2880" w:hanging="360"/>
      </w:pPr>
    </w:lvl>
    <w:lvl w:ilvl="4" w:tplc="65069363" w:tentative="1">
      <w:start w:val="1"/>
      <w:numFmt w:val="lowerLetter"/>
      <w:lvlText w:val="%5."/>
      <w:lvlJc w:val="left"/>
      <w:pPr>
        <w:ind w:left="3600" w:hanging="360"/>
      </w:pPr>
    </w:lvl>
    <w:lvl w:ilvl="5" w:tplc="65069363" w:tentative="1">
      <w:start w:val="1"/>
      <w:numFmt w:val="lowerRoman"/>
      <w:lvlText w:val="%6."/>
      <w:lvlJc w:val="right"/>
      <w:pPr>
        <w:ind w:left="4320" w:hanging="180"/>
      </w:pPr>
    </w:lvl>
    <w:lvl w:ilvl="6" w:tplc="65069363" w:tentative="1">
      <w:start w:val="1"/>
      <w:numFmt w:val="decimal"/>
      <w:lvlText w:val="%7."/>
      <w:lvlJc w:val="left"/>
      <w:pPr>
        <w:ind w:left="5040" w:hanging="360"/>
      </w:pPr>
    </w:lvl>
    <w:lvl w:ilvl="7" w:tplc="65069363" w:tentative="1">
      <w:start w:val="1"/>
      <w:numFmt w:val="lowerLetter"/>
      <w:lvlText w:val="%8."/>
      <w:lvlJc w:val="left"/>
      <w:pPr>
        <w:ind w:left="5760" w:hanging="360"/>
      </w:pPr>
    </w:lvl>
    <w:lvl w:ilvl="8" w:tplc="65069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7">
    <w:multiLevelType w:val="hybridMultilevel"/>
    <w:lvl w:ilvl="0" w:tplc="93014316">
      <w:start w:val="1"/>
      <w:numFmt w:val="decimal"/>
      <w:lvlText w:val="%1."/>
      <w:lvlJc w:val="left"/>
      <w:pPr>
        <w:ind w:left="720" w:hanging="360"/>
      </w:pPr>
    </w:lvl>
    <w:lvl w:ilvl="1" w:tplc="93014316" w:tentative="1">
      <w:start w:val="1"/>
      <w:numFmt w:val="lowerLetter"/>
      <w:lvlText w:val="%2."/>
      <w:lvlJc w:val="left"/>
      <w:pPr>
        <w:ind w:left="1440" w:hanging="360"/>
      </w:pPr>
    </w:lvl>
    <w:lvl w:ilvl="2" w:tplc="93014316" w:tentative="1">
      <w:start w:val="1"/>
      <w:numFmt w:val="lowerRoman"/>
      <w:lvlText w:val="%3."/>
      <w:lvlJc w:val="right"/>
      <w:pPr>
        <w:ind w:left="2160" w:hanging="180"/>
      </w:pPr>
    </w:lvl>
    <w:lvl w:ilvl="3" w:tplc="93014316" w:tentative="1">
      <w:start w:val="1"/>
      <w:numFmt w:val="decimal"/>
      <w:lvlText w:val="%4."/>
      <w:lvlJc w:val="left"/>
      <w:pPr>
        <w:ind w:left="2880" w:hanging="360"/>
      </w:pPr>
    </w:lvl>
    <w:lvl w:ilvl="4" w:tplc="93014316" w:tentative="1">
      <w:start w:val="1"/>
      <w:numFmt w:val="lowerLetter"/>
      <w:lvlText w:val="%5."/>
      <w:lvlJc w:val="left"/>
      <w:pPr>
        <w:ind w:left="3600" w:hanging="360"/>
      </w:pPr>
    </w:lvl>
    <w:lvl w:ilvl="5" w:tplc="93014316" w:tentative="1">
      <w:start w:val="1"/>
      <w:numFmt w:val="lowerRoman"/>
      <w:lvlText w:val="%6."/>
      <w:lvlJc w:val="right"/>
      <w:pPr>
        <w:ind w:left="4320" w:hanging="180"/>
      </w:pPr>
    </w:lvl>
    <w:lvl w:ilvl="6" w:tplc="93014316" w:tentative="1">
      <w:start w:val="1"/>
      <w:numFmt w:val="decimal"/>
      <w:lvlText w:val="%7."/>
      <w:lvlJc w:val="left"/>
      <w:pPr>
        <w:ind w:left="5040" w:hanging="360"/>
      </w:pPr>
    </w:lvl>
    <w:lvl w:ilvl="7" w:tplc="93014316" w:tentative="1">
      <w:start w:val="1"/>
      <w:numFmt w:val="lowerLetter"/>
      <w:lvlText w:val="%8."/>
      <w:lvlJc w:val="left"/>
      <w:pPr>
        <w:ind w:left="5760" w:hanging="360"/>
      </w:pPr>
    </w:lvl>
    <w:lvl w:ilvl="8" w:tplc="93014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6">
    <w:multiLevelType w:val="hybridMultilevel"/>
    <w:lvl w:ilvl="0" w:tplc="60172248">
      <w:start w:val="1"/>
      <w:numFmt w:val="decimal"/>
      <w:lvlText w:val="%1."/>
      <w:lvlJc w:val="left"/>
      <w:pPr>
        <w:ind w:left="720" w:hanging="360"/>
      </w:pPr>
    </w:lvl>
    <w:lvl w:ilvl="1" w:tplc="60172248" w:tentative="1">
      <w:start w:val="1"/>
      <w:numFmt w:val="lowerLetter"/>
      <w:lvlText w:val="%2."/>
      <w:lvlJc w:val="left"/>
      <w:pPr>
        <w:ind w:left="1440" w:hanging="360"/>
      </w:pPr>
    </w:lvl>
    <w:lvl w:ilvl="2" w:tplc="60172248" w:tentative="1">
      <w:start w:val="1"/>
      <w:numFmt w:val="lowerRoman"/>
      <w:lvlText w:val="%3."/>
      <w:lvlJc w:val="right"/>
      <w:pPr>
        <w:ind w:left="2160" w:hanging="180"/>
      </w:pPr>
    </w:lvl>
    <w:lvl w:ilvl="3" w:tplc="60172248" w:tentative="1">
      <w:start w:val="1"/>
      <w:numFmt w:val="decimal"/>
      <w:lvlText w:val="%4."/>
      <w:lvlJc w:val="left"/>
      <w:pPr>
        <w:ind w:left="2880" w:hanging="360"/>
      </w:pPr>
    </w:lvl>
    <w:lvl w:ilvl="4" w:tplc="60172248" w:tentative="1">
      <w:start w:val="1"/>
      <w:numFmt w:val="lowerLetter"/>
      <w:lvlText w:val="%5."/>
      <w:lvlJc w:val="left"/>
      <w:pPr>
        <w:ind w:left="3600" w:hanging="360"/>
      </w:pPr>
    </w:lvl>
    <w:lvl w:ilvl="5" w:tplc="60172248" w:tentative="1">
      <w:start w:val="1"/>
      <w:numFmt w:val="lowerRoman"/>
      <w:lvlText w:val="%6."/>
      <w:lvlJc w:val="right"/>
      <w:pPr>
        <w:ind w:left="4320" w:hanging="180"/>
      </w:pPr>
    </w:lvl>
    <w:lvl w:ilvl="6" w:tplc="60172248" w:tentative="1">
      <w:start w:val="1"/>
      <w:numFmt w:val="decimal"/>
      <w:lvlText w:val="%7."/>
      <w:lvlJc w:val="left"/>
      <w:pPr>
        <w:ind w:left="5040" w:hanging="360"/>
      </w:pPr>
    </w:lvl>
    <w:lvl w:ilvl="7" w:tplc="60172248" w:tentative="1">
      <w:start w:val="1"/>
      <w:numFmt w:val="lowerLetter"/>
      <w:lvlText w:val="%8."/>
      <w:lvlJc w:val="left"/>
      <w:pPr>
        <w:ind w:left="5760" w:hanging="360"/>
      </w:pPr>
    </w:lvl>
    <w:lvl w:ilvl="8" w:tplc="60172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5">
    <w:multiLevelType w:val="hybridMultilevel"/>
    <w:lvl w:ilvl="0" w:tplc="73770359">
      <w:start w:val="1"/>
      <w:numFmt w:val="decimal"/>
      <w:lvlText w:val="%1."/>
      <w:lvlJc w:val="left"/>
      <w:pPr>
        <w:ind w:left="720" w:hanging="360"/>
      </w:pPr>
    </w:lvl>
    <w:lvl w:ilvl="1" w:tplc="73770359" w:tentative="1">
      <w:start w:val="1"/>
      <w:numFmt w:val="lowerLetter"/>
      <w:lvlText w:val="%2."/>
      <w:lvlJc w:val="left"/>
      <w:pPr>
        <w:ind w:left="1440" w:hanging="360"/>
      </w:pPr>
    </w:lvl>
    <w:lvl w:ilvl="2" w:tplc="73770359" w:tentative="1">
      <w:start w:val="1"/>
      <w:numFmt w:val="lowerRoman"/>
      <w:lvlText w:val="%3."/>
      <w:lvlJc w:val="right"/>
      <w:pPr>
        <w:ind w:left="2160" w:hanging="180"/>
      </w:pPr>
    </w:lvl>
    <w:lvl w:ilvl="3" w:tplc="73770359" w:tentative="1">
      <w:start w:val="1"/>
      <w:numFmt w:val="decimal"/>
      <w:lvlText w:val="%4."/>
      <w:lvlJc w:val="left"/>
      <w:pPr>
        <w:ind w:left="2880" w:hanging="360"/>
      </w:pPr>
    </w:lvl>
    <w:lvl w:ilvl="4" w:tplc="73770359" w:tentative="1">
      <w:start w:val="1"/>
      <w:numFmt w:val="lowerLetter"/>
      <w:lvlText w:val="%5."/>
      <w:lvlJc w:val="left"/>
      <w:pPr>
        <w:ind w:left="3600" w:hanging="360"/>
      </w:pPr>
    </w:lvl>
    <w:lvl w:ilvl="5" w:tplc="73770359" w:tentative="1">
      <w:start w:val="1"/>
      <w:numFmt w:val="lowerRoman"/>
      <w:lvlText w:val="%6."/>
      <w:lvlJc w:val="right"/>
      <w:pPr>
        <w:ind w:left="4320" w:hanging="180"/>
      </w:pPr>
    </w:lvl>
    <w:lvl w:ilvl="6" w:tplc="73770359" w:tentative="1">
      <w:start w:val="1"/>
      <w:numFmt w:val="decimal"/>
      <w:lvlText w:val="%7."/>
      <w:lvlJc w:val="left"/>
      <w:pPr>
        <w:ind w:left="5040" w:hanging="360"/>
      </w:pPr>
    </w:lvl>
    <w:lvl w:ilvl="7" w:tplc="73770359" w:tentative="1">
      <w:start w:val="1"/>
      <w:numFmt w:val="lowerLetter"/>
      <w:lvlText w:val="%8."/>
      <w:lvlJc w:val="left"/>
      <w:pPr>
        <w:ind w:left="5760" w:hanging="360"/>
      </w:pPr>
    </w:lvl>
    <w:lvl w:ilvl="8" w:tplc="73770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4">
    <w:multiLevelType w:val="hybridMultilevel"/>
    <w:lvl w:ilvl="0" w:tplc="13367473">
      <w:start w:val="1"/>
      <w:numFmt w:val="decimal"/>
      <w:lvlText w:val="%1."/>
      <w:lvlJc w:val="left"/>
      <w:pPr>
        <w:ind w:left="720" w:hanging="360"/>
      </w:pPr>
    </w:lvl>
    <w:lvl w:ilvl="1" w:tplc="13367473" w:tentative="1">
      <w:start w:val="1"/>
      <w:numFmt w:val="lowerLetter"/>
      <w:lvlText w:val="%2."/>
      <w:lvlJc w:val="left"/>
      <w:pPr>
        <w:ind w:left="1440" w:hanging="360"/>
      </w:pPr>
    </w:lvl>
    <w:lvl w:ilvl="2" w:tplc="13367473" w:tentative="1">
      <w:start w:val="1"/>
      <w:numFmt w:val="lowerRoman"/>
      <w:lvlText w:val="%3."/>
      <w:lvlJc w:val="right"/>
      <w:pPr>
        <w:ind w:left="2160" w:hanging="180"/>
      </w:pPr>
    </w:lvl>
    <w:lvl w:ilvl="3" w:tplc="13367473" w:tentative="1">
      <w:start w:val="1"/>
      <w:numFmt w:val="decimal"/>
      <w:lvlText w:val="%4."/>
      <w:lvlJc w:val="left"/>
      <w:pPr>
        <w:ind w:left="2880" w:hanging="360"/>
      </w:pPr>
    </w:lvl>
    <w:lvl w:ilvl="4" w:tplc="13367473" w:tentative="1">
      <w:start w:val="1"/>
      <w:numFmt w:val="lowerLetter"/>
      <w:lvlText w:val="%5."/>
      <w:lvlJc w:val="left"/>
      <w:pPr>
        <w:ind w:left="3600" w:hanging="360"/>
      </w:pPr>
    </w:lvl>
    <w:lvl w:ilvl="5" w:tplc="13367473" w:tentative="1">
      <w:start w:val="1"/>
      <w:numFmt w:val="lowerRoman"/>
      <w:lvlText w:val="%6."/>
      <w:lvlJc w:val="right"/>
      <w:pPr>
        <w:ind w:left="4320" w:hanging="180"/>
      </w:pPr>
    </w:lvl>
    <w:lvl w:ilvl="6" w:tplc="13367473" w:tentative="1">
      <w:start w:val="1"/>
      <w:numFmt w:val="decimal"/>
      <w:lvlText w:val="%7."/>
      <w:lvlJc w:val="left"/>
      <w:pPr>
        <w:ind w:left="5040" w:hanging="360"/>
      </w:pPr>
    </w:lvl>
    <w:lvl w:ilvl="7" w:tplc="13367473" w:tentative="1">
      <w:start w:val="1"/>
      <w:numFmt w:val="lowerLetter"/>
      <w:lvlText w:val="%8."/>
      <w:lvlJc w:val="left"/>
      <w:pPr>
        <w:ind w:left="5760" w:hanging="360"/>
      </w:pPr>
    </w:lvl>
    <w:lvl w:ilvl="8" w:tplc="13367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3">
    <w:multiLevelType w:val="hybridMultilevel"/>
    <w:lvl w:ilvl="0" w:tplc="40886245">
      <w:start w:val="1"/>
      <w:numFmt w:val="decimal"/>
      <w:lvlText w:val="%1."/>
      <w:lvlJc w:val="left"/>
      <w:pPr>
        <w:ind w:left="720" w:hanging="360"/>
      </w:pPr>
    </w:lvl>
    <w:lvl w:ilvl="1" w:tplc="40886245" w:tentative="1">
      <w:start w:val="1"/>
      <w:numFmt w:val="lowerLetter"/>
      <w:lvlText w:val="%2."/>
      <w:lvlJc w:val="left"/>
      <w:pPr>
        <w:ind w:left="1440" w:hanging="360"/>
      </w:pPr>
    </w:lvl>
    <w:lvl w:ilvl="2" w:tplc="40886245" w:tentative="1">
      <w:start w:val="1"/>
      <w:numFmt w:val="lowerRoman"/>
      <w:lvlText w:val="%3."/>
      <w:lvlJc w:val="right"/>
      <w:pPr>
        <w:ind w:left="2160" w:hanging="180"/>
      </w:pPr>
    </w:lvl>
    <w:lvl w:ilvl="3" w:tplc="40886245" w:tentative="1">
      <w:start w:val="1"/>
      <w:numFmt w:val="decimal"/>
      <w:lvlText w:val="%4."/>
      <w:lvlJc w:val="left"/>
      <w:pPr>
        <w:ind w:left="2880" w:hanging="360"/>
      </w:pPr>
    </w:lvl>
    <w:lvl w:ilvl="4" w:tplc="40886245" w:tentative="1">
      <w:start w:val="1"/>
      <w:numFmt w:val="lowerLetter"/>
      <w:lvlText w:val="%5."/>
      <w:lvlJc w:val="left"/>
      <w:pPr>
        <w:ind w:left="3600" w:hanging="360"/>
      </w:pPr>
    </w:lvl>
    <w:lvl w:ilvl="5" w:tplc="40886245" w:tentative="1">
      <w:start w:val="1"/>
      <w:numFmt w:val="lowerRoman"/>
      <w:lvlText w:val="%6."/>
      <w:lvlJc w:val="right"/>
      <w:pPr>
        <w:ind w:left="4320" w:hanging="180"/>
      </w:pPr>
    </w:lvl>
    <w:lvl w:ilvl="6" w:tplc="40886245" w:tentative="1">
      <w:start w:val="1"/>
      <w:numFmt w:val="decimal"/>
      <w:lvlText w:val="%7."/>
      <w:lvlJc w:val="left"/>
      <w:pPr>
        <w:ind w:left="5040" w:hanging="360"/>
      </w:pPr>
    </w:lvl>
    <w:lvl w:ilvl="7" w:tplc="40886245" w:tentative="1">
      <w:start w:val="1"/>
      <w:numFmt w:val="lowerLetter"/>
      <w:lvlText w:val="%8."/>
      <w:lvlJc w:val="left"/>
      <w:pPr>
        <w:ind w:left="5760" w:hanging="360"/>
      </w:pPr>
    </w:lvl>
    <w:lvl w:ilvl="8" w:tplc="40886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2">
    <w:multiLevelType w:val="hybridMultilevel"/>
    <w:lvl w:ilvl="0" w:tplc="26236570">
      <w:start w:val="1"/>
      <w:numFmt w:val="decimal"/>
      <w:lvlText w:val="%1."/>
      <w:lvlJc w:val="left"/>
      <w:pPr>
        <w:ind w:left="720" w:hanging="360"/>
      </w:pPr>
    </w:lvl>
    <w:lvl w:ilvl="1" w:tplc="26236570" w:tentative="1">
      <w:start w:val="1"/>
      <w:numFmt w:val="lowerLetter"/>
      <w:lvlText w:val="%2."/>
      <w:lvlJc w:val="left"/>
      <w:pPr>
        <w:ind w:left="1440" w:hanging="360"/>
      </w:pPr>
    </w:lvl>
    <w:lvl w:ilvl="2" w:tplc="26236570" w:tentative="1">
      <w:start w:val="1"/>
      <w:numFmt w:val="lowerRoman"/>
      <w:lvlText w:val="%3."/>
      <w:lvlJc w:val="right"/>
      <w:pPr>
        <w:ind w:left="2160" w:hanging="180"/>
      </w:pPr>
    </w:lvl>
    <w:lvl w:ilvl="3" w:tplc="26236570" w:tentative="1">
      <w:start w:val="1"/>
      <w:numFmt w:val="decimal"/>
      <w:lvlText w:val="%4."/>
      <w:lvlJc w:val="left"/>
      <w:pPr>
        <w:ind w:left="2880" w:hanging="360"/>
      </w:pPr>
    </w:lvl>
    <w:lvl w:ilvl="4" w:tplc="26236570" w:tentative="1">
      <w:start w:val="1"/>
      <w:numFmt w:val="lowerLetter"/>
      <w:lvlText w:val="%5."/>
      <w:lvlJc w:val="left"/>
      <w:pPr>
        <w:ind w:left="3600" w:hanging="360"/>
      </w:pPr>
    </w:lvl>
    <w:lvl w:ilvl="5" w:tplc="26236570" w:tentative="1">
      <w:start w:val="1"/>
      <w:numFmt w:val="lowerRoman"/>
      <w:lvlText w:val="%6."/>
      <w:lvlJc w:val="right"/>
      <w:pPr>
        <w:ind w:left="4320" w:hanging="180"/>
      </w:pPr>
    </w:lvl>
    <w:lvl w:ilvl="6" w:tplc="26236570" w:tentative="1">
      <w:start w:val="1"/>
      <w:numFmt w:val="decimal"/>
      <w:lvlText w:val="%7."/>
      <w:lvlJc w:val="left"/>
      <w:pPr>
        <w:ind w:left="5040" w:hanging="360"/>
      </w:pPr>
    </w:lvl>
    <w:lvl w:ilvl="7" w:tplc="26236570" w:tentative="1">
      <w:start w:val="1"/>
      <w:numFmt w:val="lowerLetter"/>
      <w:lvlText w:val="%8."/>
      <w:lvlJc w:val="left"/>
      <w:pPr>
        <w:ind w:left="5760" w:hanging="360"/>
      </w:pPr>
    </w:lvl>
    <w:lvl w:ilvl="8" w:tplc="26236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1">
    <w:multiLevelType w:val="hybridMultilevel"/>
    <w:lvl w:ilvl="0" w:tplc="67545533">
      <w:start w:val="1"/>
      <w:numFmt w:val="decimal"/>
      <w:lvlText w:val="%1."/>
      <w:lvlJc w:val="left"/>
      <w:pPr>
        <w:ind w:left="720" w:hanging="360"/>
      </w:pPr>
    </w:lvl>
    <w:lvl w:ilvl="1" w:tplc="67545533" w:tentative="1">
      <w:start w:val="1"/>
      <w:numFmt w:val="lowerLetter"/>
      <w:lvlText w:val="%2."/>
      <w:lvlJc w:val="left"/>
      <w:pPr>
        <w:ind w:left="1440" w:hanging="360"/>
      </w:pPr>
    </w:lvl>
    <w:lvl w:ilvl="2" w:tplc="67545533" w:tentative="1">
      <w:start w:val="1"/>
      <w:numFmt w:val="lowerRoman"/>
      <w:lvlText w:val="%3."/>
      <w:lvlJc w:val="right"/>
      <w:pPr>
        <w:ind w:left="2160" w:hanging="180"/>
      </w:pPr>
    </w:lvl>
    <w:lvl w:ilvl="3" w:tplc="67545533" w:tentative="1">
      <w:start w:val="1"/>
      <w:numFmt w:val="decimal"/>
      <w:lvlText w:val="%4."/>
      <w:lvlJc w:val="left"/>
      <w:pPr>
        <w:ind w:left="2880" w:hanging="360"/>
      </w:pPr>
    </w:lvl>
    <w:lvl w:ilvl="4" w:tplc="67545533" w:tentative="1">
      <w:start w:val="1"/>
      <w:numFmt w:val="lowerLetter"/>
      <w:lvlText w:val="%5."/>
      <w:lvlJc w:val="left"/>
      <w:pPr>
        <w:ind w:left="3600" w:hanging="360"/>
      </w:pPr>
    </w:lvl>
    <w:lvl w:ilvl="5" w:tplc="67545533" w:tentative="1">
      <w:start w:val="1"/>
      <w:numFmt w:val="lowerRoman"/>
      <w:lvlText w:val="%6."/>
      <w:lvlJc w:val="right"/>
      <w:pPr>
        <w:ind w:left="4320" w:hanging="180"/>
      </w:pPr>
    </w:lvl>
    <w:lvl w:ilvl="6" w:tplc="67545533" w:tentative="1">
      <w:start w:val="1"/>
      <w:numFmt w:val="decimal"/>
      <w:lvlText w:val="%7."/>
      <w:lvlJc w:val="left"/>
      <w:pPr>
        <w:ind w:left="5040" w:hanging="360"/>
      </w:pPr>
    </w:lvl>
    <w:lvl w:ilvl="7" w:tplc="67545533" w:tentative="1">
      <w:start w:val="1"/>
      <w:numFmt w:val="lowerLetter"/>
      <w:lvlText w:val="%8."/>
      <w:lvlJc w:val="left"/>
      <w:pPr>
        <w:ind w:left="5760" w:hanging="360"/>
      </w:pPr>
    </w:lvl>
    <w:lvl w:ilvl="8" w:tplc="67545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0">
    <w:multiLevelType w:val="hybridMultilevel"/>
    <w:lvl w:ilvl="0" w:tplc="65506976">
      <w:start w:val="1"/>
      <w:numFmt w:val="decimal"/>
      <w:lvlText w:val="%1."/>
      <w:lvlJc w:val="left"/>
      <w:pPr>
        <w:ind w:left="720" w:hanging="360"/>
      </w:pPr>
    </w:lvl>
    <w:lvl w:ilvl="1" w:tplc="65506976" w:tentative="1">
      <w:start w:val="1"/>
      <w:numFmt w:val="lowerLetter"/>
      <w:lvlText w:val="%2."/>
      <w:lvlJc w:val="left"/>
      <w:pPr>
        <w:ind w:left="1440" w:hanging="360"/>
      </w:pPr>
    </w:lvl>
    <w:lvl w:ilvl="2" w:tplc="65506976" w:tentative="1">
      <w:start w:val="1"/>
      <w:numFmt w:val="lowerRoman"/>
      <w:lvlText w:val="%3."/>
      <w:lvlJc w:val="right"/>
      <w:pPr>
        <w:ind w:left="2160" w:hanging="180"/>
      </w:pPr>
    </w:lvl>
    <w:lvl w:ilvl="3" w:tplc="65506976" w:tentative="1">
      <w:start w:val="1"/>
      <w:numFmt w:val="decimal"/>
      <w:lvlText w:val="%4."/>
      <w:lvlJc w:val="left"/>
      <w:pPr>
        <w:ind w:left="2880" w:hanging="360"/>
      </w:pPr>
    </w:lvl>
    <w:lvl w:ilvl="4" w:tplc="65506976" w:tentative="1">
      <w:start w:val="1"/>
      <w:numFmt w:val="lowerLetter"/>
      <w:lvlText w:val="%5."/>
      <w:lvlJc w:val="left"/>
      <w:pPr>
        <w:ind w:left="3600" w:hanging="360"/>
      </w:pPr>
    </w:lvl>
    <w:lvl w:ilvl="5" w:tplc="65506976" w:tentative="1">
      <w:start w:val="1"/>
      <w:numFmt w:val="lowerRoman"/>
      <w:lvlText w:val="%6."/>
      <w:lvlJc w:val="right"/>
      <w:pPr>
        <w:ind w:left="4320" w:hanging="180"/>
      </w:pPr>
    </w:lvl>
    <w:lvl w:ilvl="6" w:tplc="65506976" w:tentative="1">
      <w:start w:val="1"/>
      <w:numFmt w:val="decimal"/>
      <w:lvlText w:val="%7."/>
      <w:lvlJc w:val="left"/>
      <w:pPr>
        <w:ind w:left="5040" w:hanging="360"/>
      </w:pPr>
    </w:lvl>
    <w:lvl w:ilvl="7" w:tplc="65506976" w:tentative="1">
      <w:start w:val="1"/>
      <w:numFmt w:val="lowerLetter"/>
      <w:lvlText w:val="%8."/>
      <w:lvlJc w:val="left"/>
      <w:pPr>
        <w:ind w:left="5760" w:hanging="360"/>
      </w:pPr>
    </w:lvl>
    <w:lvl w:ilvl="8" w:tplc="6550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9">
    <w:multiLevelType w:val="hybridMultilevel"/>
    <w:lvl w:ilvl="0" w:tplc="35681588">
      <w:start w:val="1"/>
      <w:numFmt w:val="decimal"/>
      <w:lvlText w:val="%1."/>
      <w:lvlJc w:val="left"/>
      <w:pPr>
        <w:ind w:left="720" w:hanging="360"/>
      </w:pPr>
    </w:lvl>
    <w:lvl w:ilvl="1" w:tplc="35681588" w:tentative="1">
      <w:start w:val="1"/>
      <w:numFmt w:val="lowerLetter"/>
      <w:lvlText w:val="%2."/>
      <w:lvlJc w:val="left"/>
      <w:pPr>
        <w:ind w:left="1440" w:hanging="360"/>
      </w:pPr>
    </w:lvl>
    <w:lvl w:ilvl="2" w:tplc="35681588" w:tentative="1">
      <w:start w:val="1"/>
      <w:numFmt w:val="lowerRoman"/>
      <w:lvlText w:val="%3."/>
      <w:lvlJc w:val="right"/>
      <w:pPr>
        <w:ind w:left="2160" w:hanging="180"/>
      </w:pPr>
    </w:lvl>
    <w:lvl w:ilvl="3" w:tplc="35681588" w:tentative="1">
      <w:start w:val="1"/>
      <w:numFmt w:val="decimal"/>
      <w:lvlText w:val="%4."/>
      <w:lvlJc w:val="left"/>
      <w:pPr>
        <w:ind w:left="2880" w:hanging="360"/>
      </w:pPr>
    </w:lvl>
    <w:lvl w:ilvl="4" w:tplc="35681588" w:tentative="1">
      <w:start w:val="1"/>
      <w:numFmt w:val="lowerLetter"/>
      <w:lvlText w:val="%5."/>
      <w:lvlJc w:val="left"/>
      <w:pPr>
        <w:ind w:left="3600" w:hanging="360"/>
      </w:pPr>
    </w:lvl>
    <w:lvl w:ilvl="5" w:tplc="35681588" w:tentative="1">
      <w:start w:val="1"/>
      <w:numFmt w:val="lowerRoman"/>
      <w:lvlText w:val="%6."/>
      <w:lvlJc w:val="right"/>
      <w:pPr>
        <w:ind w:left="4320" w:hanging="180"/>
      </w:pPr>
    </w:lvl>
    <w:lvl w:ilvl="6" w:tplc="35681588" w:tentative="1">
      <w:start w:val="1"/>
      <w:numFmt w:val="decimal"/>
      <w:lvlText w:val="%7."/>
      <w:lvlJc w:val="left"/>
      <w:pPr>
        <w:ind w:left="5040" w:hanging="360"/>
      </w:pPr>
    </w:lvl>
    <w:lvl w:ilvl="7" w:tplc="35681588" w:tentative="1">
      <w:start w:val="1"/>
      <w:numFmt w:val="lowerLetter"/>
      <w:lvlText w:val="%8."/>
      <w:lvlJc w:val="left"/>
      <w:pPr>
        <w:ind w:left="5760" w:hanging="360"/>
      </w:pPr>
    </w:lvl>
    <w:lvl w:ilvl="8" w:tplc="35681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8">
    <w:multiLevelType w:val="hybridMultilevel"/>
    <w:lvl w:ilvl="0" w:tplc="23049138">
      <w:start w:val="1"/>
      <w:numFmt w:val="decimal"/>
      <w:lvlText w:val="%1."/>
      <w:lvlJc w:val="left"/>
      <w:pPr>
        <w:ind w:left="720" w:hanging="360"/>
      </w:pPr>
    </w:lvl>
    <w:lvl w:ilvl="1" w:tplc="23049138" w:tentative="1">
      <w:start w:val="1"/>
      <w:numFmt w:val="lowerLetter"/>
      <w:lvlText w:val="%2."/>
      <w:lvlJc w:val="left"/>
      <w:pPr>
        <w:ind w:left="1440" w:hanging="360"/>
      </w:pPr>
    </w:lvl>
    <w:lvl w:ilvl="2" w:tplc="23049138" w:tentative="1">
      <w:start w:val="1"/>
      <w:numFmt w:val="lowerRoman"/>
      <w:lvlText w:val="%3."/>
      <w:lvlJc w:val="right"/>
      <w:pPr>
        <w:ind w:left="2160" w:hanging="180"/>
      </w:pPr>
    </w:lvl>
    <w:lvl w:ilvl="3" w:tplc="23049138" w:tentative="1">
      <w:start w:val="1"/>
      <w:numFmt w:val="decimal"/>
      <w:lvlText w:val="%4."/>
      <w:lvlJc w:val="left"/>
      <w:pPr>
        <w:ind w:left="2880" w:hanging="360"/>
      </w:pPr>
    </w:lvl>
    <w:lvl w:ilvl="4" w:tplc="23049138" w:tentative="1">
      <w:start w:val="1"/>
      <w:numFmt w:val="lowerLetter"/>
      <w:lvlText w:val="%5."/>
      <w:lvlJc w:val="left"/>
      <w:pPr>
        <w:ind w:left="3600" w:hanging="360"/>
      </w:pPr>
    </w:lvl>
    <w:lvl w:ilvl="5" w:tplc="23049138" w:tentative="1">
      <w:start w:val="1"/>
      <w:numFmt w:val="lowerRoman"/>
      <w:lvlText w:val="%6."/>
      <w:lvlJc w:val="right"/>
      <w:pPr>
        <w:ind w:left="4320" w:hanging="180"/>
      </w:pPr>
    </w:lvl>
    <w:lvl w:ilvl="6" w:tplc="23049138" w:tentative="1">
      <w:start w:val="1"/>
      <w:numFmt w:val="decimal"/>
      <w:lvlText w:val="%7."/>
      <w:lvlJc w:val="left"/>
      <w:pPr>
        <w:ind w:left="5040" w:hanging="360"/>
      </w:pPr>
    </w:lvl>
    <w:lvl w:ilvl="7" w:tplc="23049138" w:tentative="1">
      <w:start w:val="1"/>
      <w:numFmt w:val="lowerLetter"/>
      <w:lvlText w:val="%8."/>
      <w:lvlJc w:val="left"/>
      <w:pPr>
        <w:ind w:left="5760" w:hanging="360"/>
      </w:pPr>
    </w:lvl>
    <w:lvl w:ilvl="8" w:tplc="23049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7">
    <w:multiLevelType w:val="hybridMultilevel"/>
    <w:lvl w:ilvl="0" w:tplc="44453137">
      <w:start w:val="1"/>
      <w:numFmt w:val="decimal"/>
      <w:lvlText w:val="%1."/>
      <w:lvlJc w:val="left"/>
      <w:pPr>
        <w:ind w:left="720" w:hanging="360"/>
      </w:pPr>
    </w:lvl>
    <w:lvl w:ilvl="1" w:tplc="44453137" w:tentative="1">
      <w:start w:val="1"/>
      <w:numFmt w:val="lowerLetter"/>
      <w:lvlText w:val="%2."/>
      <w:lvlJc w:val="left"/>
      <w:pPr>
        <w:ind w:left="1440" w:hanging="360"/>
      </w:pPr>
    </w:lvl>
    <w:lvl w:ilvl="2" w:tplc="44453137" w:tentative="1">
      <w:start w:val="1"/>
      <w:numFmt w:val="lowerRoman"/>
      <w:lvlText w:val="%3."/>
      <w:lvlJc w:val="right"/>
      <w:pPr>
        <w:ind w:left="2160" w:hanging="180"/>
      </w:pPr>
    </w:lvl>
    <w:lvl w:ilvl="3" w:tplc="44453137" w:tentative="1">
      <w:start w:val="1"/>
      <w:numFmt w:val="decimal"/>
      <w:lvlText w:val="%4."/>
      <w:lvlJc w:val="left"/>
      <w:pPr>
        <w:ind w:left="2880" w:hanging="360"/>
      </w:pPr>
    </w:lvl>
    <w:lvl w:ilvl="4" w:tplc="44453137" w:tentative="1">
      <w:start w:val="1"/>
      <w:numFmt w:val="lowerLetter"/>
      <w:lvlText w:val="%5."/>
      <w:lvlJc w:val="left"/>
      <w:pPr>
        <w:ind w:left="3600" w:hanging="360"/>
      </w:pPr>
    </w:lvl>
    <w:lvl w:ilvl="5" w:tplc="44453137" w:tentative="1">
      <w:start w:val="1"/>
      <w:numFmt w:val="lowerRoman"/>
      <w:lvlText w:val="%6."/>
      <w:lvlJc w:val="right"/>
      <w:pPr>
        <w:ind w:left="4320" w:hanging="180"/>
      </w:pPr>
    </w:lvl>
    <w:lvl w:ilvl="6" w:tplc="44453137" w:tentative="1">
      <w:start w:val="1"/>
      <w:numFmt w:val="decimal"/>
      <w:lvlText w:val="%7."/>
      <w:lvlJc w:val="left"/>
      <w:pPr>
        <w:ind w:left="5040" w:hanging="360"/>
      </w:pPr>
    </w:lvl>
    <w:lvl w:ilvl="7" w:tplc="44453137" w:tentative="1">
      <w:start w:val="1"/>
      <w:numFmt w:val="lowerLetter"/>
      <w:lvlText w:val="%8."/>
      <w:lvlJc w:val="left"/>
      <w:pPr>
        <w:ind w:left="5760" w:hanging="360"/>
      </w:pPr>
    </w:lvl>
    <w:lvl w:ilvl="8" w:tplc="44453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6">
    <w:multiLevelType w:val="hybridMultilevel"/>
    <w:lvl w:ilvl="0" w:tplc="39970524">
      <w:start w:val="1"/>
      <w:numFmt w:val="decimal"/>
      <w:lvlText w:val="%1."/>
      <w:lvlJc w:val="left"/>
      <w:pPr>
        <w:ind w:left="720" w:hanging="360"/>
      </w:pPr>
    </w:lvl>
    <w:lvl w:ilvl="1" w:tplc="39970524" w:tentative="1">
      <w:start w:val="1"/>
      <w:numFmt w:val="lowerLetter"/>
      <w:lvlText w:val="%2."/>
      <w:lvlJc w:val="left"/>
      <w:pPr>
        <w:ind w:left="1440" w:hanging="360"/>
      </w:pPr>
    </w:lvl>
    <w:lvl w:ilvl="2" w:tplc="39970524" w:tentative="1">
      <w:start w:val="1"/>
      <w:numFmt w:val="lowerRoman"/>
      <w:lvlText w:val="%3."/>
      <w:lvlJc w:val="right"/>
      <w:pPr>
        <w:ind w:left="2160" w:hanging="180"/>
      </w:pPr>
    </w:lvl>
    <w:lvl w:ilvl="3" w:tplc="39970524" w:tentative="1">
      <w:start w:val="1"/>
      <w:numFmt w:val="decimal"/>
      <w:lvlText w:val="%4."/>
      <w:lvlJc w:val="left"/>
      <w:pPr>
        <w:ind w:left="2880" w:hanging="360"/>
      </w:pPr>
    </w:lvl>
    <w:lvl w:ilvl="4" w:tplc="39970524" w:tentative="1">
      <w:start w:val="1"/>
      <w:numFmt w:val="lowerLetter"/>
      <w:lvlText w:val="%5."/>
      <w:lvlJc w:val="left"/>
      <w:pPr>
        <w:ind w:left="3600" w:hanging="360"/>
      </w:pPr>
    </w:lvl>
    <w:lvl w:ilvl="5" w:tplc="39970524" w:tentative="1">
      <w:start w:val="1"/>
      <w:numFmt w:val="lowerRoman"/>
      <w:lvlText w:val="%6."/>
      <w:lvlJc w:val="right"/>
      <w:pPr>
        <w:ind w:left="4320" w:hanging="180"/>
      </w:pPr>
    </w:lvl>
    <w:lvl w:ilvl="6" w:tplc="39970524" w:tentative="1">
      <w:start w:val="1"/>
      <w:numFmt w:val="decimal"/>
      <w:lvlText w:val="%7."/>
      <w:lvlJc w:val="left"/>
      <w:pPr>
        <w:ind w:left="5040" w:hanging="360"/>
      </w:pPr>
    </w:lvl>
    <w:lvl w:ilvl="7" w:tplc="39970524" w:tentative="1">
      <w:start w:val="1"/>
      <w:numFmt w:val="lowerLetter"/>
      <w:lvlText w:val="%8."/>
      <w:lvlJc w:val="left"/>
      <w:pPr>
        <w:ind w:left="5760" w:hanging="360"/>
      </w:pPr>
    </w:lvl>
    <w:lvl w:ilvl="8" w:tplc="39970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5">
    <w:multiLevelType w:val="hybridMultilevel"/>
    <w:lvl w:ilvl="0" w:tplc="90106671">
      <w:start w:val="1"/>
      <w:numFmt w:val="decimal"/>
      <w:lvlText w:val="%1."/>
      <w:lvlJc w:val="left"/>
      <w:pPr>
        <w:ind w:left="720" w:hanging="360"/>
      </w:pPr>
    </w:lvl>
    <w:lvl w:ilvl="1" w:tplc="90106671" w:tentative="1">
      <w:start w:val="1"/>
      <w:numFmt w:val="lowerLetter"/>
      <w:lvlText w:val="%2."/>
      <w:lvlJc w:val="left"/>
      <w:pPr>
        <w:ind w:left="1440" w:hanging="360"/>
      </w:pPr>
    </w:lvl>
    <w:lvl w:ilvl="2" w:tplc="90106671" w:tentative="1">
      <w:start w:val="1"/>
      <w:numFmt w:val="lowerRoman"/>
      <w:lvlText w:val="%3."/>
      <w:lvlJc w:val="right"/>
      <w:pPr>
        <w:ind w:left="2160" w:hanging="180"/>
      </w:pPr>
    </w:lvl>
    <w:lvl w:ilvl="3" w:tplc="90106671" w:tentative="1">
      <w:start w:val="1"/>
      <w:numFmt w:val="decimal"/>
      <w:lvlText w:val="%4."/>
      <w:lvlJc w:val="left"/>
      <w:pPr>
        <w:ind w:left="2880" w:hanging="360"/>
      </w:pPr>
    </w:lvl>
    <w:lvl w:ilvl="4" w:tplc="90106671" w:tentative="1">
      <w:start w:val="1"/>
      <w:numFmt w:val="lowerLetter"/>
      <w:lvlText w:val="%5."/>
      <w:lvlJc w:val="left"/>
      <w:pPr>
        <w:ind w:left="3600" w:hanging="360"/>
      </w:pPr>
    </w:lvl>
    <w:lvl w:ilvl="5" w:tplc="90106671" w:tentative="1">
      <w:start w:val="1"/>
      <w:numFmt w:val="lowerRoman"/>
      <w:lvlText w:val="%6."/>
      <w:lvlJc w:val="right"/>
      <w:pPr>
        <w:ind w:left="4320" w:hanging="180"/>
      </w:pPr>
    </w:lvl>
    <w:lvl w:ilvl="6" w:tplc="90106671" w:tentative="1">
      <w:start w:val="1"/>
      <w:numFmt w:val="decimal"/>
      <w:lvlText w:val="%7."/>
      <w:lvlJc w:val="left"/>
      <w:pPr>
        <w:ind w:left="5040" w:hanging="360"/>
      </w:pPr>
    </w:lvl>
    <w:lvl w:ilvl="7" w:tplc="90106671" w:tentative="1">
      <w:start w:val="1"/>
      <w:numFmt w:val="lowerLetter"/>
      <w:lvlText w:val="%8."/>
      <w:lvlJc w:val="left"/>
      <w:pPr>
        <w:ind w:left="5760" w:hanging="360"/>
      </w:pPr>
    </w:lvl>
    <w:lvl w:ilvl="8" w:tplc="90106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4">
    <w:multiLevelType w:val="hybridMultilevel"/>
    <w:lvl w:ilvl="0" w:tplc="24127173">
      <w:start w:val="1"/>
      <w:numFmt w:val="decimal"/>
      <w:lvlText w:val="%1."/>
      <w:lvlJc w:val="left"/>
      <w:pPr>
        <w:ind w:left="720" w:hanging="360"/>
      </w:pPr>
    </w:lvl>
    <w:lvl w:ilvl="1" w:tplc="24127173" w:tentative="1">
      <w:start w:val="1"/>
      <w:numFmt w:val="lowerLetter"/>
      <w:lvlText w:val="%2."/>
      <w:lvlJc w:val="left"/>
      <w:pPr>
        <w:ind w:left="1440" w:hanging="360"/>
      </w:pPr>
    </w:lvl>
    <w:lvl w:ilvl="2" w:tplc="24127173" w:tentative="1">
      <w:start w:val="1"/>
      <w:numFmt w:val="lowerRoman"/>
      <w:lvlText w:val="%3."/>
      <w:lvlJc w:val="right"/>
      <w:pPr>
        <w:ind w:left="2160" w:hanging="180"/>
      </w:pPr>
    </w:lvl>
    <w:lvl w:ilvl="3" w:tplc="24127173" w:tentative="1">
      <w:start w:val="1"/>
      <w:numFmt w:val="decimal"/>
      <w:lvlText w:val="%4."/>
      <w:lvlJc w:val="left"/>
      <w:pPr>
        <w:ind w:left="2880" w:hanging="360"/>
      </w:pPr>
    </w:lvl>
    <w:lvl w:ilvl="4" w:tplc="24127173" w:tentative="1">
      <w:start w:val="1"/>
      <w:numFmt w:val="lowerLetter"/>
      <w:lvlText w:val="%5."/>
      <w:lvlJc w:val="left"/>
      <w:pPr>
        <w:ind w:left="3600" w:hanging="360"/>
      </w:pPr>
    </w:lvl>
    <w:lvl w:ilvl="5" w:tplc="24127173" w:tentative="1">
      <w:start w:val="1"/>
      <w:numFmt w:val="lowerRoman"/>
      <w:lvlText w:val="%6."/>
      <w:lvlJc w:val="right"/>
      <w:pPr>
        <w:ind w:left="4320" w:hanging="180"/>
      </w:pPr>
    </w:lvl>
    <w:lvl w:ilvl="6" w:tplc="24127173" w:tentative="1">
      <w:start w:val="1"/>
      <w:numFmt w:val="decimal"/>
      <w:lvlText w:val="%7."/>
      <w:lvlJc w:val="left"/>
      <w:pPr>
        <w:ind w:left="5040" w:hanging="360"/>
      </w:pPr>
    </w:lvl>
    <w:lvl w:ilvl="7" w:tplc="24127173" w:tentative="1">
      <w:start w:val="1"/>
      <w:numFmt w:val="lowerLetter"/>
      <w:lvlText w:val="%8."/>
      <w:lvlJc w:val="left"/>
      <w:pPr>
        <w:ind w:left="5760" w:hanging="360"/>
      </w:pPr>
    </w:lvl>
    <w:lvl w:ilvl="8" w:tplc="24127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3">
    <w:multiLevelType w:val="hybridMultilevel"/>
    <w:lvl w:ilvl="0" w:tplc="69759993">
      <w:start w:val="1"/>
      <w:numFmt w:val="decimal"/>
      <w:lvlText w:val="%1."/>
      <w:lvlJc w:val="left"/>
      <w:pPr>
        <w:ind w:left="720" w:hanging="360"/>
      </w:pPr>
    </w:lvl>
    <w:lvl w:ilvl="1" w:tplc="69759993" w:tentative="1">
      <w:start w:val="1"/>
      <w:numFmt w:val="lowerLetter"/>
      <w:lvlText w:val="%2."/>
      <w:lvlJc w:val="left"/>
      <w:pPr>
        <w:ind w:left="1440" w:hanging="360"/>
      </w:pPr>
    </w:lvl>
    <w:lvl w:ilvl="2" w:tplc="69759993" w:tentative="1">
      <w:start w:val="1"/>
      <w:numFmt w:val="lowerRoman"/>
      <w:lvlText w:val="%3."/>
      <w:lvlJc w:val="right"/>
      <w:pPr>
        <w:ind w:left="2160" w:hanging="180"/>
      </w:pPr>
    </w:lvl>
    <w:lvl w:ilvl="3" w:tplc="69759993" w:tentative="1">
      <w:start w:val="1"/>
      <w:numFmt w:val="decimal"/>
      <w:lvlText w:val="%4."/>
      <w:lvlJc w:val="left"/>
      <w:pPr>
        <w:ind w:left="2880" w:hanging="360"/>
      </w:pPr>
    </w:lvl>
    <w:lvl w:ilvl="4" w:tplc="69759993" w:tentative="1">
      <w:start w:val="1"/>
      <w:numFmt w:val="lowerLetter"/>
      <w:lvlText w:val="%5."/>
      <w:lvlJc w:val="left"/>
      <w:pPr>
        <w:ind w:left="3600" w:hanging="360"/>
      </w:pPr>
    </w:lvl>
    <w:lvl w:ilvl="5" w:tplc="69759993" w:tentative="1">
      <w:start w:val="1"/>
      <w:numFmt w:val="lowerRoman"/>
      <w:lvlText w:val="%6."/>
      <w:lvlJc w:val="right"/>
      <w:pPr>
        <w:ind w:left="4320" w:hanging="180"/>
      </w:pPr>
    </w:lvl>
    <w:lvl w:ilvl="6" w:tplc="69759993" w:tentative="1">
      <w:start w:val="1"/>
      <w:numFmt w:val="decimal"/>
      <w:lvlText w:val="%7."/>
      <w:lvlJc w:val="left"/>
      <w:pPr>
        <w:ind w:left="5040" w:hanging="360"/>
      </w:pPr>
    </w:lvl>
    <w:lvl w:ilvl="7" w:tplc="69759993" w:tentative="1">
      <w:start w:val="1"/>
      <w:numFmt w:val="lowerLetter"/>
      <w:lvlText w:val="%8."/>
      <w:lvlJc w:val="left"/>
      <w:pPr>
        <w:ind w:left="5760" w:hanging="360"/>
      </w:pPr>
    </w:lvl>
    <w:lvl w:ilvl="8" w:tplc="69759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2">
    <w:multiLevelType w:val="hybridMultilevel"/>
    <w:lvl w:ilvl="0" w:tplc="60426900">
      <w:start w:val="1"/>
      <w:numFmt w:val="decimal"/>
      <w:lvlText w:val="%1."/>
      <w:lvlJc w:val="left"/>
      <w:pPr>
        <w:ind w:left="720" w:hanging="360"/>
      </w:pPr>
    </w:lvl>
    <w:lvl w:ilvl="1" w:tplc="60426900" w:tentative="1">
      <w:start w:val="1"/>
      <w:numFmt w:val="lowerLetter"/>
      <w:lvlText w:val="%2."/>
      <w:lvlJc w:val="left"/>
      <w:pPr>
        <w:ind w:left="1440" w:hanging="360"/>
      </w:pPr>
    </w:lvl>
    <w:lvl w:ilvl="2" w:tplc="60426900" w:tentative="1">
      <w:start w:val="1"/>
      <w:numFmt w:val="lowerRoman"/>
      <w:lvlText w:val="%3."/>
      <w:lvlJc w:val="right"/>
      <w:pPr>
        <w:ind w:left="2160" w:hanging="180"/>
      </w:pPr>
    </w:lvl>
    <w:lvl w:ilvl="3" w:tplc="60426900" w:tentative="1">
      <w:start w:val="1"/>
      <w:numFmt w:val="decimal"/>
      <w:lvlText w:val="%4."/>
      <w:lvlJc w:val="left"/>
      <w:pPr>
        <w:ind w:left="2880" w:hanging="360"/>
      </w:pPr>
    </w:lvl>
    <w:lvl w:ilvl="4" w:tplc="60426900" w:tentative="1">
      <w:start w:val="1"/>
      <w:numFmt w:val="lowerLetter"/>
      <w:lvlText w:val="%5."/>
      <w:lvlJc w:val="left"/>
      <w:pPr>
        <w:ind w:left="3600" w:hanging="360"/>
      </w:pPr>
    </w:lvl>
    <w:lvl w:ilvl="5" w:tplc="60426900" w:tentative="1">
      <w:start w:val="1"/>
      <w:numFmt w:val="lowerRoman"/>
      <w:lvlText w:val="%6."/>
      <w:lvlJc w:val="right"/>
      <w:pPr>
        <w:ind w:left="4320" w:hanging="180"/>
      </w:pPr>
    </w:lvl>
    <w:lvl w:ilvl="6" w:tplc="60426900" w:tentative="1">
      <w:start w:val="1"/>
      <w:numFmt w:val="decimal"/>
      <w:lvlText w:val="%7."/>
      <w:lvlJc w:val="left"/>
      <w:pPr>
        <w:ind w:left="5040" w:hanging="360"/>
      </w:pPr>
    </w:lvl>
    <w:lvl w:ilvl="7" w:tplc="60426900" w:tentative="1">
      <w:start w:val="1"/>
      <w:numFmt w:val="lowerLetter"/>
      <w:lvlText w:val="%8."/>
      <w:lvlJc w:val="left"/>
      <w:pPr>
        <w:ind w:left="5760" w:hanging="360"/>
      </w:pPr>
    </w:lvl>
    <w:lvl w:ilvl="8" w:tplc="60426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1">
    <w:multiLevelType w:val="hybridMultilevel"/>
    <w:lvl w:ilvl="0" w:tplc="39373800">
      <w:start w:val="1"/>
      <w:numFmt w:val="decimal"/>
      <w:lvlText w:val="%1."/>
      <w:lvlJc w:val="left"/>
      <w:pPr>
        <w:ind w:left="720" w:hanging="360"/>
      </w:pPr>
    </w:lvl>
    <w:lvl w:ilvl="1" w:tplc="39373800" w:tentative="1">
      <w:start w:val="1"/>
      <w:numFmt w:val="lowerLetter"/>
      <w:lvlText w:val="%2."/>
      <w:lvlJc w:val="left"/>
      <w:pPr>
        <w:ind w:left="1440" w:hanging="360"/>
      </w:pPr>
    </w:lvl>
    <w:lvl w:ilvl="2" w:tplc="39373800" w:tentative="1">
      <w:start w:val="1"/>
      <w:numFmt w:val="lowerRoman"/>
      <w:lvlText w:val="%3."/>
      <w:lvlJc w:val="right"/>
      <w:pPr>
        <w:ind w:left="2160" w:hanging="180"/>
      </w:pPr>
    </w:lvl>
    <w:lvl w:ilvl="3" w:tplc="39373800" w:tentative="1">
      <w:start w:val="1"/>
      <w:numFmt w:val="decimal"/>
      <w:lvlText w:val="%4."/>
      <w:lvlJc w:val="left"/>
      <w:pPr>
        <w:ind w:left="2880" w:hanging="360"/>
      </w:pPr>
    </w:lvl>
    <w:lvl w:ilvl="4" w:tplc="39373800" w:tentative="1">
      <w:start w:val="1"/>
      <w:numFmt w:val="lowerLetter"/>
      <w:lvlText w:val="%5."/>
      <w:lvlJc w:val="left"/>
      <w:pPr>
        <w:ind w:left="3600" w:hanging="360"/>
      </w:pPr>
    </w:lvl>
    <w:lvl w:ilvl="5" w:tplc="39373800" w:tentative="1">
      <w:start w:val="1"/>
      <w:numFmt w:val="lowerRoman"/>
      <w:lvlText w:val="%6."/>
      <w:lvlJc w:val="right"/>
      <w:pPr>
        <w:ind w:left="4320" w:hanging="180"/>
      </w:pPr>
    </w:lvl>
    <w:lvl w:ilvl="6" w:tplc="39373800" w:tentative="1">
      <w:start w:val="1"/>
      <w:numFmt w:val="decimal"/>
      <w:lvlText w:val="%7."/>
      <w:lvlJc w:val="left"/>
      <w:pPr>
        <w:ind w:left="5040" w:hanging="360"/>
      </w:pPr>
    </w:lvl>
    <w:lvl w:ilvl="7" w:tplc="39373800" w:tentative="1">
      <w:start w:val="1"/>
      <w:numFmt w:val="lowerLetter"/>
      <w:lvlText w:val="%8."/>
      <w:lvlJc w:val="left"/>
      <w:pPr>
        <w:ind w:left="5760" w:hanging="360"/>
      </w:pPr>
    </w:lvl>
    <w:lvl w:ilvl="8" w:tplc="39373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0">
    <w:multiLevelType w:val="hybridMultilevel"/>
    <w:lvl w:ilvl="0" w:tplc="76318047">
      <w:start w:val="1"/>
      <w:numFmt w:val="decimal"/>
      <w:lvlText w:val="%1."/>
      <w:lvlJc w:val="left"/>
      <w:pPr>
        <w:ind w:left="720" w:hanging="360"/>
      </w:pPr>
    </w:lvl>
    <w:lvl w:ilvl="1" w:tplc="76318047" w:tentative="1">
      <w:start w:val="1"/>
      <w:numFmt w:val="lowerLetter"/>
      <w:lvlText w:val="%2."/>
      <w:lvlJc w:val="left"/>
      <w:pPr>
        <w:ind w:left="1440" w:hanging="360"/>
      </w:pPr>
    </w:lvl>
    <w:lvl w:ilvl="2" w:tplc="76318047" w:tentative="1">
      <w:start w:val="1"/>
      <w:numFmt w:val="lowerRoman"/>
      <w:lvlText w:val="%3."/>
      <w:lvlJc w:val="right"/>
      <w:pPr>
        <w:ind w:left="2160" w:hanging="180"/>
      </w:pPr>
    </w:lvl>
    <w:lvl w:ilvl="3" w:tplc="76318047" w:tentative="1">
      <w:start w:val="1"/>
      <w:numFmt w:val="decimal"/>
      <w:lvlText w:val="%4."/>
      <w:lvlJc w:val="left"/>
      <w:pPr>
        <w:ind w:left="2880" w:hanging="360"/>
      </w:pPr>
    </w:lvl>
    <w:lvl w:ilvl="4" w:tplc="76318047" w:tentative="1">
      <w:start w:val="1"/>
      <w:numFmt w:val="lowerLetter"/>
      <w:lvlText w:val="%5."/>
      <w:lvlJc w:val="left"/>
      <w:pPr>
        <w:ind w:left="3600" w:hanging="360"/>
      </w:pPr>
    </w:lvl>
    <w:lvl w:ilvl="5" w:tplc="76318047" w:tentative="1">
      <w:start w:val="1"/>
      <w:numFmt w:val="lowerRoman"/>
      <w:lvlText w:val="%6."/>
      <w:lvlJc w:val="right"/>
      <w:pPr>
        <w:ind w:left="4320" w:hanging="180"/>
      </w:pPr>
    </w:lvl>
    <w:lvl w:ilvl="6" w:tplc="76318047" w:tentative="1">
      <w:start w:val="1"/>
      <w:numFmt w:val="decimal"/>
      <w:lvlText w:val="%7."/>
      <w:lvlJc w:val="left"/>
      <w:pPr>
        <w:ind w:left="5040" w:hanging="360"/>
      </w:pPr>
    </w:lvl>
    <w:lvl w:ilvl="7" w:tplc="76318047" w:tentative="1">
      <w:start w:val="1"/>
      <w:numFmt w:val="lowerLetter"/>
      <w:lvlText w:val="%8."/>
      <w:lvlJc w:val="left"/>
      <w:pPr>
        <w:ind w:left="5760" w:hanging="360"/>
      </w:pPr>
    </w:lvl>
    <w:lvl w:ilvl="8" w:tplc="76318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9">
    <w:multiLevelType w:val="hybridMultilevel"/>
    <w:lvl w:ilvl="0" w:tplc="94429945">
      <w:start w:val="1"/>
      <w:numFmt w:val="decimal"/>
      <w:lvlText w:val="%1."/>
      <w:lvlJc w:val="left"/>
      <w:pPr>
        <w:ind w:left="720" w:hanging="360"/>
      </w:pPr>
    </w:lvl>
    <w:lvl w:ilvl="1" w:tplc="94429945" w:tentative="1">
      <w:start w:val="1"/>
      <w:numFmt w:val="lowerLetter"/>
      <w:lvlText w:val="%2."/>
      <w:lvlJc w:val="left"/>
      <w:pPr>
        <w:ind w:left="1440" w:hanging="360"/>
      </w:pPr>
    </w:lvl>
    <w:lvl w:ilvl="2" w:tplc="94429945" w:tentative="1">
      <w:start w:val="1"/>
      <w:numFmt w:val="lowerRoman"/>
      <w:lvlText w:val="%3."/>
      <w:lvlJc w:val="right"/>
      <w:pPr>
        <w:ind w:left="2160" w:hanging="180"/>
      </w:pPr>
    </w:lvl>
    <w:lvl w:ilvl="3" w:tplc="94429945" w:tentative="1">
      <w:start w:val="1"/>
      <w:numFmt w:val="decimal"/>
      <w:lvlText w:val="%4."/>
      <w:lvlJc w:val="left"/>
      <w:pPr>
        <w:ind w:left="2880" w:hanging="360"/>
      </w:pPr>
    </w:lvl>
    <w:lvl w:ilvl="4" w:tplc="94429945" w:tentative="1">
      <w:start w:val="1"/>
      <w:numFmt w:val="lowerLetter"/>
      <w:lvlText w:val="%5."/>
      <w:lvlJc w:val="left"/>
      <w:pPr>
        <w:ind w:left="3600" w:hanging="360"/>
      </w:pPr>
    </w:lvl>
    <w:lvl w:ilvl="5" w:tplc="94429945" w:tentative="1">
      <w:start w:val="1"/>
      <w:numFmt w:val="lowerRoman"/>
      <w:lvlText w:val="%6."/>
      <w:lvlJc w:val="right"/>
      <w:pPr>
        <w:ind w:left="4320" w:hanging="180"/>
      </w:pPr>
    </w:lvl>
    <w:lvl w:ilvl="6" w:tplc="94429945" w:tentative="1">
      <w:start w:val="1"/>
      <w:numFmt w:val="decimal"/>
      <w:lvlText w:val="%7."/>
      <w:lvlJc w:val="left"/>
      <w:pPr>
        <w:ind w:left="5040" w:hanging="360"/>
      </w:pPr>
    </w:lvl>
    <w:lvl w:ilvl="7" w:tplc="94429945" w:tentative="1">
      <w:start w:val="1"/>
      <w:numFmt w:val="lowerLetter"/>
      <w:lvlText w:val="%8."/>
      <w:lvlJc w:val="left"/>
      <w:pPr>
        <w:ind w:left="5760" w:hanging="360"/>
      </w:pPr>
    </w:lvl>
    <w:lvl w:ilvl="8" w:tplc="94429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8">
    <w:multiLevelType w:val="hybridMultilevel"/>
    <w:lvl w:ilvl="0" w:tplc="66456608">
      <w:start w:val="1"/>
      <w:numFmt w:val="decimal"/>
      <w:lvlText w:val="%1."/>
      <w:lvlJc w:val="left"/>
      <w:pPr>
        <w:ind w:left="720" w:hanging="360"/>
      </w:pPr>
    </w:lvl>
    <w:lvl w:ilvl="1" w:tplc="66456608" w:tentative="1">
      <w:start w:val="1"/>
      <w:numFmt w:val="lowerLetter"/>
      <w:lvlText w:val="%2."/>
      <w:lvlJc w:val="left"/>
      <w:pPr>
        <w:ind w:left="1440" w:hanging="360"/>
      </w:pPr>
    </w:lvl>
    <w:lvl w:ilvl="2" w:tplc="66456608" w:tentative="1">
      <w:start w:val="1"/>
      <w:numFmt w:val="lowerRoman"/>
      <w:lvlText w:val="%3."/>
      <w:lvlJc w:val="right"/>
      <w:pPr>
        <w:ind w:left="2160" w:hanging="180"/>
      </w:pPr>
    </w:lvl>
    <w:lvl w:ilvl="3" w:tplc="66456608" w:tentative="1">
      <w:start w:val="1"/>
      <w:numFmt w:val="decimal"/>
      <w:lvlText w:val="%4."/>
      <w:lvlJc w:val="left"/>
      <w:pPr>
        <w:ind w:left="2880" w:hanging="360"/>
      </w:pPr>
    </w:lvl>
    <w:lvl w:ilvl="4" w:tplc="66456608" w:tentative="1">
      <w:start w:val="1"/>
      <w:numFmt w:val="lowerLetter"/>
      <w:lvlText w:val="%5."/>
      <w:lvlJc w:val="left"/>
      <w:pPr>
        <w:ind w:left="3600" w:hanging="360"/>
      </w:pPr>
    </w:lvl>
    <w:lvl w:ilvl="5" w:tplc="66456608" w:tentative="1">
      <w:start w:val="1"/>
      <w:numFmt w:val="lowerRoman"/>
      <w:lvlText w:val="%6."/>
      <w:lvlJc w:val="right"/>
      <w:pPr>
        <w:ind w:left="4320" w:hanging="180"/>
      </w:pPr>
    </w:lvl>
    <w:lvl w:ilvl="6" w:tplc="66456608" w:tentative="1">
      <w:start w:val="1"/>
      <w:numFmt w:val="decimal"/>
      <w:lvlText w:val="%7."/>
      <w:lvlJc w:val="left"/>
      <w:pPr>
        <w:ind w:left="5040" w:hanging="360"/>
      </w:pPr>
    </w:lvl>
    <w:lvl w:ilvl="7" w:tplc="66456608" w:tentative="1">
      <w:start w:val="1"/>
      <w:numFmt w:val="lowerLetter"/>
      <w:lvlText w:val="%8."/>
      <w:lvlJc w:val="left"/>
      <w:pPr>
        <w:ind w:left="5760" w:hanging="360"/>
      </w:pPr>
    </w:lvl>
    <w:lvl w:ilvl="8" w:tplc="66456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7">
    <w:multiLevelType w:val="hybridMultilevel"/>
    <w:lvl w:ilvl="0" w:tplc="12216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447">
    <w:abstractNumId w:val="26447"/>
  </w:num>
  <w:num w:numId="26448">
    <w:abstractNumId w:val="26448"/>
  </w:num>
  <w:num w:numId="26449">
    <w:abstractNumId w:val="26449"/>
  </w:num>
  <w:num w:numId="26450">
    <w:abstractNumId w:val="26450"/>
  </w:num>
  <w:num w:numId="26451">
    <w:abstractNumId w:val="26451"/>
  </w:num>
  <w:num w:numId="26452">
    <w:abstractNumId w:val="26452"/>
  </w:num>
  <w:num w:numId="26453">
    <w:abstractNumId w:val="26453"/>
  </w:num>
  <w:num w:numId="26454">
    <w:abstractNumId w:val="26454"/>
  </w:num>
  <w:num w:numId="26455">
    <w:abstractNumId w:val="26455"/>
  </w:num>
  <w:num w:numId="26456">
    <w:abstractNumId w:val="26456"/>
  </w:num>
  <w:num w:numId="26457">
    <w:abstractNumId w:val="26457"/>
  </w:num>
  <w:num w:numId="26458">
    <w:abstractNumId w:val="26458"/>
  </w:num>
  <w:num w:numId="26459">
    <w:abstractNumId w:val="26459"/>
  </w:num>
  <w:num w:numId="26460">
    <w:abstractNumId w:val="26460"/>
  </w:num>
  <w:num w:numId="26461">
    <w:abstractNumId w:val="26461"/>
  </w:num>
  <w:num w:numId="26462">
    <w:abstractNumId w:val="26462"/>
  </w:num>
  <w:num w:numId="26463">
    <w:abstractNumId w:val="26463"/>
  </w:num>
  <w:num w:numId="26464">
    <w:abstractNumId w:val="26464"/>
  </w:num>
  <w:num w:numId="26465">
    <w:abstractNumId w:val="26465"/>
  </w:num>
  <w:num w:numId="26466">
    <w:abstractNumId w:val="26466"/>
  </w:num>
  <w:num w:numId="26467">
    <w:abstractNumId w:val="26467"/>
  </w:num>
  <w:num w:numId="26468">
    <w:abstractNumId w:val="26468"/>
  </w:num>
  <w:num w:numId="26469">
    <w:abstractNumId w:val="26469"/>
  </w:num>
  <w:num w:numId="26470">
    <w:abstractNumId w:val="26470"/>
  </w:num>
  <w:num w:numId="26471">
    <w:abstractNumId w:val="26471"/>
  </w:num>
  <w:num w:numId="26472">
    <w:abstractNumId w:val="26472"/>
  </w:num>
  <w:num w:numId="26473">
    <w:abstractNumId w:val="26473"/>
  </w:num>
  <w:num w:numId="26474">
    <w:abstractNumId w:val="26474"/>
  </w:num>
  <w:num w:numId="26475">
    <w:abstractNumId w:val="26475"/>
  </w:num>
  <w:num w:numId="26476">
    <w:abstractNumId w:val="26476"/>
  </w:num>
  <w:num w:numId="26477">
    <w:abstractNumId w:val="26477"/>
  </w:num>
  <w:num w:numId="26478">
    <w:abstractNumId w:val="26478"/>
  </w:num>
  <w:num w:numId="26479">
    <w:abstractNumId w:val="26479"/>
  </w:num>
  <w:num w:numId="26480">
    <w:abstractNumId w:val="26480"/>
  </w:num>
  <w:num w:numId="26481">
    <w:abstractNumId w:val="26481"/>
  </w:num>
  <w:num w:numId="26482">
    <w:abstractNumId w:val="26482"/>
  </w:num>
  <w:num w:numId="26483">
    <w:abstractNumId w:val="26483"/>
  </w:num>
  <w:num w:numId="26484">
    <w:abstractNumId w:val="26484"/>
  </w:num>
  <w:num w:numId="26485">
    <w:abstractNumId w:val="26485"/>
  </w:num>
  <w:num w:numId="26486">
    <w:abstractNumId w:val="26486"/>
  </w:num>
  <w:num w:numId="26487">
    <w:abstractNumId w:val="26487"/>
  </w:num>
  <w:num w:numId="26488">
    <w:abstractNumId w:val="26488"/>
  </w:num>
  <w:num w:numId="26489">
    <w:abstractNumId w:val="26489"/>
  </w:num>
  <w:num w:numId="26490">
    <w:abstractNumId w:val="26490"/>
  </w:num>
  <w:num w:numId="26491">
    <w:abstractNumId w:val="26491"/>
  </w:num>
  <w:num w:numId="26492">
    <w:abstractNumId w:val="26492"/>
  </w:num>
  <w:num w:numId="26493">
    <w:abstractNumId w:val="26493"/>
  </w:num>
  <w:num w:numId="26494">
    <w:abstractNumId w:val="26494"/>
  </w:num>
  <w:num w:numId="26495">
    <w:abstractNumId w:val="26495"/>
  </w:num>
  <w:num w:numId="26496">
    <w:abstractNumId w:val="26496"/>
  </w:num>
  <w:num w:numId="26497">
    <w:abstractNumId w:val="26497"/>
  </w:num>
  <w:num w:numId="26498">
    <w:abstractNumId w:val="26498"/>
  </w:num>
  <w:num w:numId="26499">
    <w:abstractNumId w:val="26499"/>
  </w:num>
  <w:num w:numId="26500">
    <w:abstractNumId w:val="26500"/>
  </w:num>
  <w:num w:numId="26501">
    <w:abstractNumId w:val="26501"/>
  </w:num>
  <w:num w:numId="26502">
    <w:abstractNumId w:val="26502"/>
  </w:num>
  <w:num w:numId="26503">
    <w:abstractNumId w:val="26503"/>
  </w:num>
  <w:num w:numId="26504">
    <w:abstractNumId w:val="26504"/>
  </w:num>
  <w:num w:numId="26505">
    <w:abstractNumId w:val="26505"/>
  </w:num>
  <w:num w:numId="26506">
    <w:abstractNumId w:val="26506"/>
  </w:num>
  <w:num w:numId="26507">
    <w:abstractNumId w:val="26507"/>
  </w:num>
  <w:num w:numId="26508">
    <w:abstractNumId w:val="26508"/>
  </w:num>
  <w:num w:numId="26509">
    <w:abstractNumId w:val="26509"/>
  </w:num>
  <w:num w:numId="26510">
    <w:abstractNumId w:val="26510"/>
  </w:num>
  <w:num w:numId="26511">
    <w:abstractNumId w:val="26511"/>
  </w:num>
  <w:num w:numId="26512">
    <w:abstractNumId w:val="26512"/>
  </w:num>
  <w:num w:numId="26513">
    <w:abstractNumId w:val="26513"/>
  </w:num>
  <w:num w:numId="26514">
    <w:abstractNumId w:val="26514"/>
  </w:num>
  <w:num w:numId="26515">
    <w:abstractNumId w:val="26515"/>
  </w:num>
  <w:num w:numId="26516">
    <w:abstractNumId w:val="26516"/>
  </w:num>
  <w:num w:numId="26517">
    <w:abstractNumId w:val="26517"/>
  </w:num>
  <w:num w:numId="26518">
    <w:abstractNumId w:val="26518"/>
  </w:num>
  <w:num w:numId="26519">
    <w:abstractNumId w:val="26519"/>
  </w:num>
  <w:num w:numId="26520">
    <w:abstractNumId w:val="26520"/>
  </w:num>
  <w:num w:numId="26521">
    <w:abstractNumId w:val="26521"/>
  </w:num>
  <w:num w:numId="26522">
    <w:abstractNumId w:val="26522"/>
  </w:num>
  <w:num w:numId="26523">
    <w:abstractNumId w:val="265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5957927" Type="http://schemas.openxmlformats.org/officeDocument/2006/relationships/comments" Target="comments.xml"/><Relationship Id="rId280709248" Type="http://schemas.microsoft.com/office/2011/relationships/commentsExtended" Target="commentsExtended.xml"/><Relationship Id="rId51963036" Type="http://schemas.openxmlformats.org/officeDocument/2006/relationships/image" Target="media/imgrId51963036.jpg"/><Relationship Id="rId212867e7cc66d68ab" Type="http://schemas.openxmlformats.org/officeDocument/2006/relationships/hyperlink" Target="https://iservice.lombardini.it/jsp/Template2/manuale.jsp?id=259&amp;parent=1136" TargetMode="External"/><Relationship Id="rId429867e7cc66d6ae2" Type="http://schemas.openxmlformats.org/officeDocument/2006/relationships/hyperlink" Target="https://iservice.lombardini.it/jsp/Template2/manuale.jsp?id=260&amp;parent=1136" TargetMode="External"/><Relationship Id="rId365267e7cc66d700a" Type="http://schemas.openxmlformats.org/officeDocument/2006/relationships/hyperlink" Target="https://iservice.lombardini.it/jsp/Template2/manuale.jsp?id=341&amp;parent=1136" TargetMode="External"/><Relationship Id="rId579667e7cc66d739b" Type="http://schemas.openxmlformats.org/officeDocument/2006/relationships/hyperlink" Target="https://iservice.lombardini.it/jsp/Template2/manuale.jsp?id=341&amp;parent=1136" TargetMode="External"/><Relationship Id="rId789667e7cc66d7884" Type="http://schemas.openxmlformats.org/officeDocument/2006/relationships/hyperlink" Target="https://iservice.lombardini.it/jsp/Template2/manuale.jsp?id=341&amp;parent=1136" TargetMode="External"/><Relationship Id="rId310367e7cc66d7c38" Type="http://schemas.openxmlformats.org/officeDocument/2006/relationships/hyperlink" Target="https://iservice.lombardini.it/jsp/Template2/manuale.jsp?id=343&amp;parent=1136" TargetMode="External"/><Relationship Id="rId354467e7cc66d82ef" Type="http://schemas.openxmlformats.org/officeDocument/2006/relationships/hyperlink" Target="https://iservice.lombardini.it/jsp/Template2/manuale.jsp?id=344&amp;parent=1136" TargetMode="External"/><Relationship Id="rId221167e7cc66d8d5d" Type="http://schemas.openxmlformats.org/officeDocument/2006/relationships/hyperlink" Target="https://iservice.lombardini.it/jsp/Template2/manuale.jsp?id=345&amp;parent=1136" TargetMode="External"/><Relationship Id="rId931567e7cc66d9233" Type="http://schemas.openxmlformats.org/officeDocument/2006/relationships/hyperlink" Target="https://iservice.lombardini.it/jsp/Template2/manuale.jsp?id=346&amp;parent=1136" TargetMode="External"/><Relationship Id="rId454567e7cc66d9713" Type="http://schemas.openxmlformats.org/officeDocument/2006/relationships/hyperlink" Target="https://iservice.lombardini.it/jsp/Template2/manuale.jsp?id=347&amp;parent=1136" TargetMode="External"/><Relationship Id="rId877967e7cc66d9d56" Type="http://schemas.openxmlformats.org/officeDocument/2006/relationships/hyperlink" Target="https://iservice.lombardini.it/jsp/Template2/manuale.jsp?id=348&amp;parent=1136" TargetMode="External"/><Relationship Id="rId652067e7cc66da0b4" Type="http://schemas.openxmlformats.org/officeDocument/2006/relationships/hyperlink" Target="https://iservice.lombardini.it/jsp/Template2/manuale.jsp?id=349&amp;parent=1136" TargetMode="External"/><Relationship Id="rId751267e7cc66da434" Type="http://schemas.openxmlformats.org/officeDocument/2006/relationships/hyperlink" Target="https://iservice.lombardini.it/jsp/Template2/manuale.jsp?id=350&amp;parent=1136" TargetMode="External"/><Relationship Id="rId543567e7cc66da94d" Type="http://schemas.openxmlformats.org/officeDocument/2006/relationships/hyperlink" Target="https://iservice.lombardini.it/jsp/Template2/manuale.jsp?id=351&amp;parent=1136" TargetMode="External"/><Relationship Id="rId175267e7cc66dada8" Type="http://schemas.openxmlformats.org/officeDocument/2006/relationships/hyperlink" Target="https://iservice.lombardini.it/jsp/Template2/manuale.jsp?id=352&amp;parent=1136" TargetMode="External"/><Relationship Id="rId210067e7cc66db19f" Type="http://schemas.openxmlformats.org/officeDocument/2006/relationships/hyperlink" Target="https://iservice.lombardini.it/jsp/Template2/manuale.jsp?id=353&amp;parent=1136" TargetMode="External"/><Relationship Id="rId695467e7cc66db601" Type="http://schemas.openxmlformats.org/officeDocument/2006/relationships/hyperlink" Target="https://iservice.lombardini.it/jsp/Template2/manuale.jsp?id=354&amp;parent=1136" TargetMode="External"/><Relationship Id="rId923567e7cc66dbf3c" Type="http://schemas.openxmlformats.org/officeDocument/2006/relationships/hyperlink" Target="https://iservice.lombardini.it/jsp/Template2/manuale.jsp?id=339&amp;parent=1136" TargetMode="External"/><Relationship Id="rId183567e7cc66dc280" Type="http://schemas.openxmlformats.org/officeDocument/2006/relationships/hyperlink" Target="https://iservice.lombardini.it/jsp/Template2/manuale.jsp?id=191&amp;parent=1088" TargetMode="External"/><Relationship Id="rId743867e7cc66e87cd" Type="http://schemas.openxmlformats.org/officeDocument/2006/relationships/hyperlink" Target="https://iservice.lombardini.it/jsp/Template2/manuale.jsp?id=283&amp;parent=1136" TargetMode="External"/><Relationship Id="rId639767e7cc66f2772" Type="http://schemas.openxmlformats.org/officeDocument/2006/relationships/hyperlink" Target="https://iservice.lombardini.it/jsp/Template2/manuale.jsp?id=312&amp;parent=1136" TargetMode="External"/><Relationship Id="rId972767e7cc674caac" Type="http://schemas.openxmlformats.org/officeDocument/2006/relationships/hyperlink" Target="https://iservice.lombardini.it/jsp/Template2/manuale.jsp?id=314&amp;parent=1136" TargetMode="External"/><Relationship Id="rId115767e7cc6795ebb" Type="http://schemas.openxmlformats.org/officeDocument/2006/relationships/hyperlink" Target="https://iservice.lombardini.it/jsp/Template2/manuale.jsp?id=314&amp;parent=1136" TargetMode="External"/><Relationship Id="rId181067e7cc67aa5fc" Type="http://schemas.openxmlformats.org/officeDocument/2006/relationships/hyperlink" Target="https://iservice.lombardini.it/jsp/Template2/manuale.jsp?id=314&amp;parent=1136" TargetMode="External"/><Relationship Id="rId242867e7cc67bb685" Type="http://schemas.openxmlformats.org/officeDocument/2006/relationships/hyperlink" Target="https://iservice.lombardini.it/jsp/Template2/manuale.jsp?id=315&amp;parent=1136" TargetMode="External"/><Relationship Id="rId513667e7cc67c7fb3" Type="http://schemas.openxmlformats.org/officeDocument/2006/relationships/hyperlink" Target="https://iservice.lombardini.it/jsp/Template2/manuale.jsp?id=315&amp;parent=1136" TargetMode="External"/><Relationship Id="rId927967e7cc67d970a" Type="http://schemas.openxmlformats.org/officeDocument/2006/relationships/hyperlink" Target="https://iservice.lombardini.it/jsp/Template2/manuale.jsp?id=315&amp;parent=1136" TargetMode="External"/><Relationship Id="rId868767e7cc68088b2" Type="http://schemas.openxmlformats.org/officeDocument/2006/relationships/hyperlink" Target="https://iservice.lombardini.it/jsp/Template2/manuale.jsp?id=315&amp;parent=1136" TargetMode="External"/><Relationship Id="rId737667e7cc681fbf2" Type="http://schemas.openxmlformats.org/officeDocument/2006/relationships/hyperlink" Target="https://iservice.lombardini.it/jsp/Template2/manuale.jsp?id=309&amp;parent=1136" TargetMode="External"/><Relationship Id="rId181067e7cc68ebefd" Type="http://schemas.openxmlformats.org/officeDocument/2006/relationships/hyperlink" Target="https://iservice.lombardini.it/jsp/Template2/manuale.jsp?id=339&amp;parent=1136" TargetMode="External"/><Relationship Id="rId245367e7cc68eca34" Type="http://schemas.openxmlformats.org/officeDocument/2006/relationships/hyperlink" Target="https://iservice.lombardini.it/jsp/Template2/manuale.jsp?id=339&amp;parent=1136" TargetMode="External"/><Relationship Id="rId266467e7cc68ecdaf" Type="http://schemas.openxmlformats.org/officeDocument/2006/relationships/hyperlink" Target="https://iservice.lombardini.it/jsp/Template2/manuale.jsp?id=339&amp;parent=1136" TargetMode="External"/><Relationship Id="rId614967e7cc68ed171" Type="http://schemas.openxmlformats.org/officeDocument/2006/relationships/hyperlink" Target="https://iservice.lombardini.it/jsp/Template2/manuale.jsp?id=339&amp;parent=1136" TargetMode="External"/><Relationship Id="rId687767e7cc69485f7" Type="http://schemas.openxmlformats.org/officeDocument/2006/relationships/hyperlink" Target="https://iservice.lombardini.it/jsp/Template2/manuale.jsp?id=291&amp;parent=1136" TargetMode="External"/><Relationship Id="rId426367e7cc695604d" Type="http://schemas.openxmlformats.org/officeDocument/2006/relationships/hyperlink" Target="https://iservice.lombardini.it/jsp/Template2/manuale.jsp?id=339&amp;parent=1136" TargetMode="External"/><Relationship Id="rId604367e7cc6956783" Type="http://schemas.openxmlformats.org/officeDocument/2006/relationships/hyperlink" Target="https://iservice.lombardini.it/jsp/Template2/manuale.jsp?id=339&amp;parent=1136" TargetMode="External"/><Relationship Id="rId475267e7cc6956940" Type="http://schemas.openxmlformats.org/officeDocument/2006/relationships/hyperlink" Target="https://iservice.lombardini.it/jsp/Template2/manuale.jsp?id=339&amp;parent=1136" TargetMode="External"/><Relationship Id="rId360467e7cc6956cee" Type="http://schemas.openxmlformats.org/officeDocument/2006/relationships/hyperlink" Target="https://iservice.lombardini.it/jsp/Template2/manuale.jsp?id=339&amp;parent=1136" TargetMode="External"/><Relationship Id="rId602467e7cc698d696" Type="http://schemas.openxmlformats.org/officeDocument/2006/relationships/hyperlink" Target="https://iservice.lombardini.it/jsp/Template2/manuale.jsp?id=316&amp;parent=1136" TargetMode="External"/><Relationship Id="rId250467e7cc698eead" Type="http://schemas.openxmlformats.org/officeDocument/2006/relationships/hyperlink" Target="https://iservice.lombardini.it/jsp/Template2/manuale.jsp?id=339&amp;parent=1136" TargetMode="External"/><Relationship Id="rId133467e7cc69ad452" Type="http://schemas.openxmlformats.org/officeDocument/2006/relationships/hyperlink" Target="https://iservice.lombardini.it/jsp/Template2/manuale.jsp?id=339&amp;parent=1136" TargetMode="External"/><Relationship Id="rId361267e7cc69c598e" Type="http://schemas.openxmlformats.org/officeDocument/2006/relationships/hyperlink" Target="https://iservice.lombardini.it/jsp/Template2/manuale.jsp?id=307&amp;parent=1136" TargetMode="External"/><Relationship Id="rId442067e7cc69c707c" Type="http://schemas.openxmlformats.org/officeDocument/2006/relationships/hyperlink" Target="https://iservice.lombardini.it/jsp/Template2/manuale.jsp?id=339&amp;parent=1136" TargetMode="External"/><Relationship Id="rId818667e7cc69c7a6f" Type="http://schemas.openxmlformats.org/officeDocument/2006/relationships/hyperlink" Target="https://iservice.lombardini.it/jsp/Template2/manuale.jsp?id=339&amp;parent=1136" TargetMode="External"/><Relationship Id="rId955667e7cc69c8075" Type="http://schemas.openxmlformats.org/officeDocument/2006/relationships/hyperlink" Target="https://iservice.lombardini.it/jsp/Template2/manuale.jsp?id=339&amp;parent=1136" TargetMode="External"/><Relationship Id="rId763667e7cc69c8e18" Type="http://schemas.openxmlformats.org/officeDocument/2006/relationships/hyperlink" Target="https://iservice.lombardini.it/jsp/Template2/manuale.jsp?id=339&amp;parent=1136" TargetMode="External"/><Relationship Id="rId278567e7cc69c93c5" Type="http://schemas.openxmlformats.org/officeDocument/2006/relationships/hyperlink" Target="https://iservice.lombardini.it/jsp/Template2/manuale.jsp?id=339&amp;parent=1136" TargetMode="External"/><Relationship Id="rId430967e7cc69e9482" Type="http://schemas.openxmlformats.org/officeDocument/2006/relationships/hyperlink" Target="https://iservice.lombardini.it/jsp/Template2/manuale.jsp?id=339&amp;parent=1136" TargetMode="External"/><Relationship Id="rId837767e7cc6b00c59" Type="http://schemas.openxmlformats.org/officeDocument/2006/relationships/hyperlink" Target="https://iservice.lombardini.it/jsp/Template2/manuale.jsp?id=269&amp;parent=1136" TargetMode="External"/><Relationship Id="rId573467e7cc6b329e9" Type="http://schemas.openxmlformats.org/officeDocument/2006/relationships/hyperlink" Target="https://iservice.lombardini.it/jsp/Template2/manuale.jsp?id=339&amp;parent=1136" TargetMode="External"/><Relationship Id="rId729867e7cc6b4b947" Type="http://schemas.openxmlformats.org/officeDocument/2006/relationships/hyperlink" Target="https://iservice.lombardini.it/jsp/Template2/manuale.jsp?id=339&amp;parent=1136" TargetMode="External"/><Relationship Id="rId869067e7cc6b4bf38" Type="http://schemas.openxmlformats.org/officeDocument/2006/relationships/hyperlink" Target="https://iservice.lombardini.it/jsp/Template2/manuale.jsp?id=339&amp;parent=1136" TargetMode="External"/><Relationship Id="rId508667e7cc6b4c901" Type="http://schemas.openxmlformats.org/officeDocument/2006/relationships/hyperlink" Target="https://iservice.lombardini.it/jsp/Template2/manuale.jsp?id=339&amp;parent=1136" TargetMode="External"/><Relationship Id="rId983867e7cc6b86c8b" Type="http://schemas.openxmlformats.org/officeDocument/2006/relationships/hyperlink" Target="https://iservice.lombardini.it/jsp/Template2/manuale.jsp?id=296&amp;parent=1136" TargetMode="External"/><Relationship Id="rId275167e7cc6b9a4f1" Type="http://schemas.openxmlformats.org/officeDocument/2006/relationships/hyperlink" Target="https://iservice.lombardini.it/jsp/Template2/manuale.jsp?id=339&amp;parent=1136" TargetMode="External"/><Relationship Id="rId914067e7cc6bd92de" Type="http://schemas.openxmlformats.org/officeDocument/2006/relationships/hyperlink" Target="https://iservice.lombardini.it/jsp/Template2/manuale.jsp?id=317&amp;parent=1136" TargetMode="External"/><Relationship Id="rId338567e7cc6bdac52" Type="http://schemas.openxmlformats.org/officeDocument/2006/relationships/hyperlink" Target="https://iservice.lombardini.it/jsp/Template2/manuale.jsp?id=271&amp;parent=1136" TargetMode="External"/><Relationship Id="rId313167e7cc6c07d44" Type="http://schemas.openxmlformats.org/officeDocument/2006/relationships/hyperlink" Target="https://iservice.lombardini.it/jsp/Template2/manuale.jsp?id=339&amp;parent=1136" TargetMode="External"/><Relationship Id="rId812667e7cc6c171b7" Type="http://schemas.openxmlformats.org/officeDocument/2006/relationships/hyperlink" Target="https://iservice.lombardini.it/jsp/Template2/manuale.jsp?id=339&amp;parent=1136" TargetMode="External"/><Relationship Id="rId848867e7cc6c377a2" Type="http://schemas.openxmlformats.org/officeDocument/2006/relationships/hyperlink" Target="https://iservice.lombardini.it/jsp/Template2/manuale.jsp?id=339&amp;parent=1136" TargetMode="External"/><Relationship Id="rId653167e7cc6c59d73" Type="http://schemas.openxmlformats.org/officeDocument/2006/relationships/hyperlink" Target="https://iservice.lombardini.it/jsp/Template2/manuale.jsp?id=339&amp;parent=1136" TargetMode="External"/><Relationship Id="rId430067e7cc6cea519" Type="http://schemas.openxmlformats.org/officeDocument/2006/relationships/hyperlink" Target="https://iservice.lombardini.it/jsp/Template2/manuale.jsp?id=339&amp;parent=1136" TargetMode="External"/><Relationship Id="rId455367e7cc66e2621" Type="http://schemas.openxmlformats.org/officeDocument/2006/relationships/image" Target="media/imgrId455367e7cc66e2621.jpg"/><Relationship Id="rId321267e7cc66e7ea5" Type="http://schemas.openxmlformats.org/officeDocument/2006/relationships/image" Target="media/imgrId321267e7cc66e7ea5.jpg"/><Relationship Id="rId546067e7cc66f1fec" Type="http://schemas.openxmlformats.org/officeDocument/2006/relationships/image" Target="media/imgrId546067e7cc66f1fec.jpg"/><Relationship Id="rId818367e7cc6703e0d" Type="http://schemas.openxmlformats.org/officeDocument/2006/relationships/image" Target="media/imgrId818367e7cc6703e0d.jpg"/><Relationship Id="rId171667e7cc671140b" Type="http://schemas.openxmlformats.org/officeDocument/2006/relationships/image" Target="media/imgrId171667e7cc671140b.jpg"/><Relationship Id="rId672167e7cc671c18d" Type="http://schemas.openxmlformats.org/officeDocument/2006/relationships/image" Target="media/imgrId672167e7cc671c18d.jpg"/><Relationship Id="rId813467e7cc672811a" Type="http://schemas.openxmlformats.org/officeDocument/2006/relationships/image" Target="media/imgrId813467e7cc672811a.jpg"/><Relationship Id="rId964867e7cc6738fb1" Type="http://schemas.openxmlformats.org/officeDocument/2006/relationships/image" Target="media/imgrId964867e7cc6738fb1.jpg"/><Relationship Id="rId350967e7cc6746689" Type="http://schemas.openxmlformats.org/officeDocument/2006/relationships/image" Target="media/imgrId350967e7cc6746689.jpg"/><Relationship Id="rId773767e7cc674c362" Type="http://schemas.openxmlformats.org/officeDocument/2006/relationships/image" Target="media/imgrId773767e7cc674c362.jpg"/><Relationship Id="rId571867e7cc6757ee0" Type="http://schemas.openxmlformats.org/officeDocument/2006/relationships/image" Target="media/imgrId571867e7cc6757ee0.jpg"/><Relationship Id="rId144967e7cc676f736" Type="http://schemas.openxmlformats.org/officeDocument/2006/relationships/image" Target="media/imgrId144967e7cc676f736.jpg"/><Relationship Id="rId883767e7cc67874d3" Type="http://schemas.openxmlformats.org/officeDocument/2006/relationships/image" Target="media/imgrId883767e7cc67874d3.jpg"/><Relationship Id="rId271467e7cc679262a" Type="http://schemas.openxmlformats.org/officeDocument/2006/relationships/image" Target="media/imgrId271467e7cc679262a.jpg"/><Relationship Id="rId154467e7cc67a74be" Type="http://schemas.openxmlformats.org/officeDocument/2006/relationships/image" Target="media/imgrId154467e7cc67a74be.jpg"/><Relationship Id="rId172367e7cc67baa5d" Type="http://schemas.openxmlformats.org/officeDocument/2006/relationships/image" Target="media/imgrId172367e7cc67baa5d.jpg"/><Relationship Id="rId757767e7cc67c782a" Type="http://schemas.openxmlformats.org/officeDocument/2006/relationships/image" Target="media/imgrId757767e7cc67c782a.jpg"/><Relationship Id="rId711067e7cc67d3714" Type="http://schemas.openxmlformats.org/officeDocument/2006/relationships/image" Target="media/imgrId711067e7cc67d3714.png"/><Relationship Id="rId554767e7cc67d8e73" Type="http://schemas.openxmlformats.org/officeDocument/2006/relationships/image" Target="media/imgrId554767e7cc67d8e73.jpg"/><Relationship Id="rId594567e7cc67e8f43" Type="http://schemas.openxmlformats.org/officeDocument/2006/relationships/image" Target="media/imgrId594567e7cc67e8f43.jpg"/><Relationship Id="rId834267e7cc67f3233" Type="http://schemas.openxmlformats.org/officeDocument/2006/relationships/image" Target="media/imgrId834267e7cc67f3233.jpg"/><Relationship Id="rId670867e7cc6807c55" Type="http://schemas.openxmlformats.org/officeDocument/2006/relationships/image" Target="media/imgrId670867e7cc6807c55.jpg"/><Relationship Id="rId948067e7cc6816f31" Type="http://schemas.openxmlformats.org/officeDocument/2006/relationships/image" Target="media/imgrId948067e7cc6816f31.jpg"/><Relationship Id="rId899867e7cc681e48e" Type="http://schemas.openxmlformats.org/officeDocument/2006/relationships/image" Target="media/imgrId899867e7cc681e48e.jpg"/><Relationship Id="rId911567e7cc682d957" Type="http://schemas.openxmlformats.org/officeDocument/2006/relationships/image" Target="media/imgrId911567e7cc682d957.jpg"/><Relationship Id="rId255667e7cc6835474" Type="http://schemas.openxmlformats.org/officeDocument/2006/relationships/image" Target="media/imgrId255667e7cc6835474.jpg"/><Relationship Id="rId884467e7cc6849826" Type="http://schemas.openxmlformats.org/officeDocument/2006/relationships/image" Target="media/imgrId884467e7cc6849826.jpg"/><Relationship Id="rId640667e7cc6852e89" Type="http://schemas.openxmlformats.org/officeDocument/2006/relationships/image" Target="media/imgrId640667e7cc6852e89.jpg"/><Relationship Id="rId682267e7cc686000e" Type="http://schemas.openxmlformats.org/officeDocument/2006/relationships/image" Target="media/imgrId682267e7cc686000e.jpg"/><Relationship Id="rId748067e7cc6869dfb" Type="http://schemas.openxmlformats.org/officeDocument/2006/relationships/image" Target="media/imgrId748067e7cc6869dfb.jpg"/><Relationship Id="rId981567e7cc687055e" Type="http://schemas.openxmlformats.org/officeDocument/2006/relationships/image" Target="media/imgrId981567e7cc687055e.jpg"/><Relationship Id="rId213767e7cc687a809" Type="http://schemas.openxmlformats.org/officeDocument/2006/relationships/image" Target="media/imgrId213767e7cc687a809.jpg"/><Relationship Id="rId646067e7cc688660b" Type="http://schemas.openxmlformats.org/officeDocument/2006/relationships/image" Target="media/imgrId646067e7cc688660b.jpg"/><Relationship Id="rId279367e7cc688c156" Type="http://schemas.openxmlformats.org/officeDocument/2006/relationships/image" Target="media/imgrId279367e7cc688c156.jpg"/><Relationship Id="rId909967e7cc689a47b" Type="http://schemas.openxmlformats.org/officeDocument/2006/relationships/image" Target="media/imgrId909967e7cc689a47b.jpg"/><Relationship Id="rId145867e7cc68ab118" Type="http://schemas.openxmlformats.org/officeDocument/2006/relationships/image" Target="media/imgrId145867e7cc68ab118.jpg"/><Relationship Id="rId827367e7cc68b214c" Type="http://schemas.openxmlformats.org/officeDocument/2006/relationships/image" Target="media/imgrId827367e7cc68b214c.jpg"/><Relationship Id="rId360367e7cc68c2106" Type="http://schemas.openxmlformats.org/officeDocument/2006/relationships/image" Target="media/imgrId360367e7cc68c2106.jpg"/><Relationship Id="rId625167e7cc68ca766" Type="http://schemas.openxmlformats.org/officeDocument/2006/relationships/image" Target="media/imgrId625167e7cc68ca766.jpg"/><Relationship Id="rId769767e7cc68d46c2" Type="http://schemas.openxmlformats.org/officeDocument/2006/relationships/image" Target="media/imgrId769767e7cc68d46c2.jpg"/><Relationship Id="rId605767e7cc68d9ed5" Type="http://schemas.openxmlformats.org/officeDocument/2006/relationships/image" Target="media/imgrId605767e7cc68d9ed5.jpg"/><Relationship Id="rId705967e7cc68e4928" Type="http://schemas.openxmlformats.org/officeDocument/2006/relationships/image" Target="media/imgrId705967e7cc68e4928.jpg"/><Relationship Id="rId605967e7cc68eb26a" Type="http://schemas.openxmlformats.org/officeDocument/2006/relationships/image" Target="media/imgrId605967e7cc68eb26a.jpg"/><Relationship Id="rId355967e7cc6902ea4" Type="http://schemas.openxmlformats.org/officeDocument/2006/relationships/image" Target="media/imgrId355967e7cc6902ea4.jpg"/><Relationship Id="rId691667e7cc6913cfc" Type="http://schemas.openxmlformats.org/officeDocument/2006/relationships/image" Target="media/imgrId691667e7cc6913cfc.jpg"/><Relationship Id="rId439667e7cc6919661" Type="http://schemas.openxmlformats.org/officeDocument/2006/relationships/image" Target="media/imgrId439667e7cc6919661.jpg"/><Relationship Id="rId723967e7cc6924cf3" Type="http://schemas.openxmlformats.org/officeDocument/2006/relationships/image" Target="media/imgrId723967e7cc6924cf3.jpg"/><Relationship Id="rId922867e7cc692c844" Type="http://schemas.openxmlformats.org/officeDocument/2006/relationships/image" Target="media/imgrId922867e7cc692c844.jpg"/><Relationship Id="rId366367e7cc69361c3" Type="http://schemas.openxmlformats.org/officeDocument/2006/relationships/image" Target="media/imgrId366367e7cc69361c3.jpg"/><Relationship Id="rId570567e7cc6940612" Type="http://schemas.openxmlformats.org/officeDocument/2006/relationships/image" Target="media/imgrId570567e7cc6940612.jpg"/><Relationship Id="rId298867e7cc69474da" Type="http://schemas.openxmlformats.org/officeDocument/2006/relationships/image" Target="media/imgrId298867e7cc69474da.jpg"/><Relationship Id="rId161067e7cc69550d4" Type="http://schemas.openxmlformats.org/officeDocument/2006/relationships/image" Target="media/imgrId161067e7cc69550d4.jpg"/><Relationship Id="rId427367e7cc6964d24" Type="http://schemas.openxmlformats.org/officeDocument/2006/relationships/image" Target="media/imgrId427367e7cc6964d24.jpg"/><Relationship Id="rId690767e7cc696d847" Type="http://schemas.openxmlformats.org/officeDocument/2006/relationships/image" Target="media/imgrId690767e7cc696d847.jpg"/><Relationship Id="rId850967e7cc6976f44" Type="http://schemas.openxmlformats.org/officeDocument/2006/relationships/image" Target="media/imgrId850967e7cc6976f44.jpg"/><Relationship Id="rId166767e7cc698375a" Type="http://schemas.openxmlformats.org/officeDocument/2006/relationships/image" Target="media/imgrId166767e7cc698375a.jpg"/><Relationship Id="rId374267e7cc698c9ff" Type="http://schemas.openxmlformats.org/officeDocument/2006/relationships/image" Target="media/imgrId374267e7cc698c9ff.jpg"/><Relationship Id="rId979567e7cc699af04" Type="http://schemas.openxmlformats.org/officeDocument/2006/relationships/image" Target="media/imgrId979567e7cc699af04.jpg"/><Relationship Id="rId947667e7cc69a0640" Type="http://schemas.openxmlformats.org/officeDocument/2006/relationships/image" Target="media/imgrId947667e7cc69a0640.gif"/><Relationship Id="rId300567e7cc69abb7d" Type="http://schemas.openxmlformats.org/officeDocument/2006/relationships/image" Target="media/imgrId300567e7cc69abb7d.jpg"/><Relationship Id="rId773067e7cc69b856e" Type="http://schemas.openxmlformats.org/officeDocument/2006/relationships/image" Target="media/imgrId773067e7cc69b856e.jpg"/><Relationship Id="rId304767e7cc69c4ea9" Type="http://schemas.openxmlformats.org/officeDocument/2006/relationships/image" Target="media/imgrId304767e7cc69c4ea9.jpg"/><Relationship Id="rId206567e7cc69d467e" Type="http://schemas.openxmlformats.org/officeDocument/2006/relationships/image" Target="media/imgrId206567e7cc69d467e.jpg"/><Relationship Id="rId841967e7cc69dd199" Type="http://schemas.openxmlformats.org/officeDocument/2006/relationships/image" Target="media/imgrId841967e7cc69dd199.jpg"/><Relationship Id="rId752267e7cc69e7bb6" Type="http://schemas.openxmlformats.org/officeDocument/2006/relationships/image" Target="media/imgrId752267e7cc69e7bb6.jpg"/><Relationship Id="rId805867e7cc69f32cd" Type="http://schemas.openxmlformats.org/officeDocument/2006/relationships/image" Target="media/imgrId805867e7cc69f32cd.jpg"/><Relationship Id="rId748267e7cc6a092e6" Type="http://schemas.openxmlformats.org/officeDocument/2006/relationships/image" Target="media/imgrId748267e7cc6a092e6.jpg"/><Relationship Id="rId890667e7cc6a10cad" Type="http://schemas.openxmlformats.org/officeDocument/2006/relationships/image" Target="media/imgrId890667e7cc6a10cad.jpg"/><Relationship Id="rId204167e7cc6a19b9d" Type="http://schemas.openxmlformats.org/officeDocument/2006/relationships/image" Target="media/imgrId204167e7cc6a19b9d.jpg"/><Relationship Id="rId291467e7cc6a26d40" Type="http://schemas.openxmlformats.org/officeDocument/2006/relationships/image" Target="media/imgrId291467e7cc6a26d40.jpg"/><Relationship Id="rId172967e7cc6a312e0" Type="http://schemas.openxmlformats.org/officeDocument/2006/relationships/image" Target="media/imgrId172967e7cc6a312e0.jpg"/><Relationship Id="rId249867e7cc6a3f742" Type="http://schemas.openxmlformats.org/officeDocument/2006/relationships/image" Target="media/imgrId249867e7cc6a3f742.jpg"/><Relationship Id="rId551767e7cc6a477d8" Type="http://schemas.openxmlformats.org/officeDocument/2006/relationships/image" Target="media/imgrId551767e7cc6a477d8.jpg"/><Relationship Id="rId596467e7cc6a53134" Type="http://schemas.openxmlformats.org/officeDocument/2006/relationships/image" Target="media/imgrId596467e7cc6a53134.jpg"/><Relationship Id="rId573567e7cc6a5806d" Type="http://schemas.openxmlformats.org/officeDocument/2006/relationships/image" Target="media/imgrId573567e7cc6a5806d.jpg"/><Relationship Id="rId776967e7cc6a6481c" Type="http://schemas.openxmlformats.org/officeDocument/2006/relationships/image" Target="media/imgrId776967e7cc6a6481c.jpg"/><Relationship Id="rId676367e7cc6a74f7c" Type="http://schemas.openxmlformats.org/officeDocument/2006/relationships/image" Target="media/imgrId676367e7cc6a74f7c.jpg"/><Relationship Id="rId283867e7cc6a7dd4d" Type="http://schemas.openxmlformats.org/officeDocument/2006/relationships/image" Target="media/imgrId283867e7cc6a7dd4d.jpg"/><Relationship Id="rId801767e7cc6a8923d" Type="http://schemas.openxmlformats.org/officeDocument/2006/relationships/image" Target="media/imgrId801767e7cc6a8923d.jpg"/><Relationship Id="rId714367e7cc6a9570a" Type="http://schemas.openxmlformats.org/officeDocument/2006/relationships/image" Target="media/imgrId714367e7cc6a9570a.jpg"/><Relationship Id="rId261267e7cc6a9cf11" Type="http://schemas.openxmlformats.org/officeDocument/2006/relationships/image" Target="media/imgrId261267e7cc6a9cf11.jpg"/><Relationship Id="rId371867e7cc6aac6bc" Type="http://schemas.openxmlformats.org/officeDocument/2006/relationships/image" Target="media/imgrId371867e7cc6aac6bc.jpg"/><Relationship Id="rId255267e7cc6ab735e" Type="http://schemas.openxmlformats.org/officeDocument/2006/relationships/image" Target="media/imgrId255267e7cc6ab735e.jpg"/><Relationship Id="rId247467e7cc6abf164" Type="http://schemas.openxmlformats.org/officeDocument/2006/relationships/image" Target="media/imgrId247467e7cc6abf164.jpg"/><Relationship Id="rId619667e7cc6aca721" Type="http://schemas.openxmlformats.org/officeDocument/2006/relationships/image" Target="media/imgrId619667e7cc6aca721.jpg"/><Relationship Id="rId482767e7cc6ad5d39" Type="http://schemas.openxmlformats.org/officeDocument/2006/relationships/image" Target="media/imgrId482767e7cc6ad5d39.jpg"/><Relationship Id="rId882767e7cc6ae0b99" Type="http://schemas.openxmlformats.org/officeDocument/2006/relationships/image" Target="media/imgrId882767e7cc6ae0b99.jpg"/><Relationship Id="rId907567e7cc6aeec1f" Type="http://schemas.openxmlformats.org/officeDocument/2006/relationships/image" Target="media/imgrId907567e7cc6aeec1f.jpg"/><Relationship Id="rId931867e7cc6b00255" Type="http://schemas.openxmlformats.org/officeDocument/2006/relationships/image" Target="media/imgrId931867e7cc6b00255.jpg"/><Relationship Id="rId998667e7cc6b0b393" Type="http://schemas.openxmlformats.org/officeDocument/2006/relationships/image" Target="media/imgrId998667e7cc6b0b393.jpg"/><Relationship Id="rId931867e7cc6b17c5e" Type="http://schemas.openxmlformats.org/officeDocument/2006/relationships/image" Target="media/imgrId931867e7cc6b17c5e.jpg"/><Relationship Id="rId850867e7cc6b2437c" Type="http://schemas.openxmlformats.org/officeDocument/2006/relationships/image" Target="media/imgrId850867e7cc6b2437c.jpg"/><Relationship Id="rId674367e7cc6b322d9" Type="http://schemas.openxmlformats.org/officeDocument/2006/relationships/image" Target="media/imgrId674367e7cc6b322d9.jpg"/><Relationship Id="rId285367e7cc6b3d94d" Type="http://schemas.openxmlformats.org/officeDocument/2006/relationships/image" Target="media/imgrId285367e7cc6b3d94d.jpg"/><Relationship Id="rId130567e7cc6b4a4f7" Type="http://schemas.openxmlformats.org/officeDocument/2006/relationships/image" Target="media/imgrId130567e7cc6b4a4f7.jpg"/><Relationship Id="rId775567e7cc6b4b1bc" Type="http://schemas.openxmlformats.org/officeDocument/2006/relationships/image" Target="media/imgrId775567e7cc6b4b1bc.png"/><Relationship Id="rId324867e7cc6b59458" Type="http://schemas.openxmlformats.org/officeDocument/2006/relationships/image" Target="media/imgrId324867e7cc6b59458.jpg"/><Relationship Id="rId157667e7cc6b63b3d" Type="http://schemas.openxmlformats.org/officeDocument/2006/relationships/image" Target="media/imgrId157667e7cc6b63b3d.jpg"/><Relationship Id="rId837767e7cc6b7082f" Type="http://schemas.openxmlformats.org/officeDocument/2006/relationships/image" Target="media/imgrId837767e7cc6b7082f.jpg"/><Relationship Id="rId131467e7cc6b760ad" Type="http://schemas.openxmlformats.org/officeDocument/2006/relationships/image" Target="media/imgrId131467e7cc6b760ad.jpg"/><Relationship Id="rId825967e7cc6b858f8" Type="http://schemas.openxmlformats.org/officeDocument/2006/relationships/image" Target="media/imgrId825967e7cc6b858f8.jpg"/><Relationship Id="rId800667e7cc6b92c4c" Type="http://schemas.openxmlformats.org/officeDocument/2006/relationships/image" Target="media/imgrId800667e7cc6b92c4c.jpg"/><Relationship Id="rId996467e7cc6b9970c" Type="http://schemas.openxmlformats.org/officeDocument/2006/relationships/image" Target="media/imgrId996467e7cc6b9970c.jpg"/><Relationship Id="rId540767e7cc6ba76c6" Type="http://schemas.openxmlformats.org/officeDocument/2006/relationships/image" Target="media/imgrId540767e7cc6ba76c6.jpg"/><Relationship Id="rId667067e7cc6baf910" Type="http://schemas.openxmlformats.org/officeDocument/2006/relationships/image" Target="media/imgrId667067e7cc6baf910.jpg"/><Relationship Id="rId715567e7cc6bbd745" Type="http://schemas.openxmlformats.org/officeDocument/2006/relationships/image" Target="media/imgrId715567e7cc6bbd745.jpg"/><Relationship Id="rId972467e7cc6bc7d1b" Type="http://schemas.openxmlformats.org/officeDocument/2006/relationships/image" Target="media/imgrId972467e7cc6bc7d1b.jpg"/><Relationship Id="rId859367e7cc6bd882f" Type="http://schemas.openxmlformats.org/officeDocument/2006/relationships/image" Target="media/imgrId859367e7cc6bd882f.jpg"/><Relationship Id="rId608067e7cc6be720e" Type="http://schemas.openxmlformats.org/officeDocument/2006/relationships/image" Target="media/imgrId608067e7cc6be720e.jpg"/><Relationship Id="rId547467e7cc6c0181f" Type="http://schemas.openxmlformats.org/officeDocument/2006/relationships/image" Target="media/imgrId547467e7cc6c0181f.jpg"/><Relationship Id="rId704067e7cc6c0745c" Type="http://schemas.openxmlformats.org/officeDocument/2006/relationships/image" Target="media/imgrId704067e7cc6c0745c.jpg"/><Relationship Id="rId636567e7cc6c169de" Type="http://schemas.openxmlformats.org/officeDocument/2006/relationships/image" Target="media/imgrId636567e7cc6c169de.jpg"/><Relationship Id="rId911867e7cc6c255f0" Type="http://schemas.openxmlformats.org/officeDocument/2006/relationships/image" Target="media/imgrId911867e7cc6c255f0.jpg"/><Relationship Id="rId437567e7cc6c2f552" Type="http://schemas.openxmlformats.org/officeDocument/2006/relationships/image" Target="media/imgrId437567e7cc6c2f552.jpg"/><Relationship Id="rId361367e7cc6c35f9c" Type="http://schemas.openxmlformats.org/officeDocument/2006/relationships/image" Target="media/imgrId361367e7cc6c35f9c.jpg"/><Relationship Id="rId829667e7cc6c428f3" Type="http://schemas.openxmlformats.org/officeDocument/2006/relationships/image" Target="media/imgrId829667e7cc6c428f3.jpg"/><Relationship Id="rId317767e7cc6c49848" Type="http://schemas.openxmlformats.org/officeDocument/2006/relationships/image" Target="media/imgrId317767e7cc6c49848.jpg"/><Relationship Id="rId416367e7cc6c57b0e" Type="http://schemas.openxmlformats.org/officeDocument/2006/relationships/image" Target="media/imgrId416367e7cc6c57b0e.jpg"/><Relationship Id="rId139267e7cc6c66f14" Type="http://schemas.openxmlformats.org/officeDocument/2006/relationships/image" Target="media/imgrId139267e7cc6c66f14.jpg"/><Relationship Id="rId425067e7cc6c6cb3e" Type="http://schemas.openxmlformats.org/officeDocument/2006/relationships/image" Target="media/imgrId425067e7cc6c6cb3e.jpg"/><Relationship Id="rId702467e7cc6c7dfba" Type="http://schemas.openxmlformats.org/officeDocument/2006/relationships/image" Target="media/imgrId702467e7cc6c7dfba.jpg"/><Relationship Id="rId346967e7cc6c887e9" Type="http://schemas.openxmlformats.org/officeDocument/2006/relationships/image" Target="media/imgrId346967e7cc6c887e9.jpg"/><Relationship Id="rId654967e7cc6c962fc" Type="http://schemas.openxmlformats.org/officeDocument/2006/relationships/image" Target="media/imgrId654967e7cc6c962fc.jpg"/><Relationship Id="rId121667e7cc6ca8136" Type="http://schemas.openxmlformats.org/officeDocument/2006/relationships/image" Target="media/imgrId121667e7cc6ca8136.jpg"/><Relationship Id="rId177267e7cc6cb6d29" Type="http://schemas.openxmlformats.org/officeDocument/2006/relationships/image" Target="media/imgrId177267e7cc6cb6d29.jpg"/><Relationship Id="rId689567e7cc6cc368f" Type="http://schemas.openxmlformats.org/officeDocument/2006/relationships/image" Target="media/imgrId689567e7cc6cc368f.jpg"/><Relationship Id="rId759367e7cc6cd358f" Type="http://schemas.openxmlformats.org/officeDocument/2006/relationships/image" Target="media/imgrId759367e7cc6cd358f.jpg"/><Relationship Id="rId723567e7cc6cd3ca0" Type="http://schemas.openxmlformats.org/officeDocument/2006/relationships/image" Target="media/imgrId723567e7cc6cd3ca0.png"/><Relationship Id="rId602767e7cc6ce4aeb" Type="http://schemas.openxmlformats.org/officeDocument/2006/relationships/image" Target="media/imgrId602767e7cc6ce4aeb.jpg"/><Relationship Id="rId429467e7cc6ce9dd0" Type="http://schemas.openxmlformats.org/officeDocument/2006/relationships/image" Target="media/imgrId429467e7cc6ce9dd0.jpg"/><Relationship Id="rId491267e7cc6d011b0" Type="http://schemas.openxmlformats.org/officeDocument/2006/relationships/image" Target="media/imgrId491267e7cc6d011b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963036" Type="http://schemas.openxmlformats.org/officeDocument/2006/relationships/image" Target="media/imgrId519630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963036" Type="http://schemas.openxmlformats.org/officeDocument/2006/relationships/image" Target="media/imgrId519630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963036" Type="http://schemas.openxmlformats.org/officeDocument/2006/relationships/image" Target="media/imgrId519630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963036" Type="http://schemas.openxmlformats.org/officeDocument/2006/relationships/image" Target="media/imgrId519630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963036" Type="http://schemas.openxmlformats.org/officeDocument/2006/relationships/image" Target="media/imgrId519630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963036" Type="http://schemas.openxmlformats.org/officeDocument/2006/relationships/image" Target="media/imgrId519630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