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14730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0401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679340" w:name="ctxt"/>
    <w:bookmarkEnd w:id="5767934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67567e7d05d2426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68267e7d05d2724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3437899" name="name396067e7d05d39b05"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22067e7d05d39b01"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57215433" name="name889567e7d05d4a21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61567e7d05d4a213"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03489" name="name534967e7d05d5956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2567e7d05d595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02172" name="name305167e7d05d60c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367e7d05d60c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2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52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52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52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52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4655" name="name946967e7d05d72a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167e7d05d72a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2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52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52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52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52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559303" name="name213667e7d05d7ea9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91467e7d05d7ea8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911368" name="name576467e7d05d8a2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12367e7d05d8a2e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2186565" name="name991967e7d05d957d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08367e7d05d957d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2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52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52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38865" name="name492367e7d05da19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367e7d05da19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2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52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06108" name="name519767e7d05da6a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767e7d05da6a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2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52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752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752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52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52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52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752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52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383613" name="name631067e7d05db86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2767e7d05db86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34013" name="name233067e7d05dd76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267e7d05dd76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20"/>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7520"/>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7520"/>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7520"/>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7520"/>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1502342" name="name381467e7d05de723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88567e7d05de723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74089349" name="name703967e7d05e04457"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42367e7d05e04453"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85555" name="name974067e7d05e09a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667e7d05e09a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70867e7d05e0a278" w:history="1">
              <w:r>
                <w:rPr>
                  <w:rStyle w:val="DefaultParagraphFontPHPDOCX"/>
                  <w:b/>
                  <w:bCs/>
                  <w:color w:val="0000FF"/>
                  <w:position w:val="-2"/>
                  <w:sz w:val="20"/>
                  <w:szCs w:val="20"/>
                  <w:u w:val="none"/>
                </w:rPr>
                <w:t xml:space="preserve">Par. 2.17.1.</w:t>
              </w:r>
            </w:hyperlink>
          </w:p>
          <w:p>
            <w:pPr>
              <w:numPr>
                <w:ilvl w:val="0"/>
                <w:numId w:val="752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226320" name="name860667e7d05e172d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93767e7d05e172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96021151" name="name212667e7d05e2101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10767e7d05e210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44407" name="name914567e7d05e28f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267e7d05e28f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6967e7d05e29ff5" w:history="1">
              <w:r>
                <w:rPr>
                  <w:rStyle w:val="DefaultParagraphFontPHPDOCX"/>
                  <w:b/>
                  <w:bCs/>
                  <w:color w:val="0000FF"/>
                  <w:position w:val="-2"/>
                  <w:sz w:val="20"/>
                  <w:szCs w:val="20"/>
                  <w:u w:val="none"/>
                </w:rPr>
                <w:t xml:space="preserve">(ST_01).</w:t>
              </w:r>
            </w:hyperlink>
          </w:p>
          <w:p>
            <w:pPr>
              <w:numPr>
                <w:ilvl w:val="0"/>
                <w:numId w:val="752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2247050" name="name321367e7d05e3331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38667e7d05e3330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35441" name="name882067e7d05e3e7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067e7d05e3e7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3641718" name="name825467e7d05e49e8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8467e7d05e49e8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85096067" name="name647167e7d05e5b9f3"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99167e7d05e5b9e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55820497" name="name543367e7d05e6ccb4"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35867e7d05e6ccae"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7522"/>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752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52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52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951795" name="name416867e7d05e7d8a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00967e7d05e7d8a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62667e7d05e7e7c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764067e7d05e7f0f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44949" name="name549767e7d05e840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167e7d05e840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5014" name="name625267e7d05e8c00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38167e7d05e8c0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9631973" name="name528867e7d05e9660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32467e7d05e966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9778280" name="name254567e7d05e9da9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5467e7d05e9da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4598955" name="name816067e7d05eb2db6"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42467e7d05eb2db0"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64549030" name="name804967e7d05ec38d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91467e7d05ec38d5"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2467e7d05ec4063"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034255" name="name912367e7d05ed1ee2"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58767e7d05ed1edf"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009223" name="name103567e7d05ee0eba"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906167e7d05ee0e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93935360" name="name635867e7d05f0d50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543367e7d05f0d507"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8450338" name="name262667e7d05f3518d"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495567e7d05f35189"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8461978" name="name828067e7d05f4c4ac"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102967e7d05f4c4a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77299682" name="name369967e7d05f6185e"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01467e7d05f6185a"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328552" name="name497967e7d05f7532a"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72067e7d05f753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177080" name="name520467e7d05f857a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16767e7d05f857a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6342789" w:name="result_box"/>
                <w:bookmarkEnd w:id="76342789"/>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8753931" w:name="result_box"/>
                <w:bookmarkEnd w:id="78753931"/>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9229866" w:name="result_box"/>
                <w:bookmarkEnd w:id="39229866"/>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951845" name="name396267e7d05f9692e"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03667e7d05f969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239629" name="name311667e7d05fa4ddb"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410267e7d05fa4d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26409" name="name938867e7d05fac7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567e7d05fac7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See </w:t>
            </w:r>
            <w:hyperlink r:id="rId738767e7d05faceb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0795564" name="name520167e7d05fbc99c"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63067e7d05fbc998"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39009418" name="name795267e7d05fce392"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67267e7d05fce38e"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4293960" name="name949367e7d05fdeade"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49867e7d05fdeada"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94157" name="name462267e7d05ff31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167e7d05ff31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1469" name="name137067e7d060111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667e7d06011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76261331" name="name382067e7d06023910"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99567e7d0602390d"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251304" name="name786567e7d0603312b"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807767e7d0603312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231268" name="name595667e7d060448f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55767e7d060448f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6696073" name="name585467e7d0604f0be"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534567e7d0604f0ba"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44517814" name="name186167e7d060585fc"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09567e7d060585f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485506" name="name536867e7d06069b3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1767e7d06069b3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993523" name="name813767e7d060725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0467e7d0607254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52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431938" name="name246767e7d06081dd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53867e7d06081dd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01714" name="name816067e7d0608d5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0667e7d0608d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0898354" name="name775167e7d060a38c8"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02667e7d060a38c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009429" name="name928267e7d060b6f50"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443667e7d060b6f4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2182" name="name410267e7d060c11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667e7d060c1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6553104" name="name112467e7d060cd98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91467e7d060cd98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08485" name="name313067e7d060e8f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367e7d060e8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62535501" name="name539567e7d06103906"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428867e7d06103902"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4855646" w:name="result_box"/>
            <w:bookmarkEnd w:id="6485564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52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6393182" name="name737967e7d06114d93"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249767e7d06114d8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139861" name="name721667e7d0611d9c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112667e7d0611d9c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486400" name="name599567e7d06130fb2"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176467e7d06130fa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7986573" name="name586067e7d06138ff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20267e7d06138f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9067e7d061397b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698845" name="name875467e7d06144664"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804667e7d061446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757406" name="name988467e7d06153a81"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67067e7d06153a7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857139" name="name709167e7d0615cdd6"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744167e7d0615cdd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9196319" name="name488867e7d06168438"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72267e7d0616843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887187" name="name830567e7d06172c0d"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99767e7d06172c0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8922346" name="name579167e7d0617cc41"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422067e7d0617cc3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4626512" name="name336367e7d0618659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19967e7d061865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7154859" name="name213567e7d061950de"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687667e7d061950d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9108586" name="name802867e7d061a08d1"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17967e7d061a08c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9032217" name="name755867e7d061aa6fd"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03367e7d061aa6f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118966" name="name701267e7d061b4c4f"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16867e7d061b4c4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4440845" name="name901967e7d061c3654"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18267e7d061c365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7627050" name="name966367e7d061d1a3d"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87767e7d061d1a3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6333673" name="name464167e7d061df6c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03767e7d061df6c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34767e7d061e1792"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814940" name="name691167e7d061ef54e"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86967e7d061ef54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909761" name="name520467e7d06208dbb"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908067e7d06208db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25567333" name="name354867e7d0621a3c8"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17667e7d0621a3c3"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41097" name="name130967e7d062260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867e7d06226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Refer to </w:t>
            </w:r>
            <w:hyperlink r:id="rId982667e7d062269f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134661" name="name517867e7d0623319d"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18467e7d0623319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998904" name="name376167e7d0623ef8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91167e7d0623ef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51138" name="name536767e7d062482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967e7d062482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Refer to </w:t>
            </w:r>
            <w:hyperlink r:id="rId748867e7d06248a80"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50444" name="name269867e7d0625b56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76367e7d0625b55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286017" name="name479367e7d06265d9c"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34967e7d06265d9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63616459" name="name671967e7d06276a6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34567e7d06276a6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98408338" w:name="__mcenew"/>
            <w:bookmarkEnd w:id="98408338"/>
            <w:r>
              <w:rPr>
                <w:position w:val="-226"/>
              </w:rPr>
              <w:drawing>
                <wp:inline distT="0" distB="0" distL="0" distR="0">
                  <wp:extent cx="2239200" cy="1483200"/>
                  <wp:effectExtent b="0" l="0" r="0" t="0"/>
                  <wp:docPr id="74520994" name="name243467e7d06285b6e"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21067e7d06285b6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7877536" name="name707567e7d0628fc12"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882467e7d0628fc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898873" name="name301867e7d062a764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6167e7d062a76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0568" name="name530267e7d062af2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767e7d062af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19710" name="name310067e7d062be7f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6567e7d062be7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1218" name="name199367e7d062c9e5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33367e7d062c9e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1827863" name="name378367e7d062d73d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07467e7d062d73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248262" name="name937867e7d062e38ea"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668367e7d062e38e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4984904" name="name346967e7d062f0518"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64667e7d062f051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066164" name="name364567e7d0630a6f2"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606567e7d0630a6e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585113" name="name577867e7d06317a50"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93767e7d06317a4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8649" name="name850467e7d0631d4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867e7d0631d4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Refer to </w:t>
            </w:r>
            <w:hyperlink r:id="rId932867e7d0631dfc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128343" name="name181467e7d06327ed7"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78167e7d06327ed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3735045" name="name571967e7d063337d9"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79067e7d063337d5"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8481387" name="name448767e7d06341cf9"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598467e7d06341cf5"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310009" name="name494767e7d0635c3e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2967e7d0635c3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7187635" name="name153467e7d06366ce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82467e7d06366cd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8987226" name="name563667e7d06371e8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58467e7d06371e8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1755504" name="name827067e7d0637ed2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5167e7d0637ed2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697156" name="name759267e7d063894c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45267e7d063894c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9281209" name="name958867e7d0639426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94067e7d0639425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0714" name="name487267e7d063a32f4"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593167e7d063a32e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96915419" name="name566267e7d063b0762"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430067e7d063b075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493980" name="name270367e7d063bd63d"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05567e7d063bd6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080975" name="name396167e7d063cc12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30067e7d063cc11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55986376" name="name253967e7d063dc62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71267e7d063dc62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52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75967e7d063ddb5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52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137771" name="name625067e7d063e8be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65767e7d063e8b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29684" name="name352867e7d063f0d7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74567e7d063f0d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106251" name="name361467e7d064052b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06967e7d064052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65740" name="name219267e7d0640c3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267e7d0640c3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Refer to </w:t>
            </w:r>
            <w:hyperlink r:id="rId806567e7d0640cb8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875113" name="name647067e7d064169c1"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668167e7d064169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43224" name="name277367e7d0642246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3467e7d064224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106113" name="name185967e7d0642de5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74467e7d0642de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780795" name="name898167e7d0643a8e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02367e7d0643a8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48867e7d0643cba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58667e7d0643d342"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52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52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52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52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52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345707" name="name749767e7d0644b3eb"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20067e7d0644b3e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17729403" name="name292767e7d06457eb7"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45967e7d06457eb3"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73500" name="name864067e7d0645e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167e7d0645e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01367e7d0645f3d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792044" name="name450967e7d064676e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72267e7d064676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52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52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579020" name="name380867e7d0647084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01467e7d064708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752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52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52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463386" name="name741667e7d0647ceb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0767e7d0647ce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752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225396" name="name706167e7d0648d3e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6067e7d0648d3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52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21459" name="name333567e7d064969b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8067e7d064969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7276" name="name940067e7d0649f3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967e7d0649f3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52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87206249" name="name126767e7d064ae9c0"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40467e7d064ae9bc"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528">
    <w:multiLevelType w:val="hybridMultilevel"/>
    <w:lvl w:ilvl="0" w:tplc="95170952">
      <w:start w:val="1"/>
      <w:numFmt w:val="decimal"/>
      <w:lvlText w:val="%1."/>
      <w:lvlJc w:val="left"/>
      <w:pPr>
        <w:ind w:left="720" w:hanging="360"/>
      </w:pPr>
    </w:lvl>
    <w:lvl w:ilvl="1" w:tplc="95170952" w:tentative="1">
      <w:start w:val="1"/>
      <w:numFmt w:val="lowerLetter"/>
      <w:lvlText w:val="%2."/>
      <w:lvlJc w:val="left"/>
      <w:pPr>
        <w:ind w:left="1440" w:hanging="360"/>
      </w:pPr>
    </w:lvl>
    <w:lvl w:ilvl="2" w:tplc="95170952" w:tentative="1">
      <w:start w:val="1"/>
      <w:numFmt w:val="lowerRoman"/>
      <w:lvlText w:val="%3."/>
      <w:lvlJc w:val="right"/>
      <w:pPr>
        <w:ind w:left="2160" w:hanging="180"/>
      </w:pPr>
    </w:lvl>
    <w:lvl w:ilvl="3" w:tplc="95170952" w:tentative="1">
      <w:start w:val="1"/>
      <w:numFmt w:val="decimal"/>
      <w:lvlText w:val="%4."/>
      <w:lvlJc w:val="left"/>
      <w:pPr>
        <w:ind w:left="2880" w:hanging="360"/>
      </w:pPr>
    </w:lvl>
    <w:lvl w:ilvl="4" w:tplc="95170952" w:tentative="1">
      <w:start w:val="1"/>
      <w:numFmt w:val="lowerLetter"/>
      <w:lvlText w:val="%5."/>
      <w:lvlJc w:val="left"/>
      <w:pPr>
        <w:ind w:left="3600" w:hanging="360"/>
      </w:pPr>
    </w:lvl>
    <w:lvl w:ilvl="5" w:tplc="95170952" w:tentative="1">
      <w:start w:val="1"/>
      <w:numFmt w:val="lowerRoman"/>
      <w:lvlText w:val="%6."/>
      <w:lvlJc w:val="right"/>
      <w:pPr>
        <w:ind w:left="4320" w:hanging="180"/>
      </w:pPr>
    </w:lvl>
    <w:lvl w:ilvl="6" w:tplc="95170952" w:tentative="1">
      <w:start w:val="1"/>
      <w:numFmt w:val="decimal"/>
      <w:lvlText w:val="%7."/>
      <w:lvlJc w:val="left"/>
      <w:pPr>
        <w:ind w:left="5040" w:hanging="360"/>
      </w:pPr>
    </w:lvl>
    <w:lvl w:ilvl="7" w:tplc="95170952" w:tentative="1">
      <w:start w:val="1"/>
      <w:numFmt w:val="lowerLetter"/>
      <w:lvlText w:val="%8."/>
      <w:lvlJc w:val="left"/>
      <w:pPr>
        <w:ind w:left="5760" w:hanging="360"/>
      </w:pPr>
    </w:lvl>
    <w:lvl w:ilvl="8" w:tplc="95170952" w:tentative="1">
      <w:start w:val="1"/>
      <w:numFmt w:val="lowerRoman"/>
      <w:lvlText w:val="%9."/>
      <w:lvlJc w:val="right"/>
      <w:pPr>
        <w:ind w:left="6480" w:hanging="180"/>
      </w:pPr>
    </w:lvl>
  </w:abstractNum>
  <w:abstractNum w:abstractNumId="7527">
    <w:multiLevelType w:val="hybridMultilevel"/>
    <w:lvl w:ilvl="0" w:tplc="29876959">
      <w:start w:val="1"/>
      <w:numFmt w:val="decimal"/>
      <w:lvlText w:val="%1."/>
      <w:lvlJc w:val="left"/>
      <w:pPr>
        <w:ind w:left="720" w:hanging="360"/>
      </w:pPr>
    </w:lvl>
    <w:lvl w:ilvl="1" w:tplc="29876959" w:tentative="1">
      <w:start w:val="1"/>
      <w:numFmt w:val="lowerLetter"/>
      <w:lvlText w:val="%2."/>
      <w:lvlJc w:val="left"/>
      <w:pPr>
        <w:ind w:left="1440" w:hanging="360"/>
      </w:pPr>
    </w:lvl>
    <w:lvl w:ilvl="2" w:tplc="29876959" w:tentative="1">
      <w:start w:val="1"/>
      <w:numFmt w:val="lowerRoman"/>
      <w:lvlText w:val="%3."/>
      <w:lvlJc w:val="right"/>
      <w:pPr>
        <w:ind w:left="2160" w:hanging="180"/>
      </w:pPr>
    </w:lvl>
    <w:lvl w:ilvl="3" w:tplc="29876959" w:tentative="1">
      <w:start w:val="1"/>
      <w:numFmt w:val="decimal"/>
      <w:lvlText w:val="%4."/>
      <w:lvlJc w:val="left"/>
      <w:pPr>
        <w:ind w:left="2880" w:hanging="360"/>
      </w:pPr>
    </w:lvl>
    <w:lvl w:ilvl="4" w:tplc="29876959" w:tentative="1">
      <w:start w:val="1"/>
      <w:numFmt w:val="lowerLetter"/>
      <w:lvlText w:val="%5."/>
      <w:lvlJc w:val="left"/>
      <w:pPr>
        <w:ind w:left="3600" w:hanging="360"/>
      </w:pPr>
    </w:lvl>
    <w:lvl w:ilvl="5" w:tplc="29876959" w:tentative="1">
      <w:start w:val="1"/>
      <w:numFmt w:val="lowerRoman"/>
      <w:lvlText w:val="%6."/>
      <w:lvlJc w:val="right"/>
      <w:pPr>
        <w:ind w:left="4320" w:hanging="180"/>
      </w:pPr>
    </w:lvl>
    <w:lvl w:ilvl="6" w:tplc="29876959" w:tentative="1">
      <w:start w:val="1"/>
      <w:numFmt w:val="decimal"/>
      <w:lvlText w:val="%7."/>
      <w:lvlJc w:val="left"/>
      <w:pPr>
        <w:ind w:left="5040" w:hanging="360"/>
      </w:pPr>
    </w:lvl>
    <w:lvl w:ilvl="7" w:tplc="29876959" w:tentative="1">
      <w:start w:val="1"/>
      <w:numFmt w:val="lowerLetter"/>
      <w:lvlText w:val="%8."/>
      <w:lvlJc w:val="left"/>
      <w:pPr>
        <w:ind w:left="5760" w:hanging="360"/>
      </w:pPr>
    </w:lvl>
    <w:lvl w:ilvl="8" w:tplc="29876959" w:tentative="1">
      <w:start w:val="1"/>
      <w:numFmt w:val="lowerRoman"/>
      <w:lvlText w:val="%9."/>
      <w:lvlJc w:val="right"/>
      <w:pPr>
        <w:ind w:left="6480" w:hanging="180"/>
      </w:pPr>
    </w:lvl>
  </w:abstractNum>
  <w:abstractNum w:abstractNumId="7526">
    <w:multiLevelType w:val="hybridMultilevel"/>
    <w:lvl w:ilvl="0" w:tplc="30768169">
      <w:start w:val="1"/>
      <w:numFmt w:val="decimal"/>
      <w:lvlText w:val="%1."/>
      <w:lvlJc w:val="left"/>
      <w:pPr>
        <w:ind w:left="720" w:hanging="360"/>
      </w:pPr>
    </w:lvl>
    <w:lvl w:ilvl="1" w:tplc="30768169" w:tentative="1">
      <w:start w:val="1"/>
      <w:numFmt w:val="lowerLetter"/>
      <w:lvlText w:val="%2."/>
      <w:lvlJc w:val="left"/>
      <w:pPr>
        <w:ind w:left="1440" w:hanging="360"/>
      </w:pPr>
    </w:lvl>
    <w:lvl w:ilvl="2" w:tplc="30768169" w:tentative="1">
      <w:start w:val="1"/>
      <w:numFmt w:val="lowerRoman"/>
      <w:lvlText w:val="%3."/>
      <w:lvlJc w:val="right"/>
      <w:pPr>
        <w:ind w:left="2160" w:hanging="180"/>
      </w:pPr>
    </w:lvl>
    <w:lvl w:ilvl="3" w:tplc="30768169" w:tentative="1">
      <w:start w:val="1"/>
      <w:numFmt w:val="decimal"/>
      <w:lvlText w:val="%4."/>
      <w:lvlJc w:val="left"/>
      <w:pPr>
        <w:ind w:left="2880" w:hanging="360"/>
      </w:pPr>
    </w:lvl>
    <w:lvl w:ilvl="4" w:tplc="30768169" w:tentative="1">
      <w:start w:val="1"/>
      <w:numFmt w:val="lowerLetter"/>
      <w:lvlText w:val="%5."/>
      <w:lvlJc w:val="left"/>
      <w:pPr>
        <w:ind w:left="3600" w:hanging="360"/>
      </w:pPr>
    </w:lvl>
    <w:lvl w:ilvl="5" w:tplc="30768169" w:tentative="1">
      <w:start w:val="1"/>
      <w:numFmt w:val="lowerRoman"/>
      <w:lvlText w:val="%6."/>
      <w:lvlJc w:val="right"/>
      <w:pPr>
        <w:ind w:left="4320" w:hanging="180"/>
      </w:pPr>
    </w:lvl>
    <w:lvl w:ilvl="6" w:tplc="30768169" w:tentative="1">
      <w:start w:val="1"/>
      <w:numFmt w:val="decimal"/>
      <w:lvlText w:val="%7."/>
      <w:lvlJc w:val="left"/>
      <w:pPr>
        <w:ind w:left="5040" w:hanging="360"/>
      </w:pPr>
    </w:lvl>
    <w:lvl w:ilvl="7" w:tplc="30768169" w:tentative="1">
      <w:start w:val="1"/>
      <w:numFmt w:val="lowerLetter"/>
      <w:lvlText w:val="%8."/>
      <w:lvlJc w:val="left"/>
      <w:pPr>
        <w:ind w:left="5760" w:hanging="360"/>
      </w:pPr>
    </w:lvl>
    <w:lvl w:ilvl="8" w:tplc="30768169" w:tentative="1">
      <w:start w:val="1"/>
      <w:numFmt w:val="lowerRoman"/>
      <w:lvlText w:val="%9."/>
      <w:lvlJc w:val="right"/>
      <w:pPr>
        <w:ind w:left="6480" w:hanging="180"/>
      </w:pPr>
    </w:lvl>
  </w:abstractNum>
  <w:abstractNum w:abstractNumId="7525">
    <w:multiLevelType w:val="hybridMultilevel"/>
    <w:lvl w:ilvl="0" w:tplc="52657631">
      <w:start w:val="1"/>
      <w:numFmt w:val="decimal"/>
      <w:lvlText w:val="%1."/>
      <w:lvlJc w:val="left"/>
      <w:pPr>
        <w:ind w:left="720" w:hanging="360"/>
      </w:pPr>
    </w:lvl>
    <w:lvl w:ilvl="1" w:tplc="52657631" w:tentative="1">
      <w:start w:val="1"/>
      <w:numFmt w:val="lowerLetter"/>
      <w:lvlText w:val="%2."/>
      <w:lvlJc w:val="left"/>
      <w:pPr>
        <w:ind w:left="1440" w:hanging="360"/>
      </w:pPr>
    </w:lvl>
    <w:lvl w:ilvl="2" w:tplc="52657631" w:tentative="1">
      <w:start w:val="1"/>
      <w:numFmt w:val="lowerRoman"/>
      <w:lvlText w:val="%3."/>
      <w:lvlJc w:val="right"/>
      <w:pPr>
        <w:ind w:left="2160" w:hanging="180"/>
      </w:pPr>
    </w:lvl>
    <w:lvl w:ilvl="3" w:tplc="52657631" w:tentative="1">
      <w:start w:val="1"/>
      <w:numFmt w:val="decimal"/>
      <w:lvlText w:val="%4."/>
      <w:lvlJc w:val="left"/>
      <w:pPr>
        <w:ind w:left="2880" w:hanging="360"/>
      </w:pPr>
    </w:lvl>
    <w:lvl w:ilvl="4" w:tplc="52657631" w:tentative="1">
      <w:start w:val="1"/>
      <w:numFmt w:val="lowerLetter"/>
      <w:lvlText w:val="%5."/>
      <w:lvlJc w:val="left"/>
      <w:pPr>
        <w:ind w:left="3600" w:hanging="360"/>
      </w:pPr>
    </w:lvl>
    <w:lvl w:ilvl="5" w:tplc="52657631" w:tentative="1">
      <w:start w:val="1"/>
      <w:numFmt w:val="lowerRoman"/>
      <w:lvlText w:val="%6."/>
      <w:lvlJc w:val="right"/>
      <w:pPr>
        <w:ind w:left="4320" w:hanging="180"/>
      </w:pPr>
    </w:lvl>
    <w:lvl w:ilvl="6" w:tplc="52657631" w:tentative="1">
      <w:start w:val="1"/>
      <w:numFmt w:val="decimal"/>
      <w:lvlText w:val="%7."/>
      <w:lvlJc w:val="left"/>
      <w:pPr>
        <w:ind w:left="5040" w:hanging="360"/>
      </w:pPr>
    </w:lvl>
    <w:lvl w:ilvl="7" w:tplc="52657631" w:tentative="1">
      <w:start w:val="1"/>
      <w:numFmt w:val="lowerLetter"/>
      <w:lvlText w:val="%8."/>
      <w:lvlJc w:val="left"/>
      <w:pPr>
        <w:ind w:left="5760" w:hanging="360"/>
      </w:pPr>
    </w:lvl>
    <w:lvl w:ilvl="8" w:tplc="52657631" w:tentative="1">
      <w:start w:val="1"/>
      <w:numFmt w:val="lowerRoman"/>
      <w:lvlText w:val="%9."/>
      <w:lvlJc w:val="right"/>
      <w:pPr>
        <w:ind w:left="6480" w:hanging="180"/>
      </w:pPr>
    </w:lvl>
  </w:abstractNum>
  <w:abstractNum w:abstractNumId="7524">
    <w:multiLevelType w:val="hybridMultilevel"/>
    <w:lvl w:ilvl="0" w:tplc="28736598">
      <w:start w:val="1"/>
      <w:numFmt w:val="decimal"/>
      <w:lvlText w:val="%1."/>
      <w:lvlJc w:val="left"/>
      <w:pPr>
        <w:ind w:left="720" w:hanging="360"/>
      </w:pPr>
    </w:lvl>
    <w:lvl w:ilvl="1" w:tplc="28736598" w:tentative="1">
      <w:start w:val="1"/>
      <w:numFmt w:val="lowerLetter"/>
      <w:lvlText w:val="%2."/>
      <w:lvlJc w:val="left"/>
      <w:pPr>
        <w:ind w:left="1440" w:hanging="360"/>
      </w:pPr>
    </w:lvl>
    <w:lvl w:ilvl="2" w:tplc="28736598" w:tentative="1">
      <w:start w:val="1"/>
      <w:numFmt w:val="lowerRoman"/>
      <w:lvlText w:val="%3."/>
      <w:lvlJc w:val="right"/>
      <w:pPr>
        <w:ind w:left="2160" w:hanging="180"/>
      </w:pPr>
    </w:lvl>
    <w:lvl w:ilvl="3" w:tplc="28736598" w:tentative="1">
      <w:start w:val="1"/>
      <w:numFmt w:val="decimal"/>
      <w:lvlText w:val="%4."/>
      <w:lvlJc w:val="left"/>
      <w:pPr>
        <w:ind w:left="2880" w:hanging="360"/>
      </w:pPr>
    </w:lvl>
    <w:lvl w:ilvl="4" w:tplc="28736598" w:tentative="1">
      <w:start w:val="1"/>
      <w:numFmt w:val="lowerLetter"/>
      <w:lvlText w:val="%5."/>
      <w:lvlJc w:val="left"/>
      <w:pPr>
        <w:ind w:left="3600" w:hanging="360"/>
      </w:pPr>
    </w:lvl>
    <w:lvl w:ilvl="5" w:tplc="28736598" w:tentative="1">
      <w:start w:val="1"/>
      <w:numFmt w:val="lowerRoman"/>
      <w:lvlText w:val="%6."/>
      <w:lvlJc w:val="right"/>
      <w:pPr>
        <w:ind w:left="4320" w:hanging="180"/>
      </w:pPr>
    </w:lvl>
    <w:lvl w:ilvl="6" w:tplc="28736598" w:tentative="1">
      <w:start w:val="1"/>
      <w:numFmt w:val="decimal"/>
      <w:lvlText w:val="%7."/>
      <w:lvlJc w:val="left"/>
      <w:pPr>
        <w:ind w:left="5040" w:hanging="360"/>
      </w:pPr>
    </w:lvl>
    <w:lvl w:ilvl="7" w:tplc="28736598" w:tentative="1">
      <w:start w:val="1"/>
      <w:numFmt w:val="lowerLetter"/>
      <w:lvlText w:val="%8."/>
      <w:lvlJc w:val="left"/>
      <w:pPr>
        <w:ind w:left="5760" w:hanging="360"/>
      </w:pPr>
    </w:lvl>
    <w:lvl w:ilvl="8" w:tplc="28736598" w:tentative="1">
      <w:start w:val="1"/>
      <w:numFmt w:val="lowerRoman"/>
      <w:lvlText w:val="%9."/>
      <w:lvlJc w:val="right"/>
      <w:pPr>
        <w:ind w:left="6480" w:hanging="180"/>
      </w:pPr>
    </w:lvl>
  </w:abstractNum>
  <w:abstractNum w:abstractNumId="7523">
    <w:multiLevelType w:val="hybridMultilevel"/>
    <w:lvl w:ilvl="0" w:tplc="20400515">
      <w:start w:val="1"/>
      <w:numFmt w:val="decimal"/>
      <w:lvlText w:val="%1."/>
      <w:lvlJc w:val="left"/>
      <w:pPr>
        <w:ind w:left="720" w:hanging="360"/>
      </w:pPr>
    </w:lvl>
    <w:lvl w:ilvl="1" w:tplc="20400515" w:tentative="1">
      <w:start w:val="1"/>
      <w:numFmt w:val="lowerLetter"/>
      <w:lvlText w:val="%2."/>
      <w:lvlJc w:val="left"/>
      <w:pPr>
        <w:ind w:left="1440" w:hanging="360"/>
      </w:pPr>
    </w:lvl>
    <w:lvl w:ilvl="2" w:tplc="20400515" w:tentative="1">
      <w:start w:val="1"/>
      <w:numFmt w:val="lowerRoman"/>
      <w:lvlText w:val="%3."/>
      <w:lvlJc w:val="right"/>
      <w:pPr>
        <w:ind w:left="2160" w:hanging="180"/>
      </w:pPr>
    </w:lvl>
    <w:lvl w:ilvl="3" w:tplc="20400515" w:tentative="1">
      <w:start w:val="1"/>
      <w:numFmt w:val="decimal"/>
      <w:lvlText w:val="%4."/>
      <w:lvlJc w:val="left"/>
      <w:pPr>
        <w:ind w:left="2880" w:hanging="360"/>
      </w:pPr>
    </w:lvl>
    <w:lvl w:ilvl="4" w:tplc="20400515" w:tentative="1">
      <w:start w:val="1"/>
      <w:numFmt w:val="lowerLetter"/>
      <w:lvlText w:val="%5."/>
      <w:lvlJc w:val="left"/>
      <w:pPr>
        <w:ind w:left="3600" w:hanging="360"/>
      </w:pPr>
    </w:lvl>
    <w:lvl w:ilvl="5" w:tplc="20400515" w:tentative="1">
      <w:start w:val="1"/>
      <w:numFmt w:val="lowerRoman"/>
      <w:lvlText w:val="%6."/>
      <w:lvlJc w:val="right"/>
      <w:pPr>
        <w:ind w:left="4320" w:hanging="180"/>
      </w:pPr>
    </w:lvl>
    <w:lvl w:ilvl="6" w:tplc="20400515" w:tentative="1">
      <w:start w:val="1"/>
      <w:numFmt w:val="decimal"/>
      <w:lvlText w:val="%7."/>
      <w:lvlJc w:val="left"/>
      <w:pPr>
        <w:ind w:left="5040" w:hanging="360"/>
      </w:pPr>
    </w:lvl>
    <w:lvl w:ilvl="7" w:tplc="20400515" w:tentative="1">
      <w:start w:val="1"/>
      <w:numFmt w:val="lowerLetter"/>
      <w:lvlText w:val="%8."/>
      <w:lvlJc w:val="left"/>
      <w:pPr>
        <w:ind w:left="5760" w:hanging="360"/>
      </w:pPr>
    </w:lvl>
    <w:lvl w:ilvl="8" w:tplc="20400515" w:tentative="1">
      <w:start w:val="1"/>
      <w:numFmt w:val="lowerRoman"/>
      <w:lvlText w:val="%9."/>
      <w:lvlJc w:val="right"/>
      <w:pPr>
        <w:ind w:left="6480" w:hanging="180"/>
      </w:pPr>
    </w:lvl>
  </w:abstractNum>
  <w:abstractNum w:abstractNumId="7522">
    <w:multiLevelType w:val="hybridMultilevel"/>
    <w:lvl w:ilvl="0" w:tplc="14184131">
      <w:start w:val="1"/>
      <w:numFmt w:val="decimal"/>
      <w:lvlText w:val="%1."/>
      <w:lvlJc w:val="left"/>
      <w:pPr>
        <w:ind w:left="720" w:hanging="360"/>
      </w:pPr>
    </w:lvl>
    <w:lvl w:ilvl="1" w:tplc="14184131" w:tentative="1">
      <w:start w:val="1"/>
      <w:numFmt w:val="lowerLetter"/>
      <w:lvlText w:val="%2."/>
      <w:lvlJc w:val="left"/>
      <w:pPr>
        <w:ind w:left="1440" w:hanging="360"/>
      </w:pPr>
    </w:lvl>
    <w:lvl w:ilvl="2" w:tplc="14184131" w:tentative="1">
      <w:start w:val="1"/>
      <w:numFmt w:val="lowerRoman"/>
      <w:lvlText w:val="%3."/>
      <w:lvlJc w:val="right"/>
      <w:pPr>
        <w:ind w:left="2160" w:hanging="180"/>
      </w:pPr>
    </w:lvl>
    <w:lvl w:ilvl="3" w:tplc="14184131" w:tentative="1">
      <w:start w:val="1"/>
      <w:numFmt w:val="decimal"/>
      <w:lvlText w:val="%4."/>
      <w:lvlJc w:val="left"/>
      <w:pPr>
        <w:ind w:left="2880" w:hanging="360"/>
      </w:pPr>
    </w:lvl>
    <w:lvl w:ilvl="4" w:tplc="14184131" w:tentative="1">
      <w:start w:val="1"/>
      <w:numFmt w:val="lowerLetter"/>
      <w:lvlText w:val="%5."/>
      <w:lvlJc w:val="left"/>
      <w:pPr>
        <w:ind w:left="3600" w:hanging="360"/>
      </w:pPr>
    </w:lvl>
    <w:lvl w:ilvl="5" w:tplc="14184131" w:tentative="1">
      <w:start w:val="1"/>
      <w:numFmt w:val="lowerRoman"/>
      <w:lvlText w:val="%6."/>
      <w:lvlJc w:val="right"/>
      <w:pPr>
        <w:ind w:left="4320" w:hanging="180"/>
      </w:pPr>
    </w:lvl>
    <w:lvl w:ilvl="6" w:tplc="14184131" w:tentative="1">
      <w:start w:val="1"/>
      <w:numFmt w:val="decimal"/>
      <w:lvlText w:val="%7."/>
      <w:lvlJc w:val="left"/>
      <w:pPr>
        <w:ind w:left="5040" w:hanging="360"/>
      </w:pPr>
    </w:lvl>
    <w:lvl w:ilvl="7" w:tplc="14184131" w:tentative="1">
      <w:start w:val="1"/>
      <w:numFmt w:val="lowerLetter"/>
      <w:lvlText w:val="%8."/>
      <w:lvlJc w:val="left"/>
      <w:pPr>
        <w:ind w:left="5760" w:hanging="360"/>
      </w:pPr>
    </w:lvl>
    <w:lvl w:ilvl="8" w:tplc="14184131" w:tentative="1">
      <w:start w:val="1"/>
      <w:numFmt w:val="lowerRoman"/>
      <w:lvlText w:val="%9."/>
      <w:lvlJc w:val="right"/>
      <w:pPr>
        <w:ind w:left="6480" w:hanging="180"/>
      </w:pPr>
    </w:lvl>
  </w:abstractNum>
  <w:abstractNum w:abstractNumId="7521">
    <w:multiLevelType w:val="hybridMultilevel"/>
    <w:lvl w:ilvl="0" w:tplc="37083981">
      <w:start w:val="1"/>
      <w:numFmt w:val="decimal"/>
      <w:lvlText w:val="%1."/>
      <w:lvlJc w:val="left"/>
      <w:pPr>
        <w:ind w:left="720" w:hanging="360"/>
      </w:pPr>
    </w:lvl>
    <w:lvl w:ilvl="1" w:tplc="37083981" w:tentative="1">
      <w:start w:val="1"/>
      <w:numFmt w:val="lowerLetter"/>
      <w:lvlText w:val="%2."/>
      <w:lvlJc w:val="left"/>
      <w:pPr>
        <w:ind w:left="1440" w:hanging="360"/>
      </w:pPr>
    </w:lvl>
    <w:lvl w:ilvl="2" w:tplc="37083981" w:tentative="1">
      <w:start w:val="1"/>
      <w:numFmt w:val="lowerRoman"/>
      <w:lvlText w:val="%3."/>
      <w:lvlJc w:val="right"/>
      <w:pPr>
        <w:ind w:left="2160" w:hanging="180"/>
      </w:pPr>
    </w:lvl>
    <w:lvl w:ilvl="3" w:tplc="37083981" w:tentative="1">
      <w:start w:val="1"/>
      <w:numFmt w:val="decimal"/>
      <w:lvlText w:val="%4."/>
      <w:lvlJc w:val="left"/>
      <w:pPr>
        <w:ind w:left="2880" w:hanging="360"/>
      </w:pPr>
    </w:lvl>
    <w:lvl w:ilvl="4" w:tplc="37083981" w:tentative="1">
      <w:start w:val="1"/>
      <w:numFmt w:val="lowerLetter"/>
      <w:lvlText w:val="%5."/>
      <w:lvlJc w:val="left"/>
      <w:pPr>
        <w:ind w:left="3600" w:hanging="360"/>
      </w:pPr>
    </w:lvl>
    <w:lvl w:ilvl="5" w:tplc="37083981" w:tentative="1">
      <w:start w:val="1"/>
      <w:numFmt w:val="lowerRoman"/>
      <w:lvlText w:val="%6."/>
      <w:lvlJc w:val="right"/>
      <w:pPr>
        <w:ind w:left="4320" w:hanging="180"/>
      </w:pPr>
    </w:lvl>
    <w:lvl w:ilvl="6" w:tplc="37083981" w:tentative="1">
      <w:start w:val="1"/>
      <w:numFmt w:val="decimal"/>
      <w:lvlText w:val="%7."/>
      <w:lvlJc w:val="left"/>
      <w:pPr>
        <w:ind w:left="5040" w:hanging="360"/>
      </w:pPr>
    </w:lvl>
    <w:lvl w:ilvl="7" w:tplc="37083981" w:tentative="1">
      <w:start w:val="1"/>
      <w:numFmt w:val="lowerLetter"/>
      <w:lvlText w:val="%8."/>
      <w:lvlJc w:val="left"/>
      <w:pPr>
        <w:ind w:left="5760" w:hanging="360"/>
      </w:pPr>
    </w:lvl>
    <w:lvl w:ilvl="8" w:tplc="37083981" w:tentative="1">
      <w:start w:val="1"/>
      <w:numFmt w:val="lowerRoman"/>
      <w:lvlText w:val="%9."/>
      <w:lvlJc w:val="right"/>
      <w:pPr>
        <w:ind w:left="6480" w:hanging="180"/>
      </w:pPr>
    </w:lvl>
  </w:abstractNum>
  <w:abstractNum w:abstractNumId="7520">
    <w:multiLevelType w:val="hybridMultilevel"/>
    <w:lvl w:ilvl="0" w:tplc="709552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520">
    <w:abstractNumId w:val="7520"/>
  </w:num>
  <w:num w:numId="7521">
    <w:abstractNumId w:val="7521"/>
  </w:num>
  <w:num w:numId="7522">
    <w:abstractNumId w:val="7522"/>
  </w:num>
  <w:num w:numId="7523">
    <w:abstractNumId w:val="7523"/>
  </w:num>
  <w:num w:numId="7524">
    <w:abstractNumId w:val="7524"/>
  </w:num>
  <w:num w:numId="7525">
    <w:abstractNumId w:val="7525"/>
  </w:num>
  <w:num w:numId="7526">
    <w:abstractNumId w:val="7526"/>
  </w:num>
  <w:num w:numId="7527">
    <w:abstractNumId w:val="7527"/>
  </w:num>
  <w:num w:numId="7528">
    <w:abstractNumId w:val="75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7123188" Type="http://schemas.openxmlformats.org/officeDocument/2006/relationships/comments" Target="comments.xml"/><Relationship Id="rId400592124" Type="http://schemas.microsoft.com/office/2011/relationships/commentsExtended" Target="commentsExtended.xml"/><Relationship Id="rId39040111" Type="http://schemas.openxmlformats.org/officeDocument/2006/relationships/image" Target="media/imgrId39040111.jpg"/><Relationship Id="rId767567e7d05d24260" Type="http://schemas.openxmlformats.org/officeDocument/2006/relationships/hyperlink" Target="https://iservice.lombardini.it/jsp/Template2/manuale.jsp?id=101&amp;parent=1000" TargetMode="External"/><Relationship Id="rId868267e7d05d27247" Type="http://schemas.openxmlformats.org/officeDocument/2006/relationships/hyperlink" Target="https://iservice.lombardini.it/jsp/Template2/manuale.jsp?id=195&amp;parent=1000" TargetMode="External"/><Relationship Id="rId270867e7d05e0a278" Type="http://schemas.openxmlformats.org/officeDocument/2006/relationships/hyperlink" Target="https://iservice.lombardini.it/jsp/Template2/manuale.jsp?id=638&amp;parent=1273" TargetMode="External"/><Relationship Id="rId666967e7d05e29ff5" Type="http://schemas.openxmlformats.org/officeDocument/2006/relationships/hyperlink" Target="https://iservice.lombardini.it/jsp/Template2/manuale.jsp?id=573&amp;parent=1273" TargetMode="External"/><Relationship Id="rId462667e7d05e7e7cb" Type="http://schemas.openxmlformats.org/officeDocument/2006/relationships/hyperlink" Target="https://iservice.lombardini.it/jsp/Template2/manuale.jsp?id=573&amp;parent=1273" TargetMode="External"/><Relationship Id="rId764067e7d05e7f0f0" Type="http://schemas.openxmlformats.org/officeDocument/2006/relationships/hyperlink" Target="https://iservice.lombardini.it/jsp/Template2/manuale.jsp?id=573&amp;parent=1273" TargetMode="External"/><Relationship Id="rId702467e7d05ec4063" Type="http://schemas.openxmlformats.org/officeDocument/2006/relationships/hyperlink" Target="https://www.youtube.com/embed/rtTjmWlZ1cc?rel=0&amp;showinfo=0" TargetMode="External"/><Relationship Id="rId738767e7d05facebe" Type="http://schemas.openxmlformats.org/officeDocument/2006/relationships/hyperlink" Target="https://iservice.lombardini.it/jsp/Template2/manuale.jsp?id=637&amp;parent=1273" TargetMode="External"/><Relationship Id="rId979067e7d061397be" Type="http://schemas.openxmlformats.org/officeDocument/2006/relationships/hyperlink" Target="https://www.youtube.com/embed/6-0TbYG2EkY?showinfo=0&amp;rel=0" TargetMode="External"/><Relationship Id="rId734767e7d061e1792" Type="http://schemas.openxmlformats.org/officeDocument/2006/relationships/hyperlink" Target="https://iservice.lombardini.it/jsp/Template2/manuale.jsp?id=619&amp;parent=1273" TargetMode="External"/><Relationship Id="rId982667e7d062269ff" Type="http://schemas.openxmlformats.org/officeDocument/2006/relationships/hyperlink" Target="https://iservice.lombardini.it/jsp/Template2/manuale.jsp?id=560&amp;parent=1273" TargetMode="External"/><Relationship Id="rId748867e7d06248a80" Type="http://schemas.openxmlformats.org/officeDocument/2006/relationships/hyperlink" Target="https://iservice.lombardini.it/jsp/Template2/manuale.jsp?id=560&amp;parent=1273" TargetMode="External"/><Relationship Id="rId932867e7d0631dfc6" Type="http://schemas.openxmlformats.org/officeDocument/2006/relationships/hyperlink" Target="https://iservice.lombardini.it/jsp/Template2/manuale.jsp?id=560&amp;parent=1273" TargetMode="External"/><Relationship Id="rId775967e7d063ddb56" Type="http://schemas.openxmlformats.org/officeDocument/2006/relationships/hyperlink" Target="https://iservice.lombardini.it/jsp/Template2/manuale.jsp?id=101&amp;parent=1273" TargetMode="External"/><Relationship Id="rId806567e7d0640cb81" Type="http://schemas.openxmlformats.org/officeDocument/2006/relationships/hyperlink" Target="https://iservice.lombardini.it/jsp/Template2/manuale.jsp?id=637&amp;parent=1273" TargetMode="External"/><Relationship Id="rId748867e7d0643cba8" Type="http://schemas.openxmlformats.org/officeDocument/2006/relationships/hyperlink" Target="https://iservice.lombardini.it/jsp/Template2/manuale.jsp?id=101&amp;parent=1273" TargetMode="External"/><Relationship Id="rId258667e7d0643d342" Type="http://schemas.openxmlformats.org/officeDocument/2006/relationships/hyperlink" Target="https://iservice.lombardini.it/jsp/Template2/manuale.jsp?id=635&amp;parent=1273" TargetMode="External"/><Relationship Id="rId901367e7d0645f3dd" Type="http://schemas.openxmlformats.org/officeDocument/2006/relationships/hyperlink" Target="https://iservice.lombardini.it/jsp/Template2/manuale.jsp?id=638&amp;parent=1273" TargetMode="External"/><Relationship Id="rId522067e7d05d39b01" Type="http://schemas.openxmlformats.org/officeDocument/2006/relationships/image" Target="media/imgrId522067e7d05d39b01.jpg"/><Relationship Id="rId661567e7d05d4a213" Type="http://schemas.openxmlformats.org/officeDocument/2006/relationships/image" Target="media/imgrId661567e7d05d4a213.jpg"/><Relationship Id="rId772567e7d05d5955e" Type="http://schemas.openxmlformats.org/officeDocument/2006/relationships/image" Target="media/imgrId772567e7d05d5955e.jpg"/><Relationship Id="rId327367e7d05d60c2a" Type="http://schemas.openxmlformats.org/officeDocument/2006/relationships/image" Target="media/imgrId327367e7d05d60c2a.jpg"/><Relationship Id="rId161167e7d05d72a9f" Type="http://schemas.openxmlformats.org/officeDocument/2006/relationships/image" Target="media/imgrId161167e7d05d72a9f.jpg"/><Relationship Id="rId491467e7d05d7ea8d" Type="http://schemas.openxmlformats.org/officeDocument/2006/relationships/image" Target="media/imgrId491467e7d05d7ea8d.jpg"/><Relationship Id="rId312367e7d05d8a2e3" Type="http://schemas.openxmlformats.org/officeDocument/2006/relationships/image" Target="media/imgrId312367e7d05d8a2e3.jpg"/><Relationship Id="rId208367e7d05d957d6" Type="http://schemas.openxmlformats.org/officeDocument/2006/relationships/image" Target="media/imgrId208367e7d05d957d6.jpg"/><Relationship Id="rId589367e7d05da1921" Type="http://schemas.openxmlformats.org/officeDocument/2006/relationships/image" Target="media/imgrId589367e7d05da1921.jpg"/><Relationship Id="rId432767e7d05da6a23" Type="http://schemas.openxmlformats.org/officeDocument/2006/relationships/image" Target="media/imgrId432767e7d05da6a23.jpg"/><Relationship Id="rId112767e7d05db8654" Type="http://schemas.openxmlformats.org/officeDocument/2006/relationships/image" Target="media/imgrId112767e7d05db8654.png"/><Relationship Id="rId412267e7d05dd7662" Type="http://schemas.openxmlformats.org/officeDocument/2006/relationships/image" Target="media/imgrId412267e7d05dd7662.jpg"/><Relationship Id="rId288567e7d05de7235" Type="http://schemas.openxmlformats.org/officeDocument/2006/relationships/image" Target="media/imgrId288567e7d05de7235.png"/><Relationship Id="rId742367e7d05e04453" Type="http://schemas.openxmlformats.org/officeDocument/2006/relationships/image" Target="media/imgrId742367e7d05e04453.png"/><Relationship Id="rId392667e7d05e09a06" Type="http://schemas.openxmlformats.org/officeDocument/2006/relationships/image" Target="media/imgrId392667e7d05e09a06.jpg"/><Relationship Id="rId293767e7d05e172d9" Type="http://schemas.openxmlformats.org/officeDocument/2006/relationships/image" Target="media/imgrId293767e7d05e172d9.jpg"/><Relationship Id="rId210767e7d05e21011" Type="http://schemas.openxmlformats.org/officeDocument/2006/relationships/image" Target="media/imgrId210767e7d05e21011.png"/><Relationship Id="rId663267e7d05e28f14" Type="http://schemas.openxmlformats.org/officeDocument/2006/relationships/image" Target="media/imgrId663267e7d05e28f14.jpg"/><Relationship Id="rId438667e7d05e3330c" Type="http://schemas.openxmlformats.org/officeDocument/2006/relationships/image" Target="media/imgrId438667e7d05e3330c.jpg"/><Relationship Id="rId449067e7d05e3e765" Type="http://schemas.openxmlformats.org/officeDocument/2006/relationships/image" Target="media/imgrId449067e7d05e3e765.jpg"/><Relationship Id="rId488467e7d05e49e8a" Type="http://schemas.openxmlformats.org/officeDocument/2006/relationships/image" Target="media/imgrId488467e7d05e49e8a.jpg"/><Relationship Id="rId299167e7d05e5b9ef" Type="http://schemas.openxmlformats.org/officeDocument/2006/relationships/image" Target="media/imgrId299167e7d05e5b9ef.jpg"/><Relationship Id="rId635867e7d05e6ccae" Type="http://schemas.openxmlformats.org/officeDocument/2006/relationships/image" Target="media/imgrId635867e7d05e6ccae.jpg"/><Relationship Id="rId800967e7d05e7d8a3" Type="http://schemas.openxmlformats.org/officeDocument/2006/relationships/image" Target="media/imgrId800967e7d05e7d8a3.jpg"/><Relationship Id="rId554167e7d05e84003" Type="http://schemas.openxmlformats.org/officeDocument/2006/relationships/image" Target="media/imgrId554167e7d05e84003.jpg"/><Relationship Id="rId738167e7d05e8c006" Type="http://schemas.openxmlformats.org/officeDocument/2006/relationships/image" Target="media/imgrId738167e7d05e8c006.jpg"/><Relationship Id="rId632467e7d05e96603" Type="http://schemas.openxmlformats.org/officeDocument/2006/relationships/image" Target="media/imgrId632467e7d05e96603.jpg"/><Relationship Id="rId875467e7d05e9da9a" Type="http://schemas.openxmlformats.org/officeDocument/2006/relationships/image" Target="media/imgrId875467e7d05e9da9a.jpg"/><Relationship Id="rId342467e7d05eb2db0" Type="http://schemas.openxmlformats.org/officeDocument/2006/relationships/image" Target="media/imgrId342467e7d05eb2db0.png"/><Relationship Id="rId991467e7d05ec38d5" Type="http://schemas.openxmlformats.org/officeDocument/2006/relationships/image" Target="media/imgrId991467e7d05ec38d5.png"/><Relationship Id="rId458767e7d05ed1edf" Type="http://schemas.openxmlformats.org/officeDocument/2006/relationships/image" Target="media/imgrId458767e7d05ed1edf.png"/><Relationship Id="rId906167e7d05ee0eb7" Type="http://schemas.openxmlformats.org/officeDocument/2006/relationships/image" Target="media/imgrId906167e7d05ee0eb7.png"/><Relationship Id="rId543367e7d05f0d507" Type="http://schemas.openxmlformats.org/officeDocument/2006/relationships/image" Target="media/imgrId543367e7d05f0d507.png"/><Relationship Id="rId495567e7d05f35189" Type="http://schemas.openxmlformats.org/officeDocument/2006/relationships/image" Target="media/imgrId495567e7d05f35189.png"/><Relationship Id="rId102967e7d05f4c4a8" Type="http://schemas.openxmlformats.org/officeDocument/2006/relationships/image" Target="media/imgrId102967e7d05f4c4a8.png"/><Relationship Id="rId401467e7d05f6185a" Type="http://schemas.openxmlformats.org/officeDocument/2006/relationships/image" Target="media/imgrId401467e7d05f6185a.png"/><Relationship Id="rId872067e7d05f75327" Type="http://schemas.openxmlformats.org/officeDocument/2006/relationships/image" Target="media/imgrId872067e7d05f75327.png"/><Relationship Id="rId116767e7d05f857a3" Type="http://schemas.openxmlformats.org/officeDocument/2006/relationships/image" Target="media/imgrId116767e7d05f857a3.png"/><Relationship Id="rId203667e7d05f9692a" Type="http://schemas.openxmlformats.org/officeDocument/2006/relationships/image" Target="media/imgrId203667e7d05f9692a.png"/><Relationship Id="rId410267e7d05fa4dd7" Type="http://schemas.openxmlformats.org/officeDocument/2006/relationships/image" Target="media/imgrId410267e7d05fa4dd7.png"/><Relationship Id="rId962567e7d05fac761" Type="http://schemas.openxmlformats.org/officeDocument/2006/relationships/image" Target="media/imgrId962567e7d05fac761.jpg"/><Relationship Id="rId963067e7d05fbc998" Type="http://schemas.openxmlformats.org/officeDocument/2006/relationships/image" Target="media/imgrId963067e7d05fbc998.jpg"/><Relationship Id="rId367267e7d05fce38e" Type="http://schemas.openxmlformats.org/officeDocument/2006/relationships/image" Target="media/imgrId367267e7d05fce38e.jpg"/><Relationship Id="rId549867e7d05fdeada" Type="http://schemas.openxmlformats.org/officeDocument/2006/relationships/image" Target="media/imgrId549867e7d05fdeada.jpg"/><Relationship Id="rId173167e7d05ff319f" Type="http://schemas.openxmlformats.org/officeDocument/2006/relationships/image" Target="media/imgrId173167e7d05ff319f.jpg"/><Relationship Id="rId822667e7d0601113a" Type="http://schemas.openxmlformats.org/officeDocument/2006/relationships/image" Target="media/imgrId822667e7d0601113a.jpg"/><Relationship Id="rId899567e7d0602390d" Type="http://schemas.openxmlformats.org/officeDocument/2006/relationships/image" Target="media/imgrId899567e7d0602390d.jpg"/><Relationship Id="rId807767e7d06033127" Type="http://schemas.openxmlformats.org/officeDocument/2006/relationships/image" Target="media/imgrId807767e7d06033127.png"/><Relationship Id="rId455767e7d060448fb" Type="http://schemas.openxmlformats.org/officeDocument/2006/relationships/image" Target="media/imgrId455767e7d060448fb.png"/><Relationship Id="rId534567e7d0604f0ba" Type="http://schemas.openxmlformats.org/officeDocument/2006/relationships/image" Target="media/imgrId534567e7d0604f0ba.png"/><Relationship Id="rId709567e7d060585f8" Type="http://schemas.openxmlformats.org/officeDocument/2006/relationships/image" Target="media/imgrId709567e7d060585f8.png"/><Relationship Id="rId421767e7d06069b34" Type="http://schemas.openxmlformats.org/officeDocument/2006/relationships/image" Target="media/imgrId421767e7d06069b34.png"/><Relationship Id="rId890467e7d06072549" Type="http://schemas.openxmlformats.org/officeDocument/2006/relationships/image" Target="media/imgrId890467e7d06072549.png"/><Relationship Id="rId353867e7d06081ddb" Type="http://schemas.openxmlformats.org/officeDocument/2006/relationships/image" Target="media/imgrId353867e7d06081ddb.png"/><Relationship Id="rId390667e7d0608d589" Type="http://schemas.openxmlformats.org/officeDocument/2006/relationships/image" Target="media/imgrId390667e7d0608d589.jpg"/><Relationship Id="rId302667e7d060a38c4" Type="http://schemas.openxmlformats.org/officeDocument/2006/relationships/image" Target="media/imgrId302667e7d060a38c4.png"/><Relationship Id="rId443667e7d060b6f4b" Type="http://schemas.openxmlformats.org/officeDocument/2006/relationships/image" Target="media/imgrId443667e7d060b6f4b.png"/><Relationship Id="rId506667e7d060c1185" Type="http://schemas.openxmlformats.org/officeDocument/2006/relationships/image" Target="media/imgrId506667e7d060c1185.jpg"/><Relationship Id="rId391467e7d060cd988" Type="http://schemas.openxmlformats.org/officeDocument/2006/relationships/image" Target="media/imgrId391467e7d060cd988.png"/><Relationship Id="rId118367e7d060e8f0c" Type="http://schemas.openxmlformats.org/officeDocument/2006/relationships/image" Target="media/imgrId118367e7d060e8f0c.jpg"/><Relationship Id="rId428867e7d06103902" Type="http://schemas.openxmlformats.org/officeDocument/2006/relationships/image" Target="media/imgrId428867e7d06103902.jpg"/><Relationship Id="rId249767e7d06114d8f" Type="http://schemas.openxmlformats.org/officeDocument/2006/relationships/image" Target="media/imgrId249767e7d06114d8f.png"/><Relationship Id="rId112667e7d0611d9c6" Type="http://schemas.openxmlformats.org/officeDocument/2006/relationships/image" Target="media/imgrId112667e7d0611d9c6.png"/><Relationship Id="rId176467e7d06130fad" Type="http://schemas.openxmlformats.org/officeDocument/2006/relationships/image" Target="media/imgrId176467e7d06130fad.jpg"/><Relationship Id="rId920267e7d06138fee" Type="http://schemas.openxmlformats.org/officeDocument/2006/relationships/image" Target="media/imgrId920267e7d06138fee.jpg"/><Relationship Id="rId804667e7d06144660" Type="http://schemas.openxmlformats.org/officeDocument/2006/relationships/image" Target="media/imgrId804667e7d06144660.jpg"/><Relationship Id="rId567067e7d06153a7e" Type="http://schemas.openxmlformats.org/officeDocument/2006/relationships/image" Target="media/imgrId567067e7d06153a7e.jpg"/><Relationship Id="rId744167e7d0615cdd2" Type="http://schemas.openxmlformats.org/officeDocument/2006/relationships/image" Target="media/imgrId744167e7d0615cdd2.jpg"/><Relationship Id="rId372267e7d06168434" Type="http://schemas.openxmlformats.org/officeDocument/2006/relationships/image" Target="media/imgrId372267e7d06168434.jpg"/><Relationship Id="rId699767e7d06172c09" Type="http://schemas.openxmlformats.org/officeDocument/2006/relationships/image" Target="media/imgrId699767e7d06172c09.jpg"/><Relationship Id="rId422067e7d0617cc3d" Type="http://schemas.openxmlformats.org/officeDocument/2006/relationships/image" Target="media/imgrId422067e7d0617cc3d.jpg"/><Relationship Id="rId419967e7d06186598" Type="http://schemas.openxmlformats.org/officeDocument/2006/relationships/image" Target="media/imgrId419967e7d06186598.jpg"/><Relationship Id="rId687667e7d061950d8" Type="http://schemas.openxmlformats.org/officeDocument/2006/relationships/image" Target="media/imgrId687667e7d061950d8.jpg"/><Relationship Id="rId317967e7d061a08cb" Type="http://schemas.openxmlformats.org/officeDocument/2006/relationships/image" Target="media/imgrId317967e7d061a08cb.jpg"/><Relationship Id="rId503367e7d061aa6f9" Type="http://schemas.openxmlformats.org/officeDocument/2006/relationships/image" Target="media/imgrId503367e7d061aa6f9.jpg"/><Relationship Id="rId916867e7d061b4c4b" Type="http://schemas.openxmlformats.org/officeDocument/2006/relationships/image" Target="media/imgrId916867e7d061b4c4b.jpg"/><Relationship Id="rId318267e7d061c3650" Type="http://schemas.openxmlformats.org/officeDocument/2006/relationships/image" Target="media/imgrId318267e7d061c3650.jpg"/><Relationship Id="rId387767e7d061d1a3a" Type="http://schemas.openxmlformats.org/officeDocument/2006/relationships/image" Target="media/imgrId387767e7d061d1a3a.jpg"/><Relationship Id="rId203767e7d061df6cb" Type="http://schemas.openxmlformats.org/officeDocument/2006/relationships/image" Target="media/imgrId203767e7d061df6cb.jpg"/><Relationship Id="rId286967e7d061ef54a" Type="http://schemas.openxmlformats.org/officeDocument/2006/relationships/image" Target="media/imgrId286967e7d061ef54a.jpg"/><Relationship Id="rId908067e7d06208db7" Type="http://schemas.openxmlformats.org/officeDocument/2006/relationships/image" Target="media/imgrId908067e7d06208db7.jpg"/><Relationship Id="rId217667e7d0621a3c3" Type="http://schemas.openxmlformats.org/officeDocument/2006/relationships/image" Target="media/imgrId217667e7d0621a3c3.jpg"/><Relationship Id="rId500867e7d0622609f" Type="http://schemas.openxmlformats.org/officeDocument/2006/relationships/image" Target="media/imgrId500867e7d0622609f.jpg"/><Relationship Id="rId518467e7d06233199" Type="http://schemas.openxmlformats.org/officeDocument/2006/relationships/image" Target="media/imgrId518467e7d06233199.jpg"/><Relationship Id="rId191167e7d0623ef88" Type="http://schemas.openxmlformats.org/officeDocument/2006/relationships/image" Target="media/imgrId191167e7d0623ef88.jpg"/><Relationship Id="rId604967e7d062482d6" Type="http://schemas.openxmlformats.org/officeDocument/2006/relationships/image" Target="media/imgrId604967e7d062482d6.jpg"/><Relationship Id="rId576367e7d0625b55f" Type="http://schemas.openxmlformats.org/officeDocument/2006/relationships/image" Target="media/imgrId576367e7d0625b55f.jpg"/><Relationship Id="rId834967e7d06265d99" Type="http://schemas.openxmlformats.org/officeDocument/2006/relationships/image" Target="media/imgrId834967e7d06265d99.jpg"/><Relationship Id="rId134567e7d06276a65" Type="http://schemas.openxmlformats.org/officeDocument/2006/relationships/image" Target="media/imgrId134567e7d06276a65.jpg"/><Relationship Id="rId921067e7d06285b6a" Type="http://schemas.openxmlformats.org/officeDocument/2006/relationships/image" Target="media/imgrId921067e7d06285b6a.png"/><Relationship Id="rId882467e7d0628fc0e" Type="http://schemas.openxmlformats.org/officeDocument/2006/relationships/image" Target="media/imgrId882467e7d0628fc0e.png"/><Relationship Id="rId526167e7d062a7647" Type="http://schemas.openxmlformats.org/officeDocument/2006/relationships/image" Target="media/imgrId526167e7d062a7647.png"/><Relationship Id="rId104767e7d062af21e" Type="http://schemas.openxmlformats.org/officeDocument/2006/relationships/image" Target="media/imgrId104767e7d062af21e.jpg"/><Relationship Id="rId176567e7d062be7ec" Type="http://schemas.openxmlformats.org/officeDocument/2006/relationships/image" Target="media/imgrId176567e7d062be7ec.png"/><Relationship Id="rId233367e7d062c9e59" Type="http://schemas.openxmlformats.org/officeDocument/2006/relationships/image" Target="media/imgrId233367e7d062c9e59.png"/><Relationship Id="rId707467e7d062d73d2" Type="http://schemas.openxmlformats.org/officeDocument/2006/relationships/image" Target="media/imgrId707467e7d062d73d2.png"/><Relationship Id="rId668367e7d062e38e6" Type="http://schemas.openxmlformats.org/officeDocument/2006/relationships/image" Target="media/imgrId668367e7d062e38e6.jpg"/><Relationship Id="rId164667e7d062f0514" Type="http://schemas.openxmlformats.org/officeDocument/2006/relationships/image" Target="media/imgrId164667e7d062f0514.jpg"/><Relationship Id="rId606567e7d0630a6ee" Type="http://schemas.openxmlformats.org/officeDocument/2006/relationships/image" Target="media/imgrId606567e7d0630a6ee.jpg"/><Relationship Id="rId393767e7d06317a4c" Type="http://schemas.openxmlformats.org/officeDocument/2006/relationships/image" Target="media/imgrId393767e7d06317a4c.jpg"/><Relationship Id="rId705867e7d0631d449" Type="http://schemas.openxmlformats.org/officeDocument/2006/relationships/image" Target="media/imgrId705867e7d0631d449.jpg"/><Relationship Id="rId178167e7d06327ed3" Type="http://schemas.openxmlformats.org/officeDocument/2006/relationships/image" Target="media/imgrId178167e7d06327ed3.jpg"/><Relationship Id="rId479067e7d063337d5" Type="http://schemas.openxmlformats.org/officeDocument/2006/relationships/image" Target="media/imgrId479067e7d063337d5.jpg"/><Relationship Id="rId598467e7d06341cf5" Type="http://schemas.openxmlformats.org/officeDocument/2006/relationships/image" Target="media/imgrId598467e7d06341cf5.jpg"/><Relationship Id="rId712967e7d0635c3e0" Type="http://schemas.openxmlformats.org/officeDocument/2006/relationships/image" Target="media/imgrId712967e7d0635c3e0.png"/><Relationship Id="rId382467e7d06366cdf" Type="http://schemas.openxmlformats.org/officeDocument/2006/relationships/image" Target="media/imgrId382467e7d06366cdf.png"/><Relationship Id="rId158467e7d06371e83" Type="http://schemas.openxmlformats.org/officeDocument/2006/relationships/image" Target="media/imgrId158467e7d06371e83.png"/><Relationship Id="rId745167e7d0637ed29" Type="http://schemas.openxmlformats.org/officeDocument/2006/relationships/image" Target="media/imgrId745167e7d0637ed29.png"/><Relationship Id="rId645267e7d063894c6" Type="http://schemas.openxmlformats.org/officeDocument/2006/relationships/image" Target="media/imgrId645267e7d063894c6.png"/><Relationship Id="rId494067e7d0639425d" Type="http://schemas.openxmlformats.org/officeDocument/2006/relationships/image" Target="media/imgrId494067e7d0639425d.jpg"/><Relationship Id="rId593167e7d063a32ee" Type="http://schemas.openxmlformats.org/officeDocument/2006/relationships/image" Target="media/imgrId593167e7d063a32ee.jpg"/><Relationship Id="rId430067e7d063b075e" Type="http://schemas.openxmlformats.org/officeDocument/2006/relationships/image" Target="media/imgrId430067e7d063b075e.jpg"/><Relationship Id="rId105567e7d063bd639" Type="http://schemas.openxmlformats.org/officeDocument/2006/relationships/image" Target="media/imgrId105567e7d063bd639.jpg"/><Relationship Id="rId230067e7d063cc11f" Type="http://schemas.openxmlformats.org/officeDocument/2006/relationships/image" Target="media/imgrId230067e7d063cc11f.jpg"/><Relationship Id="rId971267e7d063dc629" Type="http://schemas.openxmlformats.org/officeDocument/2006/relationships/image" Target="media/imgrId971267e7d063dc629.jpg"/><Relationship Id="rId965767e7d063e8be7" Type="http://schemas.openxmlformats.org/officeDocument/2006/relationships/image" Target="media/imgrId965767e7d063e8be7.jpg"/><Relationship Id="rId274567e7d063f0d7b" Type="http://schemas.openxmlformats.org/officeDocument/2006/relationships/image" Target="media/imgrId274567e7d063f0d7b.jpg"/><Relationship Id="rId406967e7d064052ad" Type="http://schemas.openxmlformats.org/officeDocument/2006/relationships/image" Target="media/imgrId406967e7d064052ad.jpg"/><Relationship Id="rId573267e7d0640c3d3" Type="http://schemas.openxmlformats.org/officeDocument/2006/relationships/image" Target="media/imgrId573267e7d0640c3d3.jpg"/><Relationship Id="rId668167e7d064169bd" Type="http://schemas.openxmlformats.org/officeDocument/2006/relationships/image" Target="media/imgrId668167e7d064169bd.jpg"/><Relationship Id="rId253467e7d0642245c" Type="http://schemas.openxmlformats.org/officeDocument/2006/relationships/image" Target="media/imgrId253467e7d0642245c.png"/><Relationship Id="rId374467e7d0642de5a" Type="http://schemas.openxmlformats.org/officeDocument/2006/relationships/image" Target="media/imgrId374467e7d0642de5a.png"/><Relationship Id="rId502367e7d0643a8eb" Type="http://schemas.openxmlformats.org/officeDocument/2006/relationships/image" Target="media/imgrId502367e7d0643a8eb.png"/><Relationship Id="rId220067e7d0644b3e7" Type="http://schemas.openxmlformats.org/officeDocument/2006/relationships/image" Target="media/imgrId220067e7d0644b3e7.jpg"/><Relationship Id="rId245967e7d06457eb3" Type="http://schemas.openxmlformats.org/officeDocument/2006/relationships/image" Target="media/imgrId245967e7d06457eb3.jpg"/><Relationship Id="rId853167e7d0645e452" Type="http://schemas.openxmlformats.org/officeDocument/2006/relationships/image" Target="media/imgrId853167e7d0645e452.jpg"/><Relationship Id="rId272267e7d064676e5" Type="http://schemas.openxmlformats.org/officeDocument/2006/relationships/image" Target="media/imgrId272267e7d064676e5.jpg"/><Relationship Id="rId901467e7d06470842" Type="http://schemas.openxmlformats.org/officeDocument/2006/relationships/image" Target="media/imgrId901467e7d06470842.jpg"/><Relationship Id="rId860767e7d0647ceb8" Type="http://schemas.openxmlformats.org/officeDocument/2006/relationships/image" Target="media/imgrId860767e7d0647ceb8.jpg"/><Relationship Id="rId106067e7d0648d3e6" Type="http://schemas.openxmlformats.org/officeDocument/2006/relationships/image" Target="media/imgrId106067e7d0648d3e6.jpg"/><Relationship Id="rId548067e7d064969b9" Type="http://schemas.openxmlformats.org/officeDocument/2006/relationships/image" Target="media/imgrId548067e7d064969b9.jpg"/><Relationship Id="rId627967e7d0649f386" Type="http://schemas.openxmlformats.org/officeDocument/2006/relationships/image" Target="media/imgrId627967e7d0649f386.jpg"/><Relationship Id="rId240467e7d064ae9bc" Type="http://schemas.openxmlformats.org/officeDocument/2006/relationships/image" Target="media/imgrId240467e7d064ae9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040111" Type="http://schemas.openxmlformats.org/officeDocument/2006/relationships/image" Target="media/imgrId390401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