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8715104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91600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052264" w:name="ctxt"/>
    <w:bookmarkEnd w:id="430522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87967e7d0e136dd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14167e7d0e13701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970867e7d0e13743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85567e7d0e13786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44167e7d0e137d7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697667e7d0e13804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732167e7d0e1383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92167e7d0e13859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184067e7d0e13878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814567e7d0e138b7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176767e7d0e138e9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638567e7d0e1391f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298267e7d0e13953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293967e7d0e139e6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486567e7d0e13a19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67301065" name="name872167e7d0e1437ec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30567e7d0e1437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8593747" name="name395067e7d0e14ba7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59967e7d0e14ba6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454967e7d0e14c2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75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12673" name="name839967e7d0e1532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2267e7d0e153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442667e7d0e153a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12412" name="name143867e7d0e15ad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167e7d0e15ad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7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728013" name="name837867e7d0e167a31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621067e7d0e167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667036" name="name969167e7d0e17372d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734367e7d0e173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7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711985" name="name204567e7d0e17eaab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761267e7d0e17e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7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399082" name="name964867e7d0e18a9bc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318767e7d0e18a9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9929" name="name539667e7d0e1910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467e7d0e191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00967e7d0e1918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7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495839" name="name503967e7d0e19da21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165967e7d0e19d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7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7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827181" name="name164967e7d0e1a9846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828267e7d0e1a9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7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35980032" name="name982867e7d0e1b9dee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604167e7d0e1b9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63319191" name="name921867e7d0e1c58e6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550667e7d0e1c5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67718560" name="name305267e7d0e1d17e0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256567e7d0e1d1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27230" name="name542767e7d0e1dcd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467e7d0e1dc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7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7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7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7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81167e7d0e1dfe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994189" name="name361667e7d0e1e9c4f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437167e7d0e1e9c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7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38607" name="name966867e7d0e1f39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667e7d0e1f3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048725" name="name272467e7d0e20a587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203967e7d0e20a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3933901" name="name383967e7d0e217998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533167e7d0e217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7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77067e7d0e2181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96667e7d0e2195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5351175" name="name229267e7d0e227095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679467e7d0e2270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810669" name="name395767e7d0e231e5a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51567e7d0e231e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29695" name="name506067e7d0e239a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667e7d0e239a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73967e7d0e23a4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220067e7d0e23ab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7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468485" name="name864767e7d0e2462cb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714467e7d0e246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212387" name="name327967e7d0e2523c1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597467e7d0e252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687162" name="name625867e7d0e2594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267e7d0e259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11467e7d0e259d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112276" name="name109367e7d0e26450f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355167e7d0e264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7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92081" name="name428567e7d0e26bb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4067e7d0e26b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7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822518" name="name415467e7d0e279d14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415567e7d0e279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969502" name="name244567e7d0e285f94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192667e7d0e285f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250042" name="name969967e7d0e2926f0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988967e7d0e292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899313" name="name378267e7d0e29dd57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141767e7d0e29d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996143" name="name425167e7d0e2a28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267e7d0e2a2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7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96048120" name="name373967e7d0e2ace92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860867e7d0e2ac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7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68066" name="name250267e7d0e2b6b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6567e7d0e2b6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68167e7d0e2b7c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622009" name="name968767e7d0e2bf1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2767e7d0e2bf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7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7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25491" name="name214567e7d0e2cc819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346567e7d0e2cc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5471588" name="name331967e7d0e2d775e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698467e7d0e2d77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885462" name="name758267e7d0e2e42e6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514067e7d0e2e4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83167e7d0e2e692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984305" name="name463967e7d0e2ee2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567e7d0e2ee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780545" name="name994967e7d0e3065f5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348967e7d0e306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51399" name="name634967e7d0e30f2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367e7d0e30f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860948" name="name928067e7d0e31aab1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665067e7d0e31a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7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7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393022" name="name646367e7d0e32a867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398567e7d0e32a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7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456067e7d0e32b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19393" name="name477867e7d0e33c84d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556067e7d0e33c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60520" name="name305967e7d0e3413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967e7d0e341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025166" name="name795967e7d0e34dbdf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243367e7d0e34db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2323" name="name219267e7d0e3532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267e7d0e353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76667e7d0e353a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71567e7d0e3550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277709" name="name534367e7d0e3616f2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940367e7d0e3616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334987" name="name375667e7d0e36aab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5667e7d0e36a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610539" name="name887767e7d0e37679d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829667e7d0e3767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7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29067e7d0e3772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7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98567e7d0e3778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7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973667e7d0e377b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69223619" name="name448667e7d0e3843c9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792567e7d0e3843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7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85967e7d0e3851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7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93967e7d0e3861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78967e7d0e386b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7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08867e7d0e3872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59667e7d0e387f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114267e7d0e3884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36215" name="name469367e7d0e394c7d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200567e7d0e394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8664091" name="name913667e7d0e3a1f0e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968067e7d0e3a1f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61008202" name="name481967e7d0e3add1e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485267e7d0e3ad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7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7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96567e7d0e3af1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3803107" name="name239567e7d0e3b7ef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06867e7d0e3b7ef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738345" name="name462367e7d0e3bda6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30067e7d0e3bda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3699159" name="name509167e7d0e3c338b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01467e7d0e3c33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93159" name="name374967e7d0e3c96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067e7d0e3c96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7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546123" name="name236467e7d0e3d4f53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641767e7d0e3d4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735977" name="name776267e7d0e3e301c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613367e7d0e3e3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505623" name="name713367e7d0e3ec448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413267e7d0e3ec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7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95299" name="name825067e7d0e4006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867e7d0e400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045739" name="name498267e7d0e40ca4c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348467e7d0e40ca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4545011" name="name778467e7d0e41bb39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171967e7d0e41bb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7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46961" name="name879167e7d0e4214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567e7d0e4214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373310" name="name669467e7d0e42c1b9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965967e7d0e42c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9147618" name="name796067e7d0e4383c0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989067e7d0e4383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38433" name="name926967e7d0e43fa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867e7d0e43fa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79251" name="name804767e7d0e44d439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101167e7d0e44d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373359" name="name839467e7d0e456611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63367e7d0e4566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14086" name="name538367e7d0e4621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2267e7d0e462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7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945162" name="name826567e7d0e46f7ec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447967e7d0e46f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77700" name="name653167e7d0e47cdad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591067e7d0e47c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064182" name="name627167e7d0e486c88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910967e7d0e486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36207" name="name571767e7d0e48c2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567e7d0e48c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00867e7d0e48ce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4567e7d0e48d1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01767e7d0e48dd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7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70967e7d0e48ed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7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013251" name="name752667e7d0e49a7ab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198967e7d0e49a7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2124389" name="name530167e7d0e4a58da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966567e7d0e4a5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66190" name="name897467e7d0e4afb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8467e7d0e4af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29767e7d0e4b09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7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5610226" name="name863767e7d0e4bb7de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164967e7d0e4bb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78267" name="name963167e7d0e4c42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867e7d0e4c42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437067e7d0e4c53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7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225467e7d0e4c64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210969" name="name816367e7d0e4d0e50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725767e7d0e4d0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948384" name="name859367e7d0e4d6e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8267e7d0e4d6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267067e7d0e4d77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140367e7d0e4d7b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559184" name="name268667e7d0e4dd3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767e7d0e4dd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405215" name="name597667e7d0e4ed40d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148867e7d0e4ed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615099" name="name574867e7d0e503b9a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231767e7d0e503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40397480" name="name148567e7d0e50dd4a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651767e7d0e50d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137767e7d0e50f1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986773" name="name534267e7d0e519417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106767e7d0e519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68004" name="name186767e7d0e5229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2367e7d0e5229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269867e7d0e5237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136567e7d0e523a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7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64190544" name="name240167e7d0e52f293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513567e7d0e52f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2373496" name="name148467e7d0e53d135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623467e7d0e53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7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917723" name="name967067e7d0e547c65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604467e7d0e547c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66027" name="name108567e7d0e5511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2667e7d0e551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87371" name="name639967e7d0e5587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7067e7d0e558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94935" name="name978867e7d0e55e7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767e7d0e55e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7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994473" name="name283467e7d0e5668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2167e7d0e5668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443159" name="name120967e7d0e573fff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353567e7d0e573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35754184" name="name607167e7d0e57e962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385367e7d0e57e9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0724581" name="name888367e7d0e5890ff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115067e7d0e589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17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911706" name="name555467e7d0e594787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957467e7d0e594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17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361781" name="name544867e7d0e5a27a6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640467e7d0e5a2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3563955" name="name530467e7d0e5ad456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536567e7d0e5a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4610636" name="name630367e7d0e5bc0cf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617967e7d0e5bc0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0601" name="name151867e7d0e5c33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367e7d0e5c3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33767e7d0e5c43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17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145067e7d0e5c63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892619" name="name833367e7d0e5d055b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384667e7d0e5d0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83511110" name="name758067e7d0e5de411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502167e7d0e5de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1419514" name="name345567e7d0e5e96f5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738267e7d0e5e9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7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640867e7d0e5ea1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846567e7d0e5ea6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8675267" name="name884767e7d0e605af7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887767e7d0e605a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7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259767e7d0e6078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597549" name="name646867e7d0e616674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487867e7d0e616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2694301" name="name893467e7d0e6225c6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450767e7d0e6225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52930" name="name937967e7d0e62c73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53667e7d0e62c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55235" name="name511867e7d0e6326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5867e7d0e632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53067e7d0e6334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915367e7d0e633c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37167e7d0e633e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67667e7d0e633f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18167e7d0e6341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50267e7d0e6357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7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262480" name="name735967e7d0e640985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431467e7d0e640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27034095" name="name167167e7d0e64c0b5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785767e7d0e64c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55166838" name="name181867e7d0e656e1c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408167e7d0e656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87152" name="name751167e7d0e65f29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29967e7d0e65f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686467e7d0e6601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617967e7d0e6607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7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925874" name="name151467e7d0e66b2dd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340367e7d0e66b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15064" name="name588767e7d0e6722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967e7d0e6722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15228145" name="name875067e7d0e682e68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492567e7d0e682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74767e7d0e6843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45440" name="name944467e7d0e68b9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367e7d0e68b9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296767e7d0e68c3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7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7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66042" name="name373267e7d0e695a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967e7d0e695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12467e7d0e6967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7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256050" name="name931167e7d0e6a2e2b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540167e7d0e6a2e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609920" name="name785667e7d0e6b20d7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296967e7d0e6b2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083167" name="name335767e7d0e6c27c8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610567e7d0e6c27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17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5267e7d0e6c42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77636" name="name329067e7d0e6cdee6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556967e7d0e6cd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17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858794" name="name516967e7d0e6dad17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642767e7d0e6da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17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372843" name="name560767e7d0e6e5488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877167e7d0e6e5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17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17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17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17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29830266" name="name777967e7d0e6f0b35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86867e7d0e6f0b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38708667" name="name287067e7d0e70a630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521967e7d0e70a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17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04467e7d0e7106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409155" name="name844567e7d0e71d36f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920267e7d0e71d3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243801" name="name868867e7d0e72bc57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598167e7d0e72bc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17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2058741" name="name237467e7d0e737756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312967e7d0e737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27287" name="name604567e7d0e73cb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367e7d0e73c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951367e7d0e73f4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704702" name="name940667e7d0e7491d1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222667e7d0e749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17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7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16267e7d0e74b1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191057" name="name967867e7d0e7555a6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179667e7d0e7555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75567e7d0e756c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2612" name="name663867e7d0e75eaa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27467e7d0e75e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987142" name="name330467e7d0e769433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176967e7d0e7694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861931" name="name539867e7d0e774f9e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471667e7d0e774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559129" name="name728567e7d0e780141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214667e7d0e780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380631" name="name388967e7d0e78ac27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361167e7d0e78ac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693832" name="name942267e7d0e7953fa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885267e7d0e795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831494" name="name687567e7d0e7a19e4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699967e7d0e7a1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951600" name="name531467e7d0e7ac97c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357367e7d0e7ac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439597" name="name651867e7d0e7ba7e7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226267e7d0e7ba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265221" name="name458167e7d0e7c3b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5067e7d0e7c3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6527349" name="name745467e7d0e7d0979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851367e7d0e7d0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233072" name="name671267e7d0e7d93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767e7d0e7d9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815367e7d0e7daa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237308" name="name285867e7d0e7e5fe3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235767e7d0e7e5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45067e7d0e7e8f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392710" name="name130767e7d0e7f3af0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838967e7d0e7f3a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21997777" name="name410067e7d0e8109c1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650667e7d0e8109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17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7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765567e7d0e8129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558763" name="name345167e7d0e81f686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230867e7d0e81f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41167e7d0e8205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388019" name="name811967e7d0e82e5e8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921267e7d0e82e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126967e7d0e8305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074240" name="name944767e7d0e83c9e1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889267e7d0e83c9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650">
    <w:multiLevelType w:val="hybridMultilevel"/>
    <w:lvl w:ilvl="0" w:tplc="23250033">
      <w:start w:val="1"/>
      <w:numFmt w:val="decimal"/>
      <w:lvlText w:val="%1."/>
      <w:lvlJc w:val="left"/>
      <w:pPr>
        <w:ind w:left="720" w:hanging="360"/>
      </w:pPr>
    </w:lvl>
    <w:lvl w:ilvl="1" w:tplc="23250033" w:tentative="1">
      <w:start w:val="1"/>
      <w:numFmt w:val="lowerLetter"/>
      <w:lvlText w:val="%2."/>
      <w:lvlJc w:val="left"/>
      <w:pPr>
        <w:ind w:left="1440" w:hanging="360"/>
      </w:pPr>
    </w:lvl>
    <w:lvl w:ilvl="2" w:tplc="23250033" w:tentative="1">
      <w:start w:val="1"/>
      <w:numFmt w:val="lowerRoman"/>
      <w:lvlText w:val="%3."/>
      <w:lvlJc w:val="right"/>
      <w:pPr>
        <w:ind w:left="2160" w:hanging="180"/>
      </w:pPr>
    </w:lvl>
    <w:lvl w:ilvl="3" w:tplc="23250033" w:tentative="1">
      <w:start w:val="1"/>
      <w:numFmt w:val="decimal"/>
      <w:lvlText w:val="%4."/>
      <w:lvlJc w:val="left"/>
      <w:pPr>
        <w:ind w:left="2880" w:hanging="360"/>
      </w:pPr>
    </w:lvl>
    <w:lvl w:ilvl="4" w:tplc="23250033" w:tentative="1">
      <w:start w:val="1"/>
      <w:numFmt w:val="lowerLetter"/>
      <w:lvlText w:val="%5."/>
      <w:lvlJc w:val="left"/>
      <w:pPr>
        <w:ind w:left="3600" w:hanging="360"/>
      </w:pPr>
    </w:lvl>
    <w:lvl w:ilvl="5" w:tplc="23250033" w:tentative="1">
      <w:start w:val="1"/>
      <w:numFmt w:val="lowerRoman"/>
      <w:lvlText w:val="%6."/>
      <w:lvlJc w:val="right"/>
      <w:pPr>
        <w:ind w:left="4320" w:hanging="180"/>
      </w:pPr>
    </w:lvl>
    <w:lvl w:ilvl="6" w:tplc="23250033" w:tentative="1">
      <w:start w:val="1"/>
      <w:numFmt w:val="decimal"/>
      <w:lvlText w:val="%7."/>
      <w:lvlJc w:val="left"/>
      <w:pPr>
        <w:ind w:left="5040" w:hanging="360"/>
      </w:pPr>
    </w:lvl>
    <w:lvl w:ilvl="7" w:tplc="23250033" w:tentative="1">
      <w:start w:val="1"/>
      <w:numFmt w:val="lowerLetter"/>
      <w:lvlText w:val="%8."/>
      <w:lvlJc w:val="left"/>
      <w:pPr>
        <w:ind w:left="5760" w:hanging="360"/>
      </w:pPr>
    </w:lvl>
    <w:lvl w:ilvl="8" w:tplc="23250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9">
    <w:multiLevelType w:val="hybridMultilevel"/>
    <w:lvl w:ilvl="0" w:tplc="62005777">
      <w:start w:val="1"/>
      <w:numFmt w:val="decimal"/>
      <w:lvlText w:val="%1."/>
      <w:lvlJc w:val="left"/>
      <w:pPr>
        <w:ind w:left="720" w:hanging="360"/>
      </w:pPr>
    </w:lvl>
    <w:lvl w:ilvl="1" w:tplc="62005777" w:tentative="1">
      <w:start w:val="1"/>
      <w:numFmt w:val="lowerLetter"/>
      <w:lvlText w:val="%2."/>
      <w:lvlJc w:val="left"/>
      <w:pPr>
        <w:ind w:left="1440" w:hanging="360"/>
      </w:pPr>
    </w:lvl>
    <w:lvl w:ilvl="2" w:tplc="62005777" w:tentative="1">
      <w:start w:val="1"/>
      <w:numFmt w:val="lowerRoman"/>
      <w:lvlText w:val="%3."/>
      <w:lvlJc w:val="right"/>
      <w:pPr>
        <w:ind w:left="2160" w:hanging="180"/>
      </w:pPr>
    </w:lvl>
    <w:lvl w:ilvl="3" w:tplc="62005777" w:tentative="1">
      <w:start w:val="1"/>
      <w:numFmt w:val="decimal"/>
      <w:lvlText w:val="%4."/>
      <w:lvlJc w:val="left"/>
      <w:pPr>
        <w:ind w:left="2880" w:hanging="360"/>
      </w:pPr>
    </w:lvl>
    <w:lvl w:ilvl="4" w:tplc="62005777" w:tentative="1">
      <w:start w:val="1"/>
      <w:numFmt w:val="lowerLetter"/>
      <w:lvlText w:val="%5."/>
      <w:lvlJc w:val="left"/>
      <w:pPr>
        <w:ind w:left="3600" w:hanging="360"/>
      </w:pPr>
    </w:lvl>
    <w:lvl w:ilvl="5" w:tplc="62005777" w:tentative="1">
      <w:start w:val="1"/>
      <w:numFmt w:val="lowerRoman"/>
      <w:lvlText w:val="%6."/>
      <w:lvlJc w:val="right"/>
      <w:pPr>
        <w:ind w:left="4320" w:hanging="180"/>
      </w:pPr>
    </w:lvl>
    <w:lvl w:ilvl="6" w:tplc="62005777" w:tentative="1">
      <w:start w:val="1"/>
      <w:numFmt w:val="decimal"/>
      <w:lvlText w:val="%7."/>
      <w:lvlJc w:val="left"/>
      <w:pPr>
        <w:ind w:left="5040" w:hanging="360"/>
      </w:pPr>
    </w:lvl>
    <w:lvl w:ilvl="7" w:tplc="62005777" w:tentative="1">
      <w:start w:val="1"/>
      <w:numFmt w:val="lowerLetter"/>
      <w:lvlText w:val="%8."/>
      <w:lvlJc w:val="left"/>
      <w:pPr>
        <w:ind w:left="5760" w:hanging="360"/>
      </w:pPr>
    </w:lvl>
    <w:lvl w:ilvl="8" w:tplc="62005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8">
    <w:multiLevelType w:val="hybridMultilevel"/>
    <w:lvl w:ilvl="0" w:tplc="48719595">
      <w:start w:val="1"/>
      <w:numFmt w:val="decimal"/>
      <w:lvlText w:val="%1."/>
      <w:lvlJc w:val="left"/>
      <w:pPr>
        <w:ind w:left="720" w:hanging="360"/>
      </w:pPr>
    </w:lvl>
    <w:lvl w:ilvl="1" w:tplc="48719595" w:tentative="1">
      <w:start w:val="1"/>
      <w:numFmt w:val="lowerLetter"/>
      <w:lvlText w:val="%2."/>
      <w:lvlJc w:val="left"/>
      <w:pPr>
        <w:ind w:left="1440" w:hanging="360"/>
      </w:pPr>
    </w:lvl>
    <w:lvl w:ilvl="2" w:tplc="48719595" w:tentative="1">
      <w:start w:val="1"/>
      <w:numFmt w:val="lowerRoman"/>
      <w:lvlText w:val="%3."/>
      <w:lvlJc w:val="right"/>
      <w:pPr>
        <w:ind w:left="2160" w:hanging="180"/>
      </w:pPr>
    </w:lvl>
    <w:lvl w:ilvl="3" w:tplc="48719595" w:tentative="1">
      <w:start w:val="1"/>
      <w:numFmt w:val="decimal"/>
      <w:lvlText w:val="%4."/>
      <w:lvlJc w:val="left"/>
      <w:pPr>
        <w:ind w:left="2880" w:hanging="360"/>
      </w:pPr>
    </w:lvl>
    <w:lvl w:ilvl="4" w:tplc="48719595" w:tentative="1">
      <w:start w:val="1"/>
      <w:numFmt w:val="lowerLetter"/>
      <w:lvlText w:val="%5."/>
      <w:lvlJc w:val="left"/>
      <w:pPr>
        <w:ind w:left="3600" w:hanging="360"/>
      </w:pPr>
    </w:lvl>
    <w:lvl w:ilvl="5" w:tplc="48719595" w:tentative="1">
      <w:start w:val="1"/>
      <w:numFmt w:val="lowerRoman"/>
      <w:lvlText w:val="%6."/>
      <w:lvlJc w:val="right"/>
      <w:pPr>
        <w:ind w:left="4320" w:hanging="180"/>
      </w:pPr>
    </w:lvl>
    <w:lvl w:ilvl="6" w:tplc="48719595" w:tentative="1">
      <w:start w:val="1"/>
      <w:numFmt w:val="decimal"/>
      <w:lvlText w:val="%7."/>
      <w:lvlJc w:val="left"/>
      <w:pPr>
        <w:ind w:left="5040" w:hanging="360"/>
      </w:pPr>
    </w:lvl>
    <w:lvl w:ilvl="7" w:tplc="48719595" w:tentative="1">
      <w:start w:val="1"/>
      <w:numFmt w:val="lowerLetter"/>
      <w:lvlText w:val="%8."/>
      <w:lvlJc w:val="left"/>
      <w:pPr>
        <w:ind w:left="5760" w:hanging="360"/>
      </w:pPr>
    </w:lvl>
    <w:lvl w:ilvl="8" w:tplc="48719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7">
    <w:multiLevelType w:val="hybridMultilevel"/>
    <w:lvl w:ilvl="0" w:tplc="74457478">
      <w:start w:val="1"/>
      <w:numFmt w:val="decimal"/>
      <w:lvlText w:val="%1."/>
      <w:lvlJc w:val="left"/>
      <w:pPr>
        <w:ind w:left="720" w:hanging="360"/>
      </w:pPr>
    </w:lvl>
    <w:lvl w:ilvl="1" w:tplc="74457478" w:tentative="1">
      <w:start w:val="1"/>
      <w:numFmt w:val="lowerLetter"/>
      <w:lvlText w:val="%2."/>
      <w:lvlJc w:val="left"/>
      <w:pPr>
        <w:ind w:left="1440" w:hanging="360"/>
      </w:pPr>
    </w:lvl>
    <w:lvl w:ilvl="2" w:tplc="74457478" w:tentative="1">
      <w:start w:val="1"/>
      <w:numFmt w:val="lowerRoman"/>
      <w:lvlText w:val="%3."/>
      <w:lvlJc w:val="right"/>
      <w:pPr>
        <w:ind w:left="2160" w:hanging="180"/>
      </w:pPr>
    </w:lvl>
    <w:lvl w:ilvl="3" w:tplc="74457478" w:tentative="1">
      <w:start w:val="1"/>
      <w:numFmt w:val="decimal"/>
      <w:lvlText w:val="%4."/>
      <w:lvlJc w:val="left"/>
      <w:pPr>
        <w:ind w:left="2880" w:hanging="360"/>
      </w:pPr>
    </w:lvl>
    <w:lvl w:ilvl="4" w:tplc="74457478" w:tentative="1">
      <w:start w:val="1"/>
      <w:numFmt w:val="lowerLetter"/>
      <w:lvlText w:val="%5."/>
      <w:lvlJc w:val="left"/>
      <w:pPr>
        <w:ind w:left="3600" w:hanging="360"/>
      </w:pPr>
    </w:lvl>
    <w:lvl w:ilvl="5" w:tplc="74457478" w:tentative="1">
      <w:start w:val="1"/>
      <w:numFmt w:val="lowerRoman"/>
      <w:lvlText w:val="%6."/>
      <w:lvlJc w:val="right"/>
      <w:pPr>
        <w:ind w:left="4320" w:hanging="180"/>
      </w:pPr>
    </w:lvl>
    <w:lvl w:ilvl="6" w:tplc="74457478" w:tentative="1">
      <w:start w:val="1"/>
      <w:numFmt w:val="decimal"/>
      <w:lvlText w:val="%7."/>
      <w:lvlJc w:val="left"/>
      <w:pPr>
        <w:ind w:left="5040" w:hanging="360"/>
      </w:pPr>
    </w:lvl>
    <w:lvl w:ilvl="7" w:tplc="74457478" w:tentative="1">
      <w:start w:val="1"/>
      <w:numFmt w:val="lowerLetter"/>
      <w:lvlText w:val="%8."/>
      <w:lvlJc w:val="left"/>
      <w:pPr>
        <w:ind w:left="5760" w:hanging="360"/>
      </w:pPr>
    </w:lvl>
    <w:lvl w:ilvl="8" w:tplc="74457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6">
    <w:multiLevelType w:val="hybridMultilevel"/>
    <w:lvl w:ilvl="0" w:tplc="41189503">
      <w:start w:val="1"/>
      <w:numFmt w:val="decimal"/>
      <w:lvlText w:val="%1."/>
      <w:lvlJc w:val="left"/>
      <w:pPr>
        <w:ind w:left="720" w:hanging="360"/>
      </w:pPr>
    </w:lvl>
    <w:lvl w:ilvl="1" w:tplc="41189503" w:tentative="1">
      <w:start w:val="1"/>
      <w:numFmt w:val="lowerLetter"/>
      <w:lvlText w:val="%2."/>
      <w:lvlJc w:val="left"/>
      <w:pPr>
        <w:ind w:left="1440" w:hanging="360"/>
      </w:pPr>
    </w:lvl>
    <w:lvl w:ilvl="2" w:tplc="41189503" w:tentative="1">
      <w:start w:val="1"/>
      <w:numFmt w:val="lowerRoman"/>
      <w:lvlText w:val="%3."/>
      <w:lvlJc w:val="right"/>
      <w:pPr>
        <w:ind w:left="2160" w:hanging="180"/>
      </w:pPr>
    </w:lvl>
    <w:lvl w:ilvl="3" w:tplc="41189503" w:tentative="1">
      <w:start w:val="1"/>
      <w:numFmt w:val="decimal"/>
      <w:lvlText w:val="%4."/>
      <w:lvlJc w:val="left"/>
      <w:pPr>
        <w:ind w:left="2880" w:hanging="360"/>
      </w:pPr>
    </w:lvl>
    <w:lvl w:ilvl="4" w:tplc="41189503" w:tentative="1">
      <w:start w:val="1"/>
      <w:numFmt w:val="lowerLetter"/>
      <w:lvlText w:val="%5."/>
      <w:lvlJc w:val="left"/>
      <w:pPr>
        <w:ind w:left="3600" w:hanging="360"/>
      </w:pPr>
    </w:lvl>
    <w:lvl w:ilvl="5" w:tplc="41189503" w:tentative="1">
      <w:start w:val="1"/>
      <w:numFmt w:val="lowerRoman"/>
      <w:lvlText w:val="%6."/>
      <w:lvlJc w:val="right"/>
      <w:pPr>
        <w:ind w:left="4320" w:hanging="180"/>
      </w:pPr>
    </w:lvl>
    <w:lvl w:ilvl="6" w:tplc="41189503" w:tentative="1">
      <w:start w:val="1"/>
      <w:numFmt w:val="decimal"/>
      <w:lvlText w:val="%7."/>
      <w:lvlJc w:val="left"/>
      <w:pPr>
        <w:ind w:left="5040" w:hanging="360"/>
      </w:pPr>
    </w:lvl>
    <w:lvl w:ilvl="7" w:tplc="41189503" w:tentative="1">
      <w:start w:val="1"/>
      <w:numFmt w:val="lowerLetter"/>
      <w:lvlText w:val="%8."/>
      <w:lvlJc w:val="left"/>
      <w:pPr>
        <w:ind w:left="5760" w:hanging="360"/>
      </w:pPr>
    </w:lvl>
    <w:lvl w:ilvl="8" w:tplc="41189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5">
    <w:multiLevelType w:val="hybridMultilevel"/>
    <w:lvl w:ilvl="0" w:tplc="44279846">
      <w:start w:val="1"/>
      <w:numFmt w:val="decimal"/>
      <w:lvlText w:val="%1."/>
      <w:lvlJc w:val="left"/>
      <w:pPr>
        <w:ind w:left="720" w:hanging="360"/>
      </w:pPr>
    </w:lvl>
    <w:lvl w:ilvl="1" w:tplc="44279846" w:tentative="1">
      <w:start w:val="1"/>
      <w:numFmt w:val="lowerLetter"/>
      <w:lvlText w:val="%2."/>
      <w:lvlJc w:val="left"/>
      <w:pPr>
        <w:ind w:left="1440" w:hanging="360"/>
      </w:pPr>
    </w:lvl>
    <w:lvl w:ilvl="2" w:tplc="44279846" w:tentative="1">
      <w:start w:val="1"/>
      <w:numFmt w:val="lowerRoman"/>
      <w:lvlText w:val="%3."/>
      <w:lvlJc w:val="right"/>
      <w:pPr>
        <w:ind w:left="2160" w:hanging="180"/>
      </w:pPr>
    </w:lvl>
    <w:lvl w:ilvl="3" w:tplc="44279846" w:tentative="1">
      <w:start w:val="1"/>
      <w:numFmt w:val="decimal"/>
      <w:lvlText w:val="%4."/>
      <w:lvlJc w:val="left"/>
      <w:pPr>
        <w:ind w:left="2880" w:hanging="360"/>
      </w:pPr>
    </w:lvl>
    <w:lvl w:ilvl="4" w:tplc="44279846" w:tentative="1">
      <w:start w:val="1"/>
      <w:numFmt w:val="lowerLetter"/>
      <w:lvlText w:val="%5."/>
      <w:lvlJc w:val="left"/>
      <w:pPr>
        <w:ind w:left="3600" w:hanging="360"/>
      </w:pPr>
    </w:lvl>
    <w:lvl w:ilvl="5" w:tplc="44279846" w:tentative="1">
      <w:start w:val="1"/>
      <w:numFmt w:val="lowerRoman"/>
      <w:lvlText w:val="%6."/>
      <w:lvlJc w:val="right"/>
      <w:pPr>
        <w:ind w:left="4320" w:hanging="180"/>
      </w:pPr>
    </w:lvl>
    <w:lvl w:ilvl="6" w:tplc="44279846" w:tentative="1">
      <w:start w:val="1"/>
      <w:numFmt w:val="decimal"/>
      <w:lvlText w:val="%7."/>
      <w:lvlJc w:val="left"/>
      <w:pPr>
        <w:ind w:left="5040" w:hanging="360"/>
      </w:pPr>
    </w:lvl>
    <w:lvl w:ilvl="7" w:tplc="44279846" w:tentative="1">
      <w:start w:val="1"/>
      <w:numFmt w:val="lowerLetter"/>
      <w:lvlText w:val="%8."/>
      <w:lvlJc w:val="left"/>
      <w:pPr>
        <w:ind w:left="5760" w:hanging="360"/>
      </w:pPr>
    </w:lvl>
    <w:lvl w:ilvl="8" w:tplc="44279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4">
    <w:multiLevelType w:val="hybridMultilevel"/>
    <w:lvl w:ilvl="0" w:tplc="23998816">
      <w:start w:val="1"/>
      <w:numFmt w:val="decimal"/>
      <w:lvlText w:val="%1."/>
      <w:lvlJc w:val="left"/>
      <w:pPr>
        <w:ind w:left="720" w:hanging="360"/>
      </w:pPr>
    </w:lvl>
    <w:lvl w:ilvl="1" w:tplc="23998816" w:tentative="1">
      <w:start w:val="1"/>
      <w:numFmt w:val="lowerLetter"/>
      <w:lvlText w:val="%2."/>
      <w:lvlJc w:val="left"/>
      <w:pPr>
        <w:ind w:left="1440" w:hanging="360"/>
      </w:pPr>
    </w:lvl>
    <w:lvl w:ilvl="2" w:tplc="23998816" w:tentative="1">
      <w:start w:val="1"/>
      <w:numFmt w:val="lowerRoman"/>
      <w:lvlText w:val="%3."/>
      <w:lvlJc w:val="right"/>
      <w:pPr>
        <w:ind w:left="2160" w:hanging="180"/>
      </w:pPr>
    </w:lvl>
    <w:lvl w:ilvl="3" w:tplc="23998816" w:tentative="1">
      <w:start w:val="1"/>
      <w:numFmt w:val="decimal"/>
      <w:lvlText w:val="%4."/>
      <w:lvlJc w:val="left"/>
      <w:pPr>
        <w:ind w:left="2880" w:hanging="360"/>
      </w:pPr>
    </w:lvl>
    <w:lvl w:ilvl="4" w:tplc="23998816" w:tentative="1">
      <w:start w:val="1"/>
      <w:numFmt w:val="lowerLetter"/>
      <w:lvlText w:val="%5."/>
      <w:lvlJc w:val="left"/>
      <w:pPr>
        <w:ind w:left="3600" w:hanging="360"/>
      </w:pPr>
    </w:lvl>
    <w:lvl w:ilvl="5" w:tplc="23998816" w:tentative="1">
      <w:start w:val="1"/>
      <w:numFmt w:val="lowerRoman"/>
      <w:lvlText w:val="%6."/>
      <w:lvlJc w:val="right"/>
      <w:pPr>
        <w:ind w:left="4320" w:hanging="180"/>
      </w:pPr>
    </w:lvl>
    <w:lvl w:ilvl="6" w:tplc="23998816" w:tentative="1">
      <w:start w:val="1"/>
      <w:numFmt w:val="decimal"/>
      <w:lvlText w:val="%7."/>
      <w:lvlJc w:val="left"/>
      <w:pPr>
        <w:ind w:left="5040" w:hanging="360"/>
      </w:pPr>
    </w:lvl>
    <w:lvl w:ilvl="7" w:tplc="23998816" w:tentative="1">
      <w:start w:val="1"/>
      <w:numFmt w:val="lowerLetter"/>
      <w:lvlText w:val="%8."/>
      <w:lvlJc w:val="left"/>
      <w:pPr>
        <w:ind w:left="5760" w:hanging="360"/>
      </w:pPr>
    </w:lvl>
    <w:lvl w:ilvl="8" w:tplc="23998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3">
    <w:multiLevelType w:val="hybridMultilevel"/>
    <w:lvl w:ilvl="0" w:tplc="69193876">
      <w:start w:val="1"/>
      <w:numFmt w:val="decimal"/>
      <w:lvlText w:val="%1."/>
      <w:lvlJc w:val="left"/>
      <w:pPr>
        <w:ind w:left="720" w:hanging="360"/>
      </w:pPr>
    </w:lvl>
    <w:lvl w:ilvl="1" w:tplc="69193876" w:tentative="1">
      <w:start w:val="1"/>
      <w:numFmt w:val="lowerLetter"/>
      <w:lvlText w:val="%2."/>
      <w:lvlJc w:val="left"/>
      <w:pPr>
        <w:ind w:left="1440" w:hanging="360"/>
      </w:pPr>
    </w:lvl>
    <w:lvl w:ilvl="2" w:tplc="69193876" w:tentative="1">
      <w:start w:val="1"/>
      <w:numFmt w:val="lowerRoman"/>
      <w:lvlText w:val="%3."/>
      <w:lvlJc w:val="right"/>
      <w:pPr>
        <w:ind w:left="2160" w:hanging="180"/>
      </w:pPr>
    </w:lvl>
    <w:lvl w:ilvl="3" w:tplc="69193876" w:tentative="1">
      <w:start w:val="1"/>
      <w:numFmt w:val="decimal"/>
      <w:lvlText w:val="%4."/>
      <w:lvlJc w:val="left"/>
      <w:pPr>
        <w:ind w:left="2880" w:hanging="360"/>
      </w:pPr>
    </w:lvl>
    <w:lvl w:ilvl="4" w:tplc="69193876" w:tentative="1">
      <w:start w:val="1"/>
      <w:numFmt w:val="lowerLetter"/>
      <w:lvlText w:val="%5."/>
      <w:lvlJc w:val="left"/>
      <w:pPr>
        <w:ind w:left="3600" w:hanging="360"/>
      </w:pPr>
    </w:lvl>
    <w:lvl w:ilvl="5" w:tplc="69193876" w:tentative="1">
      <w:start w:val="1"/>
      <w:numFmt w:val="lowerRoman"/>
      <w:lvlText w:val="%6."/>
      <w:lvlJc w:val="right"/>
      <w:pPr>
        <w:ind w:left="4320" w:hanging="180"/>
      </w:pPr>
    </w:lvl>
    <w:lvl w:ilvl="6" w:tplc="69193876" w:tentative="1">
      <w:start w:val="1"/>
      <w:numFmt w:val="decimal"/>
      <w:lvlText w:val="%7."/>
      <w:lvlJc w:val="left"/>
      <w:pPr>
        <w:ind w:left="5040" w:hanging="360"/>
      </w:pPr>
    </w:lvl>
    <w:lvl w:ilvl="7" w:tplc="69193876" w:tentative="1">
      <w:start w:val="1"/>
      <w:numFmt w:val="lowerLetter"/>
      <w:lvlText w:val="%8."/>
      <w:lvlJc w:val="left"/>
      <w:pPr>
        <w:ind w:left="5760" w:hanging="360"/>
      </w:pPr>
    </w:lvl>
    <w:lvl w:ilvl="8" w:tplc="69193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2">
    <w:multiLevelType w:val="hybridMultilevel"/>
    <w:lvl w:ilvl="0" w:tplc="78305489">
      <w:start w:val="1"/>
      <w:numFmt w:val="decimal"/>
      <w:lvlText w:val="%1."/>
      <w:lvlJc w:val="left"/>
      <w:pPr>
        <w:ind w:left="720" w:hanging="360"/>
      </w:pPr>
    </w:lvl>
    <w:lvl w:ilvl="1" w:tplc="78305489" w:tentative="1">
      <w:start w:val="1"/>
      <w:numFmt w:val="lowerLetter"/>
      <w:lvlText w:val="%2."/>
      <w:lvlJc w:val="left"/>
      <w:pPr>
        <w:ind w:left="1440" w:hanging="360"/>
      </w:pPr>
    </w:lvl>
    <w:lvl w:ilvl="2" w:tplc="78305489" w:tentative="1">
      <w:start w:val="1"/>
      <w:numFmt w:val="lowerRoman"/>
      <w:lvlText w:val="%3."/>
      <w:lvlJc w:val="right"/>
      <w:pPr>
        <w:ind w:left="2160" w:hanging="180"/>
      </w:pPr>
    </w:lvl>
    <w:lvl w:ilvl="3" w:tplc="78305489" w:tentative="1">
      <w:start w:val="1"/>
      <w:numFmt w:val="decimal"/>
      <w:lvlText w:val="%4."/>
      <w:lvlJc w:val="left"/>
      <w:pPr>
        <w:ind w:left="2880" w:hanging="360"/>
      </w:pPr>
    </w:lvl>
    <w:lvl w:ilvl="4" w:tplc="78305489" w:tentative="1">
      <w:start w:val="1"/>
      <w:numFmt w:val="lowerLetter"/>
      <w:lvlText w:val="%5."/>
      <w:lvlJc w:val="left"/>
      <w:pPr>
        <w:ind w:left="3600" w:hanging="360"/>
      </w:pPr>
    </w:lvl>
    <w:lvl w:ilvl="5" w:tplc="78305489" w:tentative="1">
      <w:start w:val="1"/>
      <w:numFmt w:val="lowerRoman"/>
      <w:lvlText w:val="%6."/>
      <w:lvlJc w:val="right"/>
      <w:pPr>
        <w:ind w:left="4320" w:hanging="180"/>
      </w:pPr>
    </w:lvl>
    <w:lvl w:ilvl="6" w:tplc="78305489" w:tentative="1">
      <w:start w:val="1"/>
      <w:numFmt w:val="decimal"/>
      <w:lvlText w:val="%7."/>
      <w:lvlJc w:val="left"/>
      <w:pPr>
        <w:ind w:left="5040" w:hanging="360"/>
      </w:pPr>
    </w:lvl>
    <w:lvl w:ilvl="7" w:tplc="78305489" w:tentative="1">
      <w:start w:val="1"/>
      <w:numFmt w:val="lowerLetter"/>
      <w:lvlText w:val="%8."/>
      <w:lvlJc w:val="left"/>
      <w:pPr>
        <w:ind w:left="5760" w:hanging="360"/>
      </w:pPr>
    </w:lvl>
    <w:lvl w:ilvl="8" w:tplc="78305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1">
    <w:multiLevelType w:val="hybridMultilevel"/>
    <w:lvl w:ilvl="0" w:tplc="38130304">
      <w:start w:val="1"/>
      <w:numFmt w:val="decimal"/>
      <w:lvlText w:val="%1."/>
      <w:lvlJc w:val="left"/>
      <w:pPr>
        <w:ind w:left="720" w:hanging="360"/>
      </w:pPr>
    </w:lvl>
    <w:lvl w:ilvl="1" w:tplc="38130304" w:tentative="1">
      <w:start w:val="1"/>
      <w:numFmt w:val="lowerLetter"/>
      <w:lvlText w:val="%2."/>
      <w:lvlJc w:val="left"/>
      <w:pPr>
        <w:ind w:left="1440" w:hanging="360"/>
      </w:pPr>
    </w:lvl>
    <w:lvl w:ilvl="2" w:tplc="38130304" w:tentative="1">
      <w:start w:val="1"/>
      <w:numFmt w:val="lowerRoman"/>
      <w:lvlText w:val="%3."/>
      <w:lvlJc w:val="right"/>
      <w:pPr>
        <w:ind w:left="2160" w:hanging="180"/>
      </w:pPr>
    </w:lvl>
    <w:lvl w:ilvl="3" w:tplc="38130304" w:tentative="1">
      <w:start w:val="1"/>
      <w:numFmt w:val="decimal"/>
      <w:lvlText w:val="%4."/>
      <w:lvlJc w:val="left"/>
      <w:pPr>
        <w:ind w:left="2880" w:hanging="360"/>
      </w:pPr>
    </w:lvl>
    <w:lvl w:ilvl="4" w:tplc="38130304" w:tentative="1">
      <w:start w:val="1"/>
      <w:numFmt w:val="lowerLetter"/>
      <w:lvlText w:val="%5."/>
      <w:lvlJc w:val="left"/>
      <w:pPr>
        <w:ind w:left="3600" w:hanging="360"/>
      </w:pPr>
    </w:lvl>
    <w:lvl w:ilvl="5" w:tplc="38130304" w:tentative="1">
      <w:start w:val="1"/>
      <w:numFmt w:val="lowerRoman"/>
      <w:lvlText w:val="%6."/>
      <w:lvlJc w:val="right"/>
      <w:pPr>
        <w:ind w:left="4320" w:hanging="180"/>
      </w:pPr>
    </w:lvl>
    <w:lvl w:ilvl="6" w:tplc="38130304" w:tentative="1">
      <w:start w:val="1"/>
      <w:numFmt w:val="decimal"/>
      <w:lvlText w:val="%7."/>
      <w:lvlJc w:val="left"/>
      <w:pPr>
        <w:ind w:left="5040" w:hanging="360"/>
      </w:pPr>
    </w:lvl>
    <w:lvl w:ilvl="7" w:tplc="38130304" w:tentative="1">
      <w:start w:val="1"/>
      <w:numFmt w:val="lowerLetter"/>
      <w:lvlText w:val="%8."/>
      <w:lvlJc w:val="left"/>
      <w:pPr>
        <w:ind w:left="5760" w:hanging="360"/>
      </w:pPr>
    </w:lvl>
    <w:lvl w:ilvl="8" w:tplc="38130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0">
    <w:multiLevelType w:val="hybridMultilevel"/>
    <w:lvl w:ilvl="0" w:tplc="37480368">
      <w:start w:val="1"/>
      <w:numFmt w:val="decimal"/>
      <w:lvlText w:val="%1."/>
      <w:lvlJc w:val="left"/>
      <w:pPr>
        <w:ind w:left="720" w:hanging="360"/>
      </w:pPr>
    </w:lvl>
    <w:lvl w:ilvl="1" w:tplc="37480368" w:tentative="1">
      <w:start w:val="1"/>
      <w:numFmt w:val="lowerLetter"/>
      <w:lvlText w:val="%2."/>
      <w:lvlJc w:val="left"/>
      <w:pPr>
        <w:ind w:left="1440" w:hanging="360"/>
      </w:pPr>
    </w:lvl>
    <w:lvl w:ilvl="2" w:tplc="37480368" w:tentative="1">
      <w:start w:val="1"/>
      <w:numFmt w:val="lowerRoman"/>
      <w:lvlText w:val="%3."/>
      <w:lvlJc w:val="right"/>
      <w:pPr>
        <w:ind w:left="2160" w:hanging="180"/>
      </w:pPr>
    </w:lvl>
    <w:lvl w:ilvl="3" w:tplc="37480368" w:tentative="1">
      <w:start w:val="1"/>
      <w:numFmt w:val="decimal"/>
      <w:lvlText w:val="%4."/>
      <w:lvlJc w:val="left"/>
      <w:pPr>
        <w:ind w:left="2880" w:hanging="360"/>
      </w:pPr>
    </w:lvl>
    <w:lvl w:ilvl="4" w:tplc="37480368" w:tentative="1">
      <w:start w:val="1"/>
      <w:numFmt w:val="lowerLetter"/>
      <w:lvlText w:val="%5."/>
      <w:lvlJc w:val="left"/>
      <w:pPr>
        <w:ind w:left="3600" w:hanging="360"/>
      </w:pPr>
    </w:lvl>
    <w:lvl w:ilvl="5" w:tplc="37480368" w:tentative="1">
      <w:start w:val="1"/>
      <w:numFmt w:val="lowerRoman"/>
      <w:lvlText w:val="%6."/>
      <w:lvlJc w:val="right"/>
      <w:pPr>
        <w:ind w:left="4320" w:hanging="180"/>
      </w:pPr>
    </w:lvl>
    <w:lvl w:ilvl="6" w:tplc="37480368" w:tentative="1">
      <w:start w:val="1"/>
      <w:numFmt w:val="decimal"/>
      <w:lvlText w:val="%7."/>
      <w:lvlJc w:val="left"/>
      <w:pPr>
        <w:ind w:left="5040" w:hanging="360"/>
      </w:pPr>
    </w:lvl>
    <w:lvl w:ilvl="7" w:tplc="37480368" w:tentative="1">
      <w:start w:val="1"/>
      <w:numFmt w:val="lowerLetter"/>
      <w:lvlText w:val="%8."/>
      <w:lvlJc w:val="left"/>
      <w:pPr>
        <w:ind w:left="5760" w:hanging="360"/>
      </w:pPr>
    </w:lvl>
    <w:lvl w:ilvl="8" w:tplc="37480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9">
    <w:multiLevelType w:val="hybridMultilevel"/>
    <w:lvl w:ilvl="0" w:tplc="46807401">
      <w:start w:val="1"/>
      <w:numFmt w:val="decimal"/>
      <w:lvlText w:val="%1."/>
      <w:lvlJc w:val="left"/>
      <w:pPr>
        <w:ind w:left="720" w:hanging="360"/>
      </w:pPr>
    </w:lvl>
    <w:lvl w:ilvl="1" w:tplc="46807401" w:tentative="1">
      <w:start w:val="1"/>
      <w:numFmt w:val="lowerLetter"/>
      <w:lvlText w:val="%2."/>
      <w:lvlJc w:val="left"/>
      <w:pPr>
        <w:ind w:left="1440" w:hanging="360"/>
      </w:pPr>
    </w:lvl>
    <w:lvl w:ilvl="2" w:tplc="46807401" w:tentative="1">
      <w:start w:val="1"/>
      <w:numFmt w:val="lowerRoman"/>
      <w:lvlText w:val="%3."/>
      <w:lvlJc w:val="right"/>
      <w:pPr>
        <w:ind w:left="2160" w:hanging="180"/>
      </w:pPr>
    </w:lvl>
    <w:lvl w:ilvl="3" w:tplc="46807401" w:tentative="1">
      <w:start w:val="1"/>
      <w:numFmt w:val="decimal"/>
      <w:lvlText w:val="%4."/>
      <w:lvlJc w:val="left"/>
      <w:pPr>
        <w:ind w:left="2880" w:hanging="360"/>
      </w:pPr>
    </w:lvl>
    <w:lvl w:ilvl="4" w:tplc="46807401" w:tentative="1">
      <w:start w:val="1"/>
      <w:numFmt w:val="lowerLetter"/>
      <w:lvlText w:val="%5."/>
      <w:lvlJc w:val="left"/>
      <w:pPr>
        <w:ind w:left="3600" w:hanging="360"/>
      </w:pPr>
    </w:lvl>
    <w:lvl w:ilvl="5" w:tplc="46807401" w:tentative="1">
      <w:start w:val="1"/>
      <w:numFmt w:val="lowerRoman"/>
      <w:lvlText w:val="%6."/>
      <w:lvlJc w:val="right"/>
      <w:pPr>
        <w:ind w:left="4320" w:hanging="180"/>
      </w:pPr>
    </w:lvl>
    <w:lvl w:ilvl="6" w:tplc="46807401" w:tentative="1">
      <w:start w:val="1"/>
      <w:numFmt w:val="decimal"/>
      <w:lvlText w:val="%7."/>
      <w:lvlJc w:val="left"/>
      <w:pPr>
        <w:ind w:left="5040" w:hanging="360"/>
      </w:pPr>
    </w:lvl>
    <w:lvl w:ilvl="7" w:tplc="46807401" w:tentative="1">
      <w:start w:val="1"/>
      <w:numFmt w:val="lowerLetter"/>
      <w:lvlText w:val="%8."/>
      <w:lvlJc w:val="left"/>
      <w:pPr>
        <w:ind w:left="5760" w:hanging="360"/>
      </w:pPr>
    </w:lvl>
    <w:lvl w:ilvl="8" w:tplc="46807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8">
    <w:multiLevelType w:val="hybridMultilevel"/>
    <w:lvl w:ilvl="0" w:tplc="26707922">
      <w:start w:val="1"/>
      <w:numFmt w:val="decimal"/>
      <w:lvlText w:val="%1."/>
      <w:lvlJc w:val="left"/>
      <w:pPr>
        <w:ind w:left="720" w:hanging="360"/>
      </w:pPr>
    </w:lvl>
    <w:lvl w:ilvl="1" w:tplc="26707922" w:tentative="1">
      <w:start w:val="1"/>
      <w:numFmt w:val="lowerLetter"/>
      <w:lvlText w:val="%2."/>
      <w:lvlJc w:val="left"/>
      <w:pPr>
        <w:ind w:left="1440" w:hanging="360"/>
      </w:pPr>
    </w:lvl>
    <w:lvl w:ilvl="2" w:tplc="26707922" w:tentative="1">
      <w:start w:val="1"/>
      <w:numFmt w:val="lowerRoman"/>
      <w:lvlText w:val="%3."/>
      <w:lvlJc w:val="right"/>
      <w:pPr>
        <w:ind w:left="2160" w:hanging="180"/>
      </w:pPr>
    </w:lvl>
    <w:lvl w:ilvl="3" w:tplc="26707922" w:tentative="1">
      <w:start w:val="1"/>
      <w:numFmt w:val="decimal"/>
      <w:lvlText w:val="%4."/>
      <w:lvlJc w:val="left"/>
      <w:pPr>
        <w:ind w:left="2880" w:hanging="360"/>
      </w:pPr>
    </w:lvl>
    <w:lvl w:ilvl="4" w:tplc="26707922" w:tentative="1">
      <w:start w:val="1"/>
      <w:numFmt w:val="lowerLetter"/>
      <w:lvlText w:val="%5."/>
      <w:lvlJc w:val="left"/>
      <w:pPr>
        <w:ind w:left="3600" w:hanging="360"/>
      </w:pPr>
    </w:lvl>
    <w:lvl w:ilvl="5" w:tplc="26707922" w:tentative="1">
      <w:start w:val="1"/>
      <w:numFmt w:val="lowerRoman"/>
      <w:lvlText w:val="%6."/>
      <w:lvlJc w:val="right"/>
      <w:pPr>
        <w:ind w:left="4320" w:hanging="180"/>
      </w:pPr>
    </w:lvl>
    <w:lvl w:ilvl="6" w:tplc="26707922" w:tentative="1">
      <w:start w:val="1"/>
      <w:numFmt w:val="decimal"/>
      <w:lvlText w:val="%7."/>
      <w:lvlJc w:val="left"/>
      <w:pPr>
        <w:ind w:left="5040" w:hanging="360"/>
      </w:pPr>
    </w:lvl>
    <w:lvl w:ilvl="7" w:tplc="26707922" w:tentative="1">
      <w:start w:val="1"/>
      <w:numFmt w:val="lowerLetter"/>
      <w:lvlText w:val="%8."/>
      <w:lvlJc w:val="left"/>
      <w:pPr>
        <w:ind w:left="5760" w:hanging="360"/>
      </w:pPr>
    </w:lvl>
    <w:lvl w:ilvl="8" w:tplc="26707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7">
    <w:multiLevelType w:val="hybridMultilevel"/>
    <w:lvl w:ilvl="0" w:tplc="87971948">
      <w:start w:val="1"/>
      <w:numFmt w:val="decimal"/>
      <w:lvlText w:val="%1."/>
      <w:lvlJc w:val="left"/>
      <w:pPr>
        <w:ind w:left="720" w:hanging="360"/>
      </w:pPr>
    </w:lvl>
    <w:lvl w:ilvl="1" w:tplc="87971948" w:tentative="1">
      <w:start w:val="1"/>
      <w:numFmt w:val="lowerLetter"/>
      <w:lvlText w:val="%2."/>
      <w:lvlJc w:val="left"/>
      <w:pPr>
        <w:ind w:left="1440" w:hanging="360"/>
      </w:pPr>
    </w:lvl>
    <w:lvl w:ilvl="2" w:tplc="87971948" w:tentative="1">
      <w:start w:val="1"/>
      <w:numFmt w:val="lowerRoman"/>
      <w:lvlText w:val="%3."/>
      <w:lvlJc w:val="right"/>
      <w:pPr>
        <w:ind w:left="2160" w:hanging="180"/>
      </w:pPr>
    </w:lvl>
    <w:lvl w:ilvl="3" w:tplc="87971948" w:tentative="1">
      <w:start w:val="1"/>
      <w:numFmt w:val="decimal"/>
      <w:lvlText w:val="%4."/>
      <w:lvlJc w:val="left"/>
      <w:pPr>
        <w:ind w:left="2880" w:hanging="360"/>
      </w:pPr>
    </w:lvl>
    <w:lvl w:ilvl="4" w:tplc="87971948" w:tentative="1">
      <w:start w:val="1"/>
      <w:numFmt w:val="lowerLetter"/>
      <w:lvlText w:val="%5."/>
      <w:lvlJc w:val="left"/>
      <w:pPr>
        <w:ind w:left="3600" w:hanging="360"/>
      </w:pPr>
    </w:lvl>
    <w:lvl w:ilvl="5" w:tplc="87971948" w:tentative="1">
      <w:start w:val="1"/>
      <w:numFmt w:val="lowerRoman"/>
      <w:lvlText w:val="%6."/>
      <w:lvlJc w:val="right"/>
      <w:pPr>
        <w:ind w:left="4320" w:hanging="180"/>
      </w:pPr>
    </w:lvl>
    <w:lvl w:ilvl="6" w:tplc="87971948" w:tentative="1">
      <w:start w:val="1"/>
      <w:numFmt w:val="decimal"/>
      <w:lvlText w:val="%7."/>
      <w:lvlJc w:val="left"/>
      <w:pPr>
        <w:ind w:left="5040" w:hanging="360"/>
      </w:pPr>
    </w:lvl>
    <w:lvl w:ilvl="7" w:tplc="87971948" w:tentative="1">
      <w:start w:val="1"/>
      <w:numFmt w:val="lowerLetter"/>
      <w:lvlText w:val="%8."/>
      <w:lvlJc w:val="left"/>
      <w:pPr>
        <w:ind w:left="5760" w:hanging="360"/>
      </w:pPr>
    </w:lvl>
    <w:lvl w:ilvl="8" w:tplc="87971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6">
    <w:multiLevelType w:val="hybridMultilevel"/>
    <w:lvl w:ilvl="0" w:tplc="75698322">
      <w:start w:val="1"/>
      <w:numFmt w:val="decimal"/>
      <w:lvlText w:val="%1."/>
      <w:lvlJc w:val="left"/>
      <w:pPr>
        <w:ind w:left="720" w:hanging="360"/>
      </w:pPr>
    </w:lvl>
    <w:lvl w:ilvl="1" w:tplc="75698322" w:tentative="1">
      <w:start w:val="1"/>
      <w:numFmt w:val="lowerLetter"/>
      <w:lvlText w:val="%2."/>
      <w:lvlJc w:val="left"/>
      <w:pPr>
        <w:ind w:left="1440" w:hanging="360"/>
      </w:pPr>
    </w:lvl>
    <w:lvl w:ilvl="2" w:tplc="75698322" w:tentative="1">
      <w:start w:val="1"/>
      <w:numFmt w:val="lowerRoman"/>
      <w:lvlText w:val="%3."/>
      <w:lvlJc w:val="right"/>
      <w:pPr>
        <w:ind w:left="2160" w:hanging="180"/>
      </w:pPr>
    </w:lvl>
    <w:lvl w:ilvl="3" w:tplc="75698322" w:tentative="1">
      <w:start w:val="1"/>
      <w:numFmt w:val="decimal"/>
      <w:lvlText w:val="%4."/>
      <w:lvlJc w:val="left"/>
      <w:pPr>
        <w:ind w:left="2880" w:hanging="360"/>
      </w:pPr>
    </w:lvl>
    <w:lvl w:ilvl="4" w:tplc="75698322" w:tentative="1">
      <w:start w:val="1"/>
      <w:numFmt w:val="lowerLetter"/>
      <w:lvlText w:val="%5."/>
      <w:lvlJc w:val="left"/>
      <w:pPr>
        <w:ind w:left="3600" w:hanging="360"/>
      </w:pPr>
    </w:lvl>
    <w:lvl w:ilvl="5" w:tplc="75698322" w:tentative="1">
      <w:start w:val="1"/>
      <w:numFmt w:val="lowerRoman"/>
      <w:lvlText w:val="%6."/>
      <w:lvlJc w:val="right"/>
      <w:pPr>
        <w:ind w:left="4320" w:hanging="180"/>
      </w:pPr>
    </w:lvl>
    <w:lvl w:ilvl="6" w:tplc="75698322" w:tentative="1">
      <w:start w:val="1"/>
      <w:numFmt w:val="decimal"/>
      <w:lvlText w:val="%7."/>
      <w:lvlJc w:val="left"/>
      <w:pPr>
        <w:ind w:left="5040" w:hanging="360"/>
      </w:pPr>
    </w:lvl>
    <w:lvl w:ilvl="7" w:tplc="75698322" w:tentative="1">
      <w:start w:val="1"/>
      <w:numFmt w:val="lowerLetter"/>
      <w:lvlText w:val="%8."/>
      <w:lvlJc w:val="left"/>
      <w:pPr>
        <w:ind w:left="5760" w:hanging="360"/>
      </w:pPr>
    </w:lvl>
    <w:lvl w:ilvl="8" w:tplc="75698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5">
    <w:multiLevelType w:val="hybridMultilevel"/>
    <w:lvl w:ilvl="0" w:tplc="67683258">
      <w:start w:val="1"/>
      <w:numFmt w:val="decimal"/>
      <w:lvlText w:val="%1."/>
      <w:lvlJc w:val="left"/>
      <w:pPr>
        <w:ind w:left="720" w:hanging="360"/>
      </w:pPr>
    </w:lvl>
    <w:lvl w:ilvl="1" w:tplc="67683258" w:tentative="1">
      <w:start w:val="1"/>
      <w:numFmt w:val="lowerLetter"/>
      <w:lvlText w:val="%2."/>
      <w:lvlJc w:val="left"/>
      <w:pPr>
        <w:ind w:left="1440" w:hanging="360"/>
      </w:pPr>
    </w:lvl>
    <w:lvl w:ilvl="2" w:tplc="67683258" w:tentative="1">
      <w:start w:val="1"/>
      <w:numFmt w:val="lowerRoman"/>
      <w:lvlText w:val="%3."/>
      <w:lvlJc w:val="right"/>
      <w:pPr>
        <w:ind w:left="2160" w:hanging="180"/>
      </w:pPr>
    </w:lvl>
    <w:lvl w:ilvl="3" w:tplc="67683258" w:tentative="1">
      <w:start w:val="1"/>
      <w:numFmt w:val="decimal"/>
      <w:lvlText w:val="%4."/>
      <w:lvlJc w:val="left"/>
      <w:pPr>
        <w:ind w:left="2880" w:hanging="360"/>
      </w:pPr>
    </w:lvl>
    <w:lvl w:ilvl="4" w:tplc="67683258" w:tentative="1">
      <w:start w:val="1"/>
      <w:numFmt w:val="lowerLetter"/>
      <w:lvlText w:val="%5."/>
      <w:lvlJc w:val="left"/>
      <w:pPr>
        <w:ind w:left="3600" w:hanging="360"/>
      </w:pPr>
    </w:lvl>
    <w:lvl w:ilvl="5" w:tplc="67683258" w:tentative="1">
      <w:start w:val="1"/>
      <w:numFmt w:val="lowerRoman"/>
      <w:lvlText w:val="%6."/>
      <w:lvlJc w:val="right"/>
      <w:pPr>
        <w:ind w:left="4320" w:hanging="180"/>
      </w:pPr>
    </w:lvl>
    <w:lvl w:ilvl="6" w:tplc="67683258" w:tentative="1">
      <w:start w:val="1"/>
      <w:numFmt w:val="decimal"/>
      <w:lvlText w:val="%7."/>
      <w:lvlJc w:val="left"/>
      <w:pPr>
        <w:ind w:left="5040" w:hanging="360"/>
      </w:pPr>
    </w:lvl>
    <w:lvl w:ilvl="7" w:tplc="67683258" w:tentative="1">
      <w:start w:val="1"/>
      <w:numFmt w:val="lowerLetter"/>
      <w:lvlText w:val="%8."/>
      <w:lvlJc w:val="left"/>
      <w:pPr>
        <w:ind w:left="5760" w:hanging="360"/>
      </w:pPr>
    </w:lvl>
    <w:lvl w:ilvl="8" w:tplc="67683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4">
    <w:multiLevelType w:val="hybridMultilevel"/>
    <w:lvl w:ilvl="0" w:tplc="84056594">
      <w:start w:val="1"/>
      <w:numFmt w:val="decimal"/>
      <w:lvlText w:val="%1."/>
      <w:lvlJc w:val="left"/>
      <w:pPr>
        <w:ind w:left="720" w:hanging="360"/>
      </w:pPr>
    </w:lvl>
    <w:lvl w:ilvl="1" w:tplc="84056594" w:tentative="1">
      <w:start w:val="1"/>
      <w:numFmt w:val="lowerLetter"/>
      <w:lvlText w:val="%2."/>
      <w:lvlJc w:val="left"/>
      <w:pPr>
        <w:ind w:left="1440" w:hanging="360"/>
      </w:pPr>
    </w:lvl>
    <w:lvl w:ilvl="2" w:tplc="84056594" w:tentative="1">
      <w:start w:val="1"/>
      <w:numFmt w:val="lowerRoman"/>
      <w:lvlText w:val="%3."/>
      <w:lvlJc w:val="right"/>
      <w:pPr>
        <w:ind w:left="2160" w:hanging="180"/>
      </w:pPr>
    </w:lvl>
    <w:lvl w:ilvl="3" w:tplc="84056594" w:tentative="1">
      <w:start w:val="1"/>
      <w:numFmt w:val="decimal"/>
      <w:lvlText w:val="%4."/>
      <w:lvlJc w:val="left"/>
      <w:pPr>
        <w:ind w:left="2880" w:hanging="360"/>
      </w:pPr>
    </w:lvl>
    <w:lvl w:ilvl="4" w:tplc="84056594" w:tentative="1">
      <w:start w:val="1"/>
      <w:numFmt w:val="lowerLetter"/>
      <w:lvlText w:val="%5."/>
      <w:lvlJc w:val="left"/>
      <w:pPr>
        <w:ind w:left="3600" w:hanging="360"/>
      </w:pPr>
    </w:lvl>
    <w:lvl w:ilvl="5" w:tplc="84056594" w:tentative="1">
      <w:start w:val="1"/>
      <w:numFmt w:val="lowerRoman"/>
      <w:lvlText w:val="%6."/>
      <w:lvlJc w:val="right"/>
      <w:pPr>
        <w:ind w:left="4320" w:hanging="180"/>
      </w:pPr>
    </w:lvl>
    <w:lvl w:ilvl="6" w:tplc="84056594" w:tentative="1">
      <w:start w:val="1"/>
      <w:numFmt w:val="decimal"/>
      <w:lvlText w:val="%7."/>
      <w:lvlJc w:val="left"/>
      <w:pPr>
        <w:ind w:left="5040" w:hanging="360"/>
      </w:pPr>
    </w:lvl>
    <w:lvl w:ilvl="7" w:tplc="84056594" w:tentative="1">
      <w:start w:val="1"/>
      <w:numFmt w:val="lowerLetter"/>
      <w:lvlText w:val="%8."/>
      <w:lvlJc w:val="left"/>
      <w:pPr>
        <w:ind w:left="5760" w:hanging="360"/>
      </w:pPr>
    </w:lvl>
    <w:lvl w:ilvl="8" w:tplc="84056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3">
    <w:multiLevelType w:val="hybridMultilevel"/>
    <w:lvl w:ilvl="0" w:tplc="27395441">
      <w:start w:val="1"/>
      <w:numFmt w:val="decimal"/>
      <w:lvlText w:val="%1."/>
      <w:lvlJc w:val="left"/>
      <w:pPr>
        <w:ind w:left="720" w:hanging="360"/>
      </w:pPr>
    </w:lvl>
    <w:lvl w:ilvl="1" w:tplc="27395441" w:tentative="1">
      <w:start w:val="1"/>
      <w:numFmt w:val="lowerLetter"/>
      <w:lvlText w:val="%2."/>
      <w:lvlJc w:val="left"/>
      <w:pPr>
        <w:ind w:left="1440" w:hanging="360"/>
      </w:pPr>
    </w:lvl>
    <w:lvl w:ilvl="2" w:tplc="27395441" w:tentative="1">
      <w:start w:val="1"/>
      <w:numFmt w:val="lowerRoman"/>
      <w:lvlText w:val="%3."/>
      <w:lvlJc w:val="right"/>
      <w:pPr>
        <w:ind w:left="2160" w:hanging="180"/>
      </w:pPr>
    </w:lvl>
    <w:lvl w:ilvl="3" w:tplc="27395441" w:tentative="1">
      <w:start w:val="1"/>
      <w:numFmt w:val="decimal"/>
      <w:lvlText w:val="%4."/>
      <w:lvlJc w:val="left"/>
      <w:pPr>
        <w:ind w:left="2880" w:hanging="360"/>
      </w:pPr>
    </w:lvl>
    <w:lvl w:ilvl="4" w:tplc="27395441" w:tentative="1">
      <w:start w:val="1"/>
      <w:numFmt w:val="lowerLetter"/>
      <w:lvlText w:val="%5."/>
      <w:lvlJc w:val="left"/>
      <w:pPr>
        <w:ind w:left="3600" w:hanging="360"/>
      </w:pPr>
    </w:lvl>
    <w:lvl w:ilvl="5" w:tplc="27395441" w:tentative="1">
      <w:start w:val="1"/>
      <w:numFmt w:val="lowerRoman"/>
      <w:lvlText w:val="%6."/>
      <w:lvlJc w:val="right"/>
      <w:pPr>
        <w:ind w:left="4320" w:hanging="180"/>
      </w:pPr>
    </w:lvl>
    <w:lvl w:ilvl="6" w:tplc="27395441" w:tentative="1">
      <w:start w:val="1"/>
      <w:numFmt w:val="decimal"/>
      <w:lvlText w:val="%7."/>
      <w:lvlJc w:val="left"/>
      <w:pPr>
        <w:ind w:left="5040" w:hanging="360"/>
      </w:pPr>
    </w:lvl>
    <w:lvl w:ilvl="7" w:tplc="27395441" w:tentative="1">
      <w:start w:val="1"/>
      <w:numFmt w:val="lowerLetter"/>
      <w:lvlText w:val="%8."/>
      <w:lvlJc w:val="left"/>
      <w:pPr>
        <w:ind w:left="5760" w:hanging="360"/>
      </w:pPr>
    </w:lvl>
    <w:lvl w:ilvl="8" w:tplc="27395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2">
    <w:multiLevelType w:val="hybridMultilevel"/>
    <w:lvl w:ilvl="0" w:tplc="36283883">
      <w:start w:val="1"/>
      <w:numFmt w:val="decimal"/>
      <w:lvlText w:val="%1."/>
      <w:lvlJc w:val="left"/>
      <w:pPr>
        <w:ind w:left="720" w:hanging="360"/>
      </w:pPr>
    </w:lvl>
    <w:lvl w:ilvl="1" w:tplc="36283883" w:tentative="1">
      <w:start w:val="1"/>
      <w:numFmt w:val="lowerLetter"/>
      <w:lvlText w:val="%2."/>
      <w:lvlJc w:val="left"/>
      <w:pPr>
        <w:ind w:left="1440" w:hanging="360"/>
      </w:pPr>
    </w:lvl>
    <w:lvl w:ilvl="2" w:tplc="36283883" w:tentative="1">
      <w:start w:val="1"/>
      <w:numFmt w:val="lowerRoman"/>
      <w:lvlText w:val="%3."/>
      <w:lvlJc w:val="right"/>
      <w:pPr>
        <w:ind w:left="2160" w:hanging="180"/>
      </w:pPr>
    </w:lvl>
    <w:lvl w:ilvl="3" w:tplc="36283883" w:tentative="1">
      <w:start w:val="1"/>
      <w:numFmt w:val="decimal"/>
      <w:lvlText w:val="%4."/>
      <w:lvlJc w:val="left"/>
      <w:pPr>
        <w:ind w:left="2880" w:hanging="360"/>
      </w:pPr>
    </w:lvl>
    <w:lvl w:ilvl="4" w:tplc="36283883" w:tentative="1">
      <w:start w:val="1"/>
      <w:numFmt w:val="lowerLetter"/>
      <w:lvlText w:val="%5."/>
      <w:lvlJc w:val="left"/>
      <w:pPr>
        <w:ind w:left="3600" w:hanging="360"/>
      </w:pPr>
    </w:lvl>
    <w:lvl w:ilvl="5" w:tplc="36283883" w:tentative="1">
      <w:start w:val="1"/>
      <w:numFmt w:val="lowerRoman"/>
      <w:lvlText w:val="%6."/>
      <w:lvlJc w:val="right"/>
      <w:pPr>
        <w:ind w:left="4320" w:hanging="180"/>
      </w:pPr>
    </w:lvl>
    <w:lvl w:ilvl="6" w:tplc="36283883" w:tentative="1">
      <w:start w:val="1"/>
      <w:numFmt w:val="decimal"/>
      <w:lvlText w:val="%7."/>
      <w:lvlJc w:val="left"/>
      <w:pPr>
        <w:ind w:left="5040" w:hanging="360"/>
      </w:pPr>
    </w:lvl>
    <w:lvl w:ilvl="7" w:tplc="36283883" w:tentative="1">
      <w:start w:val="1"/>
      <w:numFmt w:val="lowerLetter"/>
      <w:lvlText w:val="%8."/>
      <w:lvlJc w:val="left"/>
      <w:pPr>
        <w:ind w:left="5760" w:hanging="360"/>
      </w:pPr>
    </w:lvl>
    <w:lvl w:ilvl="8" w:tplc="36283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1">
    <w:multiLevelType w:val="hybridMultilevel"/>
    <w:lvl w:ilvl="0" w:tplc="91835055">
      <w:start w:val="1"/>
      <w:numFmt w:val="decimal"/>
      <w:lvlText w:val="%1."/>
      <w:lvlJc w:val="left"/>
      <w:pPr>
        <w:ind w:left="720" w:hanging="360"/>
      </w:pPr>
    </w:lvl>
    <w:lvl w:ilvl="1" w:tplc="91835055" w:tentative="1">
      <w:start w:val="1"/>
      <w:numFmt w:val="lowerLetter"/>
      <w:lvlText w:val="%2."/>
      <w:lvlJc w:val="left"/>
      <w:pPr>
        <w:ind w:left="1440" w:hanging="360"/>
      </w:pPr>
    </w:lvl>
    <w:lvl w:ilvl="2" w:tplc="91835055" w:tentative="1">
      <w:start w:val="1"/>
      <w:numFmt w:val="lowerRoman"/>
      <w:lvlText w:val="%3."/>
      <w:lvlJc w:val="right"/>
      <w:pPr>
        <w:ind w:left="2160" w:hanging="180"/>
      </w:pPr>
    </w:lvl>
    <w:lvl w:ilvl="3" w:tplc="91835055" w:tentative="1">
      <w:start w:val="1"/>
      <w:numFmt w:val="decimal"/>
      <w:lvlText w:val="%4."/>
      <w:lvlJc w:val="left"/>
      <w:pPr>
        <w:ind w:left="2880" w:hanging="360"/>
      </w:pPr>
    </w:lvl>
    <w:lvl w:ilvl="4" w:tplc="91835055" w:tentative="1">
      <w:start w:val="1"/>
      <w:numFmt w:val="lowerLetter"/>
      <w:lvlText w:val="%5."/>
      <w:lvlJc w:val="left"/>
      <w:pPr>
        <w:ind w:left="3600" w:hanging="360"/>
      </w:pPr>
    </w:lvl>
    <w:lvl w:ilvl="5" w:tplc="91835055" w:tentative="1">
      <w:start w:val="1"/>
      <w:numFmt w:val="lowerRoman"/>
      <w:lvlText w:val="%6."/>
      <w:lvlJc w:val="right"/>
      <w:pPr>
        <w:ind w:left="4320" w:hanging="180"/>
      </w:pPr>
    </w:lvl>
    <w:lvl w:ilvl="6" w:tplc="91835055" w:tentative="1">
      <w:start w:val="1"/>
      <w:numFmt w:val="decimal"/>
      <w:lvlText w:val="%7."/>
      <w:lvlJc w:val="left"/>
      <w:pPr>
        <w:ind w:left="5040" w:hanging="360"/>
      </w:pPr>
    </w:lvl>
    <w:lvl w:ilvl="7" w:tplc="91835055" w:tentative="1">
      <w:start w:val="1"/>
      <w:numFmt w:val="lowerLetter"/>
      <w:lvlText w:val="%8."/>
      <w:lvlJc w:val="left"/>
      <w:pPr>
        <w:ind w:left="5760" w:hanging="360"/>
      </w:pPr>
    </w:lvl>
    <w:lvl w:ilvl="8" w:tplc="91835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0">
    <w:multiLevelType w:val="hybridMultilevel"/>
    <w:lvl w:ilvl="0" w:tplc="84404958">
      <w:start w:val="1"/>
      <w:numFmt w:val="decimal"/>
      <w:lvlText w:val="%1."/>
      <w:lvlJc w:val="left"/>
      <w:pPr>
        <w:ind w:left="720" w:hanging="360"/>
      </w:pPr>
    </w:lvl>
    <w:lvl w:ilvl="1" w:tplc="84404958" w:tentative="1">
      <w:start w:val="1"/>
      <w:numFmt w:val="lowerLetter"/>
      <w:lvlText w:val="%2."/>
      <w:lvlJc w:val="left"/>
      <w:pPr>
        <w:ind w:left="1440" w:hanging="360"/>
      </w:pPr>
    </w:lvl>
    <w:lvl w:ilvl="2" w:tplc="84404958" w:tentative="1">
      <w:start w:val="1"/>
      <w:numFmt w:val="lowerRoman"/>
      <w:lvlText w:val="%3."/>
      <w:lvlJc w:val="right"/>
      <w:pPr>
        <w:ind w:left="2160" w:hanging="180"/>
      </w:pPr>
    </w:lvl>
    <w:lvl w:ilvl="3" w:tplc="84404958" w:tentative="1">
      <w:start w:val="1"/>
      <w:numFmt w:val="decimal"/>
      <w:lvlText w:val="%4."/>
      <w:lvlJc w:val="left"/>
      <w:pPr>
        <w:ind w:left="2880" w:hanging="360"/>
      </w:pPr>
    </w:lvl>
    <w:lvl w:ilvl="4" w:tplc="84404958" w:tentative="1">
      <w:start w:val="1"/>
      <w:numFmt w:val="lowerLetter"/>
      <w:lvlText w:val="%5."/>
      <w:lvlJc w:val="left"/>
      <w:pPr>
        <w:ind w:left="3600" w:hanging="360"/>
      </w:pPr>
    </w:lvl>
    <w:lvl w:ilvl="5" w:tplc="84404958" w:tentative="1">
      <w:start w:val="1"/>
      <w:numFmt w:val="lowerRoman"/>
      <w:lvlText w:val="%6."/>
      <w:lvlJc w:val="right"/>
      <w:pPr>
        <w:ind w:left="4320" w:hanging="180"/>
      </w:pPr>
    </w:lvl>
    <w:lvl w:ilvl="6" w:tplc="84404958" w:tentative="1">
      <w:start w:val="1"/>
      <w:numFmt w:val="decimal"/>
      <w:lvlText w:val="%7."/>
      <w:lvlJc w:val="left"/>
      <w:pPr>
        <w:ind w:left="5040" w:hanging="360"/>
      </w:pPr>
    </w:lvl>
    <w:lvl w:ilvl="7" w:tplc="84404958" w:tentative="1">
      <w:start w:val="1"/>
      <w:numFmt w:val="lowerLetter"/>
      <w:lvlText w:val="%8."/>
      <w:lvlJc w:val="left"/>
      <w:pPr>
        <w:ind w:left="5760" w:hanging="360"/>
      </w:pPr>
    </w:lvl>
    <w:lvl w:ilvl="8" w:tplc="84404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9">
    <w:multiLevelType w:val="hybridMultilevel"/>
    <w:lvl w:ilvl="0" w:tplc="44922027">
      <w:start w:val="1"/>
      <w:numFmt w:val="decimal"/>
      <w:lvlText w:val="%1."/>
      <w:lvlJc w:val="left"/>
      <w:pPr>
        <w:ind w:left="720" w:hanging="360"/>
      </w:pPr>
    </w:lvl>
    <w:lvl w:ilvl="1" w:tplc="44922027" w:tentative="1">
      <w:start w:val="1"/>
      <w:numFmt w:val="lowerLetter"/>
      <w:lvlText w:val="%2."/>
      <w:lvlJc w:val="left"/>
      <w:pPr>
        <w:ind w:left="1440" w:hanging="360"/>
      </w:pPr>
    </w:lvl>
    <w:lvl w:ilvl="2" w:tplc="44922027" w:tentative="1">
      <w:start w:val="1"/>
      <w:numFmt w:val="lowerRoman"/>
      <w:lvlText w:val="%3."/>
      <w:lvlJc w:val="right"/>
      <w:pPr>
        <w:ind w:left="2160" w:hanging="180"/>
      </w:pPr>
    </w:lvl>
    <w:lvl w:ilvl="3" w:tplc="44922027" w:tentative="1">
      <w:start w:val="1"/>
      <w:numFmt w:val="decimal"/>
      <w:lvlText w:val="%4."/>
      <w:lvlJc w:val="left"/>
      <w:pPr>
        <w:ind w:left="2880" w:hanging="360"/>
      </w:pPr>
    </w:lvl>
    <w:lvl w:ilvl="4" w:tplc="44922027" w:tentative="1">
      <w:start w:val="1"/>
      <w:numFmt w:val="lowerLetter"/>
      <w:lvlText w:val="%5."/>
      <w:lvlJc w:val="left"/>
      <w:pPr>
        <w:ind w:left="3600" w:hanging="360"/>
      </w:pPr>
    </w:lvl>
    <w:lvl w:ilvl="5" w:tplc="44922027" w:tentative="1">
      <w:start w:val="1"/>
      <w:numFmt w:val="lowerRoman"/>
      <w:lvlText w:val="%6."/>
      <w:lvlJc w:val="right"/>
      <w:pPr>
        <w:ind w:left="4320" w:hanging="180"/>
      </w:pPr>
    </w:lvl>
    <w:lvl w:ilvl="6" w:tplc="44922027" w:tentative="1">
      <w:start w:val="1"/>
      <w:numFmt w:val="decimal"/>
      <w:lvlText w:val="%7."/>
      <w:lvlJc w:val="left"/>
      <w:pPr>
        <w:ind w:left="5040" w:hanging="360"/>
      </w:pPr>
    </w:lvl>
    <w:lvl w:ilvl="7" w:tplc="44922027" w:tentative="1">
      <w:start w:val="1"/>
      <w:numFmt w:val="lowerLetter"/>
      <w:lvlText w:val="%8."/>
      <w:lvlJc w:val="left"/>
      <w:pPr>
        <w:ind w:left="5760" w:hanging="360"/>
      </w:pPr>
    </w:lvl>
    <w:lvl w:ilvl="8" w:tplc="44922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8">
    <w:multiLevelType w:val="hybridMultilevel"/>
    <w:lvl w:ilvl="0" w:tplc="55102156">
      <w:start w:val="1"/>
      <w:numFmt w:val="decimal"/>
      <w:lvlText w:val="%1."/>
      <w:lvlJc w:val="left"/>
      <w:pPr>
        <w:ind w:left="720" w:hanging="360"/>
      </w:pPr>
    </w:lvl>
    <w:lvl w:ilvl="1" w:tplc="55102156" w:tentative="1">
      <w:start w:val="1"/>
      <w:numFmt w:val="lowerLetter"/>
      <w:lvlText w:val="%2."/>
      <w:lvlJc w:val="left"/>
      <w:pPr>
        <w:ind w:left="1440" w:hanging="360"/>
      </w:pPr>
    </w:lvl>
    <w:lvl w:ilvl="2" w:tplc="55102156" w:tentative="1">
      <w:start w:val="1"/>
      <w:numFmt w:val="lowerRoman"/>
      <w:lvlText w:val="%3."/>
      <w:lvlJc w:val="right"/>
      <w:pPr>
        <w:ind w:left="2160" w:hanging="180"/>
      </w:pPr>
    </w:lvl>
    <w:lvl w:ilvl="3" w:tplc="55102156" w:tentative="1">
      <w:start w:val="1"/>
      <w:numFmt w:val="decimal"/>
      <w:lvlText w:val="%4."/>
      <w:lvlJc w:val="left"/>
      <w:pPr>
        <w:ind w:left="2880" w:hanging="360"/>
      </w:pPr>
    </w:lvl>
    <w:lvl w:ilvl="4" w:tplc="55102156" w:tentative="1">
      <w:start w:val="1"/>
      <w:numFmt w:val="lowerLetter"/>
      <w:lvlText w:val="%5."/>
      <w:lvlJc w:val="left"/>
      <w:pPr>
        <w:ind w:left="3600" w:hanging="360"/>
      </w:pPr>
    </w:lvl>
    <w:lvl w:ilvl="5" w:tplc="55102156" w:tentative="1">
      <w:start w:val="1"/>
      <w:numFmt w:val="lowerRoman"/>
      <w:lvlText w:val="%6."/>
      <w:lvlJc w:val="right"/>
      <w:pPr>
        <w:ind w:left="4320" w:hanging="180"/>
      </w:pPr>
    </w:lvl>
    <w:lvl w:ilvl="6" w:tplc="55102156" w:tentative="1">
      <w:start w:val="1"/>
      <w:numFmt w:val="decimal"/>
      <w:lvlText w:val="%7."/>
      <w:lvlJc w:val="left"/>
      <w:pPr>
        <w:ind w:left="5040" w:hanging="360"/>
      </w:pPr>
    </w:lvl>
    <w:lvl w:ilvl="7" w:tplc="55102156" w:tentative="1">
      <w:start w:val="1"/>
      <w:numFmt w:val="lowerLetter"/>
      <w:lvlText w:val="%8."/>
      <w:lvlJc w:val="left"/>
      <w:pPr>
        <w:ind w:left="5760" w:hanging="360"/>
      </w:pPr>
    </w:lvl>
    <w:lvl w:ilvl="8" w:tplc="55102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7">
    <w:multiLevelType w:val="hybridMultilevel"/>
    <w:lvl w:ilvl="0" w:tplc="17198244">
      <w:start w:val="1"/>
      <w:numFmt w:val="decimal"/>
      <w:lvlText w:val="%1."/>
      <w:lvlJc w:val="left"/>
      <w:pPr>
        <w:ind w:left="720" w:hanging="360"/>
      </w:pPr>
    </w:lvl>
    <w:lvl w:ilvl="1" w:tplc="17198244" w:tentative="1">
      <w:start w:val="1"/>
      <w:numFmt w:val="lowerLetter"/>
      <w:lvlText w:val="%2."/>
      <w:lvlJc w:val="left"/>
      <w:pPr>
        <w:ind w:left="1440" w:hanging="360"/>
      </w:pPr>
    </w:lvl>
    <w:lvl w:ilvl="2" w:tplc="17198244" w:tentative="1">
      <w:start w:val="1"/>
      <w:numFmt w:val="lowerRoman"/>
      <w:lvlText w:val="%3."/>
      <w:lvlJc w:val="right"/>
      <w:pPr>
        <w:ind w:left="2160" w:hanging="180"/>
      </w:pPr>
    </w:lvl>
    <w:lvl w:ilvl="3" w:tplc="17198244" w:tentative="1">
      <w:start w:val="1"/>
      <w:numFmt w:val="decimal"/>
      <w:lvlText w:val="%4."/>
      <w:lvlJc w:val="left"/>
      <w:pPr>
        <w:ind w:left="2880" w:hanging="360"/>
      </w:pPr>
    </w:lvl>
    <w:lvl w:ilvl="4" w:tplc="17198244" w:tentative="1">
      <w:start w:val="1"/>
      <w:numFmt w:val="lowerLetter"/>
      <w:lvlText w:val="%5."/>
      <w:lvlJc w:val="left"/>
      <w:pPr>
        <w:ind w:left="3600" w:hanging="360"/>
      </w:pPr>
    </w:lvl>
    <w:lvl w:ilvl="5" w:tplc="17198244" w:tentative="1">
      <w:start w:val="1"/>
      <w:numFmt w:val="lowerRoman"/>
      <w:lvlText w:val="%6."/>
      <w:lvlJc w:val="right"/>
      <w:pPr>
        <w:ind w:left="4320" w:hanging="180"/>
      </w:pPr>
    </w:lvl>
    <w:lvl w:ilvl="6" w:tplc="17198244" w:tentative="1">
      <w:start w:val="1"/>
      <w:numFmt w:val="decimal"/>
      <w:lvlText w:val="%7."/>
      <w:lvlJc w:val="left"/>
      <w:pPr>
        <w:ind w:left="5040" w:hanging="360"/>
      </w:pPr>
    </w:lvl>
    <w:lvl w:ilvl="7" w:tplc="17198244" w:tentative="1">
      <w:start w:val="1"/>
      <w:numFmt w:val="lowerLetter"/>
      <w:lvlText w:val="%8."/>
      <w:lvlJc w:val="left"/>
      <w:pPr>
        <w:ind w:left="5760" w:hanging="360"/>
      </w:pPr>
    </w:lvl>
    <w:lvl w:ilvl="8" w:tplc="17198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6">
    <w:multiLevelType w:val="hybridMultilevel"/>
    <w:lvl w:ilvl="0" w:tplc="79277217">
      <w:start w:val="1"/>
      <w:numFmt w:val="decimal"/>
      <w:lvlText w:val="%1."/>
      <w:lvlJc w:val="left"/>
      <w:pPr>
        <w:ind w:left="720" w:hanging="360"/>
      </w:pPr>
    </w:lvl>
    <w:lvl w:ilvl="1" w:tplc="79277217" w:tentative="1">
      <w:start w:val="1"/>
      <w:numFmt w:val="lowerLetter"/>
      <w:lvlText w:val="%2."/>
      <w:lvlJc w:val="left"/>
      <w:pPr>
        <w:ind w:left="1440" w:hanging="360"/>
      </w:pPr>
    </w:lvl>
    <w:lvl w:ilvl="2" w:tplc="79277217" w:tentative="1">
      <w:start w:val="1"/>
      <w:numFmt w:val="lowerRoman"/>
      <w:lvlText w:val="%3."/>
      <w:lvlJc w:val="right"/>
      <w:pPr>
        <w:ind w:left="2160" w:hanging="180"/>
      </w:pPr>
    </w:lvl>
    <w:lvl w:ilvl="3" w:tplc="79277217" w:tentative="1">
      <w:start w:val="1"/>
      <w:numFmt w:val="decimal"/>
      <w:lvlText w:val="%4."/>
      <w:lvlJc w:val="left"/>
      <w:pPr>
        <w:ind w:left="2880" w:hanging="360"/>
      </w:pPr>
    </w:lvl>
    <w:lvl w:ilvl="4" w:tplc="79277217" w:tentative="1">
      <w:start w:val="1"/>
      <w:numFmt w:val="lowerLetter"/>
      <w:lvlText w:val="%5."/>
      <w:lvlJc w:val="left"/>
      <w:pPr>
        <w:ind w:left="3600" w:hanging="360"/>
      </w:pPr>
    </w:lvl>
    <w:lvl w:ilvl="5" w:tplc="79277217" w:tentative="1">
      <w:start w:val="1"/>
      <w:numFmt w:val="lowerRoman"/>
      <w:lvlText w:val="%6."/>
      <w:lvlJc w:val="right"/>
      <w:pPr>
        <w:ind w:left="4320" w:hanging="180"/>
      </w:pPr>
    </w:lvl>
    <w:lvl w:ilvl="6" w:tplc="79277217" w:tentative="1">
      <w:start w:val="1"/>
      <w:numFmt w:val="decimal"/>
      <w:lvlText w:val="%7."/>
      <w:lvlJc w:val="left"/>
      <w:pPr>
        <w:ind w:left="5040" w:hanging="360"/>
      </w:pPr>
    </w:lvl>
    <w:lvl w:ilvl="7" w:tplc="79277217" w:tentative="1">
      <w:start w:val="1"/>
      <w:numFmt w:val="lowerLetter"/>
      <w:lvlText w:val="%8."/>
      <w:lvlJc w:val="left"/>
      <w:pPr>
        <w:ind w:left="5760" w:hanging="360"/>
      </w:pPr>
    </w:lvl>
    <w:lvl w:ilvl="8" w:tplc="79277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5">
    <w:multiLevelType w:val="hybridMultilevel"/>
    <w:lvl w:ilvl="0" w:tplc="46578039">
      <w:start w:val="1"/>
      <w:numFmt w:val="decimal"/>
      <w:lvlText w:val="%1."/>
      <w:lvlJc w:val="left"/>
      <w:pPr>
        <w:ind w:left="720" w:hanging="360"/>
      </w:pPr>
    </w:lvl>
    <w:lvl w:ilvl="1" w:tplc="46578039" w:tentative="1">
      <w:start w:val="1"/>
      <w:numFmt w:val="lowerLetter"/>
      <w:lvlText w:val="%2."/>
      <w:lvlJc w:val="left"/>
      <w:pPr>
        <w:ind w:left="1440" w:hanging="360"/>
      </w:pPr>
    </w:lvl>
    <w:lvl w:ilvl="2" w:tplc="46578039" w:tentative="1">
      <w:start w:val="1"/>
      <w:numFmt w:val="lowerRoman"/>
      <w:lvlText w:val="%3."/>
      <w:lvlJc w:val="right"/>
      <w:pPr>
        <w:ind w:left="2160" w:hanging="180"/>
      </w:pPr>
    </w:lvl>
    <w:lvl w:ilvl="3" w:tplc="46578039" w:tentative="1">
      <w:start w:val="1"/>
      <w:numFmt w:val="decimal"/>
      <w:lvlText w:val="%4."/>
      <w:lvlJc w:val="left"/>
      <w:pPr>
        <w:ind w:left="2880" w:hanging="360"/>
      </w:pPr>
    </w:lvl>
    <w:lvl w:ilvl="4" w:tplc="46578039" w:tentative="1">
      <w:start w:val="1"/>
      <w:numFmt w:val="lowerLetter"/>
      <w:lvlText w:val="%5."/>
      <w:lvlJc w:val="left"/>
      <w:pPr>
        <w:ind w:left="3600" w:hanging="360"/>
      </w:pPr>
    </w:lvl>
    <w:lvl w:ilvl="5" w:tplc="46578039" w:tentative="1">
      <w:start w:val="1"/>
      <w:numFmt w:val="lowerRoman"/>
      <w:lvlText w:val="%6."/>
      <w:lvlJc w:val="right"/>
      <w:pPr>
        <w:ind w:left="4320" w:hanging="180"/>
      </w:pPr>
    </w:lvl>
    <w:lvl w:ilvl="6" w:tplc="46578039" w:tentative="1">
      <w:start w:val="1"/>
      <w:numFmt w:val="decimal"/>
      <w:lvlText w:val="%7."/>
      <w:lvlJc w:val="left"/>
      <w:pPr>
        <w:ind w:left="5040" w:hanging="360"/>
      </w:pPr>
    </w:lvl>
    <w:lvl w:ilvl="7" w:tplc="46578039" w:tentative="1">
      <w:start w:val="1"/>
      <w:numFmt w:val="lowerLetter"/>
      <w:lvlText w:val="%8."/>
      <w:lvlJc w:val="left"/>
      <w:pPr>
        <w:ind w:left="5760" w:hanging="360"/>
      </w:pPr>
    </w:lvl>
    <w:lvl w:ilvl="8" w:tplc="46578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4">
    <w:multiLevelType w:val="hybridMultilevel"/>
    <w:lvl w:ilvl="0" w:tplc="83498362">
      <w:start w:val="1"/>
      <w:numFmt w:val="decimal"/>
      <w:lvlText w:val="%1."/>
      <w:lvlJc w:val="left"/>
      <w:pPr>
        <w:ind w:left="720" w:hanging="360"/>
      </w:pPr>
    </w:lvl>
    <w:lvl w:ilvl="1" w:tplc="83498362" w:tentative="1">
      <w:start w:val="1"/>
      <w:numFmt w:val="lowerLetter"/>
      <w:lvlText w:val="%2."/>
      <w:lvlJc w:val="left"/>
      <w:pPr>
        <w:ind w:left="1440" w:hanging="360"/>
      </w:pPr>
    </w:lvl>
    <w:lvl w:ilvl="2" w:tplc="83498362" w:tentative="1">
      <w:start w:val="1"/>
      <w:numFmt w:val="lowerRoman"/>
      <w:lvlText w:val="%3."/>
      <w:lvlJc w:val="right"/>
      <w:pPr>
        <w:ind w:left="2160" w:hanging="180"/>
      </w:pPr>
    </w:lvl>
    <w:lvl w:ilvl="3" w:tplc="83498362" w:tentative="1">
      <w:start w:val="1"/>
      <w:numFmt w:val="decimal"/>
      <w:lvlText w:val="%4."/>
      <w:lvlJc w:val="left"/>
      <w:pPr>
        <w:ind w:left="2880" w:hanging="360"/>
      </w:pPr>
    </w:lvl>
    <w:lvl w:ilvl="4" w:tplc="83498362" w:tentative="1">
      <w:start w:val="1"/>
      <w:numFmt w:val="lowerLetter"/>
      <w:lvlText w:val="%5."/>
      <w:lvlJc w:val="left"/>
      <w:pPr>
        <w:ind w:left="3600" w:hanging="360"/>
      </w:pPr>
    </w:lvl>
    <w:lvl w:ilvl="5" w:tplc="83498362" w:tentative="1">
      <w:start w:val="1"/>
      <w:numFmt w:val="lowerRoman"/>
      <w:lvlText w:val="%6."/>
      <w:lvlJc w:val="right"/>
      <w:pPr>
        <w:ind w:left="4320" w:hanging="180"/>
      </w:pPr>
    </w:lvl>
    <w:lvl w:ilvl="6" w:tplc="83498362" w:tentative="1">
      <w:start w:val="1"/>
      <w:numFmt w:val="decimal"/>
      <w:lvlText w:val="%7."/>
      <w:lvlJc w:val="left"/>
      <w:pPr>
        <w:ind w:left="5040" w:hanging="360"/>
      </w:pPr>
    </w:lvl>
    <w:lvl w:ilvl="7" w:tplc="83498362" w:tentative="1">
      <w:start w:val="1"/>
      <w:numFmt w:val="lowerLetter"/>
      <w:lvlText w:val="%8."/>
      <w:lvlJc w:val="left"/>
      <w:pPr>
        <w:ind w:left="5760" w:hanging="360"/>
      </w:pPr>
    </w:lvl>
    <w:lvl w:ilvl="8" w:tplc="83498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3">
    <w:multiLevelType w:val="hybridMultilevel"/>
    <w:lvl w:ilvl="0" w:tplc="44215752">
      <w:start w:val="1"/>
      <w:numFmt w:val="decimal"/>
      <w:lvlText w:val="%1."/>
      <w:lvlJc w:val="left"/>
      <w:pPr>
        <w:ind w:left="720" w:hanging="360"/>
      </w:pPr>
    </w:lvl>
    <w:lvl w:ilvl="1" w:tplc="44215752" w:tentative="1">
      <w:start w:val="1"/>
      <w:numFmt w:val="lowerLetter"/>
      <w:lvlText w:val="%2."/>
      <w:lvlJc w:val="left"/>
      <w:pPr>
        <w:ind w:left="1440" w:hanging="360"/>
      </w:pPr>
    </w:lvl>
    <w:lvl w:ilvl="2" w:tplc="44215752" w:tentative="1">
      <w:start w:val="1"/>
      <w:numFmt w:val="lowerRoman"/>
      <w:lvlText w:val="%3."/>
      <w:lvlJc w:val="right"/>
      <w:pPr>
        <w:ind w:left="2160" w:hanging="180"/>
      </w:pPr>
    </w:lvl>
    <w:lvl w:ilvl="3" w:tplc="44215752" w:tentative="1">
      <w:start w:val="1"/>
      <w:numFmt w:val="decimal"/>
      <w:lvlText w:val="%4."/>
      <w:lvlJc w:val="left"/>
      <w:pPr>
        <w:ind w:left="2880" w:hanging="360"/>
      </w:pPr>
    </w:lvl>
    <w:lvl w:ilvl="4" w:tplc="44215752" w:tentative="1">
      <w:start w:val="1"/>
      <w:numFmt w:val="lowerLetter"/>
      <w:lvlText w:val="%5."/>
      <w:lvlJc w:val="left"/>
      <w:pPr>
        <w:ind w:left="3600" w:hanging="360"/>
      </w:pPr>
    </w:lvl>
    <w:lvl w:ilvl="5" w:tplc="44215752" w:tentative="1">
      <w:start w:val="1"/>
      <w:numFmt w:val="lowerRoman"/>
      <w:lvlText w:val="%6."/>
      <w:lvlJc w:val="right"/>
      <w:pPr>
        <w:ind w:left="4320" w:hanging="180"/>
      </w:pPr>
    </w:lvl>
    <w:lvl w:ilvl="6" w:tplc="44215752" w:tentative="1">
      <w:start w:val="1"/>
      <w:numFmt w:val="decimal"/>
      <w:lvlText w:val="%7."/>
      <w:lvlJc w:val="left"/>
      <w:pPr>
        <w:ind w:left="5040" w:hanging="360"/>
      </w:pPr>
    </w:lvl>
    <w:lvl w:ilvl="7" w:tplc="44215752" w:tentative="1">
      <w:start w:val="1"/>
      <w:numFmt w:val="lowerLetter"/>
      <w:lvlText w:val="%8."/>
      <w:lvlJc w:val="left"/>
      <w:pPr>
        <w:ind w:left="5760" w:hanging="360"/>
      </w:pPr>
    </w:lvl>
    <w:lvl w:ilvl="8" w:tplc="44215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2">
    <w:multiLevelType w:val="hybridMultilevel"/>
    <w:lvl w:ilvl="0" w:tplc="65296502">
      <w:start w:val="1"/>
      <w:numFmt w:val="decimal"/>
      <w:lvlText w:val="%1."/>
      <w:lvlJc w:val="left"/>
      <w:pPr>
        <w:ind w:left="720" w:hanging="360"/>
      </w:pPr>
    </w:lvl>
    <w:lvl w:ilvl="1" w:tplc="65296502" w:tentative="1">
      <w:start w:val="1"/>
      <w:numFmt w:val="lowerLetter"/>
      <w:lvlText w:val="%2."/>
      <w:lvlJc w:val="left"/>
      <w:pPr>
        <w:ind w:left="1440" w:hanging="360"/>
      </w:pPr>
    </w:lvl>
    <w:lvl w:ilvl="2" w:tplc="65296502" w:tentative="1">
      <w:start w:val="1"/>
      <w:numFmt w:val="lowerRoman"/>
      <w:lvlText w:val="%3."/>
      <w:lvlJc w:val="right"/>
      <w:pPr>
        <w:ind w:left="2160" w:hanging="180"/>
      </w:pPr>
    </w:lvl>
    <w:lvl w:ilvl="3" w:tplc="65296502" w:tentative="1">
      <w:start w:val="1"/>
      <w:numFmt w:val="decimal"/>
      <w:lvlText w:val="%4."/>
      <w:lvlJc w:val="left"/>
      <w:pPr>
        <w:ind w:left="2880" w:hanging="360"/>
      </w:pPr>
    </w:lvl>
    <w:lvl w:ilvl="4" w:tplc="65296502" w:tentative="1">
      <w:start w:val="1"/>
      <w:numFmt w:val="lowerLetter"/>
      <w:lvlText w:val="%5."/>
      <w:lvlJc w:val="left"/>
      <w:pPr>
        <w:ind w:left="3600" w:hanging="360"/>
      </w:pPr>
    </w:lvl>
    <w:lvl w:ilvl="5" w:tplc="65296502" w:tentative="1">
      <w:start w:val="1"/>
      <w:numFmt w:val="lowerRoman"/>
      <w:lvlText w:val="%6."/>
      <w:lvlJc w:val="right"/>
      <w:pPr>
        <w:ind w:left="4320" w:hanging="180"/>
      </w:pPr>
    </w:lvl>
    <w:lvl w:ilvl="6" w:tplc="65296502" w:tentative="1">
      <w:start w:val="1"/>
      <w:numFmt w:val="decimal"/>
      <w:lvlText w:val="%7."/>
      <w:lvlJc w:val="left"/>
      <w:pPr>
        <w:ind w:left="5040" w:hanging="360"/>
      </w:pPr>
    </w:lvl>
    <w:lvl w:ilvl="7" w:tplc="65296502" w:tentative="1">
      <w:start w:val="1"/>
      <w:numFmt w:val="lowerLetter"/>
      <w:lvlText w:val="%8."/>
      <w:lvlJc w:val="left"/>
      <w:pPr>
        <w:ind w:left="5760" w:hanging="360"/>
      </w:pPr>
    </w:lvl>
    <w:lvl w:ilvl="8" w:tplc="65296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1">
    <w:multiLevelType w:val="hybridMultilevel"/>
    <w:lvl w:ilvl="0" w:tplc="21478170">
      <w:start w:val="1"/>
      <w:numFmt w:val="decimal"/>
      <w:lvlText w:val="%1."/>
      <w:lvlJc w:val="left"/>
      <w:pPr>
        <w:ind w:left="720" w:hanging="360"/>
      </w:pPr>
    </w:lvl>
    <w:lvl w:ilvl="1" w:tplc="21478170" w:tentative="1">
      <w:start w:val="1"/>
      <w:numFmt w:val="lowerLetter"/>
      <w:lvlText w:val="%2."/>
      <w:lvlJc w:val="left"/>
      <w:pPr>
        <w:ind w:left="1440" w:hanging="360"/>
      </w:pPr>
    </w:lvl>
    <w:lvl w:ilvl="2" w:tplc="21478170" w:tentative="1">
      <w:start w:val="1"/>
      <w:numFmt w:val="lowerRoman"/>
      <w:lvlText w:val="%3."/>
      <w:lvlJc w:val="right"/>
      <w:pPr>
        <w:ind w:left="2160" w:hanging="180"/>
      </w:pPr>
    </w:lvl>
    <w:lvl w:ilvl="3" w:tplc="21478170" w:tentative="1">
      <w:start w:val="1"/>
      <w:numFmt w:val="decimal"/>
      <w:lvlText w:val="%4."/>
      <w:lvlJc w:val="left"/>
      <w:pPr>
        <w:ind w:left="2880" w:hanging="360"/>
      </w:pPr>
    </w:lvl>
    <w:lvl w:ilvl="4" w:tplc="21478170" w:tentative="1">
      <w:start w:val="1"/>
      <w:numFmt w:val="lowerLetter"/>
      <w:lvlText w:val="%5."/>
      <w:lvlJc w:val="left"/>
      <w:pPr>
        <w:ind w:left="3600" w:hanging="360"/>
      </w:pPr>
    </w:lvl>
    <w:lvl w:ilvl="5" w:tplc="21478170" w:tentative="1">
      <w:start w:val="1"/>
      <w:numFmt w:val="lowerRoman"/>
      <w:lvlText w:val="%6."/>
      <w:lvlJc w:val="right"/>
      <w:pPr>
        <w:ind w:left="4320" w:hanging="180"/>
      </w:pPr>
    </w:lvl>
    <w:lvl w:ilvl="6" w:tplc="21478170" w:tentative="1">
      <w:start w:val="1"/>
      <w:numFmt w:val="decimal"/>
      <w:lvlText w:val="%7."/>
      <w:lvlJc w:val="left"/>
      <w:pPr>
        <w:ind w:left="5040" w:hanging="360"/>
      </w:pPr>
    </w:lvl>
    <w:lvl w:ilvl="7" w:tplc="21478170" w:tentative="1">
      <w:start w:val="1"/>
      <w:numFmt w:val="lowerLetter"/>
      <w:lvlText w:val="%8."/>
      <w:lvlJc w:val="left"/>
      <w:pPr>
        <w:ind w:left="5760" w:hanging="360"/>
      </w:pPr>
    </w:lvl>
    <w:lvl w:ilvl="8" w:tplc="21478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0">
    <w:multiLevelType w:val="hybridMultilevel"/>
    <w:lvl w:ilvl="0" w:tplc="44738070">
      <w:start w:val="1"/>
      <w:numFmt w:val="decimal"/>
      <w:lvlText w:val="%1."/>
      <w:lvlJc w:val="left"/>
      <w:pPr>
        <w:ind w:left="720" w:hanging="360"/>
      </w:pPr>
    </w:lvl>
    <w:lvl w:ilvl="1" w:tplc="44738070" w:tentative="1">
      <w:start w:val="1"/>
      <w:numFmt w:val="lowerLetter"/>
      <w:lvlText w:val="%2."/>
      <w:lvlJc w:val="left"/>
      <w:pPr>
        <w:ind w:left="1440" w:hanging="360"/>
      </w:pPr>
    </w:lvl>
    <w:lvl w:ilvl="2" w:tplc="44738070" w:tentative="1">
      <w:start w:val="1"/>
      <w:numFmt w:val="lowerRoman"/>
      <w:lvlText w:val="%3."/>
      <w:lvlJc w:val="right"/>
      <w:pPr>
        <w:ind w:left="2160" w:hanging="180"/>
      </w:pPr>
    </w:lvl>
    <w:lvl w:ilvl="3" w:tplc="44738070" w:tentative="1">
      <w:start w:val="1"/>
      <w:numFmt w:val="decimal"/>
      <w:lvlText w:val="%4."/>
      <w:lvlJc w:val="left"/>
      <w:pPr>
        <w:ind w:left="2880" w:hanging="360"/>
      </w:pPr>
    </w:lvl>
    <w:lvl w:ilvl="4" w:tplc="44738070" w:tentative="1">
      <w:start w:val="1"/>
      <w:numFmt w:val="lowerLetter"/>
      <w:lvlText w:val="%5."/>
      <w:lvlJc w:val="left"/>
      <w:pPr>
        <w:ind w:left="3600" w:hanging="360"/>
      </w:pPr>
    </w:lvl>
    <w:lvl w:ilvl="5" w:tplc="44738070" w:tentative="1">
      <w:start w:val="1"/>
      <w:numFmt w:val="lowerRoman"/>
      <w:lvlText w:val="%6."/>
      <w:lvlJc w:val="right"/>
      <w:pPr>
        <w:ind w:left="4320" w:hanging="180"/>
      </w:pPr>
    </w:lvl>
    <w:lvl w:ilvl="6" w:tplc="44738070" w:tentative="1">
      <w:start w:val="1"/>
      <w:numFmt w:val="decimal"/>
      <w:lvlText w:val="%7."/>
      <w:lvlJc w:val="left"/>
      <w:pPr>
        <w:ind w:left="5040" w:hanging="360"/>
      </w:pPr>
    </w:lvl>
    <w:lvl w:ilvl="7" w:tplc="44738070" w:tentative="1">
      <w:start w:val="1"/>
      <w:numFmt w:val="lowerLetter"/>
      <w:lvlText w:val="%8."/>
      <w:lvlJc w:val="left"/>
      <w:pPr>
        <w:ind w:left="5760" w:hanging="360"/>
      </w:pPr>
    </w:lvl>
    <w:lvl w:ilvl="8" w:tplc="44738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9">
    <w:multiLevelType w:val="hybridMultilevel"/>
    <w:lvl w:ilvl="0" w:tplc="19043263">
      <w:start w:val="1"/>
      <w:numFmt w:val="decimal"/>
      <w:lvlText w:val="%1."/>
      <w:lvlJc w:val="left"/>
      <w:pPr>
        <w:ind w:left="720" w:hanging="360"/>
      </w:pPr>
    </w:lvl>
    <w:lvl w:ilvl="1" w:tplc="19043263" w:tentative="1">
      <w:start w:val="1"/>
      <w:numFmt w:val="lowerLetter"/>
      <w:lvlText w:val="%2."/>
      <w:lvlJc w:val="left"/>
      <w:pPr>
        <w:ind w:left="1440" w:hanging="360"/>
      </w:pPr>
    </w:lvl>
    <w:lvl w:ilvl="2" w:tplc="19043263" w:tentative="1">
      <w:start w:val="1"/>
      <w:numFmt w:val="lowerRoman"/>
      <w:lvlText w:val="%3."/>
      <w:lvlJc w:val="right"/>
      <w:pPr>
        <w:ind w:left="2160" w:hanging="180"/>
      </w:pPr>
    </w:lvl>
    <w:lvl w:ilvl="3" w:tplc="19043263" w:tentative="1">
      <w:start w:val="1"/>
      <w:numFmt w:val="decimal"/>
      <w:lvlText w:val="%4."/>
      <w:lvlJc w:val="left"/>
      <w:pPr>
        <w:ind w:left="2880" w:hanging="360"/>
      </w:pPr>
    </w:lvl>
    <w:lvl w:ilvl="4" w:tplc="19043263" w:tentative="1">
      <w:start w:val="1"/>
      <w:numFmt w:val="lowerLetter"/>
      <w:lvlText w:val="%5."/>
      <w:lvlJc w:val="left"/>
      <w:pPr>
        <w:ind w:left="3600" w:hanging="360"/>
      </w:pPr>
    </w:lvl>
    <w:lvl w:ilvl="5" w:tplc="19043263" w:tentative="1">
      <w:start w:val="1"/>
      <w:numFmt w:val="lowerRoman"/>
      <w:lvlText w:val="%6."/>
      <w:lvlJc w:val="right"/>
      <w:pPr>
        <w:ind w:left="4320" w:hanging="180"/>
      </w:pPr>
    </w:lvl>
    <w:lvl w:ilvl="6" w:tplc="19043263" w:tentative="1">
      <w:start w:val="1"/>
      <w:numFmt w:val="decimal"/>
      <w:lvlText w:val="%7."/>
      <w:lvlJc w:val="left"/>
      <w:pPr>
        <w:ind w:left="5040" w:hanging="360"/>
      </w:pPr>
    </w:lvl>
    <w:lvl w:ilvl="7" w:tplc="19043263" w:tentative="1">
      <w:start w:val="1"/>
      <w:numFmt w:val="lowerLetter"/>
      <w:lvlText w:val="%8."/>
      <w:lvlJc w:val="left"/>
      <w:pPr>
        <w:ind w:left="5760" w:hanging="360"/>
      </w:pPr>
    </w:lvl>
    <w:lvl w:ilvl="8" w:tplc="19043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8">
    <w:multiLevelType w:val="hybridMultilevel"/>
    <w:lvl w:ilvl="0" w:tplc="81139834">
      <w:start w:val="1"/>
      <w:numFmt w:val="decimal"/>
      <w:lvlText w:val="%1."/>
      <w:lvlJc w:val="left"/>
      <w:pPr>
        <w:ind w:left="720" w:hanging="360"/>
      </w:pPr>
    </w:lvl>
    <w:lvl w:ilvl="1" w:tplc="81139834" w:tentative="1">
      <w:start w:val="1"/>
      <w:numFmt w:val="lowerLetter"/>
      <w:lvlText w:val="%2."/>
      <w:lvlJc w:val="left"/>
      <w:pPr>
        <w:ind w:left="1440" w:hanging="360"/>
      </w:pPr>
    </w:lvl>
    <w:lvl w:ilvl="2" w:tplc="81139834" w:tentative="1">
      <w:start w:val="1"/>
      <w:numFmt w:val="lowerRoman"/>
      <w:lvlText w:val="%3."/>
      <w:lvlJc w:val="right"/>
      <w:pPr>
        <w:ind w:left="2160" w:hanging="180"/>
      </w:pPr>
    </w:lvl>
    <w:lvl w:ilvl="3" w:tplc="81139834" w:tentative="1">
      <w:start w:val="1"/>
      <w:numFmt w:val="decimal"/>
      <w:lvlText w:val="%4."/>
      <w:lvlJc w:val="left"/>
      <w:pPr>
        <w:ind w:left="2880" w:hanging="360"/>
      </w:pPr>
    </w:lvl>
    <w:lvl w:ilvl="4" w:tplc="81139834" w:tentative="1">
      <w:start w:val="1"/>
      <w:numFmt w:val="lowerLetter"/>
      <w:lvlText w:val="%5."/>
      <w:lvlJc w:val="left"/>
      <w:pPr>
        <w:ind w:left="3600" w:hanging="360"/>
      </w:pPr>
    </w:lvl>
    <w:lvl w:ilvl="5" w:tplc="81139834" w:tentative="1">
      <w:start w:val="1"/>
      <w:numFmt w:val="lowerRoman"/>
      <w:lvlText w:val="%6."/>
      <w:lvlJc w:val="right"/>
      <w:pPr>
        <w:ind w:left="4320" w:hanging="180"/>
      </w:pPr>
    </w:lvl>
    <w:lvl w:ilvl="6" w:tplc="81139834" w:tentative="1">
      <w:start w:val="1"/>
      <w:numFmt w:val="decimal"/>
      <w:lvlText w:val="%7."/>
      <w:lvlJc w:val="left"/>
      <w:pPr>
        <w:ind w:left="5040" w:hanging="360"/>
      </w:pPr>
    </w:lvl>
    <w:lvl w:ilvl="7" w:tplc="81139834" w:tentative="1">
      <w:start w:val="1"/>
      <w:numFmt w:val="lowerLetter"/>
      <w:lvlText w:val="%8."/>
      <w:lvlJc w:val="left"/>
      <w:pPr>
        <w:ind w:left="5760" w:hanging="360"/>
      </w:pPr>
    </w:lvl>
    <w:lvl w:ilvl="8" w:tplc="81139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7">
    <w:multiLevelType w:val="hybridMultilevel"/>
    <w:lvl w:ilvl="0" w:tplc="90497324">
      <w:start w:val="1"/>
      <w:numFmt w:val="decimal"/>
      <w:lvlText w:val="%1."/>
      <w:lvlJc w:val="left"/>
      <w:pPr>
        <w:ind w:left="720" w:hanging="360"/>
      </w:pPr>
    </w:lvl>
    <w:lvl w:ilvl="1" w:tplc="90497324" w:tentative="1">
      <w:start w:val="1"/>
      <w:numFmt w:val="lowerLetter"/>
      <w:lvlText w:val="%2."/>
      <w:lvlJc w:val="left"/>
      <w:pPr>
        <w:ind w:left="1440" w:hanging="360"/>
      </w:pPr>
    </w:lvl>
    <w:lvl w:ilvl="2" w:tplc="90497324" w:tentative="1">
      <w:start w:val="1"/>
      <w:numFmt w:val="lowerRoman"/>
      <w:lvlText w:val="%3."/>
      <w:lvlJc w:val="right"/>
      <w:pPr>
        <w:ind w:left="2160" w:hanging="180"/>
      </w:pPr>
    </w:lvl>
    <w:lvl w:ilvl="3" w:tplc="90497324" w:tentative="1">
      <w:start w:val="1"/>
      <w:numFmt w:val="decimal"/>
      <w:lvlText w:val="%4."/>
      <w:lvlJc w:val="left"/>
      <w:pPr>
        <w:ind w:left="2880" w:hanging="360"/>
      </w:pPr>
    </w:lvl>
    <w:lvl w:ilvl="4" w:tplc="90497324" w:tentative="1">
      <w:start w:val="1"/>
      <w:numFmt w:val="lowerLetter"/>
      <w:lvlText w:val="%5."/>
      <w:lvlJc w:val="left"/>
      <w:pPr>
        <w:ind w:left="3600" w:hanging="360"/>
      </w:pPr>
    </w:lvl>
    <w:lvl w:ilvl="5" w:tplc="90497324" w:tentative="1">
      <w:start w:val="1"/>
      <w:numFmt w:val="lowerRoman"/>
      <w:lvlText w:val="%6."/>
      <w:lvlJc w:val="right"/>
      <w:pPr>
        <w:ind w:left="4320" w:hanging="180"/>
      </w:pPr>
    </w:lvl>
    <w:lvl w:ilvl="6" w:tplc="90497324" w:tentative="1">
      <w:start w:val="1"/>
      <w:numFmt w:val="decimal"/>
      <w:lvlText w:val="%7."/>
      <w:lvlJc w:val="left"/>
      <w:pPr>
        <w:ind w:left="5040" w:hanging="360"/>
      </w:pPr>
    </w:lvl>
    <w:lvl w:ilvl="7" w:tplc="90497324" w:tentative="1">
      <w:start w:val="1"/>
      <w:numFmt w:val="lowerLetter"/>
      <w:lvlText w:val="%8."/>
      <w:lvlJc w:val="left"/>
      <w:pPr>
        <w:ind w:left="5760" w:hanging="360"/>
      </w:pPr>
    </w:lvl>
    <w:lvl w:ilvl="8" w:tplc="90497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6">
    <w:multiLevelType w:val="hybridMultilevel"/>
    <w:lvl w:ilvl="0" w:tplc="61444264">
      <w:start w:val="1"/>
      <w:numFmt w:val="decimal"/>
      <w:lvlText w:val="%1."/>
      <w:lvlJc w:val="left"/>
      <w:pPr>
        <w:ind w:left="720" w:hanging="360"/>
      </w:pPr>
    </w:lvl>
    <w:lvl w:ilvl="1" w:tplc="61444264" w:tentative="1">
      <w:start w:val="1"/>
      <w:numFmt w:val="lowerLetter"/>
      <w:lvlText w:val="%2."/>
      <w:lvlJc w:val="left"/>
      <w:pPr>
        <w:ind w:left="1440" w:hanging="360"/>
      </w:pPr>
    </w:lvl>
    <w:lvl w:ilvl="2" w:tplc="61444264" w:tentative="1">
      <w:start w:val="1"/>
      <w:numFmt w:val="lowerRoman"/>
      <w:lvlText w:val="%3."/>
      <w:lvlJc w:val="right"/>
      <w:pPr>
        <w:ind w:left="2160" w:hanging="180"/>
      </w:pPr>
    </w:lvl>
    <w:lvl w:ilvl="3" w:tplc="61444264" w:tentative="1">
      <w:start w:val="1"/>
      <w:numFmt w:val="decimal"/>
      <w:lvlText w:val="%4."/>
      <w:lvlJc w:val="left"/>
      <w:pPr>
        <w:ind w:left="2880" w:hanging="360"/>
      </w:pPr>
    </w:lvl>
    <w:lvl w:ilvl="4" w:tplc="61444264" w:tentative="1">
      <w:start w:val="1"/>
      <w:numFmt w:val="lowerLetter"/>
      <w:lvlText w:val="%5."/>
      <w:lvlJc w:val="left"/>
      <w:pPr>
        <w:ind w:left="3600" w:hanging="360"/>
      </w:pPr>
    </w:lvl>
    <w:lvl w:ilvl="5" w:tplc="61444264" w:tentative="1">
      <w:start w:val="1"/>
      <w:numFmt w:val="lowerRoman"/>
      <w:lvlText w:val="%6."/>
      <w:lvlJc w:val="right"/>
      <w:pPr>
        <w:ind w:left="4320" w:hanging="180"/>
      </w:pPr>
    </w:lvl>
    <w:lvl w:ilvl="6" w:tplc="61444264" w:tentative="1">
      <w:start w:val="1"/>
      <w:numFmt w:val="decimal"/>
      <w:lvlText w:val="%7."/>
      <w:lvlJc w:val="left"/>
      <w:pPr>
        <w:ind w:left="5040" w:hanging="360"/>
      </w:pPr>
    </w:lvl>
    <w:lvl w:ilvl="7" w:tplc="61444264" w:tentative="1">
      <w:start w:val="1"/>
      <w:numFmt w:val="lowerLetter"/>
      <w:lvlText w:val="%8."/>
      <w:lvlJc w:val="left"/>
      <w:pPr>
        <w:ind w:left="5760" w:hanging="360"/>
      </w:pPr>
    </w:lvl>
    <w:lvl w:ilvl="8" w:tplc="61444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5">
    <w:multiLevelType w:val="hybridMultilevel"/>
    <w:lvl w:ilvl="0" w:tplc="86821284">
      <w:start w:val="1"/>
      <w:numFmt w:val="decimal"/>
      <w:lvlText w:val="%1."/>
      <w:lvlJc w:val="left"/>
      <w:pPr>
        <w:ind w:left="720" w:hanging="360"/>
      </w:pPr>
    </w:lvl>
    <w:lvl w:ilvl="1" w:tplc="86821284" w:tentative="1">
      <w:start w:val="1"/>
      <w:numFmt w:val="lowerLetter"/>
      <w:lvlText w:val="%2."/>
      <w:lvlJc w:val="left"/>
      <w:pPr>
        <w:ind w:left="1440" w:hanging="360"/>
      </w:pPr>
    </w:lvl>
    <w:lvl w:ilvl="2" w:tplc="86821284" w:tentative="1">
      <w:start w:val="1"/>
      <w:numFmt w:val="lowerRoman"/>
      <w:lvlText w:val="%3."/>
      <w:lvlJc w:val="right"/>
      <w:pPr>
        <w:ind w:left="2160" w:hanging="180"/>
      </w:pPr>
    </w:lvl>
    <w:lvl w:ilvl="3" w:tplc="86821284" w:tentative="1">
      <w:start w:val="1"/>
      <w:numFmt w:val="decimal"/>
      <w:lvlText w:val="%4."/>
      <w:lvlJc w:val="left"/>
      <w:pPr>
        <w:ind w:left="2880" w:hanging="360"/>
      </w:pPr>
    </w:lvl>
    <w:lvl w:ilvl="4" w:tplc="86821284" w:tentative="1">
      <w:start w:val="1"/>
      <w:numFmt w:val="lowerLetter"/>
      <w:lvlText w:val="%5."/>
      <w:lvlJc w:val="left"/>
      <w:pPr>
        <w:ind w:left="3600" w:hanging="360"/>
      </w:pPr>
    </w:lvl>
    <w:lvl w:ilvl="5" w:tplc="86821284" w:tentative="1">
      <w:start w:val="1"/>
      <w:numFmt w:val="lowerRoman"/>
      <w:lvlText w:val="%6."/>
      <w:lvlJc w:val="right"/>
      <w:pPr>
        <w:ind w:left="4320" w:hanging="180"/>
      </w:pPr>
    </w:lvl>
    <w:lvl w:ilvl="6" w:tplc="86821284" w:tentative="1">
      <w:start w:val="1"/>
      <w:numFmt w:val="decimal"/>
      <w:lvlText w:val="%7."/>
      <w:lvlJc w:val="left"/>
      <w:pPr>
        <w:ind w:left="5040" w:hanging="360"/>
      </w:pPr>
    </w:lvl>
    <w:lvl w:ilvl="7" w:tplc="86821284" w:tentative="1">
      <w:start w:val="1"/>
      <w:numFmt w:val="lowerLetter"/>
      <w:lvlText w:val="%8."/>
      <w:lvlJc w:val="left"/>
      <w:pPr>
        <w:ind w:left="5760" w:hanging="360"/>
      </w:pPr>
    </w:lvl>
    <w:lvl w:ilvl="8" w:tplc="86821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4">
    <w:multiLevelType w:val="hybridMultilevel"/>
    <w:lvl w:ilvl="0" w:tplc="53841420">
      <w:start w:val="1"/>
      <w:numFmt w:val="decimal"/>
      <w:lvlText w:val="%1."/>
      <w:lvlJc w:val="left"/>
      <w:pPr>
        <w:ind w:left="720" w:hanging="360"/>
      </w:pPr>
    </w:lvl>
    <w:lvl w:ilvl="1" w:tplc="53841420" w:tentative="1">
      <w:start w:val="1"/>
      <w:numFmt w:val="lowerLetter"/>
      <w:lvlText w:val="%2."/>
      <w:lvlJc w:val="left"/>
      <w:pPr>
        <w:ind w:left="1440" w:hanging="360"/>
      </w:pPr>
    </w:lvl>
    <w:lvl w:ilvl="2" w:tplc="53841420" w:tentative="1">
      <w:start w:val="1"/>
      <w:numFmt w:val="lowerRoman"/>
      <w:lvlText w:val="%3."/>
      <w:lvlJc w:val="right"/>
      <w:pPr>
        <w:ind w:left="2160" w:hanging="180"/>
      </w:pPr>
    </w:lvl>
    <w:lvl w:ilvl="3" w:tplc="53841420" w:tentative="1">
      <w:start w:val="1"/>
      <w:numFmt w:val="decimal"/>
      <w:lvlText w:val="%4."/>
      <w:lvlJc w:val="left"/>
      <w:pPr>
        <w:ind w:left="2880" w:hanging="360"/>
      </w:pPr>
    </w:lvl>
    <w:lvl w:ilvl="4" w:tplc="53841420" w:tentative="1">
      <w:start w:val="1"/>
      <w:numFmt w:val="lowerLetter"/>
      <w:lvlText w:val="%5."/>
      <w:lvlJc w:val="left"/>
      <w:pPr>
        <w:ind w:left="3600" w:hanging="360"/>
      </w:pPr>
    </w:lvl>
    <w:lvl w:ilvl="5" w:tplc="53841420" w:tentative="1">
      <w:start w:val="1"/>
      <w:numFmt w:val="lowerRoman"/>
      <w:lvlText w:val="%6."/>
      <w:lvlJc w:val="right"/>
      <w:pPr>
        <w:ind w:left="4320" w:hanging="180"/>
      </w:pPr>
    </w:lvl>
    <w:lvl w:ilvl="6" w:tplc="53841420" w:tentative="1">
      <w:start w:val="1"/>
      <w:numFmt w:val="decimal"/>
      <w:lvlText w:val="%7."/>
      <w:lvlJc w:val="left"/>
      <w:pPr>
        <w:ind w:left="5040" w:hanging="360"/>
      </w:pPr>
    </w:lvl>
    <w:lvl w:ilvl="7" w:tplc="53841420" w:tentative="1">
      <w:start w:val="1"/>
      <w:numFmt w:val="lowerLetter"/>
      <w:lvlText w:val="%8."/>
      <w:lvlJc w:val="left"/>
      <w:pPr>
        <w:ind w:left="5760" w:hanging="360"/>
      </w:pPr>
    </w:lvl>
    <w:lvl w:ilvl="8" w:tplc="53841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3">
    <w:multiLevelType w:val="hybridMultilevel"/>
    <w:lvl w:ilvl="0" w:tplc="38667028">
      <w:start w:val="1"/>
      <w:numFmt w:val="decimal"/>
      <w:lvlText w:val="%1."/>
      <w:lvlJc w:val="left"/>
      <w:pPr>
        <w:ind w:left="720" w:hanging="360"/>
      </w:pPr>
    </w:lvl>
    <w:lvl w:ilvl="1" w:tplc="38667028" w:tentative="1">
      <w:start w:val="1"/>
      <w:numFmt w:val="lowerLetter"/>
      <w:lvlText w:val="%2."/>
      <w:lvlJc w:val="left"/>
      <w:pPr>
        <w:ind w:left="1440" w:hanging="360"/>
      </w:pPr>
    </w:lvl>
    <w:lvl w:ilvl="2" w:tplc="38667028" w:tentative="1">
      <w:start w:val="1"/>
      <w:numFmt w:val="lowerRoman"/>
      <w:lvlText w:val="%3."/>
      <w:lvlJc w:val="right"/>
      <w:pPr>
        <w:ind w:left="2160" w:hanging="180"/>
      </w:pPr>
    </w:lvl>
    <w:lvl w:ilvl="3" w:tplc="38667028" w:tentative="1">
      <w:start w:val="1"/>
      <w:numFmt w:val="decimal"/>
      <w:lvlText w:val="%4."/>
      <w:lvlJc w:val="left"/>
      <w:pPr>
        <w:ind w:left="2880" w:hanging="360"/>
      </w:pPr>
    </w:lvl>
    <w:lvl w:ilvl="4" w:tplc="38667028" w:tentative="1">
      <w:start w:val="1"/>
      <w:numFmt w:val="lowerLetter"/>
      <w:lvlText w:val="%5."/>
      <w:lvlJc w:val="left"/>
      <w:pPr>
        <w:ind w:left="3600" w:hanging="360"/>
      </w:pPr>
    </w:lvl>
    <w:lvl w:ilvl="5" w:tplc="38667028" w:tentative="1">
      <w:start w:val="1"/>
      <w:numFmt w:val="lowerRoman"/>
      <w:lvlText w:val="%6."/>
      <w:lvlJc w:val="right"/>
      <w:pPr>
        <w:ind w:left="4320" w:hanging="180"/>
      </w:pPr>
    </w:lvl>
    <w:lvl w:ilvl="6" w:tplc="38667028" w:tentative="1">
      <w:start w:val="1"/>
      <w:numFmt w:val="decimal"/>
      <w:lvlText w:val="%7."/>
      <w:lvlJc w:val="left"/>
      <w:pPr>
        <w:ind w:left="5040" w:hanging="360"/>
      </w:pPr>
    </w:lvl>
    <w:lvl w:ilvl="7" w:tplc="38667028" w:tentative="1">
      <w:start w:val="1"/>
      <w:numFmt w:val="lowerLetter"/>
      <w:lvlText w:val="%8."/>
      <w:lvlJc w:val="left"/>
      <w:pPr>
        <w:ind w:left="5760" w:hanging="360"/>
      </w:pPr>
    </w:lvl>
    <w:lvl w:ilvl="8" w:tplc="38667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2">
    <w:multiLevelType w:val="hybridMultilevel"/>
    <w:lvl w:ilvl="0" w:tplc="41713518">
      <w:start w:val="1"/>
      <w:numFmt w:val="decimal"/>
      <w:lvlText w:val="%1."/>
      <w:lvlJc w:val="left"/>
      <w:pPr>
        <w:ind w:left="720" w:hanging="360"/>
      </w:pPr>
    </w:lvl>
    <w:lvl w:ilvl="1" w:tplc="41713518" w:tentative="1">
      <w:start w:val="1"/>
      <w:numFmt w:val="lowerLetter"/>
      <w:lvlText w:val="%2."/>
      <w:lvlJc w:val="left"/>
      <w:pPr>
        <w:ind w:left="1440" w:hanging="360"/>
      </w:pPr>
    </w:lvl>
    <w:lvl w:ilvl="2" w:tplc="41713518" w:tentative="1">
      <w:start w:val="1"/>
      <w:numFmt w:val="lowerRoman"/>
      <w:lvlText w:val="%3."/>
      <w:lvlJc w:val="right"/>
      <w:pPr>
        <w:ind w:left="2160" w:hanging="180"/>
      </w:pPr>
    </w:lvl>
    <w:lvl w:ilvl="3" w:tplc="41713518" w:tentative="1">
      <w:start w:val="1"/>
      <w:numFmt w:val="decimal"/>
      <w:lvlText w:val="%4."/>
      <w:lvlJc w:val="left"/>
      <w:pPr>
        <w:ind w:left="2880" w:hanging="360"/>
      </w:pPr>
    </w:lvl>
    <w:lvl w:ilvl="4" w:tplc="41713518" w:tentative="1">
      <w:start w:val="1"/>
      <w:numFmt w:val="lowerLetter"/>
      <w:lvlText w:val="%5."/>
      <w:lvlJc w:val="left"/>
      <w:pPr>
        <w:ind w:left="3600" w:hanging="360"/>
      </w:pPr>
    </w:lvl>
    <w:lvl w:ilvl="5" w:tplc="41713518" w:tentative="1">
      <w:start w:val="1"/>
      <w:numFmt w:val="lowerRoman"/>
      <w:lvlText w:val="%6."/>
      <w:lvlJc w:val="right"/>
      <w:pPr>
        <w:ind w:left="4320" w:hanging="180"/>
      </w:pPr>
    </w:lvl>
    <w:lvl w:ilvl="6" w:tplc="41713518" w:tentative="1">
      <w:start w:val="1"/>
      <w:numFmt w:val="decimal"/>
      <w:lvlText w:val="%7."/>
      <w:lvlJc w:val="left"/>
      <w:pPr>
        <w:ind w:left="5040" w:hanging="360"/>
      </w:pPr>
    </w:lvl>
    <w:lvl w:ilvl="7" w:tplc="41713518" w:tentative="1">
      <w:start w:val="1"/>
      <w:numFmt w:val="lowerLetter"/>
      <w:lvlText w:val="%8."/>
      <w:lvlJc w:val="left"/>
      <w:pPr>
        <w:ind w:left="5760" w:hanging="360"/>
      </w:pPr>
    </w:lvl>
    <w:lvl w:ilvl="8" w:tplc="41713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1">
    <w:multiLevelType w:val="hybridMultilevel"/>
    <w:lvl w:ilvl="0" w:tplc="65671227">
      <w:start w:val="1"/>
      <w:numFmt w:val="decimal"/>
      <w:lvlText w:val="%1."/>
      <w:lvlJc w:val="left"/>
      <w:pPr>
        <w:ind w:left="720" w:hanging="360"/>
      </w:pPr>
    </w:lvl>
    <w:lvl w:ilvl="1" w:tplc="65671227" w:tentative="1">
      <w:start w:val="1"/>
      <w:numFmt w:val="lowerLetter"/>
      <w:lvlText w:val="%2."/>
      <w:lvlJc w:val="left"/>
      <w:pPr>
        <w:ind w:left="1440" w:hanging="360"/>
      </w:pPr>
    </w:lvl>
    <w:lvl w:ilvl="2" w:tplc="65671227" w:tentative="1">
      <w:start w:val="1"/>
      <w:numFmt w:val="lowerRoman"/>
      <w:lvlText w:val="%3."/>
      <w:lvlJc w:val="right"/>
      <w:pPr>
        <w:ind w:left="2160" w:hanging="180"/>
      </w:pPr>
    </w:lvl>
    <w:lvl w:ilvl="3" w:tplc="65671227" w:tentative="1">
      <w:start w:val="1"/>
      <w:numFmt w:val="decimal"/>
      <w:lvlText w:val="%4."/>
      <w:lvlJc w:val="left"/>
      <w:pPr>
        <w:ind w:left="2880" w:hanging="360"/>
      </w:pPr>
    </w:lvl>
    <w:lvl w:ilvl="4" w:tplc="65671227" w:tentative="1">
      <w:start w:val="1"/>
      <w:numFmt w:val="lowerLetter"/>
      <w:lvlText w:val="%5."/>
      <w:lvlJc w:val="left"/>
      <w:pPr>
        <w:ind w:left="3600" w:hanging="360"/>
      </w:pPr>
    </w:lvl>
    <w:lvl w:ilvl="5" w:tplc="65671227" w:tentative="1">
      <w:start w:val="1"/>
      <w:numFmt w:val="lowerRoman"/>
      <w:lvlText w:val="%6."/>
      <w:lvlJc w:val="right"/>
      <w:pPr>
        <w:ind w:left="4320" w:hanging="180"/>
      </w:pPr>
    </w:lvl>
    <w:lvl w:ilvl="6" w:tplc="65671227" w:tentative="1">
      <w:start w:val="1"/>
      <w:numFmt w:val="decimal"/>
      <w:lvlText w:val="%7."/>
      <w:lvlJc w:val="left"/>
      <w:pPr>
        <w:ind w:left="5040" w:hanging="360"/>
      </w:pPr>
    </w:lvl>
    <w:lvl w:ilvl="7" w:tplc="65671227" w:tentative="1">
      <w:start w:val="1"/>
      <w:numFmt w:val="lowerLetter"/>
      <w:lvlText w:val="%8."/>
      <w:lvlJc w:val="left"/>
      <w:pPr>
        <w:ind w:left="5760" w:hanging="360"/>
      </w:pPr>
    </w:lvl>
    <w:lvl w:ilvl="8" w:tplc="65671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0">
    <w:multiLevelType w:val="hybridMultilevel"/>
    <w:lvl w:ilvl="0" w:tplc="81213761">
      <w:start w:val="1"/>
      <w:numFmt w:val="decimal"/>
      <w:lvlText w:val="%1."/>
      <w:lvlJc w:val="left"/>
      <w:pPr>
        <w:ind w:left="720" w:hanging="360"/>
      </w:pPr>
    </w:lvl>
    <w:lvl w:ilvl="1" w:tplc="81213761" w:tentative="1">
      <w:start w:val="1"/>
      <w:numFmt w:val="lowerLetter"/>
      <w:lvlText w:val="%2."/>
      <w:lvlJc w:val="left"/>
      <w:pPr>
        <w:ind w:left="1440" w:hanging="360"/>
      </w:pPr>
    </w:lvl>
    <w:lvl w:ilvl="2" w:tplc="81213761" w:tentative="1">
      <w:start w:val="1"/>
      <w:numFmt w:val="lowerRoman"/>
      <w:lvlText w:val="%3."/>
      <w:lvlJc w:val="right"/>
      <w:pPr>
        <w:ind w:left="2160" w:hanging="180"/>
      </w:pPr>
    </w:lvl>
    <w:lvl w:ilvl="3" w:tplc="81213761" w:tentative="1">
      <w:start w:val="1"/>
      <w:numFmt w:val="decimal"/>
      <w:lvlText w:val="%4."/>
      <w:lvlJc w:val="left"/>
      <w:pPr>
        <w:ind w:left="2880" w:hanging="360"/>
      </w:pPr>
    </w:lvl>
    <w:lvl w:ilvl="4" w:tplc="81213761" w:tentative="1">
      <w:start w:val="1"/>
      <w:numFmt w:val="lowerLetter"/>
      <w:lvlText w:val="%5."/>
      <w:lvlJc w:val="left"/>
      <w:pPr>
        <w:ind w:left="3600" w:hanging="360"/>
      </w:pPr>
    </w:lvl>
    <w:lvl w:ilvl="5" w:tplc="81213761" w:tentative="1">
      <w:start w:val="1"/>
      <w:numFmt w:val="lowerRoman"/>
      <w:lvlText w:val="%6."/>
      <w:lvlJc w:val="right"/>
      <w:pPr>
        <w:ind w:left="4320" w:hanging="180"/>
      </w:pPr>
    </w:lvl>
    <w:lvl w:ilvl="6" w:tplc="81213761" w:tentative="1">
      <w:start w:val="1"/>
      <w:numFmt w:val="decimal"/>
      <w:lvlText w:val="%7."/>
      <w:lvlJc w:val="left"/>
      <w:pPr>
        <w:ind w:left="5040" w:hanging="360"/>
      </w:pPr>
    </w:lvl>
    <w:lvl w:ilvl="7" w:tplc="81213761" w:tentative="1">
      <w:start w:val="1"/>
      <w:numFmt w:val="lowerLetter"/>
      <w:lvlText w:val="%8."/>
      <w:lvlJc w:val="left"/>
      <w:pPr>
        <w:ind w:left="5760" w:hanging="360"/>
      </w:pPr>
    </w:lvl>
    <w:lvl w:ilvl="8" w:tplc="81213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9">
    <w:multiLevelType w:val="hybridMultilevel"/>
    <w:lvl w:ilvl="0" w:tplc="61736475">
      <w:start w:val="1"/>
      <w:numFmt w:val="decimal"/>
      <w:lvlText w:val="%1."/>
      <w:lvlJc w:val="left"/>
      <w:pPr>
        <w:ind w:left="720" w:hanging="360"/>
      </w:pPr>
    </w:lvl>
    <w:lvl w:ilvl="1" w:tplc="61736475" w:tentative="1">
      <w:start w:val="1"/>
      <w:numFmt w:val="lowerLetter"/>
      <w:lvlText w:val="%2."/>
      <w:lvlJc w:val="left"/>
      <w:pPr>
        <w:ind w:left="1440" w:hanging="360"/>
      </w:pPr>
    </w:lvl>
    <w:lvl w:ilvl="2" w:tplc="61736475" w:tentative="1">
      <w:start w:val="1"/>
      <w:numFmt w:val="lowerRoman"/>
      <w:lvlText w:val="%3."/>
      <w:lvlJc w:val="right"/>
      <w:pPr>
        <w:ind w:left="2160" w:hanging="180"/>
      </w:pPr>
    </w:lvl>
    <w:lvl w:ilvl="3" w:tplc="61736475" w:tentative="1">
      <w:start w:val="1"/>
      <w:numFmt w:val="decimal"/>
      <w:lvlText w:val="%4."/>
      <w:lvlJc w:val="left"/>
      <w:pPr>
        <w:ind w:left="2880" w:hanging="360"/>
      </w:pPr>
    </w:lvl>
    <w:lvl w:ilvl="4" w:tplc="61736475" w:tentative="1">
      <w:start w:val="1"/>
      <w:numFmt w:val="lowerLetter"/>
      <w:lvlText w:val="%5."/>
      <w:lvlJc w:val="left"/>
      <w:pPr>
        <w:ind w:left="3600" w:hanging="360"/>
      </w:pPr>
    </w:lvl>
    <w:lvl w:ilvl="5" w:tplc="61736475" w:tentative="1">
      <w:start w:val="1"/>
      <w:numFmt w:val="lowerRoman"/>
      <w:lvlText w:val="%6."/>
      <w:lvlJc w:val="right"/>
      <w:pPr>
        <w:ind w:left="4320" w:hanging="180"/>
      </w:pPr>
    </w:lvl>
    <w:lvl w:ilvl="6" w:tplc="61736475" w:tentative="1">
      <w:start w:val="1"/>
      <w:numFmt w:val="decimal"/>
      <w:lvlText w:val="%7."/>
      <w:lvlJc w:val="left"/>
      <w:pPr>
        <w:ind w:left="5040" w:hanging="360"/>
      </w:pPr>
    </w:lvl>
    <w:lvl w:ilvl="7" w:tplc="61736475" w:tentative="1">
      <w:start w:val="1"/>
      <w:numFmt w:val="lowerLetter"/>
      <w:lvlText w:val="%8."/>
      <w:lvlJc w:val="left"/>
      <w:pPr>
        <w:ind w:left="5760" w:hanging="360"/>
      </w:pPr>
    </w:lvl>
    <w:lvl w:ilvl="8" w:tplc="61736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8">
    <w:multiLevelType w:val="hybridMultilevel"/>
    <w:lvl w:ilvl="0" w:tplc="15264745">
      <w:start w:val="1"/>
      <w:numFmt w:val="decimal"/>
      <w:lvlText w:val="%1."/>
      <w:lvlJc w:val="left"/>
      <w:pPr>
        <w:ind w:left="720" w:hanging="360"/>
      </w:pPr>
    </w:lvl>
    <w:lvl w:ilvl="1" w:tplc="15264745" w:tentative="1">
      <w:start w:val="1"/>
      <w:numFmt w:val="lowerLetter"/>
      <w:lvlText w:val="%2."/>
      <w:lvlJc w:val="left"/>
      <w:pPr>
        <w:ind w:left="1440" w:hanging="360"/>
      </w:pPr>
    </w:lvl>
    <w:lvl w:ilvl="2" w:tplc="15264745" w:tentative="1">
      <w:start w:val="1"/>
      <w:numFmt w:val="lowerRoman"/>
      <w:lvlText w:val="%3."/>
      <w:lvlJc w:val="right"/>
      <w:pPr>
        <w:ind w:left="2160" w:hanging="180"/>
      </w:pPr>
    </w:lvl>
    <w:lvl w:ilvl="3" w:tplc="15264745" w:tentative="1">
      <w:start w:val="1"/>
      <w:numFmt w:val="decimal"/>
      <w:lvlText w:val="%4."/>
      <w:lvlJc w:val="left"/>
      <w:pPr>
        <w:ind w:left="2880" w:hanging="360"/>
      </w:pPr>
    </w:lvl>
    <w:lvl w:ilvl="4" w:tplc="15264745" w:tentative="1">
      <w:start w:val="1"/>
      <w:numFmt w:val="lowerLetter"/>
      <w:lvlText w:val="%5."/>
      <w:lvlJc w:val="left"/>
      <w:pPr>
        <w:ind w:left="3600" w:hanging="360"/>
      </w:pPr>
    </w:lvl>
    <w:lvl w:ilvl="5" w:tplc="15264745" w:tentative="1">
      <w:start w:val="1"/>
      <w:numFmt w:val="lowerRoman"/>
      <w:lvlText w:val="%6."/>
      <w:lvlJc w:val="right"/>
      <w:pPr>
        <w:ind w:left="4320" w:hanging="180"/>
      </w:pPr>
    </w:lvl>
    <w:lvl w:ilvl="6" w:tplc="15264745" w:tentative="1">
      <w:start w:val="1"/>
      <w:numFmt w:val="decimal"/>
      <w:lvlText w:val="%7."/>
      <w:lvlJc w:val="left"/>
      <w:pPr>
        <w:ind w:left="5040" w:hanging="360"/>
      </w:pPr>
    </w:lvl>
    <w:lvl w:ilvl="7" w:tplc="15264745" w:tentative="1">
      <w:start w:val="1"/>
      <w:numFmt w:val="lowerLetter"/>
      <w:lvlText w:val="%8."/>
      <w:lvlJc w:val="left"/>
      <w:pPr>
        <w:ind w:left="5760" w:hanging="360"/>
      </w:pPr>
    </w:lvl>
    <w:lvl w:ilvl="8" w:tplc="15264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7">
    <w:multiLevelType w:val="hybridMultilevel"/>
    <w:lvl w:ilvl="0" w:tplc="86046112">
      <w:start w:val="1"/>
      <w:numFmt w:val="decimal"/>
      <w:lvlText w:val="%1."/>
      <w:lvlJc w:val="left"/>
      <w:pPr>
        <w:ind w:left="720" w:hanging="360"/>
      </w:pPr>
    </w:lvl>
    <w:lvl w:ilvl="1" w:tplc="86046112" w:tentative="1">
      <w:start w:val="1"/>
      <w:numFmt w:val="lowerLetter"/>
      <w:lvlText w:val="%2."/>
      <w:lvlJc w:val="left"/>
      <w:pPr>
        <w:ind w:left="1440" w:hanging="360"/>
      </w:pPr>
    </w:lvl>
    <w:lvl w:ilvl="2" w:tplc="86046112" w:tentative="1">
      <w:start w:val="1"/>
      <w:numFmt w:val="lowerRoman"/>
      <w:lvlText w:val="%3."/>
      <w:lvlJc w:val="right"/>
      <w:pPr>
        <w:ind w:left="2160" w:hanging="180"/>
      </w:pPr>
    </w:lvl>
    <w:lvl w:ilvl="3" w:tplc="86046112" w:tentative="1">
      <w:start w:val="1"/>
      <w:numFmt w:val="decimal"/>
      <w:lvlText w:val="%4."/>
      <w:lvlJc w:val="left"/>
      <w:pPr>
        <w:ind w:left="2880" w:hanging="360"/>
      </w:pPr>
    </w:lvl>
    <w:lvl w:ilvl="4" w:tplc="86046112" w:tentative="1">
      <w:start w:val="1"/>
      <w:numFmt w:val="lowerLetter"/>
      <w:lvlText w:val="%5."/>
      <w:lvlJc w:val="left"/>
      <w:pPr>
        <w:ind w:left="3600" w:hanging="360"/>
      </w:pPr>
    </w:lvl>
    <w:lvl w:ilvl="5" w:tplc="86046112" w:tentative="1">
      <w:start w:val="1"/>
      <w:numFmt w:val="lowerRoman"/>
      <w:lvlText w:val="%6."/>
      <w:lvlJc w:val="right"/>
      <w:pPr>
        <w:ind w:left="4320" w:hanging="180"/>
      </w:pPr>
    </w:lvl>
    <w:lvl w:ilvl="6" w:tplc="86046112" w:tentative="1">
      <w:start w:val="1"/>
      <w:numFmt w:val="decimal"/>
      <w:lvlText w:val="%7."/>
      <w:lvlJc w:val="left"/>
      <w:pPr>
        <w:ind w:left="5040" w:hanging="360"/>
      </w:pPr>
    </w:lvl>
    <w:lvl w:ilvl="7" w:tplc="86046112" w:tentative="1">
      <w:start w:val="1"/>
      <w:numFmt w:val="lowerLetter"/>
      <w:lvlText w:val="%8."/>
      <w:lvlJc w:val="left"/>
      <w:pPr>
        <w:ind w:left="5760" w:hanging="360"/>
      </w:pPr>
    </w:lvl>
    <w:lvl w:ilvl="8" w:tplc="86046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6">
    <w:multiLevelType w:val="hybridMultilevel"/>
    <w:lvl w:ilvl="0" w:tplc="60396964">
      <w:start w:val="1"/>
      <w:numFmt w:val="decimal"/>
      <w:lvlText w:val="%1."/>
      <w:lvlJc w:val="left"/>
      <w:pPr>
        <w:ind w:left="720" w:hanging="360"/>
      </w:pPr>
    </w:lvl>
    <w:lvl w:ilvl="1" w:tplc="60396964" w:tentative="1">
      <w:start w:val="1"/>
      <w:numFmt w:val="lowerLetter"/>
      <w:lvlText w:val="%2."/>
      <w:lvlJc w:val="left"/>
      <w:pPr>
        <w:ind w:left="1440" w:hanging="360"/>
      </w:pPr>
    </w:lvl>
    <w:lvl w:ilvl="2" w:tplc="60396964" w:tentative="1">
      <w:start w:val="1"/>
      <w:numFmt w:val="lowerRoman"/>
      <w:lvlText w:val="%3."/>
      <w:lvlJc w:val="right"/>
      <w:pPr>
        <w:ind w:left="2160" w:hanging="180"/>
      </w:pPr>
    </w:lvl>
    <w:lvl w:ilvl="3" w:tplc="60396964" w:tentative="1">
      <w:start w:val="1"/>
      <w:numFmt w:val="decimal"/>
      <w:lvlText w:val="%4."/>
      <w:lvlJc w:val="left"/>
      <w:pPr>
        <w:ind w:left="2880" w:hanging="360"/>
      </w:pPr>
    </w:lvl>
    <w:lvl w:ilvl="4" w:tplc="60396964" w:tentative="1">
      <w:start w:val="1"/>
      <w:numFmt w:val="lowerLetter"/>
      <w:lvlText w:val="%5."/>
      <w:lvlJc w:val="left"/>
      <w:pPr>
        <w:ind w:left="3600" w:hanging="360"/>
      </w:pPr>
    </w:lvl>
    <w:lvl w:ilvl="5" w:tplc="60396964" w:tentative="1">
      <w:start w:val="1"/>
      <w:numFmt w:val="lowerRoman"/>
      <w:lvlText w:val="%6."/>
      <w:lvlJc w:val="right"/>
      <w:pPr>
        <w:ind w:left="4320" w:hanging="180"/>
      </w:pPr>
    </w:lvl>
    <w:lvl w:ilvl="6" w:tplc="60396964" w:tentative="1">
      <w:start w:val="1"/>
      <w:numFmt w:val="decimal"/>
      <w:lvlText w:val="%7."/>
      <w:lvlJc w:val="left"/>
      <w:pPr>
        <w:ind w:left="5040" w:hanging="360"/>
      </w:pPr>
    </w:lvl>
    <w:lvl w:ilvl="7" w:tplc="60396964" w:tentative="1">
      <w:start w:val="1"/>
      <w:numFmt w:val="lowerLetter"/>
      <w:lvlText w:val="%8."/>
      <w:lvlJc w:val="left"/>
      <w:pPr>
        <w:ind w:left="5760" w:hanging="360"/>
      </w:pPr>
    </w:lvl>
    <w:lvl w:ilvl="8" w:tplc="60396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5">
    <w:multiLevelType w:val="hybridMultilevel"/>
    <w:lvl w:ilvl="0" w:tplc="96623189">
      <w:start w:val="1"/>
      <w:numFmt w:val="decimal"/>
      <w:lvlText w:val="%1."/>
      <w:lvlJc w:val="left"/>
      <w:pPr>
        <w:ind w:left="720" w:hanging="360"/>
      </w:pPr>
    </w:lvl>
    <w:lvl w:ilvl="1" w:tplc="96623189" w:tentative="1">
      <w:start w:val="1"/>
      <w:numFmt w:val="lowerLetter"/>
      <w:lvlText w:val="%2."/>
      <w:lvlJc w:val="left"/>
      <w:pPr>
        <w:ind w:left="1440" w:hanging="360"/>
      </w:pPr>
    </w:lvl>
    <w:lvl w:ilvl="2" w:tplc="96623189" w:tentative="1">
      <w:start w:val="1"/>
      <w:numFmt w:val="lowerRoman"/>
      <w:lvlText w:val="%3."/>
      <w:lvlJc w:val="right"/>
      <w:pPr>
        <w:ind w:left="2160" w:hanging="180"/>
      </w:pPr>
    </w:lvl>
    <w:lvl w:ilvl="3" w:tplc="96623189" w:tentative="1">
      <w:start w:val="1"/>
      <w:numFmt w:val="decimal"/>
      <w:lvlText w:val="%4."/>
      <w:lvlJc w:val="left"/>
      <w:pPr>
        <w:ind w:left="2880" w:hanging="360"/>
      </w:pPr>
    </w:lvl>
    <w:lvl w:ilvl="4" w:tplc="96623189" w:tentative="1">
      <w:start w:val="1"/>
      <w:numFmt w:val="lowerLetter"/>
      <w:lvlText w:val="%5."/>
      <w:lvlJc w:val="left"/>
      <w:pPr>
        <w:ind w:left="3600" w:hanging="360"/>
      </w:pPr>
    </w:lvl>
    <w:lvl w:ilvl="5" w:tplc="96623189" w:tentative="1">
      <w:start w:val="1"/>
      <w:numFmt w:val="lowerRoman"/>
      <w:lvlText w:val="%6."/>
      <w:lvlJc w:val="right"/>
      <w:pPr>
        <w:ind w:left="4320" w:hanging="180"/>
      </w:pPr>
    </w:lvl>
    <w:lvl w:ilvl="6" w:tplc="96623189" w:tentative="1">
      <w:start w:val="1"/>
      <w:numFmt w:val="decimal"/>
      <w:lvlText w:val="%7."/>
      <w:lvlJc w:val="left"/>
      <w:pPr>
        <w:ind w:left="5040" w:hanging="360"/>
      </w:pPr>
    </w:lvl>
    <w:lvl w:ilvl="7" w:tplc="96623189" w:tentative="1">
      <w:start w:val="1"/>
      <w:numFmt w:val="lowerLetter"/>
      <w:lvlText w:val="%8."/>
      <w:lvlJc w:val="left"/>
      <w:pPr>
        <w:ind w:left="5760" w:hanging="360"/>
      </w:pPr>
    </w:lvl>
    <w:lvl w:ilvl="8" w:tplc="96623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4">
    <w:multiLevelType w:val="hybridMultilevel"/>
    <w:lvl w:ilvl="0" w:tplc="23210145">
      <w:start w:val="1"/>
      <w:numFmt w:val="decimal"/>
      <w:lvlText w:val="%1."/>
      <w:lvlJc w:val="left"/>
      <w:pPr>
        <w:ind w:left="720" w:hanging="360"/>
      </w:pPr>
    </w:lvl>
    <w:lvl w:ilvl="1" w:tplc="23210145" w:tentative="1">
      <w:start w:val="1"/>
      <w:numFmt w:val="lowerLetter"/>
      <w:lvlText w:val="%2."/>
      <w:lvlJc w:val="left"/>
      <w:pPr>
        <w:ind w:left="1440" w:hanging="360"/>
      </w:pPr>
    </w:lvl>
    <w:lvl w:ilvl="2" w:tplc="23210145" w:tentative="1">
      <w:start w:val="1"/>
      <w:numFmt w:val="lowerRoman"/>
      <w:lvlText w:val="%3."/>
      <w:lvlJc w:val="right"/>
      <w:pPr>
        <w:ind w:left="2160" w:hanging="180"/>
      </w:pPr>
    </w:lvl>
    <w:lvl w:ilvl="3" w:tplc="23210145" w:tentative="1">
      <w:start w:val="1"/>
      <w:numFmt w:val="decimal"/>
      <w:lvlText w:val="%4."/>
      <w:lvlJc w:val="left"/>
      <w:pPr>
        <w:ind w:left="2880" w:hanging="360"/>
      </w:pPr>
    </w:lvl>
    <w:lvl w:ilvl="4" w:tplc="23210145" w:tentative="1">
      <w:start w:val="1"/>
      <w:numFmt w:val="lowerLetter"/>
      <w:lvlText w:val="%5."/>
      <w:lvlJc w:val="left"/>
      <w:pPr>
        <w:ind w:left="3600" w:hanging="360"/>
      </w:pPr>
    </w:lvl>
    <w:lvl w:ilvl="5" w:tplc="23210145" w:tentative="1">
      <w:start w:val="1"/>
      <w:numFmt w:val="lowerRoman"/>
      <w:lvlText w:val="%6."/>
      <w:lvlJc w:val="right"/>
      <w:pPr>
        <w:ind w:left="4320" w:hanging="180"/>
      </w:pPr>
    </w:lvl>
    <w:lvl w:ilvl="6" w:tplc="23210145" w:tentative="1">
      <w:start w:val="1"/>
      <w:numFmt w:val="decimal"/>
      <w:lvlText w:val="%7."/>
      <w:lvlJc w:val="left"/>
      <w:pPr>
        <w:ind w:left="5040" w:hanging="360"/>
      </w:pPr>
    </w:lvl>
    <w:lvl w:ilvl="7" w:tplc="23210145" w:tentative="1">
      <w:start w:val="1"/>
      <w:numFmt w:val="lowerLetter"/>
      <w:lvlText w:val="%8."/>
      <w:lvlJc w:val="left"/>
      <w:pPr>
        <w:ind w:left="5760" w:hanging="360"/>
      </w:pPr>
    </w:lvl>
    <w:lvl w:ilvl="8" w:tplc="23210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3">
    <w:multiLevelType w:val="hybridMultilevel"/>
    <w:lvl w:ilvl="0" w:tplc="51338174">
      <w:start w:val="1"/>
      <w:numFmt w:val="decimal"/>
      <w:lvlText w:val="%1."/>
      <w:lvlJc w:val="left"/>
      <w:pPr>
        <w:ind w:left="720" w:hanging="360"/>
      </w:pPr>
    </w:lvl>
    <w:lvl w:ilvl="1" w:tplc="51338174" w:tentative="1">
      <w:start w:val="1"/>
      <w:numFmt w:val="lowerLetter"/>
      <w:lvlText w:val="%2."/>
      <w:lvlJc w:val="left"/>
      <w:pPr>
        <w:ind w:left="1440" w:hanging="360"/>
      </w:pPr>
    </w:lvl>
    <w:lvl w:ilvl="2" w:tplc="51338174" w:tentative="1">
      <w:start w:val="1"/>
      <w:numFmt w:val="lowerRoman"/>
      <w:lvlText w:val="%3."/>
      <w:lvlJc w:val="right"/>
      <w:pPr>
        <w:ind w:left="2160" w:hanging="180"/>
      </w:pPr>
    </w:lvl>
    <w:lvl w:ilvl="3" w:tplc="51338174" w:tentative="1">
      <w:start w:val="1"/>
      <w:numFmt w:val="decimal"/>
      <w:lvlText w:val="%4."/>
      <w:lvlJc w:val="left"/>
      <w:pPr>
        <w:ind w:left="2880" w:hanging="360"/>
      </w:pPr>
    </w:lvl>
    <w:lvl w:ilvl="4" w:tplc="51338174" w:tentative="1">
      <w:start w:val="1"/>
      <w:numFmt w:val="lowerLetter"/>
      <w:lvlText w:val="%5."/>
      <w:lvlJc w:val="left"/>
      <w:pPr>
        <w:ind w:left="3600" w:hanging="360"/>
      </w:pPr>
    </w:lvl>
    <w:lvl w:ilvl="5" w:tplc="51338174" w:tentative="1">
      <w:start w:val="1"/>
      <w:numFmt w:val="lowerRoman"/>
      <w:lvlText w:val="%6."/>
      <w:lvlJc w:val="right"/>
      <w:pPr>
        <w:ind w:left="4320" w:hanging="180"/>
      </w:pPr>
    </w:lvl>
    <w:lvl w:ilvl="6" w:tplc="51338174" w:tentative="1">
      <w:start w:val="1"/>
      <w:numFmt w:val="decimal"/>
      <w:lvlText w:val="%7."/>
      <w:lvlJc w:val="left"/>
      <w:pPr>
        <w:ind w:left="5040" w:hanging="360"/>
      </w:pPr>
    </w:lvl>
    <w:lvl w:ilvl="7" w:tplc="51338174" w:tentative="1">
      <w:start w:val="1"/>
      <w:numFmt w:val="lowerLetter"/>
      <w:lvlText w:val="%8."/>
      <w:lvlJc w:val="left"/>
      <w:pPr>
        <w:ind w:left="5760" w:hanging="360"/>
      </w:pPr>
    </w:lvl>
    <w:lvl w:ilvl="8" w:tplc="51338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2">
    <w:multiLevelType w:val="hybridMultilevel"/>
    <w:lvl w:ilvl="0" w:tplc="70797494">
      <w:start w:val="1"/>
      <w:numFmt w:val="decimal"/>
      <w:lvlText w:val="%1."/>
      <w:lvlJc w:val="left"/>
      <w:pPr>
        <w:ind w:left="720" w:hanging="360"/>
      </w:pPr>
    </w:lvl>
    <w:lvl w:ilvl="1" w:tplc="70797494" w:tentative="1">
      <w:start w:val="1"/>
      <w:numFmt w:val="lowerLetter"/>
      <w:lvlText w:val="%2."/>
      <w:lvlJc w:val="left"/>
      <w:pPr>
        <w:ind w:left="1440" w:hanging="360"/>
      </w:pPr>
    </w:lvl>
    <w:lvl w:ilvl="2" w:tplc="70797494" w:tentative="1">
      <w:start w:val="1"/>
      <w:numFmt w:val="lowerRoman"/>
      <w:lvlText w:val="%3."/>
      <w:lvlJc w:val="right"/>
      <w:pPr>
        <w:ind w:left="2160" w:hanging="180"/>
      </w:pPr>
    </w:lvl>
    <w:lvl w:ilvl="3" w:tplc="70797494" w:tentative="1">
      <w:start w:val="1"/>
      <w:numFmt w:val="decimal"/>
      <w:lvlText w:val="%4."/>
      <w:lvlJc w:val="left"/>
      <w:pPr>
        <w:ind w:left="2880" w:hanging="360"/>
      </w:pPr>
    </w:lvl>
    <w:lvl w:ilvl="4" w:tplc="70797494" w:tentative="1">
      <w:start w:val="1"/>
      <w:numFmt w:val="lowerLetter"/>
      <w:lvlText w:val="%5."/>
      <w:lvlJc w:val="left"/>
      <w:pPr>
        <w:ind w:left="3600" w:hanging="360"/>
      </w:pPr>
    </w:lvl>
    <w:lvl w:ilvl="5" w:tplc="70797494" w:tentative="1">
      <w:start w:val="1"/>
      <w:numFmt w:val="lowerRoman"/>
      <w:lvlText w:val="%6."/>
      <w:lvlJc w:val="right"/>
      <w:pPr>
        <w:ind w:left="4320" w:hanging="180"/>
      </w:pPr>
    </w:lvl>
    <w:lvl w:ilvl="6" w:tplc="70797494" w:tentative="1">
      <w:start w:val="1"/>
      <w:numFmt w:val="decimal"/>
      <w:lvlText w:val="%7."/>
      <w:lvlJc w:val="left"/>
      <w:pPr>
        <w:ind w:left="5040" w:hanging="360"/>
      </w:pPr>
    </w:lvl>
    <w:lvl w:ilvl="7" w:tplc="70797494" w:tentative="1">
      <w:start w:val="1"/>
      <w:numFmt w:val="lowerLetter"/>
      <w:lvlText w:val="%8."/>
      <w:lvlJc w:val="left"/>
      <w:pPr>
        <w:ind w:left="5760" w:hanging="360"/>
      </w:pPr>
    </w:lvl>
    <w:lvl w:ilvl="8" w:tplc="70797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1">
    <w:multiLevelType w:val="hybridMultilevel"/>
    <w:lvl w:ilvl="0" w:tplc="17564268">
      <w:start w:val="1"/>
      <w:numFmt w:val="decimal"/>
      <w:lvlText w:val="%1."/>
      <w:lvlJc w:val="left"/>
      <w:pPr>
        <w:ind w:left="720" w:hanging="360"/>
      </w:pPr>
    </w:lvl>
    <w:lvl w:ilvl="1" w:tplc="17564268" w:tentative="1">
      <w:start w:val="1"/>
      <w:numFmt w:val="lowerLetter"/>
      <w:lvlText w:val="%2."/>
      <w:lvlJc w:val="left"/>
      <w:pPr>
        <w:ind w:left="1440" w:hanging="360"/>
      </w:pPr>
    </w:lvl>
    <w:lvl w:ilvl="2" w:tplc="17564268" w:tentative="1">
      <w:start w:val="1"/>
      <w:numFmt w:val="lowerRoman"/>
      <w:lvlText w:val="%3."/>
      <w:lvlJc w:val="right"/>
      <w:pPr>
        <w:ind w:left="2160" w:hanging="180"/>
      </w:pPr>
    </w:lvl>
    <w:lvl w:ilvl="3" w:tplc="17564268" w:tentative="1">
      <w:start w:val="1"/>
      <w:numFmt w:val="decimal"/>
      <w:lvlText w:val="%4."/>
      <w:lvlJc w:val="left"/>
      <w:pPr>
        <w:ind w:left="2880" w:hanging="360"/>
      </w:pPr>
    </w:lvl>
    <w:lvl w:ilvl="4" w:tplc="17564268" w:tentative="1">
      <w:start w:val="1"/>
      <w:numFmt w:val="lowerLetter"/>
      <w:lvlText w:val="%5."/>
      <w:lvlJc w:val="left"/>
      <w:pPr>
        <w:ind w:left="3600" w:hanging="360"/>
      </w:pPr>
    </w:lvl>
    <w:lvl w:ilvl="5" w:tplc="17564268" w:tentative="1">
      <w:start w:val="1"/>
      <w:numFmt w:val="lowerRoman"/>
      <w:lvlText w:val="%6."/>
      <w:lvlJc w:val="right"/>
      <w:pPr>
        <w:ind w:left="4320" w:hanging="180"/>
      </w:pPr>
    </w:lvl>
    <w:lvl w:ilvl="6" w:tplc="17564268" w:tentative="1">
      <w:start w:val="1"/>
      <w:numFmt w:val="decimal"/>
      <w:lvlText w:val="%7."/>
      <w:lvlJc w:val="left"/>
      <w:pPr>
        <w:ind w:left="5040" w:hanging="360"/>
      </w:pPr>
    </w:lvl>
    <w:lvl w:ilvl="7" w:tplc="17564268" w:tentative="1">
      <w:start w:val="1"/>
      <w:numFmt w:val="lowerLetter"/>
      <w:lvlText w:val="%8."/>
      <w:lvlJc w:val="left"/>
      <w:pPr>
        <w:ind w:left="5760" w:hanging="360"/>
      </w:pPr>
    </w:lvl>
    <w:lvl w:ilvl="8" w:tplc="17564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0">
    <w:multiLevelType w:val="hybridMultilevel"/>
    <w:lvl w:ilvl="0" w:tplc="15625809">
      <w:start w:val="1"/>
      <w:numFmt w:val="decimal"/>
      <w:lvlText w:val="%1."/>
      <w:lvlJc w:val="left"/>
      <w:pPr>
        <w:ind w:left="720" w:hanging="360"/>
      </w:pPr>
    </w:lvl>
    <w:lvl w:ilvl="1" w:tplc="15625809" w:tentative="1">
      <w:start w:val="1"/>
      <w:numFmt w:val="lowerLetter"/>
      <w:lvlText w:val="%2."/>
      <w:lvlJc w:val="left"/>
      <w:pPr>
        <w:ind w:left="1440" w:hanging="360"/>
      </w:pPr>
    </w:lvl>
    <w:lvl w:ilvl="2" w:tplc="15625809" w:tentative="1">
      <w:start w:val="1"/>
      <w:numFmt w:val="lowerRoman"/>
      <w:lvlText w:val="%3."/>
      <w:lvlJc w:val="right"/>
      <w:pPr>
        <w:ind w:left="2160" w:hanging="180"/>
      </w:pPr>
    </w:lvl>
    <w:lvl w:ilvl="3" w:tplc="15625809" w:tentative="1">
      <w:start w:val="1"/>
      <w:numFmt w:val="decimal"/>
      <w:lvlText w:val="%4."/>
      <w:lvlJc w:val="left"/>
      <w:pPr>
        <w:ind w:left="2880" w:hanging="360"/>
      </w:pPr>
    </w:lvl>
    <w:lvl w:ilvl="4" w:tplc="15625809" w:tentative="1">
      <w:start w:val="1"/>
      <w:numFmt w:val="lowerLetter"/>
      <w:lvlText w:val="%5."/>
      <w:lvlJc w:val="left"/>
      <w:pPr>
        <w:ind w:left="3600" w:hanging="360"/>
      </w:pPr>
    </w:lvl>
    <w:lvl w:ilvl="5" w:tplc="15625809" w:tentative="1">
      <w:start w:val="1"/>
      <w:numFmt w:val="lowerRoman"/>
      <w:lvlText w:val="%6."/>
      <w:lvlJc w:val="right"/>
      <w:pPr>
        <w:ind w:left="4320" w:hanging="180"/>
      </w:pPr>
    </w:lvl>
    <w:lvl w:ilvl="6" w:tplc="15625809" w:tentative="1">
      <w:start w:val="1"/>
      <w:numFmt w:val="decimal"/>
      <w:lvlText w:val="%7."/>
      <w:lvlJc w:val="left"/>
      <w:pPr>
        <w:ind w:left="5040" w:hanging="360"/>
      </w:pPr>
    </w:lvl>
    <w:lvl w:ilvl="7" w:tplc="15625809" w:tentative="1">
      <w:start w:val="1"/>
      <w:numFmt w:val="lowerLetter"/>
      <w:lvlText w:val="%8."/>
      <w:lvlJc w:val="left"/>
      <w:pPr>
        <w:ind w:left="5760" w:hanging="360"/>
      </w:pPr>
    </w:lvl>
    <w:lvl w:ilvl="8" w:tplc="15625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9">
    <w:multiLevelType w:val="hybridMultilevel"/>
    <w:lvl w:ilvl="0" w:tplc="27432327">
      <w:start w:val="1"/>
      <w:numFmt w:val="decimal"/>
      <w:lvlText w:val="%1."/>
      <w:lvlJc w:val="left"/>
      <w:pPr>
        <w:ind w:left="720" w:hanging="360"/>
      </w:pPr>
    </w:lvl>
    <w:lvl w:ilvl="1" w:tplc="27432327" w:tentative="1">
      <w:start w:val="1"/>
      <w:numFmt w:val="lowerLetter"/>
      <w:lvlText w:val="%2."/>
      <w:lvlJc w:val="left"/>
      <w:pPr>
        <w:ind w:left="1440" w:hanging="360"/>
      </w:pPr>
    </w:lvl>
    <w:lvl w:ilvl="2" w:tplc="27432327" w:tentative="1">
      <w:start w:val="1"/>
      <w:numFmt w:val="lowerRoman"/>
      <w:lvlText w:val="%3."/>
      <w:lvlJc w:val="right"/>
      <w:pPr>
        <w:ind w:left="2160" w:hanging="180"/>
      </w:pPr>
    </w:lvl>
    <w:lvl w:ilvl="3" w:tplc="27432327" w:tentative="1">
      <w:start w:val="1"/>
      <w:numFmt w:val="decimal"/>
      <w:lvlText w:val="%4."/>
      <w:lvlJc w:val="left"/>
      <w:pPr>
        <w:ind w:left="2880" w:hanging="360"/>
      </w:pPr>
    </w:lvl>
    <w:lvl w:ilvl="4" w:tplc="27432327" w:tentative="1">
      <w:start w:val="1"/>
      <w:numFmt w:val="lowerLetter"/>
      <w:lvlText w:val="%5."/>
      <w:lvlJc w:val="left"/>
      <w:pPr>
        <w:ind w:left="3600" w:hanging="360"/>
      </w:pPr>
    </w:lvl>
    <w:lvl w:ilvl="5" w:tplc="27432327" w:tentative="1">
      <w:start w:val="1"/>
      <w:numFmt w:val="lowerRoman"/>
      <w:lvlText w:val="%6."/>
      <w:lvlJc w:val="right"/>
      <w:pPr>
        <w:ind w:left="4320" w:hanging="180"/>
      </w:pPr>
    </w:lvl>
    <w:lvl w:ilvl="6" w:tplc="27432327" w:tentative="1">
      <w:start w:val="1"/>
      <w:numFmt w:val="decimal"/>
      <w:lvlText w:val="%7."/>
      <w:lvlJc w:val="left"/>
      <w:pPr>
        <w:ind w:left="5040" w:hanging="360"/>
      </w:pPr>
    </w:lvl>
    <w:lvl w:ilvl="7" w:tplc="27432327" w:tentative="1">
      <w:start w:val="1"/>
      <w:numFmt w:val="lowerLetter"/>
      <w:lvlText w:val="%8."/>
      <w:lvlJc w:val="left"/>
      <w:pPr>
        <w:ind w:left="5760" w:hanging="360"/>
      </w:pPr>
    </w:lvl>
    <w:lvl w:ilvl="8" w:tplc="27432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8">
    <w:multiLevelType w:val="hybridMultilevel"/>
    <w:lvl w:ilvl="0" w:tplc="38870019">
      <w:start w:val="1"/>
      <w:numFmt w:val="decimal"/>
      <w:lvlText w:val="%1."/>
      <w:lvlJc w:val="left"/>
      <w:pPr>
        <w:ind w:left="720" w:hanging="360"/>
      </w:pPr>
    </w:lvl>
    <w:lvl w:ilvl="1" w:tplc="38870019" w:tentative="1">
      <w:start w:val="1"/>
      <w:numFmt w:val="lowerLetter"/>
      <w:lvlText w:val="%2."/>
      <w:lvlJc w:val="left"/>
      <w:pPr>
        <w:ind w:left="1440" w:hanging="360"/>
      </w:pPr>
    </w:lvl>
    <w:lvl w:ilvl="2" w:tplc="38870019" w:tentative="1">
      <w:start w:val="1"/>
      <w:numFmt w:val="lowerRoman"/>
      <w:lvlText w:val="%3."/>
      <w:lvlJc w:val="right"/>
      <w:pPr>
        <w:ind w:left="2160" w:hanging="180"/>
      </w:pPr>
    </w:lvl>
    <w:lvl w:ilvl="3" w:tplc="38870019" w:tentative="1">
      <w:start w:val="1"/>
      <w:numFmt w:val="decimal"/>
      <w:lvlText w:val="%4."/>
      <w:lvlJc w:val="left"/>
      <w:pPr>
        <w:ind w:left="2880" w:hanging="360"/>
      </w:pPr>
    </w:lvl>
    <w:lvl w:ilvl="4" w:tplc="38870019" w:tentative="1">
      <w:start w:val="1"/>
      <w:numFmt w:val="lowerLetter"/>
      <w:lvlText w:val="%5."/>
      <w:lvlJc w:val="left"/>
      <w:pPr>
        <w:ind w:left="3600" w:hanging="360"/>
      </w:pPr>
    </w:lvl>
    <w:lvl w:ilvl="5" w:tplc="38870019" w:tentative="1">
      <w:start w:val="1"/>
      <w:numFmt w:val="lowerRoman"/>
      <w:lvlText w:val="%6."/>
      <w:lvlJc w:val="right"/>
      <w:pPr>
        <w:ind w:left="4320" w:hanging="180"/>
      </w:pPr>
    </w:lvl>
    <w:lvl w:ilvl="6" w:tplc="38870019" w:tentative="1">
      <w:start w:val="1"/>
      <w:numFmt w:val="decimal"/>
      <w:lvlText w:val="%7."/>
      <w:lvlJc w:val="left"/>
      <w:pPr>
        <w:ind w:left="5040" w:hanging="360"/>
      </w:pPr>
    </w:lvl>
    <w:lvl w:ilvl="7" w:tplc="38870019" w:tentative="1">
      <w:start w:val="1"/>
      <w:numFmt w:val="lowerLetter"/>
      <w:lvlText w:val="%8."/>
      <w:lvlJc w:val="left"/>
      <w:pPr>
        <w:ind w:left="5760" w:hanging="360"/>
      </w:pPr>
    </w:lvl>
    <w:lvl w:ilvl="8" w:tplc="38870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7">
    <w:multiLevelType w:val="hybridMultilevel"/>
    <w:lvl w:ilvl="0" w:tplc="90843455">
      <w:start w:val="1"/>
      <w:numFmt w:val="decimal"/>
      <w:lvlText w:val="%1."/>
      <w:lvlJc w:val="left"/>
      <w:pPr>
        <w:ind w:left="720" w:hanging="360"/>
      </w:pPr>
    </w:lvl>
    <w:lvl w:ilvl="1" w:tplc="90843455" w:tentative="1">
      <w:start w:val="1"/>
      <w:numFmt w:val="lowerLetter"/>
      <w:lvlText w:val="%2."/>
      <w:lvlJc w:val="left"/>
      <w:pPr>
        <w:ind w:left="1440" w:hanging="360"/>
      </w:pPr>
    </w:lvl>
    <w:lvl w:ilvl="2" w:tplc="90843455" w:tentative="1">
      <w:start w:val="1"/>
      <w:numFmt w:val="lowerRoman"/>
      <w:lvlText w:val="%3."/>
      <w:lvlJc w:val="right"/>
      <w:pPr>
        <w:ind w:left="2160" w:hanging="180"/>
      </w:pPr>
    </w:lvl>
    <w:lvl w:ilvl="3" w:tplc="90843455" w:tentative="1">
      <w:start w:val="1"/>
      <w:numFmt w:val="decimal"/>
      <w:lvlText w:val="%4."/>
      <w:lvlJc w:val="left"/>
      <w:pPr>
        <w:ind w:left="2880" w:hanging="360"/>
      </w:pPr>
    </w:lvl>
    <w:lvl w:ilvl="4" w:tplc="90843455" w:tentative="1">
      <w:start w:val="1"/>
      <w:numFmt w:val="lowerLetter"/>
      <w:lvlText w:val="%5."/>
      <w:lvlJc w:val="left"/>
      <w:pPr>
        <w:ind w:left="3600" w:hanging="360"/>
      </w:pPr>
    </w:lvl>
    <w:lvl w:ilvl="5" w:tplc="90843455" w:tentative="1">
      <w:start w:val="1"/>
      <w:numFmt w:val="lowerRoman"/>
      <w:lvlText w:val="%6."/>
      <w:lvlJc w:val="right"/>
      <w:pPr>
        <w:ind w:left="4320" w:hanging="180"/>
      </w:pPr>
    </w:lvl>
    <w:lvl w:ilvl="6" w:tplc="90843455" w:tentative="1">
      <w:start w:val="1"/>
      <w:numFmt w:val="decimal"/>
      <w:lvlText w:val="%7."/>
      <w:lvlJc w:val="left"/>
      <w:pPr>
        <w:ind w:left="5040" w:hanging="360"/>
      </w:pPr>
    </w:lvl>
    <w:lvl w:ilvl="7" w:tplc="90843455" w:tentative="1">
      <w:start w:val="1"/>
      <w:numFmt w:val="lowerLetter"/>
      <w:lvlText w:val="%8."/>
      <w:lvlJc w:val="left"/>
      <w:pPr>
        <w:ind w:left="5760" w:hanging="360"/>
      </w:pPr>
    </w:lvl>
    <w:lvl w:ilvl="8" w:tplc="90843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6">
    <w:multiLevelType w:val="hybridMultilevel"/>
    <w:lvl w:ilvl="0" w:tplc="74590643">
      <w:start w:val="1"/>
      <w:numFmt w:val="decimal"/>
      <w:lvlText w:val="%1."/>
      <w:lvlJc w:val="left"/>
      <w:pPr>
        <w:ind w:left="720" w:hanging="360"/>
      </w:pPr>
    </w:lvl>
    <w:lvl w:ilvl="1" w:tplc="74590643" w:tentative="1">
      <w:start w:val="1"/>
      <w:numFmt w:val="lowerLetter"/>
      <w:lvlText w:val="%2."/>
      <w:lvlJc w:val="left"/>
      <w:pPr>
        <w:ind w:left="1440" w:hanging="360"/>
      </w:pPr>
    </w:lvl>
    <w:lvl w:ilvl="2" w:tplc="74590643" w:tentative="1">
      <w:start w:val="1"/>
      <w:numFmt w:val="lowerRoman"/>
      <w:lvlText w:val="%3."/>
      <w:lvlJc w:val="right"/>
      <w:pPr>
        <w:ind w:left="2160" w:hanging="180"/>
      </w:pPr>
    </w:lvl>
    <w:lvl w:ilvl="3" w:tplc="74590643" w:tentative="1">
      <w:start w:val="1"/>
      <w:numFmt w:val="decimal"/>
      <w:lvlText w:val="%4."/>
      <w:lvlJc w:val="left"/>
      <w:pPr>
        <w:ind w:left="2880" w:hanging="360"/>
      </w:pPr>
    </w:lvl>
    <w:lvl w:ilvl="4" w:tplc="74590643" w:tentative="1">
      <w:start w:val="1"/>
      <w:numFmt w:val="lowerLetter"/>
      <w:lvlText w:val="%5."/>
      <w:lvlJc w:val="left"/>
      <w:pPr>
        <w:ind w:left="3600" w:hanging="360"/>
      </w:pPr>
    </w:lvl>
    <w:lvl w:ilvl="5" w:tplc="74590643" w:tentative="1">
      <w:start w:val="1"/>
      <w:numFmt w:val="lowerRoman"/>
      <w:lvlText w:val="%6."/>
      <w:lvlJc w:val="right"/>
      <w:pPr>
        <w:ind w:left="4320" w:hanging="180"/>
      </w:pPr>
    </w:lvl>
    <w:lvl w:ilvl="6" w:tplc="74590643" w:tentative="1">
      <w:start w:val="1"/>
      <w:numFmt w:val="decimal"/>
      <w:lvlText w:val="%7."/>
      <w:lvlJc w:val="left"/>
      <w:pPr>
        <w:ind w:left="5040" w:hanging="360"/>
      </w:pPr>
    </w:lvl>
    <w:lvl w:ilvl="7" w:tplc="74590643" w:tentative="1">
      <w:start w:val="1"/>
      <w:numFmt w:val="lowerLetter"/>
      <w:lvlText w:val="%8."/>
      <w:lvlJc w:val="left"/>
      <w:pPr>
        <w:ind w:left="5760" w:hanging="360"/>
      </w:pPr>
    </w:lvl>
    <w:lvl w:ilvl="8" w:tplc="74590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5">
    <w:multiLevelType w:val="hybridMultilevel"/>
    <w:lvl w:ilvl="0" w:tplc="52178505">
      <w:start w:val="1"/>
      <w:numFmt w:val="decimal"/>
      <w:lvlText w:val="%1."/>
      <w:lvlJc w:val="left"/>
      <w:pPr>
        <w:ind w:left="720" w:hanging="360"/>
      </w:pPr>
    </w:lvl>
    <w:lvl w:ilvl="1" w:tplc="52178505" w:tentative="1">
      <w:start w:val="1"/>
      <w:numFmt w:val="lowerLetter"/>
      <w:lvlText w:val="%2."/>
      <w:lvlJc w:val="left"/>
      <w:pPr>
        <w:ind w:left="1440" w:hanging="360"/>
      </w:pPr>
    </w:lvl>
    <w:lvl w:ilvl="2" w:tplc="52178505" w:tentative="1">
      <w:start w:val="1"/>
      <w:numFmt w:val="lowerRoman"/>
      <w:lvlText w:val="%3."/>
      <w:lvlJc w:val="right"/>
      <w:pPr>
        <w:ind w:left="2160" w:hanging="180"/>
      </w:pPr>
    </w:lvl>
    <w:lvl w:ilvl="3" w:tplc="52178505" w:tentative="1">
      <w:start w:val="1"/>
      <w:numFmt w:val="decimal"/>
      <w:lvlText w:val="%4."/>
      <w:lvlJc w:val="left"/>
      <w:pPr>
        <w:ind w:left="2880" w:hanging="360"/>
      </w:pPr>
    </w:lvl>
    <w:lvl w:ilvl="4" w:tplc="52178505" w:tentative="1">
      <w:start w:val="1"/>
      <w:numFmt w:val="lowerLetter"/>
      <w:lvlText w:val="%5."/>
      <w:lvlJc w:val="left"/>
      <w:pPr>
        <w:ind w:left="3600" w:hanging="360"/>
      </w:pPr>
    </w:lvl>
    <w:lvl w:ilvl="5" w:tplc="52178505" w:tentative="1">
      <w:start w:val="1"/>
      <w:numFmt w:val="lowerRoman"/>
      <w:lvlText w:val="%6."/>
      <w:lvlJc w:val="right"/>
      <w:pPr>
        <w:ind w:left="4320" w:hanging="180"/>
      </w:pPr>
    </w:lvl>
    <w:lvl w:ilvl="6" w:tplc="52178505" w:tentative="1">
      <w:start w:val="1"/>
      <w:numFmt w:val="decimal"/>
      <w:lvlText w:val="%7."/>
      <w:lvlJc w:val="left"/>
      <w:pPr>
        <w:ind w:left="5040" w:hanging="360"/>
      </w:pPr>
    </w:lvl>
    <w:lvl w:ilvl="7" w:tplc="52178505" w:tentative="1">
      <w:start w:val="1"/>
      <w:numFmt w:val="lowerLetter"/>
      <w:lvlText w:val="%8."/>
      <w:lvlJc w:val="left"/>
      <w:pPr>
        <w:ind w:left="5760" w:hanging="360"/>
      </w:pPr>
    </w:lvl>
    <w:lvl w:ilvl="8" w:tplc="52178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4">
    <w:multiLevelType w:val="hybridMultilevel"/>
    <w:lvl w:ilvl="0" w:tplc="90232663">
      <w:start w:val="1"/>
      <w:numFmt w:val="decimal"/>
      <w:lvlText w:val="%1."/>
      <w:lvlJc w:val="left"/>
      <w:pPr>
        <w:ind w:left="720" w:hanging="360"/>
      </w:pPr>
    </w:lvl>
    <w:lvl w:ilvl="1" w:tplc="90232663" w:tentative="1">
      <w:start w:val="1"/>
      <w:numFmt w:val="lowerLetter"/>
      <w:lvlText w:val="%2."/>
      <w:lvlJc w:val="left"/>
      <w:pPr>
        <w:ind w:left="1440" w:hanging="360"/>
      </w:pPr>
    </w:lvl>
    <w:lvl w:ilvl="2" w:tplc="90232663" w:tentative="1">
      <w:start w:val="1"/>
      <w:numFmt w:val="lowerRoman"/>
      <w:lvlText w:val="%3."/>
      <w:lvlJc w:val="right"/>
      <w:pPr>
        <w:ind w:left="2160" w:hanging="180"/>
      </w:pPr>
    </w:lvl>
    <w:lvl w:ilvl="3" w:tplc="90232663" w:tentative="1">
      <w:start w:val="1"/>
      <w:numFmt w:val="decimal"/>
      <w:lvlText w:val="%4."/>
      <w:lvlJc w:val="left"/>
      <w:pPr>
        <w:ind w:left="2880" w:hanging="360"/>
      </w:pPr>
    </w:lvl>
    <w:lvl w:ilvl="4" w:tplc="90232663" w:tentative="1">
      <w:start w:val="1"/>
      <w:numFmt w:val="lowerLetter"/>
      <w:lvlText w:val="%5."/>
      <w:lvlJc w:val="left"/>
      <w:pPr>
        <w:ind w:left="3600" w:hanging="360"/>
      </w:pPr>
    </w:lvl>
    <w:lvl w:ilvl="5" w:tplc="90232663" w:tentative="1">
      <w:start w:val="1"/>
      <w:numFmt w:val="lowerRoman"/>
      <w:lvlText w:val="%6."/>
      <w:lvlJc w:val="right"/>
      <w:pPr>
        <w:ind w:left="4320" w:hanging="180"/>
      </w:pPr>
    </w:lvl>
    <w:lvl w:ilvl="6" w:tplc="90232663" w:tentative="1">
      <w:start w:val="1"/>
      <w:numFmt w:val="decimal"/>
      <w:lvlText w:val="%7."/>
      <w:lvlJc w:val="left"/>
      <w:pPr>
        <w:ind w:left="5040" w:hanging="360"/>
      </w:pPr>
    </w:lvl>
    <w:lvl w:ilvl="7" w:tplc="90232663" w:tentative="1">
      <w:start w:val="1"/>
      <w:numFmt w:val="lowerLetter"/>
      <w:lvlText w:val="%8."/>
      <w:lvlJc w:val="left"/>
      <w:pPr>
        <w:ind w:left="5760" w:hanging="360"/>
      </w:pPr>
    </w:lvl>
    <w:lvl w:ilvl="8" w:tplc="90232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3">
    <w:multiLevelType w:val="hybridMultilevel"/>
    <w:lvl w:ilvl="0" w:tplc="58960656">
      <w:start w:val="1"/>
      <w:numFmt w:val="decimal"/>
      <w:lvlText w:val="%1."/>
      <w:lvlJc w:val="left"/>
      <w:pPr>
        <w:ind w:left="720" w:hanging="360"/>
      </w:pPr>
    </w:lvl>
    <w:lvl w:ilvl="1" w:tplc="58960656" w:tentative="1">
      <w:start w:val="1"/>
      <w:numFmt w:val="lowerLetter"/>
      <w:lvlText w:val="%2."/>
      <w:lvlJc w:val="left"/>
      <w:pPr>
        <w:ind w:left="1440" w:hanging="360"/>
      </w:pPr>
    </w:lvl>
    <w:lvl w:ilvl="2" w:tplc="58960656" w:tentative="1">
      <w:start w:val="1"/>
      <w:numFmt w:val="lowerRoman"/>
      <w:lvlText w:val="%3."/>
      <w:lvlJc w:val="right"/>
      <w:pPr>
        <w:ind w:left="2160" w:hanging="180"/>
      </w:pPr>
    </w:lvl>
    <w:lvl w:ilvl="3" w:tplc="58960656" w:tentative="1">
      <w:start w:val="1"/>
      <w:numFmt w:val="decimal"/>
      <w:lvlText w:val="%4."/>
      <w:lvlJc w:val="left"/>
      <w:pPr>
        <w:ind w:left="2880" w:hanging="360"/>
      </w:pPr>
    </w:lvl>
    <w:lvl w:ilvl="4" w:tplc="58960656" w:tentative="1">
      <w:start w:val="1"/>
      <w:numFmt w:val="lowerLetter"/>
      <w:lvlText w:val="%5."/>
      <w:lvlJc w:val="left"/>
      <w:pPr>
        <w:ind w:left="3600" w:hanging="360"/>
      </w:pPr>
    </w:lvl>
    <w:lvl w:ilvl="5" w:tplc="58960656" w:tentative="1">
      <w:start w:val="1"/>
      <w:numFmt w:val="lowerRoman"/>
      <w:lvlText w:val="%6."/>
      <w:lvlJc w:val="right"/>
      <w:pPr>
        <w:ind w:left="4320" w:hanging="180"/>
      </w:pPr>
    </w:lvl>
    <w:lvl w:ilvl="6" w:tplc="58960656" w:tentative="1">
      <w:start w:val="1"/>
      <w:numFmt w:val="decimal"/>
      <w:lvlText w:val="%7."/>
      <w:lvlJc w:val="left"/>
      <w:pPr>
        <w:ind w:left="5040" w:hanging="360"/>
      </w:pPr>
    </w:lvl>
    <w:lvl w:ilvl="7" w:tplc="58960656" w:tentative="1">
      <w:start w:val="1"/>
      <w:numFmt w:val="lowerLetter"/>
      <w:lvlText w:val="%8."/>
      <w:lvlJc w:val="left"/>
      <w:pPr>
        <w:ind w:left="5760" w:hanging="360"/>
      </w:pPr>
    </w:lvl>
    <w:lvl w:ilvl="8" w:tplc="58960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2">
    <w:multiLevelType w:val="hybridMultilevel"/>
    <w:lvl w:ilvl="0" w:tplc="30809762">
      <w:start w:val="1"/>
      <w:numFmt w:val="decimal"/>
      <w:lvlText w:val="%1."/>
      <w:lvlJc w:val="left"/>
      <w:pPr>
        <w:ind w:left="720" w:hanging="360"/>
      </w:pPr>
    </w:lvl>
    <w:lvl w:ilvl="1" w:tplc="30809762" w:tentative="1">
      <w:start w:val="1"/>
      <w:numFmt w:val="lowerLetter"/>
      <w:lvlText w:val="%2."/>
      <w:lvlJc w:val="left"/>
      <w:pPr>
        <w:ind w:left="1440" w:hanging="360"/>
      </w:pPr>
    </w:lvl>
    <w:lvl w:ilvl="2" w:tplc="30809762" w:tentative="1">
      <w:start w:val="1"/>
      <w:numFmt w:val="lowerRoman"/>
      <w:lvlText w:val="%3."/>
      <w:lvlJc w:val="right"/>
      <w:pPr>
        <w:ind w:left="2160" w:hanging="180"/>
      </w:pPr>
    </w:lvl>
    <w:lvl w:ilvl="3" w:tplc="30809762" w:tentative="1">
      <w:start w:val="1"/>
      <w:numFmt w:val="decimal"/>
      <w:lvlText w:val="%4."/>
      <w:lvlJc w:val="left"/>
      <w:pPr>
        <w:ind w:left="2880" w:hanging="360"/>
      </w:pPr>
    </w:lvl>
    <w:lvl w:ilvl="4" w:tplc="30809762" w:tentative="1">
      <w:start w:val="1"/>
      <w:numFmt w:val="lowerLetter"/>
      <w:lvlText w:val="%5."/>
      <w:lvlJc w:val="left"/>
      <w:pPr>
        <w:ind w:left="3600" w:hanging="360"/>
      </w:pPr>
    </w:lvl>
    <w:lvl w:ilvl="5" w:tplc="30809762" w:tentative="1">
      <w:start w:val="1"/>
      <w:numFmt w:val="lowerRoman"/>
      <w:lvlText w:val="%6."/>
      <w:lvlJc w:val="right"/>
      <w:pPr>
        <w:ind w:left="4320" w:hanging="180"/>
      </w:pPr>
    </w:lvl>
    <w:lvl w:ilvl="6" w:tplc="30809762" w:tentative="1">
      <w:start w:val="1"/>
      <w:numFmt w:val="decimal"/>
      <w:lvlText w:val="%7."/>
      <w:lvlJc w:val="left"/>
      <w:pPr>
        <w:ind w:left="5040" w:hanging="360"/>
      </w:pPr>
    </w:lvl>
    <w:lvl w:ilvl="7" w:tplc="30809762" w:tentative="1">
      <w:start w:val="1"/>
      <w:numFmt w:val="lowerLetter"/>
      <w:lvlText w:val="%8."/>
      <w:lvlJc w:val="left"/>
      <w:pPr>
        <w:ind w:left="5760" w:hanging="360"/>
      </w:pPr>
    </w:lvl>
    <w:lvl w:ilvl="8" w:tplc="30809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1">
    <w:multiLevelType w:val="hybridMultilevel"/>
    <w:lvl w:ilvl="0" w:tplc="61135311">
      <w:start w:val="1"/>
      <w:numFmt w:val="decimal"/>
      <w:lvlText w:val="%1."/>
      <w:lvlJc w:val="left"/>
      <w:pPr>
        <w:ind w:left="720" w:hanging="360"/>
      </w:pPr>
    </w:lvl>
    <w:lvl w:ilvl="1" w:tplc="61135311" w:tentative="1">
      <w:start w:val="1"/>
      <w:numFmt w:val="lowerLetter"/>
      <w:lvlText w:val="%2."/>
      <w:lvlJc w:val="left"/>
      <w:pPr>
        <w:ind w:left="1440" w:hanging="360"/>
      </w:pPr>
    </w:lvl>
    <w:lvl w:ilvl="2" w:tplc="61135311" w:tentative="1">
      <w:start w:val="1"/>
      <w:numFmt w:val="lowerRoman"/>
      <w:lvlText w:val="%3."/>
      <w:lvlJc w:val="right"/>
      <w:pPr>
        <w:ind w:left="2160" w:hanging="180"/>
      </w:pPr>
    </w:lvl>
    <w:lvl w:ilvl="3" w:tplc="61135311" w:tentative="1">
      <w:start w:val="1"/>
      <w:numFmt w:val="decimal"/>
      <w:lvlText w:val="%4."/>
      <w:lvlJc w:val="left"/>
      <w:pPr>
        <w:ind w:left="2880" w:hanging="360"/>
      </w:pPr>
    </w:lvl>
    <w:lvl w:ilvl="4" w:tplc="61135311" w:tentative="1">
      <w:start w:val="1"/>
      <w:numFmt w:val="lowerLetter"/>
      <w:lvlText w:val="%5."/>
      <w:lvlJc w:val="left"/>
      <w:pPr>
        <w:ind w:left="3600" w:hanging="360"/>
      </w:pPr>
    </w:lvl>
    <w:lvl w:ilvl="5" w:tplc="61135311" w:tentative="1">
      <w:start w:val="1"/>
      <w:numFmt w:val="lowerRoman"/>
      <w:lvlText w:val="%6."/>
      <w:lvlJc w:val="right"/>
      <w:pPr>
        <w:ind w:left="4320" w:hanging="180"/>
      </w:pPr>
    </w:lvl>
    <w:lvl w:ilvl="6" w:tplc="61135311" w:tentative="1">
      <w:start w:val="1"/>
      <w:numFmt w:val="decimal"/>
      <w:lvlText w:val="%7."/>
      <w:lvlJc w:val="left"/>
      <w:pPr>
        <w:ind w:left="5040" w:hanging="360"/>
      </w:pPr>
    </w:lvl>
    <w:lvl w:ilvl="7" w:tplc="61135311" w:tentative="1">
      <w:start w:val="1"/>
      <w:numFmt w:val="lowerLetter"/>
      <w:lvlText w:val="%8."/>
      <w:lvlJc w:val="left"/>
      <w:pPr>
        <w:ind w:left="5760" w:hanging="360"/>
      </w:pPr>
    </w:lvl>
    <w:lvl w:ilvl="8" w:tplc="61135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0">
    <w:multiLevelType w:val="hybridMultilevel"/>
    <w:lvl w:ilvl="0" w:tplc="73327986">
      <w:start w:val="1"/>
      <w:numFmt w:val="decimal"/>
      <w:lvlText w:val="%1."/>
      <w:lvlJc w:val="left"/>
      <w:pPr>
        <w:ind w:left="720" w:hanging="360"/>
      </w:pPr>
    </w:lvl>
    <w:lvl w:ilvl="1" w:tplc="73327986" w:tentative="1">
      <w:start w:val="1"/>
      <w:numFmt w:val="lowerLetter"/>
      <w:lvlText w:val="%2."/>
      <w:lvlJc w:val="left"/>
      <w:pPr>
        <w:ind w:left="1440" w:hanging="360"/>
      </w:pPr>
    </w:lvl>
    <w:lvl w:ilvl="2" w:tplc="73327986" w:tentative="1">
      <w:start w:val="1"/>
      <w:numFmt w:val="lowerRoman"/>
      <w:lvlText w:val="%3."/>
      <w:lvlJc w:val="right"/>
      <w:pPr>
        <w:ind w:left="2160" w:hanging="180"/>
      </w:pPr>
    </w:lvl>
    <w:lvl w:ilvl="3" w:tplc="73327986" w:tentative="1">
      <w:start w:val="1"/>
      <w:numFmt w:val="decimal"/>
      <w:lvlText w:val="%4."/>
      <w:lvlJc w:val="left"/>
      <w:pPr>
        <w:ind w:left="2880" w:hanging="360"/>
      </w:pPr>
    </w:lvl>
    <w:lvl w:ilvl="4" w:tplc="73327986" w:tentative="1">
      <w:start w:val="1"/>
      <w:numFmt w:val="lowerLetter"/>
      <w:lvlText w:val="%5."/>
      <w:lvlJc w:val="left"/>
      <w:pPr>
        <w:ind w:left="3600" w:hanging="360"/>
      </w:pPr>
    </w:lvl>
    <w:lvl w:ilvl="5" w:tplc="73327986" w:tentative="1">
      <w:start w:val="1"/>
      <w:numFmt w:val="lowerRoman"/>
      <w:lvlText w:val="%6."/>
      <w:lvlJc w:val="right"/>
      <w:pPr>
        <w:ind w:left="4320" w:hanging="180"/>
      </w:pPr>
    </w:lvl>
    <w:lvl w:ilvl="6" w:tplc="73327986" w:tentative="1">
      <w:start w:val="1"/>
      <w:numFmt w:val="decimal"/>
      <w:lvlText w:val="%7."/>
      <w:lvlJc w:val="left"/>
      <w:pPr>
        <w:ind w:left="5040" w:hanging="360"/>
      </w:pPr>
    </w:lvl>
    <w:lvl w:ilvl="7" w:tplc="73327986" w:tentative="1">
      <w:start w:val="1"/>
      <w:numFmt w:val="lowerLetter"/>
      <w:lvlText w:val="%8."/>
      <w:lvlJc w:val="left"/>
      <w:pPr>
        <w:ind w:left="5760" w:hanging="360"/>
      </w:pPr>
    </w:lvl>
    <w:lvl w:ilvl="8" w:tplc="73327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9">
    <w:multiLevelType w:val="hybridMultilevel"/>
    <w:lvl w:ilvl="0" w:tplc="75825262">
      <w:start w:val="1"/>
      <w:numFmt w:val="decimal"/>
      <w:lvlText w:val="%1."/>
      <w:lvlJc w:val="left"/>
      <w:pPr>
        <w:ind w:left="720" w:hanging="360"/>
      </w:pPr>
    </w:lvl>
    <w:lvl w:ilvl="1" w:tplc="75825262" w:tentative="1">
      <w:start w:val="1"/>
      <w:numFmt w:val="lowerLetter"/>
      <w:lvlText w:val="%2."/>
      <w:lvlJc w:val="left"/>
      <w:pPr>
        <w:ind w:left="1440" w:hanging="360"/>
      </w:pPr>
    </w:lvl>
    <w:lvl w:ilvl="2" w:tplc="75825262" w:tentative="1">
      <w:start w:val="1"/>
      <w:numFmt w:val="lowerRoman"/>
      <w:lvlText w:val="%3."/>
      <w:lvlJc w:val="right"/>
      <w:pPr>
        <w:ind w:left="2160" w:hanging="180"/>
      </w:pPr>
    </w:lvl>
    <w:lvl w:ilvl="3" w:tplc="75825262" w:tentative="1">
      <w:start w:val="1"/>
      <w:numFmt w:val="decimal"/>
      <w:lvlText w:val="%4."/>
      <w:lvlJc w:val="left"/>
      <w:pPr>
        <w:ind w:left="2880" w:hanging="360"/>
      </w:pPr>
    </w:lvl>
    <w:lvl w:ilvl="4" w:tplc="75825262" w:tentative="1">
      <w:start w:val="1"/>
      <w:numFmt w:val="lowerLetter"/>
      <w:lvlText w:val="%5."/>
      <w:lvlJc w:val="left"/>
      <w:pPr>
        <w:ind w:left="3600" w:hanging="360"/>
      </w:pPr>
    </w:lvl>
    <w:lvl w:ilvl="5" w:tplc="75825262" w:tentative="1">
      <w:start w:val="1"/>
      <w:numFmt w:val="lowerRoman"/>
      <w:lvlText w:val="%6."/>
      <w:lvlJc w:val="right"/>
      <w:pPr>
        <w:ind w:left="4320" w:hanging="180"/>
      </w:pPr>
    </w:lvl>
    <w:lvl w:ilvl="6" w:tplc="75825262" w:tentative="1">
      <w:start w:val="1"/>
      <w:numFmt w:val="decimal"/>
      <w:lvlText w:val="%7."/>
      <w:lvlJc w:val="left"/>
      <w:pPr>
        <w:ind w:left="5040" w:hanging="360"/>
      </w:pPr>
    </w:lvl>
    <w:lvl w:ilvl="7" w:tplc="75825262" w:tentative="1">
      <w:start w:val="1"/>
      <w:numFmt w:val="lowerLetter"/>
      <w:lvlText w:val="%8."/>
      <w:lvlJc w:val="left"/>
      <w:pPr>
        <w:ind w:left="5760" w:hanging="360"/>
      </w:pPr>
    </w:lvl>
    <w:lvl w:ilvl="8" w:tplc="75825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8">
    <w:multiLevelType w:val="hybridMultilevel"/>
    <w:lvl w:ilvl="0" w:tplc="64906022">
      <w:start w:val="1"/>
      <w:numFmt w:val="decimal"/>
      <w:lvlText w:val="%1."/>
      <w:lvlJc w:val="left"/>
      <w:pPr>
        <w:ind w:left="720" w:hanging="360"/>
      </w:pPr>
    </w:lvl>
    <w:lvl w:ilvl="1" w:tplc="64906022" w:tentative="1">
      <w:start w:val="1"/>
      <w:numFmt w:val="decimal"/>
      <w:lvlText w:val="%2."/>
      <w:lvlJc w:val="left"/>
      <w:pPr>
        <w:ind w:left="1440" w:hanging="360"/>
      </w:pPr>
    </w:lvl>
    <w:lvl w:ilvl="2" w:tplc="64906022" w:tentative="1">
      <w:start w:val="1"/>
      <w:numFmt w:val="lowerRoman"/>
      <w:lvlText w:val="%3."/>
      <w:lvlJc w:val="right"/>
      <w:pPr>
        <w:ind w:left="2160" w:hanging="180"/>
      </w:pPr>
    </w:lvl>
    <w:lvl w:ilvl="3" w:tplc="64906022" w:tentative="1">
      <w:start w:val="1"/>
      <w:numFmt w:val="decimal"/>
      <w:lvlText w:val="%4."/>
      <w:lvlJc w:val="left"/>
      <w:pPr>
        <w:ind w:left="2880" w:hanging="360"/>
      </w:pPr>
    </w:lvl>
    <w:lvl w:ilvl="4" w:tplc="64906022" w:tentative="1">
      <w:start w:val="1"/>
      <w:numFmt w:val="lowerLetter"/>
      <w:lvlText w:val="%5."/>
      <w:lvlJc w:val="left"/>
      <w:pPr>
        <w:ind w:left="3600" w:hanging="360"/>
      </w:pPr>
    </w:lvl>
    <w:lvl w:ilvl="5" w:tplc="64906022" w:tentative="1">
      <w:start w:val="1"/>
      <w:numFmt w:val="lowerRoman"/>
      <w:lvlText w:val="%6."/>
      <w:lvlJc w:val="right"/>
      <w:pPr>
        <w:ind w:left="4320" w:hanging="180"/>
      </w:pPr>
    </w:lvl>
    <w:lvl w:ilvl="6" w:tplc="64906022" w:tentative="1">
      <w:start w:val="1"/>
      <w:numFmt w:val="decimal"/>
      <w:lvlText w:val="%7."/>
      <w:lvlJc w:val="left"/>
      <w:pPr>
        <w:ind w:left="5040" w:hanging="360"/>
      </w:pPr>
    </w:lvl>
    <w:lvl w:ilvl="7" w:tplc="64906022" w:tentative="1">
      <w:start w:val="1"/>
      <w:numFmt w:val="lowerLetter"/>
      <w:lvlText w:val="%8."/>
      <w:lvlJc w:val="left"/>
      <w:pPr>
        <w:ind w:left="5760" w:hanging="360"/>
      </w:pPr>
    </w:lvl>
    <w:lvl w:ilvl="8" w:tplc="64906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7">
    <w:multiLevelType w:val="hybridMultilevel"/>
    <w:lvl w:ilvl="0" w:tplc="82619117">
      <w:start w:val="1"/>
      <w:numFmt w:val="decimal"/>
      <w:lvlText w:val="%1."/>
      <w:lvlJc w:val="left"/>
      <w:pPr>
        <w:ind w:left="720" w:hanging="360"/>
      </w:pPr>
    </w:lvl>
    <w:lvl w:ilvl="1" w:tplc="82619117" w:tentative="1">
      <w:start w:val="1"/>
      <w:numFmt w:val="lowerLetter"/>
      <w:lvlText w:val="%2."/>
      <w:lvlJc w:val="left"/>
      <w:pPr>
        <w:ind w:left="1440" w:hanging="360"/>
      </w:pPr>
    </w:lvl>
    <w:lvl w:ilvl="2" w:tplc="82619117" w:tentative="1">
      <w:start w:val="1"/>
      <w:numFmt w:val="lowerRoman"/>
      <w:lvlText w:val="%3."/>
      <w:lvlJc w:val="right"/>
      <w:pPr>
        <w:ind w:left="2160" w:hanging="180"/>
      </w:pPr>
    </w:lvl>
    <w:lvl w:ilvl="3" w:tplc="82619117" w:tentative="1">
      <w:start w:val="1"/>
      <w:numFmt w:val="decimal"/>
      <w:lvlText w:val="%4."/>
      <w:lvlJc w:val="left"/>
      <w:pPr>
        <w:ind w:left="2880" w:hanging="360"/>
      </w:pPr>
    </w:lvl>
    <w:lvl w:ilvl="4" w:tplc="82619117" w:tentative="1">
      <w:start w:val="1"/>
      <w:numFmt w:val="lowerLetter"/>
      <w:lvlText w:val="%5."/>
      <w:lvlJc w:val="left"/>
      <w:pPr>
        <w:ind w:left="3600" w:hanging="360"/>
      </w:pPr>
    </w:lvl>
    <w:lvl w:ilvl="5" w:tplc="82619117" w:tentative="1">
      <w:start w:val="1"/>
      <w:numFmt w:val="lowerRoman"/>
      <w:lvlText w:val="%6."/>
      <w:lvlJc w:val="right"/>
      <w:pPr>
        <w:ind w:left="4320" w:hanging="180"/>
      </w:pPr>
    </w:lvl>
    <w:lvl w:ilvl="6" w:tplc="82619117" w:tentative="1">
      <w:start w:val="1"/>
      <w:numFmt w:val="decimal"/>
      <w:lvlText w:val="%7."/>
      <w:lvlJc w:val="left"/>
      <w:pPr>
        <w:ind w:left="5040" w:hanging="360"/>
      </w:pPr>
    </w:lvl>
    <w:lvl w:ilvl="7" w:tplc="82619117" w:tentative="1">
      <w:start w:val="1"/>
      <w:numFmt w:val="lowerLetter"/>
      <w:lvlText w:val="%8."/>
      <w:lvlJc w:val="left"/>
      <w:pPr>
        <w:ind w:left="5760" w:hanging="360"/>
      </w:pPr>
    </w:lvl>
    <w:lvl w:ilvl="8" w:tplc="82619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6">
    <w:multiLevelType w:val="hybridMultilevel"/>
    <w:lvl w:ilvl="0" w:tplc="17043142">
      <w:start w:val="1"/>
      <w:numFmt w:val="decimal"/>
      <w:lvlText w:val="%1."/>
      <w:lvlJc w:val="left"/>
      <w:pPr>
        <w:ind w:left="720" w:hanging="360"/>
      </w:pPr>
    </w:lvl>
    <w:lvl w:ilvl="1" w:tplc="17043142" w:tentative="1">
      <w:start w:val="1"/>
      <w:numFmt w:val="lowerLetter"/>
      <w:lvlText w:val="%2."/>
      <w:lvlJc w:val="left"/>
      <w:pPr>
        <w:ind w:left="1440" w:hanging="360"/>
      </w:pPr>
    </w:lvl>
    <w:lvl w:ilvl="2" w:tplc="17043142" w:tentative="1">
      <w:start w:val="1"/>
      <w:numFmt w:val="lowerRoman"/>
      <w:lvlText w:val="%3."/>
      <w:lvlJc w:val="right"/>
      <w:pPr>
        <w:ind w:left="2160" w:hanging="180"/>
      </w:pPr>
    </w:lvl>
    <w:lvl w:ilvl="3" w:tplc="17043142" w:tentative="1">
      <w:start w:val="1"/>
      <w:numFmt w:val="decimal"/>
      <w:lvlText w:val="%4."/>
      <w:lvlJc w:val="left"/>
      <w:pPr>
        <w:ind w:left="2880" w:hanging="360"/>
      </w:pPr>
    </w:lvl>
    <w:lvl w:ilvl="4" w:tplc="17043142" w:tentative="1">
      <w:start w:val="1"/>
      <w:numFmt w:val="lowerLetter"/>
      <w:lvlText w:val="%5."/>
      <w:lvlJc w:val="left"/>
      <w:pPr>
        <w:ind w:left="3600" w:hanging="360"/>
      </w:pPr>
    </w:lvl>
    <w:lvl w:ilvl="5" w:tplc="17043142" w:tentative="1">
      <w:start w:val="1"/>
      <w:numFmt w:val="lowerRoman"/>
      <w:lvlText w:val="%6."/>
      <w:lvlJc w:val="right"/>
      <w:pPr>
        <w:ind w:left="4320" w:hanging="180"/>
      </w:pPr>
    </w:lvl>
    <w:lvl w:ilvl="6" w:tplc="17043142" w:tentative="1">
      <w:start w:val="1"/>
      <w:numFmt w:val="decimal"/>
      <w:lvlText w:val="%7."/>
      <w:lvlJc w:val="left"/>
      <w:pPr>
        <w:ind w:left="5040" w:hanging="360"/>
      </w:pPr>
    </w:lvl>
    <w:lvl w:ilvl="7" w:tplc="17043142" w:tentative="1">
      <w:start w:val="1"/>
      <w:numFmt w:val="lowerLetter"/>
      <w:lvlText w:val="%8."/>
      <w:lvlJc w:val="left"/>
      <w:pPr>
        <w:ind w:left="5760" w:hanging="360"/>
      </w:pPr>
    </w:lvl>
    <w:lvl w:ilvl="8" w:tplc="17043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5">
    <w:multiLevelType w:val="hybridMultilevel"/>
    <w:lvl w:ilvl="0" w:tplc="95031105">
      <w:start w:val="1"/>
      <w:numFmt w:val="decimal"/>
      <w:lvlText w:val="%1."/>
      <w:lvlJc w:val="left"/>
      <w:pPr>
        <w:ind w:left="720" w:hanging="360"/>
      </w:pPr>
    </w:lvl>
    <w:lvl w:ilvl="1" w:tplc="95031105" w:tentative="1">
      <w:start w:val="1"/>
      <w:numFmt w:val="lowerLetter"/>
      <w:lvlText w:val="%2."/>
      <w:lvlJc w:val="left"/>
      <w:pPr>
        <w:ind w:left="1440" w:hanging="360"/>
      </w:pPr>
    </w:lvl>
    <w:lvl w:ilvl="2" w:tplc="95031105" w:tentative="1">
      <w:start w:val="1"/>
      <w:numFmt w:val="lowerRoman"/>
      <w:lvlText w:val="%3."/>
      <w:lvlJc w:val="right"/>
      <w:pPr>
        <w:ind w:left="2160" w:hanging="180"/>
      </w:pPr>
    </w:lvl>
    <w:lvl w:ilvl="3" w:tplc="95031105" w:tentative="1">
      <w:start w:val="1"/>
      <w:numFmt w:val="decimal"/>
      <w:lvlText w:val="%4."/>
      <w:lvlJc w:val="left"/>
      <w:pPr>
        <w:ind w:left="2880" w:hanging="360"/>
      </w:pPr>
    </w:lvl>
    <w:lvl w:ilvl="4" w:tplc="95031105" w:tentative="1">
      <w:start w:val="1"/>
      <w:numFmt w:val="lowerLetter"/>
      <w:lvlText w:val="%5."/>
      <w:lvlJc w:val="left"/>
      <w:pPr>
        <w:ind w:left="3600" w:hanging="360"/>
      </w:pPr>
    </w:lvl>
    <w:lvl w:ilvl="5" w:tplc="95031105" w:tentative="1">
      <w:start w:val="1"/>
      <w:numFmt w:val="lowerRoman"/>
      <w:lvlText w:val="%6."/>
      <w:lvlJc w:val="right"/>
      <w:pPr>
        <w:ind w:left="4320" w:hanging="180"/>
      </w:pPr>
    </w:lvl>
    <w:lvl w:ilvl="6" w:tplc="95031105" w:tentative="1">
      <w:start w:val="1"/>
      <w:numFmt w:val="decimal"/>
      <w:lvlText w:val="%7."/>
      <w:lvlJc w:val="left"/>
      <w:pPr>
        <w:ind w:left="5040" w:hanging="360"/>
      </w:pPr>
    </w:lvl>
    <w:lvl w:ilvl="7" w:tplc="95031105" w:tentative="1">
      <w:start w:val="1"/>
      <w:numFmt w:val="lowerLetter"/>
      <w:lvlText w:val="%8."/>
      <w:lvlJc w:val="left"/>
      <w:pPr>
        <w:ind w:left="5760" w:hanging="360"/>
      </w:pPr>
    </w:lvl>
    <w:lvl w:ilvl="8" w:tplc="95031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4">
    <w:multiLevelType w:val="hybridMultilevel"/>
    <w:lvl w:ilvl="0" w:tplc="38734700">
      <w:start w:val="1"/>
      <w:numFmt w:val="decimal"/>
      <w:lvlText w:val="%1."/>
      <w:lvlJc w:val="left"/>
      <w:pPr>
        <w:ind w:left="720" w:hanging="360"/>
      </w:pPr>
    </w:lvl>
    <w:lvl w:ilvl="1" w:tplc="38734700" w:tentative="1">
      <w:start w:val="1"/>
      <w:numFmt w:val="lowerLetter"/>
      <w:lvlText w:val="%2."/>
      <w:lvlJc w:val="left"/>
      <w:pPr>
        <w:ind w:left="1440" w:hanging="360"/>
      </w:pPr>
    </w:lvl>
    <w:lvl w:ilvl="2" w:tplc="38734700" w:tentative="1">
      <w:start w:val="1"/>
      <w:numFmt w:val="lowerRoman"/>
      <w:lvlText w:val="%3."/>
      <w:lvlJc w:val="right"/>
      <w:pPr>
        <w:ind w:left="2160" w:hanging="180"/>
      </w:pPr>
    </w:lvl>
    <w:lvl w:ilvl="3" w:tplc="38734700" w:tentative="1">
      <w:start w:val="1"/>
      <w:numFmt w:val="decimal"/>
      <w:lvlText w:val="%4."/>
      <w:lvlJc w:val="left"/>
      <w:pPr>
        <w:ind w:left="2880" w:hanging="360"/>
      </w:pPr>
    </w:lvl>
    <w:lvl w:ilvl="4" w:tplc="38734700" w:tentative="1">
      <w:start w:val="1"/>
      <w:numFmt w:val="lowerLetter"/>
      <w:lvlText w:val="%5."/>
      <w:lvlJc w:val="left"/>
      <w:pPr>
        <w:ind w:left="3600" w:hanging="360"/>
      </w:pPr>
    </w:lvl>
    <w:lvl w:ilvl="5" w:tplc="38734700" w:tentative="1">
      <w:start w:val="1"/>
      <w:numFmt w:val="lowerRoman"/>
      <w:lvlText w:val="%6."/>
      <w:lvlJc w:val="right"/>
      <w:pPr>
        <w:ind w:left="4320" w:hanging="180"/>
      </w:pPr>
    </w:lvl>
    <w:lvl w:ilvl="6" w:tplc="38734700" w:tentative="1">
      <w:start w:val="1"/>
      <w:numFmt w:val="decimal"/>
      <w:lvlText w:val="%7."/>
      <w:lvlJc w:val="left"/>
      <w:pPr>
        <w:ind w:left="5040" w:hanging="360"/>
      </w:pPr>
    </w:lvl>
    <w:lvl w:ilvl="7" w:tplc="38734700" w:tentative="1">
      <w:start w:val="1"/>
      <w:numFmt w:val="lowerLetter"/>
      <w:lvlText w:val="%8."/>
      <w:lvlJc w:val="left"/>
      <w:pPr>
        <w:ind w:left="5760" w:hanging="360"/>
      </w:pPr>
    </w:lvl>
    <w:lvl w:ilvl="8" w:tplc="38734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3">
    <w:multiLevelType w:val="hybridMultilevel"/>
    <w:lvl w:ilvl="0" w:tplc="72129357">
      <w:start w:val="1"/>
      <w:numFmt w:val="decimal"/>
      <w:lvlText w:val="%1."/>
      <w:lvlJc w:val="left"/>
      <w:pPr>
        <w:ind w:left="720" w:hanging="360"/>
      </w:pPr>
    </w:lvl>
    <w:lvl w:ilvl="1" w:tplc="72129357" w:tentative="1">
      <w:start w:val="1"/>
      <w:numFmt w:val="lowerLetter"/>
      <w:lvlText w:val="%2."/>
      <w:lvlJc w:val="left"/>
      <w:pPr>
        <w:ind w:left="1440" w:hanging="360"/>
      </w:pPr>
    </w:lvl>
    <w:lvl w:ilvl="2" w:tplc="72129357" w:tentative="1">
      <w:start w:val="1"/>
      <w:numFmt w:val="lowerRoman"/>
      <w:lvlText w:val="%3."/>
      <w:lvlJc w:val="right"/>
      <w:pPr>
        <w:ind w:left="2160" w:hanging="180"/>
      </w:pPr>
    </w:lvl>
    <w:lvl w:ilvl="3" w:tplc="72129357" w:tentative="1">
      <w:start w:val="1"/>
      <w:numFmt w:val="decimal"/>
      <w:lvlText w:val="%4."/>
      <w:lvlJc w:val="left"/>
      <w:pPr>
        <w:ind w:left="2880" w:hanging="360"/>
      </w:pPr>
    </w:lvl>
    <w:lvl w:ilvl="4" w:tplc="72129357" w:tentative="1">
      <w:start w:val="1"/>
      <w:numFmt w:val="lowerLetter"/>
      <w:lvlText w:val="%5."/>
      <w:lvlJc w:val="left"/>
      <w:pPr>
        <w:ind w:left="3600" w:hanging="360"/>
      </w:pPr>
    </w:lvl>
    <w:lvl w:ilvl="5" w:tplc="72129357" w:tentative="1">
      <w:start w:val="1"/>
      <w:numFmt w:val="lowerRoman"/>
      <w:lvlText w:val="%6."/>
      <w:lvlJc w:val="right"/>
      <w:pPr>
        <w:ind w:left="4320" w:hanging="180"/>
      </w:pPr>
    </w:lvl>
    <w:lvl w:ilvl="6" w:tplc="72129357" w:tentative="1">
      <w:start w:val="1"/>
      <w:numFmt w:val="decimal"/>
      <w:lvlText w:val="%7."/>
      <w:lvlJc w:val="left"/>
      <w:pPr>
        <w:ind w:left="5040" w:hanging="360"/>
      </w:pPr>
    </w:lvl>
    <w:lvl w:ilvl="7" w:tplc="72129357" w:tentative="1">
      <w:start w:val="1"/>
      <w:numFmt w:val="lowerLetter"/>
      <w:lvlText w:val="%8."/>
      <w:lvlJc w:val="left"/>
      <w:pPr>
        <w:ind w:left="5760" w:hanging="360"/>
      </w:pPr>
    </w:lvl>
    <w:lvl w:ilvl="8" w:tplc="72129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2">
    <w:multiLevelType w:val="hybridMultilevel"/>
    <w:lvl w:ilvl="0" w:tplc="67557822">
      <w:start w:val="1"/>
      <w:numFmt w:val="decimal"/>
      <w:lvlText w:val="%1."/>
      <w:lvlJc w:val="left"/>
      <w:pPr>
        <w:ind w:left="720" w:hanging="360"/>
      </w:pPr>
    </w:lvl>
    <w:lvl w:ilvl="1" w:tplc="67557822" w:tentative="1">
      <w:start w:val="1"/>
      <w:numFmt w:val="lowerLetter"/>
      <w:lvlText w:val="%2."/>
      <w:lvlJc w:val="left"/>
      <w:pPr>
        <w:ind w:left="1440" w:hanging="360"/>
      </w:pPr>
    </w:lvl>
    <w:lvl w:ilvl="2" w:tplc="67557822" w:tentative="1">
      <w:start w:val="1"/>
      <w:numFmt w:val="lowerRoman"/>
      <w:lvlText w:val="%3."/>
      <w:lvlJc w:val="right"/>
      <w:pPr>
        <w:ind w:left="2160" w:hanging="180"/>
      </w:pPr>
    </w:lvl>
    <w:lvl w:ilvl="3" w:tplc="67557822" w:tentative="1">
      <w:start w:val="1"/>
      <w:numFmt w:val="decimal"/>
      <w:lvlText w:val="%4."/>
      <w:lvlJc w:val="left"/>
      <w:pPr>
        <w:ind w:left="2880" w:hanging="360"/>
      </w:pPr>
    </w:lvl>
    <w:lvl w:ilvl="4" w:tplc="67557822" w:tentative="1">
      <w:start w:val="1"/>
      <w:numFmt w:val="lowerLetter"/>
      <w:lvlText w:val="%5."/>
      <w:lvlJc w:val="left"/>
      <w:pPr>
        <w:ind w:left="3600" w:hanging="360"/>
      </w:pPr>
    </w:lvl>
    <w:lvl w:ilvl="5" w:tplc="67557822" w:tentative="1">
      <w:start w:val="1"/>
      <w:numFmt w:val="lowerRoman"/>
      <w:lvlText w:val="%6."/>
      <w:lvlJc w:val="right"/>
      <w:pPr>
        <w:ind w:left="4320" w:hanging="180"/>
      </w:pPr>
    </w:lvl>
    <w:lvl w:ilvl="6" w:tplc="67557822" w:tentative="1">
      <w:start w:val="1"/>
      <w:numFmt w:val="decimal"/>
      <w:lvlText w:val="%7."/>
      <w:lvlJc w:val="left"/>
      <w:pPr>
        <w:ind w:left="5040" w:hanging="360"/>
      </w:pPr>
    </w:lvl>
    <w:lvl w:ilvl="7" w:tplc="67557822" w:tentative="1">
      <w:start w:val="1"/>
      <w:numFmt w:val="lowerLetter"/>
      <w:lvlText w:val="%8."/>
      <w:lvlJc w:val="left"/>
      <w:pPr>
        <w:ind w:left="5760" w:hanging="360"/>
      </w:pPr>
    </w:lvl>
    <w:lvl w:ilvl="8" w:tplc="67557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1">
    <w:multiLevelType w:val="hybridMultilevel"/>
    <w:lvl w:ilvl="0" w:tplc="84141364">
      <w:start w:val="1"/>
      <w:numFmt w:val="decimal"/>
      <w:lvlText w:val="%1."/>
      <w:lvlJc w:val="left"/>
      <w:pPr>
        <w:ind w:left="720" w:hanging="360"/>
      </w:pPr>
    </w:lvl>
    <w:lvl w:ilvl="1" w:tplc="84141364" w:tentative="1">
      <w:start w:val="1"/>
      <w:numFmt w:val="lowerLetter"/>
      <w:lvlText w:val="%2."/>
      <w:lvlJc w:val="left"/>
      <w:pPr>
        <w:ind w:left="1440" w:hanging="360"/>
      </w:pPr>
    </w:lvl>
    <w:lvl w:ilvl="2" w:tplc="84141364" w:tentative="1">
      <w:start w:val="1"/>
      <w:numFmt w:val="lowerRoman"/>
      <w:lvlText w:val="%3."/>
      <w:lvlJc w:val="right"/>
      <w:pPr>
        <w:ind w:left="2160" w:hanging="180"/>
      </w:pPr>
    </w:lvl>
    <w:lvl w:ilvl="3" w:tplc="84141364" w:tentative="1">
      <w:start w:val="1"/>
      <w:numFmt w:val="decimal"/>
      <w:lvlText w:val="%4."/>
      <w:lvlJc w:val="left"/>
      <w:pPr>
        <w:ind w:left="2880" w:hanging="360"/>
      </w:pPr>
    </w:lvl>
    <w:lvl w:ilvl="4" w:tplc="84141364" w:tentative="1">
      <w:start w:val="1"/>
      <w:numFmt w:val="lowerLetter"/>
      <w:lvlText w:val="%5."/>
      <w:lvlJc w:val="left"/>
      <w:pPr>
        <w:ind w:left="3600" w:hanging="360"/>
      </w:pPr>
    </w:lvl>
    <w:lvl w:ilvl="5" w:tplc="84141364" w:tentative="1">
      <w:start w:val="1"/>
      <w:numFmt w:val="lowerRoman"/>
      <w:lvlText w:val="%6."/>
      <w:lvlJc w:val="right"/>
      <w:pPr>
        <w:ind w:left="4320" w:hanging="180"/>
      </w:pPr>
    </w:lvl>
    <w:lvl w:ilvl="6" w:tplc="84141364" w:tentative="1">
      <w:start w:val="1"/>
      <w:numFmt w:val="decimal"/>
      <w:lvlText w:val="%7."/>
      <w:lvlJc w:val="left"/>
      <w:pPr>
        <w:ind w:left="5040" w:hanging="360"/>
      </w:pPr>
    </w:lvl>
    <w:lvl w:ilvl="7" w:tplc="84141364" w:tentative="1">
      <w:start w:val="1"/>
      <w:numFmt w:val="lowerLetter"/>
      <w:lvlText w:val="%8."/>
      <w:lvlJc w:val="left"/>
      <w:pPr>
        <w:ind w:left="5760" w:hanging="360"/>
      </w:pPr>
    </w:lvl>
    <w:lvl w:ilvl="8" w:tplc="84141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0">
    <w:multiLevelType w:val="hybridMultilevel"/>
    <w:lvl w:ilvl="0" w:tplc="25357979">
      <w:start w:val="1"/>
      <w:numFmt w:val="decimal"/>
      <w:lvlText w:val="%1."/>
      <w:lvlJc w:val="left"/>
      <w:pPr>
        <w:ind w:left="720" w:hanging="360"/>
      </w:pPr>
    </w:lvl>
    <w:lvl w:ilvl="1" w:tplc="25357979" w:tentative="1">
      <w:start w:val="1"/>
      <w:numFmt w:val="lowerLetter"/>
      <w:lvlText w:val="%2."/>
      <w:lvlJc w:val="left"/>
      <w:pPr>
        <w:ind w:left="1440" w:hanging="360"/>
      </w:pPr>
    </w:lvl>
    <w:lvl w:ilvl="2" w:tplc="25357979" w:tentative="1">
      <w:start w:val="1"/>
      <w:numFmt w:val="lowerRoman"/>
      <w:lvlText w:val="%3."/>
      <w:lvlJc w:val="right"/>
      <w:pPr>
        <w:ind w:left="2160" w:hanging="180"/>
      </w:pPr>
    </w:lvl>
    <w:lvl w:ilvl="3" w:tplc="25357979" w:tentative="1">
      <w:start w:val="1"/>
      <w:numFmt w:val="decimal"/>
      <w:lvlText w:val="%4."/>
      <w:lvlJc w:val="left"/>
      <w:pPr>
        <w:ind w:left="2880" w:hanging="360"/>
      </w:pPr>
    </w:lvl>
    <w:lvl w:ilvl="4" w:tplc="25357979" w:tentative="1">
      <w:start w:val="1"/>
      <w:numFmt w:val="lowerLetter"/>
      <w:lvlText w:val="%5."/>
      <w:lvlJc w:val="left"/>
      <w:pPr>
        <w:ind w:left="3600" w:hanging="360"/>
      </w:pPr>
    </w:lvl>
    <w:lvl w:ilvl="5" w:tplc="25357979" w:tentative="1">
      <w:start w:val="1"/>
      <w:numFmt w:val="lowerRoman"/>
      <w:lvlText w:val="%6."/>
      <w:lvlJc w:val="right"/>
      <w:pPr>
        <w:ind w:left="4320" w:hanging="180"/>
      </w:pPr>
    </w:lvl>
    <w:lvl w:ilvl="6" w:tplc="25357979" w:tentative="1">
      <w:start w:val="1"/>
      <w:numFmt w:val="decimal"/>
      <w:lvlText w:val="%7."/>
      <w:lvlJc w:val="left"/>
      <w:pPr>
        <w:ind w:left="5040" w:hanging="360"/>
      </w:pPr>
    </w:lvl>
    <w:lvl w:ilvl="7" w:tplc="25357979" w:tentative="1">
      <w:start w:val="1"/>
      <w:numFmt w:val="lowerLetter"/>
      <w:lvlText w:val="%8."/>
      <w:lvlJc w:val="left"/>
      <w:pPr>
        <w:ind w:left="5760" w:hanging="360"/>
      </w:pPr>
    </w:lvl>
    <w:lvl w:ilvl="8" w:tplc="25357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9">
    <w:multiLevelType w:val="hybridMultilevel"/>
    <w:lvl w:ilvl="0" w:tplc="85976392">
      <w:start w:val="1"/>
      <w:numFmt w:val="decimal"/>
      <w:lvlText w:val="%1."/>
      <w:lvlJc w:val="left"/>
      <w:pPr>
        <w:ind w:left="720" w:hanging="360"/>
      </w:pPr>
    </w:lvl>
    <w:lvl w:ilvl="1" w:tplc="85976392" w:tentative="1">
      <w:start w:val="1"/>
      <w:numFmt w:val="lowerLetter"/>
      <w:lvlText w:val="%2."/>
      <w:lvlJc w:val="left"/>
      <w:pPr>
        <w:ind w:left="1440" w:hanging="360"/>
      </w:pPr>
    </w:lvl>
    <w:lvl w:ilvl="2" w:tplc="85976392" w:tentative="1">
      <w:start w:val="1"/>
      <w:numFmt w:val="lowerRoman"/>
      <w:lvlText w:val="%3."/>
      <w:lvlJc w:val="right"/>
      <w:pPr>
        <w:ind w:left="2160" w:hanging="180"/>
      </w:pPr>
    </w:lvl>
    <w:lvl w:ilvl="3" w:tplc="85976392" w:tentative="1">
      <w:start w:val="1"/>
      <w:numFmt w:val="decimal"/>
      <w:lvlText w:val="%4."/>
      <w:lvlJc w:val="left"/>
      <w:pPr>
        <w:ind w:left="2880" w:hanging="360"/>
      </w:pPr>
    </w:lvl>
    <w:lvl w:ilvl="4" w:tplc="85976392" w:tentative="1">
      <w:start w:val="1"/>
      <w:numFmt w:val="lowerLetter"/>
      <w:lvlText w:val="%5."/>
      <w:lvlJc w:val="left"/>
      <w:pPr>
        <w:ind w:left="3600" w:hanging="360"/>
      </w:pPr>
    </w:lvl>
    <w:lvl w:ilvl="5" w:tplc="85976392" w:tentative="1">
      <w:start w:val="1"/>
      <w:numFmt w:val="lowerRoman"/>
      <w:lvlText w:val="%6."/>
      <w:lvlJc w:val="right"/>
      <w:pPr>
        <w:ind w:left="4320" w:hanging="180"/>
      </w:pPr>
    </w:lvl>
    <w:lvl w:ilvl="6" w:tplc="85976392" w:tentative="1">
      <w:start w:val="1"/>
      <w:numFmt w:val="decimal"/>
      <w:lvlText w:val="%7."/>
      <w:lvlJc w:val="left"/>
      <w:pPr>
        <w:ind w:left="5040" w:hanging="360"/>
      </w:pPr>
    </w:lvl>
    <w:lvl w:ilvl="7" w:tplc="85976392" w:tentative="1">
      <w:start w:val="1"/>
      <w:numFmt w:val="lowerLetter"/>
      <w:lvlText w:val="%8."/>
      <w:lvlJc w:val="left"/>
      <w:pPr>
        <w:ind w:left="5760" w:hanging="360"/>
      </w:pPr>
    </w:lvl>
    <w:lvl w:ilvl="8" w:tplc="85976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8">
    <w:multiLevelType w:val="hybridMultilevel"/>
    <w:lvl w:ilvl="0" w:tplc="12058486">
      <w:start w:val="1"/>
      <w:numFmt w:val="decimal"/>
      <w:lvlText w:val="%1."/>
      <w:lvlJc w:val="left"/>
      <w:pPr>
        <w:ind w:left="720" w:hanging="360"/>
      </w:pPr>
    </w:lvl>
    <w:lvl w:ilvl="1" w:tplc="12058486" w:tentative="1">
      <w:start w:val="1"/>
      <w:numFmt w:val="lowerLetter"/>
      <w:lvlText w:val="%2."/>
      <w:lvlJc w:val="left"/>
      <w:pPr>
        <w:ind w:left="1440" w:hanging="360"/>
      </w:pPr>
    </w:lvl>
    <w:lvl w:ilvl="2" w:tplc="12058486" w:tentative="1">
      <w:start w:val="1"/>
      <w:numFmt w:val="lowerRoman"/>
      <w:lvlText w:val="%3."/>
      <w:lvlJc w:val="right"/>
      <w:pPr>
        <w:ind w:left="2160" w:hanging="180"/>
      </w:pPr>
    </w:lvl>
    <w:lvl w:ilvl="3" w:tplc="12058486" w:tentative="1">
      <w:start w:val="1"/>
      <w:numFmt w:val="decimal"/>
      <w:lvlText w:val="%4."/>
      <w:lvlJc w:val="left"/>
      <w:pPr>
        <w:ind w:left="2880" w:hanging="360"/>
      </w:pPr>
    </w:lvl>
    <w:lvl w:ilvl="4" w:tplc="12058486" w:tentative="1">
      <w:start w:val="1"/>
      <w:numFmt w:val="lowerLetter"/>
      <w:lvlText w:val="%5."/>
      <w:lvlJc w:val="left"/>
      <w:pPr>
        <w:ind w:left="3600" w:hanging="360"/>
      </w:pPr>
    </w:lvl>
    <w:lvl w:ilvl="5" w:tplc="12058486" w:tentative="1">
      <w:start w:val="1"/>
      <w:numFmt w:val="lowerRoman"/>
      <w:lvlText w:val="%6."/>
      <w:lvlJc w:val="right"/>
      <w:pPr>
        <w:ind w:left="4320" w:hanging="180"/>
      </w:pPr>
    </w:lvl>
    <w:lvl w:ilvl="6" w:tplc="12058486" w:tentative="1">
      <w:start w:val="1"/>
      <w:numFmt w:val="decimal"/>
      <w:lvlText w:val="%7."/>
      <w:lvlJc w:val="left"/>
      <w:pPr>
        <w:ind w:left="5040" w:hanging="360"/>
      </w:pPr>
    </w:lvl>
    <w:lvl w:ilvl="7" w:tplc="12058486" w:tentative="1">
      <w:start w:val="1"/>
      <w:numFmt w:val="lowerLetter"/>
      <w:lvlText w:val="%8."/>
      <w:lvlJc w:val="left"/>
      <w:pPr>
        <w:ind w:left="5760" w:hanging="360"/>
      </w:pPr>
    </w:lvl>
    <w:lvl w:ilvl="8" w:tplc="12058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7">
    <w:multiLevelType w:val="hybridMultilevel"/>
    <w:lvl w:ilvl="0" w:tplc="28195401">
      <w:start w:val="1"/>
      <w:numFmt w:val="decimal"/>
      <w:lvlText w:val="%1."/>
      <w:lvlJc w:val="left"/>
      <w:pPr>
        <w:ind w:left="720" w:hanging="360"/>
      </w:pPr>
    </w:lvl>
    <w:lvl w:ilvl="1" w:tplc="28195401" w:tentative="1">
      <w:start w:val="1"/>
      <w:numFmt w:val="lowerLetter"/>
      <w:lvlText w:val="%2."/>
      <w:lvlJc w:val="left"/>
      <w:pPr>
        <w:ind w:left="1440" w:hanging="360"/>
      </w:pPr>
    </w:lvl>
    <w:lvl w:ilvl="2" w:tplc="28195401" w:tentative="1">
      <w:start w:val="1"/>
      <w:numFmt w:val="lowerRoman"/>
      <w:lvlText w:val="%3."/>
      <w:lvlJc w:val="right"/>
      <w:pPr>
        <w:ind w:left="2160" w:hanging="180"/>
      </w:pPr>
    </w:lvl>
    <w:lvl w:ilvl="3" w:tplc="28195401" w:tentative="1">
      <w:start w:val="1"/>
      <w:numFmt w:val="decimal"/>
      <w:lvlText w:val="%4."/>
      <w:lvlJc w:val="left"/>
      <w:pPr>
        <w:ind w:left="2880" w:hanging="360"/>
      </w:pPr>
    </w:lvl>
    <w:lvl w:ilvl="4" w:tplc="28195401" w:tentative="1">
      <w:start w:val="1"/>
      <w:numFmt w:val="lowerLetter"/>
      <w:lvlText w:val="%5."/>
      <w:lvlJc w:val="left"/>
      <w:pPr>
        <w:ind w:left="3600" w:hanging="360"/>
      </w:pPr>
    </w:lvl>
    <w:lvl w:ilvl="5" w:tplc="28195401" w:tentative="1">
      <w:start w:val="1"/>
      <w:numFmt w:val="lowerRoman"/>
      <w:lvlText w:val="%6."/>
      <w:lvlJc w:val="right"/>
      <w:pPr>
        <w:ind w:left="4320" w:hanging="180"/>
      </w:pPr>
    </w:lvl>
    <w:lvl w:ilvl="6" w:tplc="28195401" w:tentative="1">
      <w:start w:val="1"/>
      <w:numFmt w:val="decimal"/>
      <w:lvlText w:val="%7."/>
      <w:lvlJc w:val="left"/>
      <w:pPr>
        <w:ind w:left="5040" w:hanging="360"/>
      </w:pPr>
    </w:lvl>
    <w:lvl w:ilvl="7" w:tplc="28195401" w:tentative="1">
      <w:start w:val="1"/>
      <w:numFmt w:val="lowerLetter"/>
      <w:lvlText w:val="%8."/>
      <w:lvlJc w:val="left"/>
      <w:pPr>
        <w:ind w:left="5760" w:hanging="360"/>
      </w:pPr>
    </w:lvl>
    <w:lvl w:ilvl="8" w:tplc="28195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6">
    <w:multiLevelType w:val="hybridMultilevel"/>
    <w:lvl w:ilvl="0" w:tplc="90431222">
      <w:start w:val="1"/>
      <w:numFmt w:val="decimal"/>
      <w:lvlText w:val="%1."/>
      <w:lvlJc w:val="left"/>
      <w:pPr>
        <w:ind w:left="720" w:hanging="360"/>
      </w:pPr>
    </w:lvl>
    <w:lvl w:ilvl="1" w:tplc="90431222" w:tentative="1">
      <w:start w:val="1"/>
      <w:numFmt w:val="lowerLetter"/>
      <w:lvlText w:val="%2."/>
      <w:lvlJc w:val="left"/>
      <w:pPr>
        <w:ind w:left="1440" w:hanging="360"/>
      </w:pPr>
    </w:lvl>
    <w:lvl w:ilvl="2" w:tplc="90431222" w:tentative="1">
      <w:start w:val="1"/>
      <w:numFmt w:val="lowerRoman"/>
      <w:lvlText w:val="%3."/>
      <w:lvlJc w:val="right"/>
      <w:pPr>
        <w:ind w:left="2160" w:hanging="180"/>
      </w:pPr>
    </w:lvl>
    <w:lvl w:ilvl="3" w:tplc="90431222" w:tentative="1">
      <w:start w:val="1"/>
      <w:numFmt w:val="decimal"/>
      <w:lvlText w:val="%4."/>
      <w:lvlJc w:val="left"/>
      <w:pPr>
        <w:ind w:left="2880" w:hanging="360"/>
      </w:pPr>
    </w:lvl>
    <w:lvl w:ilvl="4" w:tplc="90431222" w:tentative="1">
      <w:start w:val="1"/>
      <w:numFmt w:val="lowerLetter"/>
      <w:lvlText w:val="%5."/>
      <w:lvlJc w:val="left"/>
      <w:pPr>
        <w:ind w:left="3600" w:hanging="360"/>
      </w:pPr>
    </w:lvl>
    <w:lvl w:ilvl="5" w:tplc="90431222" w:tentative="1">
      <w:start w:val="1"/>
      <w:numFmt w:val="lowerRoman"/>
      <w:lvlText w:val="%6."/>
      <w:lvlJc w:val="right"/>
      <w:pPr>
        <w:ind w:left="4320" w:hanging="180"/>
      </w:pPr>
    </w:lvl>
    <w:lvl w:ilvl="6" w:tplc="90431222" w:tentative="1">
      <w:start w:val="1"/>
      <w:numFmt w:val="decimal"/>
      <w:lvlText w:val="%7."/>
      <w:lvlJc w:val="left"/>
      <w:pPr>
        <w:ind w:left="5040" w:hanging="360"/>
      </w:pPr>
    </w:lvl>
    <w:lvl w:ilvl="7" w:tplc="90431222" w:tentative="1">
      <w:start w:val="1"/>
      <w:numFmt w:val="lowerLetter"/>
      <w:lvlText w:val="%8."/>
      <w:lvlJc w:val="left"/>
      <w:pPr>
        <w:ind w:left="5760" w:hanging="360"/>
      </w:pPr>
    </w:lvl>
    <w:lvl w:ilvl="8" w:tplc="90431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5">
    <w:multiLevelType w:val="hybridMultilevel"/>
    <w:lvl w:ilvl="0" w:tplc="84215030">
      <w:start w:val="1"/>
      <w:numFmt w:val="decimal"/>
      <w:lvlText w:val="%1."/>
      <w:lvlJc w:val="left"/>
      <w:pPr>
        <w:ind w:left="720" w:hanging="360"/>
      </w:pPr>
    </w:lvl>
    <w:lvl w:ilvl="1" w:tplc="84215030" w:tentative="1">
      <w:start w:val="1"/>
      <w:numFmt w:val="lowerLetter"/>
      <w:lvlText w:val="%2."/>
      <w:lvlJc w:val="left"/>
      <w:pPr>
        <w:ind w:left="1440" w:hanging="360"/>
      </w:pPr>
    </w:lvl>
    <w:lvl w:ilvl="2" w:tplc="84215030" w:tentative="1">
      <w:start w:val="1"/>
      <w:numFmt w:val="lowerRoman"/>
      <w:lvlText w:val="%3."/>
      <w:lvlJc w:val="right"/>
      <w:pPr>
        <w:ind w:left="2160" w:hanging="180"/>
      </w:pPr>
    </w:lvl>
    <w:lvl w:ilvl="3" w:tplc="84215030" w:tentative="1">
      <w:start w:val="1"/>
      <w:numFmt w:val="decimal"/>
      <w:lvlText w:val="%4."/>
      <w:lvlJc w:val="left"/>
      <w:pPr>
        <w:ind w:left="2880" w:hanging="360"/>
      </w:pPr>
    </w:lvl>
    <w:lvl w:ilvl="4" w:tplc="84215030" w:tentative="1">
      <w:start w:val="1"/>
      <w:numFmt w:val="lowerLetter"/>
      <w:lvlText w:val="%5."/>
      <w:lvlJc w:val="left"/>
      <w:pPr>
        <w:ind w:left="3600" w:hanging="360"/>
      </w:pPr>
    </w:lvl>
    <w:lvl w:ilvl="5" w:tplc="84215030" w:tentative="1">
      <w:start w:val="1"/>
      <w:numFmt w:val="lowerRoman"/>
      <w:lvlText w:val="%6."/>
      <w:lvlJc w:val="right"/>
      <w:pPr>
        <w:ind w:left="4320" w:hanging="180"/>
      </w:pPr>
    </w:lvl>
    <w:lvl w:ilvl="6" w:tplc="84215030" w:tentative="1">
      <w:start w:val="1"/>
      <w:numFmt w:val="decimal"/>
      <w:lvlText w:val="%7."/>
      <w:lvlJc w:val="left"/>
      <w:pPr>
        <w:ind w:left="5040" w:hanging="360"/>
      </w:pPr>
    </w:lvl>
    <w:lvl w:ilvl="7" w:tplc="84215030" w:tentative="1">
      <w:start w:val="1"/>
      <w:numFmt w:val="lowerLetter"/>
      <w:lvlText w:val="%8."/>
      <w:lvlJc w:val="left"/>
      <w:pPr>
        <w:ind w:left="5760" w:hanging="360"/>
      </w:pPr>
    </w:lvl>
    <w:lvl w:ilvl="8" w:tplc="84215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4">
    <w:multiLevelType w:val="hybridMultilevel"/>
    <w:lvl w:ilvl="0" w:tplc="17312405">
      <w:start w:val="1"/>
      <w:numFmt w:val="decimal"/>
      <w:lvlText w:val="%1."/>
      <w:lvlJc w:val="left"/>
      <w:pPr>
        <w:ind w:left="720" w:hanging="360"/>
      </w:pPr>
    </w:lvl>
    <w:lvl w:ilvl="1" w:tplc="17312405" w:tentative="1">
      <w:start w:val="1"/>
      <w:numFmt w:val="lowerLetter"/>
      <w:lvlText w:val="%2."/>
      <w:lvlJc w:val="left"/>
      <w:pPr>
        <w:ind w:left="1440" w:hanging="360"/>
      </w:pPr>
    </w:lvl>
    <w:lvl w:ilvl="2" w:tplc="17312405" w:tentative="1">
      <w:start w:val="1"/>
      <w:numFmt w:val="lowerRoman"/>
      <w:lvlText w:val="%3."/>
      <w:lvlJc w:val="right"/>
      <w:pPr>
        <w:ind w:left="2160" w:hanging="180"/>
      </w:pPr>
    </w:lvl>
    <w:lvl w:ilvl="3" w:tplc="17312405" w:tentative="1">
      <w:start w:val="1"/>
      <w:numFmt w:val="decimal"/>
      <w:lvlText w:val="%4."/>
      <w:lvlJc w:val="left"/>
      <w:pPr>
        <w:ind w:left="2880" w:hanging="360"/>
      </w:pPr>
    </w:lvl>
    <w:lvl w:ilvl="4" w:tplc="17312405" w:tentative="1">
      <w:start w:val="1"/>
      <w:numFmt w:val="lowerLetter"/>
      <w:lvlText w:val="%5."/>
      <w:lvlJc w:val="left"/>
      <w:pPr>
        <w:ind w:left="3600" w:hanging="360"/>
      </w:pPr>
    </w:lvl>
    <w:lvl w:ilvl="5" w:tplc="17312405" w:tentative="1">
      <w:start w:val="1"/>
      <w:numFmt w:val="lowerRoman"/>
      <w:lvlText w:val="%6."/>
      <w:lvlJc w:val="right"/>
      <w:pPr>
        <w:ind w:left="4320" w:hanging="180"/>
      </w:pPr>
    </w:lvl>
    <w:lvl w:ilvl="6" w:tplc="17312405" w:tentative="1">
      <w:start w:val="1"/>
      <w:numFmt w:val="decimal"/>
      <w:lvlText w:val="%7."/>
      <w:lvlJc w:val="left"/>
      <w:pPr>
        <w:ind w:left="5040" w:hanging="360"/>
      </w:pPr>
    </w:lvl>
    <w:lvl w:ilvl="7" w:tplc="17312405" w:tentative="1">
      <w:start w:val="1"/>
      <w:numFmt w:val="lowerLetter"/>
      <w:lvlText w:val="%8."/>
      <w:lvlJc w:val="left"/>
      <w:pPr>
        <w:ind w:left="5760" w:hanging="360"/>
      </w:pPr>
    </w:lvl>
    <w:lvl w:ilvl="8" w:tplc="17312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3">
    <w:multiLevelType w:val="hybridMultilevel"/>
    <w:lvl w:ilvl="0" w:tplc="41024921">
      <w:start w:val="1"/>
      <w:numFmt w:val="decimal"/>
      <w:lvlText w:val="%1."/>
      <w:lvlJc w:val="left"/>
      <w:pPr>
        <w:ind w:left="720" w:hanging="360"/>
      </w:pPr>
    </w:lvl>
    <w:lvl w:ilvl="1" w:tplc="41024921" w:tentative="1">
      <w:start w:val="1"/>
      <w:numFmt w:val="decimal"/>
      <w:lvlText w:val="%2."/>
      <w:lvlJc w:val="left"/>
      <w:pPr>
        <w:ind w:left="1440" w:hanging="360"/>
      </w:pPr>
    </w:lvl>
    <w:lvl w:ilvl="2" w:tplc="41024921" w:tentative="1">
      <w:start w:val="1"/>
      <w:numFmt w:val="decimal"/>
      <w:lvlText w:val="%3."/>
      <w:lvlJc w:val="right"/>
      <w:pPr>
        <w:ind w:left="2160" w:hanging="180"/>
      </w:pPr>
    </w:lvl>
    <w:lvl w:ilvl="3" w:tplc="41024921" w:tentative="1">
      <w:start w:val="1"/>
      <w:numFmt w:val="decimal"/>
      <w:lvlText w:val="%4."/>
      <w:lvlJc w:val="left"/>
      <w:pPr>
        <w:ind w:left="2880" w:hanging="360"/>
      </w:pPr>
    </w:lvl>
    <w:lvl w:ilvl="4" w:tplc="41024921" w:tentative="1">
      <w:start w:val="1"/>
      <w:numFmt w:val="lowerLetter"/>
      <w:lvlText w:val="%5."/>
      <w:lvlJc w:val="left"/>
      <w:pPr>
        <w:ind w:left="3600" w:hanging="360"/>
      </w:pPr>
    </w:lvl>
    <w:lvl w:ilvl="5" w:tplc="41024921" w:tentative="1">
      <w:start w:val="1"/>
      <w:numFmt w:val="lowerRoman"/>
      <w:lvlText w:val="%6."/>
      <w:lvlJc w:val="right"/>
      <w:pPr>
        <w:ind w:left="4320" w:hanging="180"/>
      </w:pPr>
    </w:lvl>
    <w:lvl w:ilvl="6" w:tplc="41024921" w:tentative="1">
      <w:start w:val="1"/>
      <w:numFmt w:val="decimal"/>
      <w:lvlText w:val="%7."/>
      <w:lvlJc w:val="left"/>
      <w:pPr>
        <w:ind w:left="5040" w:hanging="360"/>
      </w:pPr>
    </w:lvl>
    <w:lvl w:ilvl="7" w:tplc="41024921" w:tentative="1">
      <w:start w:val="1"/>
      <w:numFmt w:val="lowerLetter"/>
      <w:lvlText w:val="%8."/>
      <w:lvlJc w:val="left"/>
      <w:pPr>
        <w:ind w:left="5760" w:hanging="360"/>
      </w:pPr>
    </w:lvl>
    <w:lvl w:ilvl="8" w:tplc="41024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2">
    <w:multiLevelType w:val="hybridMultilevel"/>
    <w:lvl w:ilvl="0" w:tplc="99641078">
      <w:start w:val="1"/>
      <w:numFmt w:val="decimal"/>
      <w:lvlText w:val="%1."/>
      <w:lvlJc w:val="left"/>
      <w:pPr>
        <w:ind w:left="720" w:hanging="360"/>
      </w:pPr>
    </w:lvl>
    <w:lvl w:ilvl="1" w:tplc="99641078" w:tentative="1">
      <w:start w:val="1"/>
      <w:numFmt w:val="lowerLetter"/>
      <w:lvlText w:val="%2."/>
      <w:lvlJc w:val="left"/>
      <w:pPr>
        <w:ind w:left="1440" w:hanging="360"/>
      </w:pPr>
    </w:lvl>
    <w:lvl w:ilvl="2" w:tplc="99641078" w:tentative="1">
      <w:start w:val="1"/>
      <w:numFmt w:val="lowerRoman"/>
      <w:lvlText w:val="%3."/>
      <w:lvlJc w:val="right"/>
      <w:pPr>
        <w:ind w:left="2160" w:hanging="180"/>
      </w:pPr>
    </w:lvl>
    <w:lvl w:ilvl="3" w:tplc="99641078" w:tentative="1">
      <w:start w:val="1"/>
      <w:numFmt w:val="decimal"/>
      <w:lvlText w:val="%4."/>
      <w:lvlJc w:val="left"/>
      <w:pPr>
        <w:ind w:left="2880" w:hanging="360"/>
      </w:pPr>
    </w:lvl>
    <w:lvl w:ilvl="4" w:tplc="99641078" w:tentative="1">
      <w:start w:val="1"/>
      <w:numFmt w:val="lowerLetter"/>
      <w:lvlText w:val="%5."/>
      <w:lvlJc w:val="left"/>
      <w:pPr>
        <w:ind w:left="3600" w:hanging="360"/>
      </w:pPr>
    </w:lvl>
    <w:lvl w:ilvl="5" w:tplc="99641078" w:tentative="1">
      <w:start w:val="1"/>
      <w:numFmt w:val="lowerRoman"/>
      <w:lvlText w:val="%6."/>
      <w:lvlJc w:val="right"/>
      <w:pPr>
        <w:ind w:left="4320" w:hanging="180"/>
      </w:pPr>
    </w:lvl>
    <w:lvl w:ilvl="6" w:tplc="99641078" w:tentative="1">
      <w:start w:val="1"/>
      <w:numFmt w:val="decimal"/>
      <w:lvlText w:val="%7."/>
      <w:lvlJc w:val="left"/>
      <w:pPr>
        <w:ind w:left="5040" w:hanging="360"/>
      </w:pPr>
    </w:lvl>
    <w:lvl w:ilvl="7" w:tplc="99641078" w:tentative="1">
      <w:start w:val="1"/>
      <w:numFmt w:val="lowerLetter"/>
      <w:lvlText w:val="%8."/>
      <w:lvlJc w:val="left"/>
      <w:pPr>
        <w:ind w:left="5760" w:hanging="360"/>
      </w:pPr>
    </w:lvl>
    <w:lvl w:ilvl="8" w:tplc="99641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1">
    <w:multiLevelType w:val="hybridMultilevel"/>
    <w:lvl w:ilvl="0" w:tplc="12986849">
      <w:start w:val="1"/>
      <w:numFmt w:val="decimal"/>
      <w:lvlText w:val="%1."/>
      <w:lvlJc w:val="left"/>
      <w:pPr>
        <w:ind w:left="720" w:hanging="360"/>
      </w:pPr>
    </w:lvl>
    <w:lvl w:ilvl="1" w:tplc="12986849" w:tentative="1">
      <w:start w:val="1"/>
      <w:numFmt w:val="lowerLetter"/>
      <w:lvlText w:val="%2."/>
      <w:lvlJc w:val="left"/>
      <w:pPr>
        <w:ind w:left="1440" w:hanging="360"/>
      </w:pPr>
    </w:lvl>
    <w:lvl w:ilvl="2" w:tplc="12986849" w:tentative="1">
      <w:start w:val="1"/>
      <w:numFmt w:val="lowerRoman"/>
      <w:lvlText w:val="%3."/>
      <w:lvlJc w:val="right"/>
      <w:pPr>
        <w:ind w:left="2160" w:hanging="180"/>
      </w:pPr>
    </w:lvl>
    <w:lvl w:ilvl="3" w:tplc="12986849" w:tentative="1">
      <w:start w:val="1"/>
      <w:numFmt w:val="decimal"/>
      <w:lvlText w:val="%4."/>
      <w:lvlJc w:val="left"/>
      <w:pPr>
        <w:ind w:left="2880" w:hanging="360"/>
      </w:pPr>
    </w:lvl>
    <w:lvl w:ilvl="4" w:tplc="12986849" w:tentative="1">
      <w:start w:val="1"/>
      <w:numFmt w:val="lowerLetter"/>
      <w:lvlText w:val="%5."/>
      <w:lvlJc w:val="left"/>
      <w:pPr>
        <w:ind w:left="3600" w:hanging="360"/>
      </w:pPr>
    </w:lvl>
    <w:lvl w:ilvl="5" w:tplc="12986849" w:tentative="1">
      <w:start w:val="1"/>
      <w:numFmt w:val="lowerRoman"/>
      <w:lvlText w:val="%6."/>
      <w:lvlJc w:val="right"/>
      <w:pPr>
        <w:ind w:left="4320" w:hanging="180"/>
      </w:pPr>
    </w:lvl>
    <w:lvl w:ilvl="6" w:tplc="12986849" w:tentative="1">
      <w:start w:val="1"/>
      <w:numFmt w:val="decimal"/>
      <w:lvlText w:val="%7."/>
      <w:lvlJc w:val="left"/>
      <w:pPr>
        <w:ind w:left="5040" w:hanging="360"/>
      </w:pPr>
    </w:lvl>
    <w:lvl w:ilvl="7" w:tplc="12986849" w:tentative="1">
      <w:start w:val="1"/>
      <w:numFmt w:val="lowerLetter"/>
      <w:lvlText w:val="%8."/>
      <w:lvlJc w:val="left"/>
      <w:pPr>
        <w:ind w:left="5760" w:hanging="360"/>
      </w:pPr>
    </w:lvl>
    <w:lvl w:ilvl="8" w:tplc="12986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0">
    <w:multiLevelType w:val="hybridMultilevel"/>
    <w:lvl w:ilvl="0" w:tplc="87578898">
      <w:start w:val="1"/>
      <w:numFmt w:val="decimal"/>
      <w:lvlText w:val="%1."/>
      <w:lvlJc w:val="left"/>
      <w:pPr>
        <w:ind w:left="720" w:hanging="360"/>
      </w:pPr>
    </w:lvl>
    <w:lvl w:ilvl="1" w:tplc="87578898" w:tentative="1">
      <w:start w:val="1"/>
      <w:numFmt w:val="lowerLetter"/>
      <w:lvlText w:val="%2."/>
      <w:lvlJc w:val="left"/>
      <w:pPr>
        <w:ind w:left="1440" w:hanging="360"/>
      </w:pPr>
    </w:lvl>
    <w:lvl w:ilvl="2" w:tplc="87578898" w:tentative="1">
      <w:start w:val="1"/>
      <w:numFmt w:val="lowerRoman"/>
      <w:lvlText w:val="%3."/>
      <w:lvlJc w:val="right"/>
      <w:pPr>
        <w:ind w:left="2160" w:hanging="180"/>
      </w:pPr>
    </w:lvl>
    <w:lvl w:ilvl="3" w:tplc="87578898" w:tentative="1">
      <w:start w:val="1"/>
      <w:numFmt w:val="decimal"/>
      <w:lvlText w:val="%4."/>
      <w:lvlJc w:val="left"/>
      <w:pPr>
        <w:ind w:left="2880" w:hanging="360"/>
      </w:pPr>
    </w:lvl>
    <w:lvl w:ilvl="4" w:tplc="87578898" w:tentative="1">
      <w:start w:val="1"/>
      <w:numFmt w:val="lowerLetter"/>
      <w:lvlText w:val="%5."/>
      <w:lvlJc w:val="left"/>
      <w:pPr>
        <w:ind w:left="3600" w:hanging="360"/>
      </w:pPr>
    </w:lvl>
    <w:lvl w:ilvl="5" w:tplc="87578898" w:tentative="1">
      <w:start w:val="1"/>
      <w:numFmt w:val="lowerRoman"/>
      <w:lvlText w:val="%6."/>
      <w:lvlJc w:val="right"/>
      <w:pPr>
        <w:ind w:left="4320" w:hanging="180"/>
      </w:pPr>
    </w:lvl>
    <w:lvl w:ilvl="6" w:tplc="87578898" w:tentative="1">
      <w:start w:val="1"/>
      <w:numFmt w:val="decimal"/>
      <w:lvlText w:val="%7."/>
      <w:lvlJc w:val="left"/>
      <w:pPr>
        <w:ind w:left="5040" w:hanging="360"/>
      </w:pPr>
    </w:lvl>
    <w:lvl w:ilvl="7" w:tplc="87578898" w:tentative="1">
      <w:start w:val="1"/>
      <w:numFmt w:val="lowerLetter"/>
      <w:lvlText w:val="%8."/>
      <w:lvlJc w:val="left"/>
      <w:pPr>
        <w:ind w:left="5760" w:hanging="360"/>
      </w:pPr>
    </w:lvl>
    <w:lvl w:ilvl="8" w:tplc="87578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69">
    <w:multiLevelType w:val="hybridMultilevel"/>
    <w:lvl w:ilvl="0" w:tplc="53724550">
      <w:start w:val="1"/>
      <w:numFmt w:val="decimal"/>
      <w:lvlText w:val="%1."/>
      <w:lvlJc w:val="left"/>
      <w:pPr>
        <w:ind w:left="720" w:hanging="360"/>
      </w:pPr>
    </w:lvl>
    <w:lvl w:ilvl="1" w:tplc="53724550" w:tentative="1">
      <w:start w:val="1"/>
      <w:numFmt w:val="lowerLetter"/>
      <w:lvlText w:val="%2."/>
      <w:lvlJc w:val="left"/>
      <w:pPr>
        <w:ind w:left="1440" w:hanging="360"/>
      </w:pPr>
    </w:lvl>
    <w:lvl w:ilvl="2" w:tplc="53724550" w:tentative="1">
      <w:start w:val="1"/>
      <w:numFmt w:val="lowerRoman"/>
      <w:lvlText w:val="%3."/>
      <w:lvlJc w:val="right"/>
      <w:pPr>
        <w:ind w:left="2160" w:hanging="180"/>
      </w:pPr>
    </w:lvl>
    <w:lvl w:ilvl="3" w:tplc="53724550" w:tentative="1">
      <w:start w:val="1"/>
      <w:numFmt w:val="decimal"/>
      <w:lvlText w:val="%4."/>
      <w:lvlJc w:val="left"/>
      <w:pPr>
        <w:ind w:left="2880" w:hanging="360"/>
      </w:pPr>
    </w:lvl>
    <w:lvl w:ilvl="4" w:tplc="53724550" w:tentative="1">
      <w:start w:val="1"/>
      <w:numFmt w:val="lowerLetter"/>
      <w:lvlText w:val="%5."/>
      <w:lvlJc w:val="left"/>
      <w:pPr>
        <w:ind w:left="3600" w:hanging="360"/>
      </w:pPr>
    </w:lvl>
    <w:lvl w:ilvl="5" w:tplc="53724550" w:tentative="1">
      <w:start w:val="1"/>
      <w:numFmt w:val="lowerRoman"/>
      <w:lvlText w:val="%6."/>
      <w:lvlJc w:val="right"/>
      <w:pPr>
        <w:ind w:left="4320" w:hanging="180"/>
      </w:pPr>
    </w:lvl>
    <w:lvl w:ilvl="6" w:tplc="53724550" w:tentative="1">
      <w:start w:val="1"/>
      <w:numFmt w:val="decimal"/>
      <w:lvlText w:val="%7."/>
      <w:lvlJc w:val="left"/>
      <w:pPr>
        <w:ind w:left="5040" w:hanging="360"/>
      </w:pPr>
    </w:lvl>
    <w:lvl w:ilvl="7" w:tplc="53724550" w:tentative="1">
      <w:start w:val="1"/>
      <w:numFmt w:val="lowerLetter"/>
      <w:lvlText w:val="%8."/>
      <w:lvlJc w:val="left"/>
      <w:pPr>
        <w:ind w:left="5760" w:hanging="360"/>
      </w:pPr>
    </w:lvl>
    <w:lvl w:ilvl="8" w:tplc="53724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68">
    <w:multiLevelType w:val="hybridMultilevel"/>
    <w:lvl w:ilvl="0" w:tplc="90865995">
      <w:start w:val="1"/>
      <w:numFmt w:val="decimal"/>
      <w:lvlText w:val="%1."/>
      <w:lvlJc w:val="left"/>
      <w:pPr>
        <w:ind w:left="720" w:hanging="360"/>
      </w:pPr>
    </w:lvl>
    <w:lvl w:ilvl="1" w:tplc="90865995" w:tentative="1">
      <w:start w:val="1"/>
      <w:numFmt w:val="lowerLetter"/>
      <w:lvlText w:val="%2."/>
      <w:lvlJc w:val="left"/>
      <w:pPr>
        <w:ind w:left="1440" w:hanging="360"/>
      </w:pPr>
    </w:lvl>
    <w:lvl w:ilvl="2" w:tplc="90865995" w:tentative="1">
      <w:start w:val="1"/>
      <w:numFmt w:val="lowerRoman"/>
      <w:lvlText w:val="%3."/>
      <w:lvlJc w:val="right"/>
      <w:pPr>
        <w:ind w:left="2160" w:hanging="180"/>
      </w:pPr>
    </w:lvl>
    <w:lvl w:ilvl="3" w:tplc="90865995" w:tentative="1">
      <w:start w:val="1"/>
      <w:numFmt w:val="decimal"/>
      <w:lvlText w:val="%4."/>
      <w:lvlJc w:val="left"/>
      <w:pPr>
        <w:ind w:left="2880" w:hanging="360"/>
      </w:pPr>
    </w:lvl>
    <w:lvl w:ilvl="4" w:tplc="90865995" w:tentative="1">
      <w:start w:val="1"/>
      <w:numFmt w:val="lowerLetter"/>
      <w:lvlText w:val="%5."/>
      <w:lvlJc w:val="left"/>
      <w:pPr>
        <w:ind w:left="3600" w:hanging="360"/>
      </w:pPr>
    </w:lvl>
    <w:lvl w:ilvl="5" w:tplc="90865995" w:tentative="1">
      <w:start w:val="1"/>
      <w:numFmt w:val="lowerRoman"/>
      <w:lvlText w:val="%6."/>
      <w:lvlJc w:val="right"/>
      <w:pPr>
        <w:ind w:left="4320" w:hanging="180"/>
      </w:pPr>
    </w:lvl>
    <w:lvl w:ilvl="6" w:tplc="90865995" w:tentative="1">
      <w:start w:val="1"/>
      <w:numFmt w:val="decimal"/>
      <w:lvlText w:val="%7."/>
      <w:lvlJc w:val="left"/>
      <w:pPr>
        <w:ind w:left="5040" w:hanging="360"/>
      </w:pPr>
    </w:lvl>
    <w:lvl w:ilvl="7" w:tplc="90865995" w:tentative="1">
      <w:start w:val="1"/>
      <w:numFmt w:val="lowerLetter"/>
      <w:lvlText w:val="%8."/>
      <w:lvlJc w:val="left"/>
      <w:pPr>
        <w:ind w:left="5760" w:hanging="360"/>
      </w:pPr>
    </w:lvl>
    <w:lvl w:ilvl="8" w:tplc="90865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67">
    <w:multiLevelType w:val="hybridMultilevel"/>
    <w:lvl w:ilvl="0" w:tplc="97037390">
      <w:start w:val="1"/>
      <w:numFmt w:val="decimal"/>
      <w:lvlText w:val="%1."/>
      <w:lvlJc w:val="left"/>
      <w:pPr>
        <w:ind w:left="720" w:hanging="360"/>
      </w:pPr>
    </w:lvl>
    <w:lvl w:ilvl="1" w:tplc="97037390" w:tentative="1">
      <w:start w:val="1"/>
      <w:numFmt w:val="lowerLetter"/>
      <w:lvlText w:val="%2."/>
      <w:lvlJc w:val="left"/>
      <w:pPr>
        <w:ind w:left="1440" w:hanging="360"/>
      </w:pPr>
    </w:lvl>
    <w:lvl w:ilvl="2" w:tplc="97037390" w:tentative="1">
      <w:start w:val="1"/>
      <w:numFmt w:val="lowerRoman"/>
      <w:lvlText w:val="%3."/>
      <w:lvlJc w:val="right"/>
      <w:pPr>
        <w:ind w:left="2160" w:hanging="180"/>
      </w:pPr>
    </w:lvl>
    <w:lvl w:ilvl="3" w:tplc="97037390" w:tentative="1">
      <w:start w:val="1"/>
      <w:numFmt w:val="decimal"/>
      <w:lvlText w:val="%4."/>
      <w:lvlJc w:val="left"/>
      <w:pPr>
        <w:ind w:left="2880" w:hanging="360"/>
      </w:pPr>
    </w:lvl>
    <w:lvl w:ilvl="4" w:tplc="97037390" w:tentative="1">
      <w:start w:val="1"/>
      <w:numFmt w:val="lowerLetter"/>
      <w:lvlText w:val="%5."/>
      <w:lvlJc w:val="left"/>
      <w:pPr>
        <w:ind w:left="3600" w:hanging="360"/>
      </w:pPr>
    </w:lvl>
    <w:lvl w:ilvl="5" w:tplc="97037390" w:tentative="1">
      <w:start w:val="1"/>
      <w:numFmt w:val="lowerRoman"/>
      <w:lvlText w:val="%6."/>
      <w:lvlJc w:val="right"/>
      <w:pPr>
        <w:ind w:left="4320" w:hanging="180"/>
      </w:pPr>
    </w:lvl>
    <w:lvl w:ilvl="6" w:tplc="97037390" w:tentative="1">
      <w:start w:val="1"/>
      <w:numFmt w:val="decimal"/>
      <w:lvlText w:val="%7."/>
      <w:lvlJc w:val="left"/>
      <w:pPr>
        <w:ind w:left="5040" w:hanging="360"/>
      </w:pPr>
    </w:lvl>
    <w:lvl w:ilvl="7" w:tplc="97037390" w:tentative="1">
      <w:start w:val="1"/>
      <w:numFmt w:val="lowerLetter"/>
      <w:lvlText w:val="%8."/>
      <w:lvlJc w:val="left"/>
      <w:pPr>
        <w:ind w:left="5760" w:hanging="360"/>
      </w:pPr>
    </w:lvl>
    <w:lvl w:ilvl="8" w:tplc="97037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66">
    <w:multiLevelType w:val="hybridMultilevel"/>
    <w:lvl w:ilvl="0" w:tplc="19469576">
      <w:start w:val="1"/>
      <w:numFmt w:val="decimal"/>
      <w:lvlText w:val="%1."/>
      <w:lvlJc w:val="left"/>
      <w:pPr>
        <w:ind w:left="720" w:hanging="360"/>
      </w:pPr>
    </w:lvl>
    <w:lvl w:ilvl="1" w:tplc="19469576" w:tentative="1">
      <w:start w:val="1"/>
      <w:numFmt w:val="lowerLetter"/>
      <w:lvlText w:val="%2."/>
      <w:lvlJc w:val="left"/>
      <w:pPr>
        <w:ind w:left="1440" w:hanging="360"/>
      </w:pPr>
    </w:lvl>
    <w:lvl w:ilvl="2" w:tplc="19469576" w:tentative="1">
      <w:start w:val="1"/>
      <w:numFmt w:val="lowerRoman"/>
      <w:lvlText w:val="%3."/>
      <w:lvlJc w:val="right"/>
      <w:pPr>
        <w:ind w:left="2160" w:hanging="180"/>
      </w:pPr>
    </w:lvl>
    <w:lvl w:ilvl="3" w:tplc="19469576" w:tentative="1">
      <w:start w:val="1"/>
      <w:numFmt w:val="decimal"/>
      <w:lvlText w:val="%4."/>
      <w:lvlJc w:val="left"/>
      <w:pPr>
        <w:ind w:left="2880" w:hanging="360"/>
      </w:pPr>
    </w:lvl>
    <w:lvl w:ilvl="4" w:tplc="19469576" w:tentative="1">
      <w:start w:val="1"/>
      <w:numFmt w:val="lowerLetter"/>
      <w:lvlText w:val="%5."/>
      <w:lvlJc w:val="left"/>
      <w:pPr>
        <w:ind w:left="3600" w:hanging="360"/>
      </w:pPr>
    </w:lvl>
    <w:lvl w:ilvl="5" w:tplc="19469576" w:tentative="1">
      <w:start w:val="1"/>
      <w:numFmt w:val="lowerRoman"/>
      <w:lvlText w:val="%6."/>
      <w:lvlJc w:val="right"/>
      <w:pPr>
        <w:ind w:left="4320" w:hanging="180"/>
      </w:pPr>
    </w:lvl>
    <w:lvl w:ilvl="6" w:tplc="19469576" w:tentative="1">
      <w:start w:val="1"/>
      <w:numFmt w:val="decimal"/>
      <w:lvlText w:val="%7."/>
      <w:lvlJc w:val="left"/>
      <w:pPr>
        <w:ind w:left="5040" w:hanging="360"/>
      </w:pPr>
    </w:lvl>
    <w:lvl w:ilvl="7" w:tplc="19469576" w:tentative="1">
      <w:start w:val="1"/>
      <w:numFmt w:val="lowerLetter"/>
      <w:lvlText w:val="%8."/>
      <w:lvlJc w:val="left"/>
      <w:pPr>
        <w:ind w:left="5760" w:hanging="360"/>
      </w:pPr>
    </w:lvl>
    <w:lvl w:ilvl="8" w:tplc="19469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65">
    <w:multiLevelType w:val="hybridMultilevel"/>
    <w:lvl w:ilvl="0" w:tplc="70947782">
      <w:start w:val="1"/>
      <w:numFmt w:val="decimal"/>
      <w:lvlText w:val="%1."/>
      <w:lvlJc w:val="left"/>
      <w:pPr>
        <w:ind w:left="720" w:hanging="360"/>
      </w:pPr>
    </w:lvl>
    <w:lvl w:ilvl="1" w:tplc="70947782" w:tentative="1">
      <w:start w:val="1"/>
      <w:numFmt w:val="lowerLetter"/>
      <w:lvlText w:val="%2."/>
      <w:lvlJc w:val="left"/>
      <w:pPr>
        <w:ind w:left="1440" w:hanging="360"/>
      </w:pPr>
    </w:lvl>
    <w:lvl w:ilvl="2" w:tplc="70947782" w:tentative="1">
      <w:start w:val="1"/>
      <w:numFmt w:val="lowerRoman"/>
      <w:lvlText w:val="%3."/>
      <w:lvlJc w:val="right"/>
      <w:pPr>
        <w:ind w:left="2160" w:hanging="180"/>
      </w:pPr>
    </w:lvl>
    <w:lvl w:ilvl="3" w:tplc="70947782" w:tentative="1">
      <w:start w:val="1"/>
      <w:numFmt w:val="decimal"/>
      <w:lvlText w:val="%4."/>
      <w:lvlJc w:val="left"/>
      <w:pPr>
        <w:ind w:left="2880" w:hanging="360"/>
      </w:pPr>
    </w:lvl>
    <w:lvl w:ilvl="4" w:tplc="70947782" w:tentative="1">
      <w:start w:val="1"/>
      <w:numFmt w:val="lowerLetter"/>
      <w:lvlText w:val="%5."/>
      <w:lvlJc w:val="left"/>
      <w:pPr>
        <w:ind w:left="3600" w:hanging="360"/>
      </w:pPr>
    </w:lvl>
    <w:lvl w:ilvl="5" w:tplc="70947782" w:tentative="1">
      <w:start w:val="1"/>
      <w:numFmt w:val="lowerRoman"/>
      <w:lvlText w:val="%6."/>
      <w:lvlJc w:val="right"/>
      <w:pPr>
        <w:ind w:left="4320" w:hanging="180"/>
      </w:pPr>
    </w:lvl>
    <w:lvl w:ilvl="6" w:tplc="70947782" w:tentative="1">
      <w:start w:val="1"/>
      <w:numFmt w:val="decimal"/>
      <w:lvlText w:val="%7."/>
      <w:lvlJc w:val="left"/>
      <w:pPr>
        <w:ind w:left="5040" w:hanging="360"/>
      </w:pPr>
    </w:lvl>
    <w:lvl w:ilvl="7" w:tplc="70947782" w:tentative="1">
      <w:start w:val="1"/>
      <w:numFmt w:val="lowerLetter"/>
      <w:lvlText w:val="%8."/>
      <w:lvlJc w:val="left"/>
      <w:pPr>
        <w:ind w:left="5760" w:hanging="360"/>
      </w:pPr>
    </w:lvl>
    <w:lvl w:ilvl="8" w:tplc="70947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64">
    <w:multiLevelType w:val="hybridMultilevel"/>
    <w:lvl w:ilvl="0" w:tplc="532309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564">
    <w:abstractNumId w:val="17564"/>
  </w:num>
  <w:num w:numId="17565">
    <w:abstractNumId w:val="17565"/>
  </w:num>
  <w:num w:numId="17566">
    <w:abstractNumId w:val="17566"/>
  </w:num>
  <w:num w:numId="17567">
    <w:abstractNumId w:val="17567"/>
  </w:num>
  <w:num w:numId="17568">
    <w:abstractNumId w:val="17568"/>
  </w:num>
  <w:num w:numId="17569">
    <w:abstractNumId w:val="17569"/>
  </w:num>
  <w:num w:numId="17570">
    <w:abstractNumId w:val="17570"/>
  </w:num>
  <w:num w:numId="17571">
    <w:abstractNumId w:val="17571"/>
  </w:num>
  <w:num w:numId="17572">
    <w:abstractNumId w:val="17572"/>
  </w:num>
  <w:num w:numId="17573">
    <w:abstractNumId w:val="17573"/>
  </w:num>
  <w:num w:numId="17574">
    <w:abstractNumId w:val="17574"/>
  </w:num>
  <w:num w:numId="17575">
    <w:abstractNumId w:val="17575"/>
  </w:num>
  <w:num w:numId="17576">
    <w:abstractNumId w:val="17576"/>
  </w:num>
  <w:num w:numId="17577">
    <w:abstractNumId w:val="17577"/>
  </w:num>
  <w:num w:numId="17578">
    <w:abstractNumId w:val="17578"/>
  </w:num>
  <w:num w:numId="17579">
    <w:abstractNumId w:val="17579"/>
  </w:num>
  <w:num w:numId="17580">
    <w:abstractNumId w:val="17580"/>
  </w:num>
  <w:num w:numId="17581">
    <w:abstractNumId w:val="17581"/>
  </w:num>
  <w:num w:numId="17582">
    <w:abstractNumId w:val="17582"/>
  </w:num>
  <w:num w:numId="17583">
    <w:abstractNumId w:val="17583"/>
  </w:num>
  <w:num w:numId="17584">
    <w:abstractNumId w:val="17584"/>
  </w:num>
  <w:num w:numId="17585">
    <w:abstractNumId w:val="17585"/>
  </w:num>
  <w:num w:numId="17586">
    <w:abstractNumId w:val="17586"/>
  </w:num>
  <w:num w:numId="17587">
    <w:abstractNumId w:val="17587"/>
  </w:num>
  <w:num w:numId="17588">
    <w:abstractNumId w:val="17588"/>
  </w:num>
  <w:num w:numId="17589">
    <w:abstractNumId w:val="17589"/>
  </w:num>
  <w:num w:numId="17590">
    <w:abstractNumId w:val="17590"/>
  </w:num>
  <w:num w:numId="17591">
    <w:abstractNumId w:val="17591"/>
  </w:num>
  <w:num w:numId="17592">
    <w:abstractNumId w:val="17592"/>
  </w:num>
  <w:num w:numId="17593">
    <w:abstractNumId w:val="17593"/>
  </w:num>
  <w:num w:numId="17594">
    <w:abstractNumId w:val="17594"/>
  </w:num>
  <w:num w:numId="17595">
    <w:abstractNumId w:val="17595"/>
  </w:num>
  <w:num w:numId="17596">
    <w:abstractNumId w:val="17596"/>
  </w:num>
  <w:num w:numId="17597">
    <w:abstractNumId w:val="17597"/>
  </w:num>
  <w:num w:numId="17598">
    <w:abstractNumId w:val="17598"/>
  </w:num>
  <w:num w:numId="17599">
    <w:abstractNumId w:val="17599"/>
  </w:num>
  <w:num w:numId="17600">
    <w:abstractNumId w:val="17600"/>
  </w:num>
  <w:num w:numId="17601">
    <w:abstractNumId w:val="17601"/>
  </w:num>
  <w:num w:numId="17602">
    <w:abstractNumId w:val="17602"/>
  </w:num>
  <w:num w:numId="17603">
    <w:abstractNumId w:val="17603"/>
  </w:num>
  <w:num w:numId="17604">
    <w:abstractNumId w:val="17604"/>
  </w:num>
  <w:num w:numId="17605">
    <w:abstractNumId w:val="17605"/>
  </w:num>
  <w:num w:numId="17606">
    <w:abstractNumId w:val="17606"/>
  </w:num>
  <w:num w:numId="17607">
    <w:abstractNumId w:val="17607"/>
  </w:num>
  <w:num w:numId="17608">
    <w:abstractNumId w:val="17608"/>
  </w:num>
  <w:num w:numId="17609">
    <w:abstractNumId w:val="17609"/>
  </w:num>
  <w:num w:numId="17610">
    <w:abstractNumId w:val="17610"/>
  </w:num>
  <w:num w:numId="17611">
    <w:abstractNumId w:val="17611"/>
  </w:num>
  <w:num w:numId="17612">
    <w:abstractNumId w:val="17612"/>
  </w:num>
  <w:num w:numId="17613">
    <w:abstractNumId w:val="17613"/>
  </w:num>
  <w:num w:numId="17614">
    <w:abstractNumId w:val="17614"/>
  </w:num>
  <w:num w:numId="17615">
    <w:abstractNumId w:val="17615"/>
  </w:num>
  <w:num w:numId="17616">
    <w:abstractNumId w:val="17616"/>
  </w:num>
  <w:num w:numId="17617">
    <w:abstractNumId w:val="17617"/>
  </w:num>
  <w:num w:numId="17618">
    <w:abstractNumId w:val="17618"/>
  </w:num>
  <w:num w:numId="17619">
    <w:abstractNumId w:val="17619"/>
  </w:num>
  <w:num w:numId="17620">
    <w:abstractNumId w:val="17620"/>
  </w:num>
  <w:num w:numId="17621">
    <w:abstractNumId w:val="17621"/>
  </w:num>
  <w:num w:numId="17622">
    <w:abstractNumId w:val="17622"/>
  </w:num>
  <w:num w:numId="17623">
    <w:abstractNumId w:val="17623"/>
  </w:num>
  <w:num w:numId="17624">
    <w:abstractNumId w:val="17624"/>
  </w:num>
  <w:num w:numId="17625">
    <w:abstractNumId w:val="17625"/>
  </w:num>
  <w:num w:numId="17626">
    <w:abstractNumId w:val="17626"/>
  </w:num>
  <w:num w:numId="17627">
    <w:abstractNumId w:val="17627"/>
  </w:num>
  <w:num w:numId="17628">
    <w:abstractNumId w:val="17628"/>
  </w:num>
  <w:num w:numId="17629">
    <w:abstractNumId w:val="17629"/>
  </w:num>
  <w:num w:numId="17630">
    <w:abstractNumId w:val="17630"/>
  </w:num>
  <w:num w:numId="17631">
    <w:abstractNumId w:val="17631"/>
  </w:num>
  <w:num w:numId="17632">
    <w:abstractNumId w:val="17632"/>
  </w:num>
  <w:num w:numId="17633">
    <w:abstractNumId w:val="17633"/>
  </w:num>
  <w:num w:numId="17634">
    <w:abstractNumId w:val="17634"/>
  </w:num>
  <w:num w:numId="17635">
    <w:abstractNumId w:val="17635"/>
  </w:num>
  <w:num w:numId="17636">
    <w:abstractNumId w:val="17636"/>
  </w:num>
  <w:num w:numId="17637">
    <w:abstractNumId w:val="17637"/>
  </w:num>
  <w:num w:numId="17638">
    <w:abstractNumId w:val="17638"/>
  </w:num>
  <w:num w:numId="17639">
    <w:abstractNumId w:val="17639"/>
  </w:num>
  <w:num w:numId="17640">
    <w:abstractNumId w:val="17640"/>
  </w:num>
  <w:num w:numId="17641">
    <w:abstractNumId w:val="17641"/>
  </w:num>
  <w:num w:numId="17642">
    <w:abstractNumId w:val="17642"/>
  </w:num>
  <w:num w:numId="17643">
    <w:abstractNumId w:val="17643"/>
  </w:num>
  <w:num w:numId="17644">
    <w:abstractNumId w:val="17644"/>
  </w:num>
  <w:num w:numId="17645">
    <w:abstractNumId w:val="17645"/>
  </w:num>
  <w:num w:numId="17646">
    <w:abstractNumId w:val="17646"/>
  </w:num>
  <w:num w:numId="17647">
    <w:abstractNumId w:val="17647"/>
  </w:num>
  <w:num w:numId="17648">
    <w:abstractNumId w:val="17648"/>
  </w:num>
  <w:num w:numId="17649">
    <w:abstractNumId w:val="17649"/>
  </w:num>
  <w:num w:numId="17650">
    <w:abstractNumId w:val="176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5666904" Type="http://schemas.openxmlformats.org/officeDocument/2006/relationships/comments" Target="comments.xml"/><Relationship Id="rId802768135" Type="http://schemas.microsoft.com/office/2011/relationships/commentsExtended" Target="commentsExtended.xml"/><Relationship Id="rId99160039" Type="http://schemas.openxmlformats.org/officeDocument/2006/relationships/image" Target="media/imgrId99160039.jpg"/><Relationship Id="rId387967e7d0e136ddf" Type="http://schemas.openxmlformats.org/officeDocument/2006/relationships/hyperlink" Target="https://iservice.lombardini.it/jsp/Template2/manuale.jsp?id=547&amp;parent=1273" TargetMode="External"/><Relationship Id="rId914167e7d0e137018" Type="http://schemas.openxmlformats.org/officeDocument/2006/relationships/hyperlink" Target="https://iservice.lombardini.it/jsp/Template2/manuale.jsp?id=548&amp;parent=1273" TargetMode="External"/><Relationship Id="rId970867e7d0e137437" Type="http://schemas.openxmlformats.org/officeDocument/2006/relationships/hyperlink" Target="https://iservice.lombardini.it/jsp/Template2/manuale.jsp?id=624&amp;parent=1273" TargetMode="External"/><Relationship Id="rId385567e7d0e13786b" Type="http://schemas.openxmlformats.org/officeDocument/2006/relationships/hyperlink" Target="https://iservice.lombardini.it/jsp/Template2/manuale.jsp?id=624&amp;parent=1273" TargetMode="External"/><Relationship Id="rId944167e7d0e137d7e" Type="http://schemas.openxmlformats.org/officeDocument/2006/relationships/hyperlink" Target="https://iservice.lombardini.it/jsp/Template2/manuale.jsp?id=624&amp;parent=1273" TargetMode="External"/><Relationship Id="rId697667e7d0e138041" Type="http://schemas.openxmlformats.org/officeDocument/2006/relationships/hyperlink" Target="https://iservice.lombardini.it/jsp/Template2/manuale.jsp?id=640&amp;parent=1273" TargetMode="External"/><Relationship Id="rId732167e7d0e138372" Type="http://schemas.openxmlformats.org/officeDocument/2006/relationships/hyperlink" Target="https://iservice.lombardini.it/jsp/Template2/manuale.jsp?id=639&amp;parent=1273" TargetMode="External"/><Relationship Id="rId992167e7d0e138596" Type="http://schemas.openxmlformats.org/officeDocument/2006/relationships/hyperlink" Target="https://iservice.lombardini.it/jsp/Template2/manuale.jsp?id=631&amp;parent=1273" TargetMode="External"/><Relationship Id="rId184067e7d0e13878a" Type="http://schemas.openxmlformats.org/officeDocument/2006/relationships/hyperlink" Target="https://iservice.lombardini.it/jsp/Template2/manuale.jsp?id=629&amp;parent=1273" TargetMode="External"/><Relationship Id="rId814567e7d0e138b74" Type="http://schemas.openxmlformats.org/officeDocument/2006/relationships/hyperlink" Target="https://iservice.lombardini.it/jsp/Template4/manuale.jsp?id=2681&amp;parent=1273" TargetMode="External"/><Relationship Id="rId176767e7d0e138e90" Type="http://schemas.openxmlformats.org/officeDocument/2006/relationships/hyperlink" Target="https://iservice.lombardini.it/jsp/Template4/manuale.jsp?id=2682&amp;parent=1273" TargetMode="External"/><Relationship Id="rId638567e7d0e1391f0" Type="http://schemas.openxmlformats.org/officeDocument/2006/relationships/hyperlink" Target="https://iservice.lombardini.it/jsp/Template4/manuale.jsp?id=2683&amp;parent=1273" TargetMode="External"/><Relationship Id="rId298267e7d0e13953b" Type="http://schemas.openxmlformats.org/officeDocument/2006/relationships/hyperlink" Target="https://iservice.lombardini.it/jsp/Template4/manuale.jsp?id=2684&amp;parent=1273" TargetMode="External"/><Relationship Id="rId293967e7d0e139e63" Type="http://schemas.openxmlformats.org/officeDocument/2006/relationships/hyperlink" Target="https://iservice.lombardini.it/jsp/Template2/manuale.jsp?id=573&amp;parent=1273" TargetMode="External"/><Relationship Id="rId486567e7d0e13a196" Type="http://schemas.openxmlformats.org/officeDocument/2006/relationships/hyperlink" Target="https://iservice.lombardini.it/jsp/Template2/manuale.jsp?id=573&amp;parent=1273" TargetMode="External"/><Relationship Id="rId454967e7d0e14c295" Type="http://schemas.openxmlformats.org/officeDocument/2006/relationships/hyperlink" Target="https://iservice.lombardini.it/jsp/Template2/manuale.jsp?id=642&amp;parent=1273&amp;txts=3.3.2" TargetMode="External"/><Relationship Id="rId442667e7d0e153a2e" Type="http://schemas.openxmlformats.org/officeDocument/2006/relationships/hyperlink" Target="https://iservice.lombardini.it/jsp/Template2/manuale.jsp?id=574&amp;parent=1273" TargetMode="External"/><Relationship Id="rId300967e7d0e19186f" Type="http://schemas.openxmlformats.org/officeDocument/2006/relationships/hyperlink" Target="https://iservice.lombardini.it/jsp/Template2/manuale.jsp?id=576&amp;parent=1273" TargetMode="External"/><Relationship Id="rId981167e7d0e1dfee0" Type="http://schemas.openxmlformats.org/officeDocument/2006/relationships/hyperlink" Target="https://iservice.lombardini.it/jsp/Template2/manuale.jsp?id=573&amp;parent=1273" TargetMode="External"/><Relationship Id="rId477067e7d0e218191" Type="http://schemas.openxmlformats.org/officeDocument/2006/relationships/hyperlink" Target="https://iservice.lombardini.it/jsp/Template2/manuale.jsp?id=577&amp;parent=1273" TargetMode="External"/><Relationship Id="rId796667e7d0e21953a" Type="http://schemas.openxmlformats.org/officeDocument/2006/relationships/hyperlink" Target="https://iservice.lombardini.it/jsp/Template2/manuale.jsp?id=577&amp;parent=1273" TargetMode="External"/><Relationship Id="rId673967e7d0e23a4d1" Type="http://schemas.openxmlformats.org/officeDocument/2006/relationships/hyperlink" Target="https://iservice.lombardini.it/jsp/Template2/manuale.jsp?id=577&amp;parent=1273" TargetMode="External"/><Relationship Id="rId220067e7d0e23abf5" Type="http://schemas.openxmlformats.org/officeDocument/2006/relationships/hyperlink" Target="https://iservice.lombardini.it/jsp/Template2/manuale.jsp?id=605&amp;parent=1273" TargetMode="External"/><Relationship Id="rId511467e7d0e259dc5" Type="http://schemas.openxmlformats.org/officeDocument/2006/relationships/hyperlink" Target="https://iservice.lombardini.it/jsp/Template2/manuale.jsp?id=577&amp;parent=1273" TargetMode="External"/><Relationship Id="rId768167e7d0e2b7cd6" Type="http://schemas.openxmlformats.org/officeDocument/2006/relationships/hyperlink" Target="https://iservice.lombardini.it/jsp/Template2/manuale.jsp?id=605&amp;parent=1273" TargetMode="External"/><Relationship Id="rId983167e7d0e2e6924" Type="http://schemas.openxmlformats.org/officeDocument/2006/relationships/hyperlink" Target="https://www.youtube.com/embed/V4aXYc_0x8U?showinfo=0&amp;rel=0" TargetMode="External"/><Relationship Id="rId456067e7d0e32b186" Type="http://schemas.openxmlformats.org/officeDocument/2006/relationships/hyperlink" Target="https://iservice.lombardini.it/jsp/Template2/manuale.jsp?id=573&amp;parent=1273" TargetMode="External"/><Relationship Id="rId376667e7d0e353a8e" Type="http://schemas.openxmlformats.org/officeDocument/2006/relationships/hyperlink" Target="https://iservice.lombardini.it/jsp/Template2/manuale.jsp?id=578&amp;parent=1273" TargetMode="External"/><Relationship Id="rId671567e7d0e3550b0" Type="http://schemas.openxmlformats.org/officeDocument/2006/relationships/hyperlink" Target="https://iservice.lombardini.it/jsp/Template2/manuale.jsp?id=573&amp;parent=1273" TargetMode="External"/><Relationship Id="rId829067e7d0e377227" Type="http://schemas.openxmlformats.org/officeDocument/2006/relationships/hyperlink" Target="https://iservice.lombardini.it/jsp/Template2/manuale.jsp?id=580&amp;parent=1273" TargetMode="External"/><Relationship Id="rId798567e7d0e37786f" Type="http://schemas.openxmlformats.org/officeDocument/2006/relationships/hyperlink" Target="https://iservice.lombardini.it/jsp/Template2/manuale.jsp?id=580&amp;parent=1273" TargetMode="External"/><Relationship Id="rId973667e7d0e377b86" Type="http://schemas.openxmlformats.org/officeDocument/2006/relationships/hyperlink" Target="https://iservice.lombardini.it/jsp/Template2/manuale.jsp?id=573&amp;parent=1273" TargetMode="External"/><Relationship Id="rId585967e7d0e385149" Type="http://schemas.openxmlformats.org/officeDocument/2006/relationships/hyperlink" Target="https://iservice.lombardini.it/jsp/Template2/manuale.jsp?id=603&amp;parent=1273" TargetMode="External"/><Relationship Id="rId193967e7d0e386178" Type="http://schemas.openxmlformats.org/officeDocument/2006/relationships/hyperlink" Target="https://iservice.lombardini.it/jsp/Template2/manuale.jsp?id=573&amp;parent=1273" TargetMode="External"/><Relationship Id="rId778967e7d0e386bc0" Type="http://schemas.openxmlformats.org/officeDocument/2006/relationships/hyperlink" Target="https://iservice.lombardini.it/jsp/Template2/manuale.jsp?id=573&amp;parent=1273" TargetMode="External"/><Relationship Id="rId808867e7d0e387222" Type="http://schemas.openxmlformats.org/officeDocument/2006/relationships/hyperlink" Target="https://iservice.lombardini.it/jsp/Template2/manuale.jsp?id=573&amp;parent=1273" TargetMode="External"/><Relationship Id="rId559667e7d0e387f60" Type="http://schemas.openxmlformats.org/officeDocument/2006/relationships/hyperlink" Target="https://iservice.lombardini.it/jsp/Template2/manuale.jsp?id=573&amp;parent=1273" TargetMode="External"/><Relationship Id="rId114267e7d0e388462" Type="http://schemas.openxmlformats.org/officeDocument/2006/relationships/hyperlink" Target="https://iservice.lombardini.it/jsp/Template2/manuale.jsp?id=573&amp;parent=1273" TargetMode="External"/><Relationship Id="rId796567e7d0e3af1bf" Type="http://schemas.openxmlformats.org/officeDocument/2006/relationships/hyperlink" Target="https://iservice.lombardini.it/jsp/Template2/manuale.jsp?id=573&amp;parent=1273" TargetMode="External"/><Relationship Id="rId400867e7d0e48ced0" Type="http://schemas.openxmlformats.org/officeDocument/2006/relationships/hyperlink" Target="https://iservice.lombardini.it/jsp/Template2/manuale.jsp?id=573&amp;parent=1273" TargetMode="External"/><Relationship Id="rId614567e7d0e48d1f6" Type="http://schemas.openxmlformats.org/officeDocument/2006/relationships/hyperlink" Target="https://iservice.lombardini.it/jsp/Template2/manuale.jsp?id=573&amp;parent=1273" TargetMode="External"/><Relationship Id="rId101767e7d0e48dd3f" Type="http://schemas.openxmlformats.org/officeDocument/2006/relationships/hyperlink" Target="https://iservice.lombardini.it/jsp/Template2/manuale.jsp?id=573&amp;parent=1273" TargetMode="External"/><Relationship Id="rId470967e7d0e48ed91" Type="http://schemas.openxmlformats.org/officeDocument/2006/relationships/hyperlink" Target="https://iservice.lombardini.it/jsp/Template2/manuale.jsp?id=573&amp;parent=1273" TargetMode="External"/><Relationship Id="rId929767e7d0e4b09ed" Type="http://schemas.openxmlformats.org/officeDocument/2006/relationships/hyperlink" Target="https://iservice.lombardini.it/jsp/Template2/manuale.jsp?id=573&amp;parent=1273" TargetMode="External"/><Relationship Id="rId437067e7d0e4c5309" Type="http://schemas.openxmlformats.org/officeDocument/2006/relationships/hyperlink" Target="https://iservice.lombardini.it/jsp/Template2/manuale.jsp?id=573&amp;parent=1273" TargetMode="External"/><Relationship Id="rId225467e7d0e4c64ac" Type="http://schemas.openxmlformats.org/officeDocument/2006/relationships/hyperlink" Target="https://iservice.lombardini.it/jsp/Template2/manuale.jsp?id=573&amp;parent=1273" TargetMode="External"/><Relationship Id="rId267067e7d0e4d7772" Type="http://schemas.openxmlformats.org/officeDocument/2006/relationships/hyperlink" Target="https://iservice.lombardini.it/jsp/Template2/manuale.jsp?id=573&amp;parent=1273" TargetMode="External"/><Relationship Id="rId140367e7d0e4d7b5e" Type="http://schemas.openxmlformats.org/officeDocument/2006/relationships/hyperlink" Target="https://iservice.lombardini.it/jsp/Template2/manuale.jsp?id=560&amp;parent=1273" TargetMode="External"/><Relationship Id="rId137767e7d0e50f173" Type="http://schemas.openxmlformats.org/officeDocument/2006/relationships/hyperlink" Target="https://iservice.lombardini.it/jsp/Template2/manuale.jsp?id=590&amp;parent=1273" TargetMode="External"/><Relationship Id="rId269867e7d0e52373d" Type="http://schemas.openxmlformats.org/officeDocument/2006/relationships/hyperlink" Target="https://iservice.lombardini.it/jsp/Template2/manuale.jsp?id=600&amp;parent=1273" TargetMode="External"/><Relationship Id="rId136567e7d0e523ae9" Type="http://schemas.openxmlformats.org/officeDocument/2006/relationships/hyperlink" Target="https://iservice.lombardini.it/jsp/Template2/manuale.jsp?id=573&amp;parent=1273" TargetMode="External"/><Relationship Id="rId833767e7d0e5c4301" Type="http://schemas.openxmlformats.org/officeDocument/2006/relationships/hyperlink" Target="https://iservice.lombardini.it/jsp/Template2/manuale.jsp?id=573&amp;parent=1273" TargetMode="External"/><Relationship Id="rId145067e7d0e5c636e" Type="http://schemas.openxmlformats.org/officeDocument/2006/relationships/hyperlink" Target="https://iservice.lombardini.it/jsp/Template2/manuale.jsp?id=588&amp;parent=1273" TargetMode="External"/><Relationship Id="rId640867e7d0e5ea1fe" Type="http://schemas.openxmlformats.org/officeDocument/2006/relationships/hyperlink" Target="https://iservice.lombardini.it/jsp/Template2/manuale.jsp?id=589&amp;parent=1273" TargetMode="External"/><Relationship Id="rId846567e7d0e5ea6ac" Type="http://schemas.openxmlformats.org/officeDocument/2006/relationships/hyperlink" Target="https://iservice.lombardini.it/jsp/Template2/manuale.jsp?id=589&amp;parent=1273" TargetMode="External"/><Relationship Id="rId259767e7d0e607841" Type="http://schemas.openxmlformats.org/officeDocument/2006/relationships/hyperlink" Target="https://iservice.lombardini.it/jsp/Template2/manuale.jsp?id=561&amp;parent=1273" TargetMode="External"/><Relationship Id="rId153067e7d0e6334d4" Type="http://schemas.openxmlformats.org/officeDocument/2006/relationships/hyperlink" Target="https://iservice.lombardini.it/jsp/Template2/manuale.jsp?id=573&amp;parent=1273" TargetMode="External"/><Relationship Id="rId915367e7d0e633c6d" Type="http://schemas.openxmlformats.org/officeDocument/2006/relationships/hyperlink" Target="https://iservice.lombardini.it/jsp/Template2/manuale.jsp?id=640&amp;parent=1273" TargetMode="External"/><Relationship Id="rId437167e7d0e633e03" Type="http://schemas.openxmlformats.org/officeDocument/2006/relationships/hyperlink" Target="https://iservice.lombardini.it/jsp/Template2/manuale.jsp?id=639&amp;parent=1273" TargetMode="External"/><Relationship Id="rId367667e7d0e633f8e" Type="http://schemas.openxmlformats.org/officeDocument/2006/relationships/hyperlink" Target="https://iservice.lombardini.it/jsp/Template2/manuale.jsp?id=631&amp;parent=1273" TargetMode="External"/><Relationship Id="rId718167e7d0e634117" Type="http://schemas.openxmlformats.org/officeDocument/2006/relationships/hyperlink" Target="https://iservice.lombardini.it/jsp/Template2/manuale.jsp?id=629&amp;parent=1273" TargetMode="External"/><Relationship Id="rId250267e7d0e635790" Type="http://schemas.openxmlformats.org/officeDocument/2006/relationships/hyperlink" Target="https://iservice.lombardini.it/jsp/Template2/manuale.jsp?id=573&amp;parent=1273" TargetMode="External"/><Relationship Id="rId686467e7d0e6601f6" Type="http://schemas.openxmlformats.org/officeDocument/2006/relationships/hyperlink" Target="https://iservice.lombardini.it/jsp/Template2/manuale.jsp?id=573&amp;parent=1273" TargetMode="External"/><Relationship Id="rId617967e7d0e6607c1" Type="http://schemas.openxmlformats.org/officeDocument/2006/relationships/hyperlink" Target="https://iservice.lombardini.it/jsp/Template2/manuale.jsp?id=573&amp;parent=1273" TargetMode="External"/><Relationship Id="rId174767e7d0e684355" Type="http://schemas.openxmlformats.org/officeDocument/2006/relationships/hyperlink" Target="https://iservice.lombardini.it/jsp/Template2/manuale.jsp?id=585&amp;parent=1273" TargetMode="External"/><Relationship Id="rId296767e7d0e68c35a" Type="http://schemas.openxmlformats.org/officeDocument/2006/relationships/hyperlink" Target="https://iservice.lombardini.it/jsp/Template2/manuale.jsp?id=637&amp;parent=1273" TargetMode="External"/><Relationship Id="rId712467e7d0e696752" Type="http://schemas.openxmlformats.org/officeDocument/2006/relationships/hyperlink" Target="https://iservice.lombardini.it/jsp/Template2/manuale.jsp?id=637&amp;parent=1273" TargetMode="External"/><Relationship Id="rId885267e7d0e6c4299" Type="http://schemas.openxmlformats.org/officeDocument/2006/relationships/hyperlink" Target="https://iservice.lombardini.it/jsp/Template2/manuale.jsp?id=573&amp;parent=1273" TargetMode="External"/><Relationship Id="rId404467e7d0e710671" Type="http://schemas.openxmlformats.org/officeDocument/2006/relationships/hyperlink" Target="https://iservice.lombardini.it/jsp/Template2/manuale.jsp?id=573&amp;parent=1273" TargetMode="External"/><Relationship Id="rId951367e7d0e73f4cb" Type="http://schemas.openxmlformats.org/officeDocument/2006/relationships/hyperlink" Target="https://iservice.lombardini.it/jsp/Template2/manuale.jsp?id=583&amp;parent=1273" TargetMode="External"/><Relationship Id="rId516267e7d0e74b108" Type="http://schemas.openxmlformats.org/officeDocument/2006/relationships/hyperlink" Target="https://iservice.lombardini.it/jsp/Template2/manuale.jsp?id=585&amp;parent=1273" TargetMode="External"/><Relationship Id="rId175567e7d0e756c12" Type="http://schemas.openxmlformats.org/officeDocument/2006/relationships/hyperlink" Target="https://iservice.lombardini.it/jsp/Template2/manuale.jsp?id=573&amp;parent=1273" TargetMode="External"/><Relationship Id="rId815367e7d0e7daa0e" Type="http://schemas.openxmlformats.org/officeDocument/2006/relationships/hyperlink" Target="https://iservice.lombardini.it/jsp/Template2/manuale.jsp?id=584&amp;parent=1273" TargetMode="External"/><Relationship Id="rId945067e7d0e7e8f17" Type="http://schemas.openxmlformats.org/officeDocument/2006/relationships/hyperlink" Target="https://iservice.lombardini.it/jsp/Template2/manuale.jsp?id=573&amp;parent=1273" TargetMode="External"/><Relationship Id="rId765567e7d0e81296a" Type="http://schemas.openxmlformats.org/officeDocument/2006/relationships/hyperlink" Target="https://iservice.lombardini.it/jsp/Template2/manuale.jsp?id=573&amp;parent=1273" TargetMode="External"/><Relationship Id="rId641167e7d0e82056a" Type="http://schemas.openxmlformats.org/officeDocument/2006/relationships/hyperlink" Target="https://iservice.lombardini.it/jsp/Template2/manuale.jsp?id=573&amp;parent=1273" TargetMode="External"/><Relationship Id="rId126967e7d0e830527" Type="http://schemas.openxmlformats.org/officeDocument/2006/relationships/hyperlink" Target="https://iservice.lombardini.it/jsp/Template2/manuale.jsp?id=573&amp;parent=1273" TargetMode="External"/><Relationship Id="rId430567e7d0e1437e8" Type="http://schemas.openxmlformats.org/officeDocument/2006/relationships/image" Target="media/imgrId430567e7d0e1437e8.jpg"/><Relationship Id="rId259967e7d0e14ba6f" Type="http://schemas.openxmlformats.org/officeDocument/2006/relationships/image" Target="media/imgrId259967e7d0e14ba6f.jpg"/><Relationship Id="rId742267e7d0e1532b4" Type="http://schemas.openxmlformats.org/officeDocument/2006/relationships/image" Target="media/imgrId742267e7d0e1532b4.jpg"/><Relationship Id="rId412167e7d0e15ad7f" Type="http://schemas.openxmlformats.org/officeDocument/2006/relationships/image" Target="media/imgrId412167e7d0e15ad7f.jpg"/><Relationship Id="rId621067e7d0e167a2d" Type="http://schemas.openxmlformats.org/officeDocument/2006/relationships/image" Target="media/imgrId621067e7d0e167a2d.jpg"/><Relationship Id="rId734367e7d0e173729" Type="http://schemas.openxmlformats.org/officeDocument/2006/relationships/image" Target="media/imgrId734367e7d0e173729.jpg"/><Relationship Id="rId761267e7d0e17eaa8" Type="http://schemas.openxmlformats.org/officeDocument/2006/relationships/image" Target="media/imgrId761267e7d0e17eaa8.jpg"/><Relationship Id="rId318767e7d0e18a9b6" Type="http://schemas.openxmlformats.org/officeDocument/2006/relationships/image" Target="media/imgrId318767e7d0e18a9b6.jpg"/><Relationship Id="rId213467e7d0e19109d" Type="http://schemas.openxmlformats.org/officeDocument/2006/relationships/image" Target="media/imgrId213467e7d0e19109d.jpg"/><Relationship Id="rId165967e7d0e19da1d" Type="http://schemas.openxmlformats.org/officeDocument/2006/relationships/image" Target="media/imgrId165967e7d0e19da1d.jpg"/><Relationship Id="rId828267e7d0e1a9842" Type="http://schemas.openxmlformats.org/officeDocument/2006/relationships/image" Target="media/imgrId828267e7d0e1a9842.jpg"/><Relationship Id="rId604167e7d0e1b9dea" Type="http://schemas.openxmlformats.org/officeDocument/2006/relationships/image" Target="media/imgrId604167e7d0e1b9dea.jpg"/><Relationship Id="rId550667e7d0e1c58e2" Type="http://schemas.openxmlformats.org/officeDocument/2006/relationships/image" Target="media/imgrId550667e7d0e1c58e2.jpg"/><Relationship Id="rId256567e7d0e1d17dc" Type="http://schemas.openxmlformats.org/officeDocument/2006/relationships/image" Target="media/imgrId256567e7d0e1d17dc.jpg"/><Relationship Id="rId567467e7d0e1dcd01" Type="http://schemas.openxmlformats.org/officeDocument/2006/relationships/image" Target="media/imgrId567467e7d0e1dcd01.jpg"/><Relationship Id="rId437167e7d0e1e9c4b" Type="http://schemas.openxmlformats.org/officeDocument/2006/relationships/image" Target="media/imgrId437167e7d0e1e9c4b.jpg"/><Relationship Id="rId915667e7d0e1f3955" Type="http://schemas.openxmlformats.org/officeDocument/2006/relationships/image" Target="media/imgrId915667e7d0e1f3955.jpg"/><Relationship Id="rId203967e7d0e20a583" Type="http://schemas.openxmlformats.org/officeDocument/2006/relationships/image" Target="media/imgrId203967e7d0e20a583.jpg"/><Relationship Id="rId533167e7d0e217994" Type="http://schemas.openxmlformats.org/officeDocument/2006/relationships/image" Target="media/imgrId533167e7d0e217994.jpg"/><Relationship Id="rId679467e7d0e227091" Type="http://schemas.openxmlformats.org/officeDocument/2006/relationships/image" Target="media/imgrId679467e7d0e227091.jpg"/><Relationship Id="rId451567e7d0e231e54" Type="http://schemas.openxmlformats.org/officeDocument/2006/relationships/image" Target="media/imgrId451567e7d0e231e54.png"/><Relationship Id="rId155667e7d0e239a27" Type="http://schemas.openxmlformats.org/officeDocument/2006/relationships/image" Target="media/imgrId155667e7d0e239a27.jpg"/><Relationship Id="rId714467e7d0e2462c7" Type="http://schemas.openxmlformats.org/officeDocument/2006/relationships/image" Target="media/imgrId714467e7d0e2462c7.jpg"/><Relationship Id="rId597467e7d0e2523bd" Type="http://schemas.openxmlformats.org/officeDocument/2006/relationships/image" Target="media/imgrId597467e7d0e2523bd.jpg"/><Relationship Id="rId558267e7d0e25940d" Type="http://schemas.openxmlformats.org/officeDocument/2006/relationships/image" Target="media/imgrId558267e7d0e25940d.jpg"/><Relationship Id="rId355167e7d0e26450b" Type="http://schemas.openxmlformats.org/officeDocument/2006/relationships/image" Target="media/imgrId355167e7d0e26450b.jpg"/><Relationship Id="rId564067e7d0e26bb9b" Type="http://schemas.openxmlformats.org/officeDocument/2006/relationships/image" Target="media/imgrId564067e7d0e26bb9b.jpg"/><Relationship Id="rId415567e7d0e279d10" Type="http://schemas.openxmlformats.org/officeDocument/2006/relationships/image" Target="media/imgrId415567e7d0e279d10.jpg"/><Relationship Id="rId192667e7d0e285f90" Type="http://schemas.openxmlformats.org/officeDocument/2006/relationships/image" Target="media/imgrId192667e7d0e285f90.jpg"/><Relationship Id="rId988967e7d0e2926ec" Type="http://schemas.openxmlformats.org/officeDocument/2006/relationships/image" Target="media/imgrId988967e7d0e2926ec.jpg"/><Relationship Id="rId141767e7d0e29dd53" Type="http://schemas.openxmlformats.org/officeDocument/2006/relationships/image" Target="media/imgrId141767e7d0e29dd53.jpg"/><Relationship Id="rId470267e7d0e2a28ea" Type="http://schemas.openxmlformats.org/officeDocument/2006/relationships/image" Target="media/imgrId470267e7d0e2a28ea.jpg"/><Relationship Id="rId860867e7d0e2ace8e" Type="http://schemas.openxmlformats.org/officeDocument/2006/relationships/image" Target="media/imgrId860867e7d0e2ace8e.jpg"/><Relationship Id="rId296567e7d0e2b6b33" Type="http://schemas.openxmlformats.org/officeDocument/2006/relationships/image" Target="media/imgrId296567e7d0e2b6b33.jpg"/><Relationship Id="rId352767e7d0e2bf13d" Type="http://schemas.openxmlformats.org/officeDocument/2006/relationships/image" Target="media/imgrId352767e7d0e2bf13d.jpg"/><Relationship Id="rId346567e7d0e2cc816" Type="http://schemas.openxmlformats.org/officeDocument/2006/relationships/image" Target="media/imgrId346567e7d0e2cc816.jpg"/><Relationship Id="rId698467e7d0e2d775a" Type="http://schemas.openxmlformats.org/officeDocument/2006/relationships/image" Target="media/imgrId698467e7d0e2d775a.jpg"/><Relationship Id="rId514067e7d0e2e42e1" Type="http://schemas.openxmlformats.org/officeDocument/2006/relationships/image" Target="media/imgrId514067e7d0e2e42e1.jpg"/><Relationship Id="rId146567e7d0e2ee2f2" Type="http://schemas.openxmlformats.org/officeDocument/2006/relationships/image" Target="media/imgrId146567e7d0e2ee2f2.jpg"/><Relationship Id="rId348967e7d0e3065f0" Type="http://schemas.openxmlformats.org/officeDocument/2006/relationships/image" Target="media/imgrId348967e7d0e3065f0.jpg"/><Relationship Id="rId538367e7d0e30f2f6" Type="http://schemas.openxmlformats.org/officeDocument/2006/relationships/image" Target="media/imgrId538367e7d0e30f2f6.jpg"/><Relationship Id="rId665067e7d0e31aaab" Type="http://schemas.openxmlformats.org/officeDocument/2006/relationships/image" Target="media/imgrId665067e7d0e31aaab.jpg"/><Relationship Id="rId398567e7d0e32a861" Type="http://schemas.openxmlformats.org/officeDocument/2006/relationships/image" Target="media/imgrId398567e7d0e32a861.jpg"/><Relationship Id="rId556067e7d0e33c849" Type="http://schemas.openxmlformats.org/officeDocument/2006/relationships/image" Target="media/imgrId556067e7d0e33c849.jpg"/><Relationship Id="rId272967e7d0e341349" Type="http://schemas.openxmlformats.org/officeDocument/2006/relationships/image" Target="media/imgrId272967e7d0e341349.jpg"/><Relationship Id="rId243367e7d0e34dbdb" Type="http://schemas.openxmlformats.org/officeDocument/2006/relationships/image" Target="media/imgrId243367e7d0e34dbdb.jpg"/><Relationship Id="rId372267e7d0e3532d1" Type="http://schemas.openxmlformats.org/officeDocument/2006/relationships/image" Target="media/imgrId372267e7d0e3532d1.jpg"/><Relationship Id="rId940367e7d0e3616ee" Type="http://schemas.openxmlformats.org/officeDocument/2006/relationships/image" Target="media/imgrId940367e7d0e3616ee.jpg"/><Relationship Id="rId605667e7d0e36aaae" Type="http://schemas.openxmlformats.org/officeDocument/2006/relationships/image" Target="media/imgrId605667e7d0e36aaae.gif"/><Relationship Id="rId829667e7d0e37679a" Type="http://schemas.openxmlformats.org/officeDocument/2006/relationships/image" Target="media/imgrId829667e7d0e37679a.jpg"/><Relationship Id="rId792567e7d0e3843c4" Type="http://schemas.openxmlformats.org/officeDocument/2006/relationships/image" Target="media/imgrId792567e7d0e3843c4.jpg"/><Relationship Id="rId200567e7d0e394c78" Type="http://schemas.openxmlformats.org/officeDocument/2006/relationships/image" Target="media/imgrId200567e7d0e394c78.jpg"/><Relationship Id="rId968067e7d0e3a1f0a" Type="http://schemas.openxmlformats.org/officeDocument/2006/relationships/image" Target="media/imgrId968067e7d0e3a1f0a.jpg"/><Relationship Id="rId485267e7d0e3add1a" Type="http://schemas.openxmlformats.org/officeDocument/2006/relationships/image" Target="media/imgrId485267e7d0e3add1a.jpg"/><Relationship Id="rId406867e7d0e3b7ef6" Type="http://schemas.openxmlformats.org/officeDocument/2006/relationships/image" Target="media/imgrId406867e7d0e3b7ef6.jpg"/><Relationship Id="rId430067e7d0e3bda69" Type="http://schemas.openxmlformats.org/officeDocument/2006/relationships/image" Target="media/imgrId430067e7d0e3bda69.jpg"/><Relationship Id="rId601467e7d0e3c3387" Type="http://schemas.openxmlformats.org/officeDocument/2006/relationships/image" Target="media/imgrId601467e7d0e3c3387.jpg"/><Relationship Id="rId156067e7d0e3c96b1" Type="http://schemas.openxmlformats.org/officeDocument/2006/relationships/image" Target="media/imgrId156067e7d0e3c96b1.jpg"/><Relationship Id="rId641767e7d0e3d4f50" Type="http://schemas.openxmlformats.org/officeDocument/2006/relationships/image" Target="media/imgrId641767e7d0e3d4f50.jpg"/><Relationship Id="rId613367e7d0e3e3018" Type="http://schemas.openxmlformats.org/officeDocument/2006/relationships/image" Target="media/imgrId613367e7d0e3e3018.jpg"/><Relationship Id="rId413267e7d0e3ec444" Type="http://schemas.openxmlformats.org/officeDocument/2006/relationships/image" Target="media/imgrId413267e7d0e3ec444.jpg"/><Relationship Id="rId383867e7d0e400678" Type="http://schemas.openxmlformats.org/officeDocument/2006/relationships/image" Target="media/imgrId383867e7d0e400678.jpg"/><Relationship Id="rId348467e7d0e40ca48" Type="http://schemas.openxmlformats.org/officeDocument/2006/relationships/image" Target="media/imgrId348467e7d0e40ca48.jpg"/><Relationship Id="rId171967e7d0e41bb35" Type="http://schemas.openxmlformats.org/officeDocument/2006/relationships/image" Target="media/imgrId171967e7d0e41bb35.jpg"/><Relationship Id="rId253567e7d0e4214c2" Type="http://schemas.openxmlformats.org/officeDocument/2006/relationships/image" Target="media/imgrId253567e7d0e4214c2.jpg"/><Relationship Id="rId965967e7d0e42c1b5" Type="http://schemas.openxmlformats.org/officeDocument/2006/relationships/image" Target="media/imgrId965967e7d0e42c1b5.jpg"/><Relationship Id="rId989067e7d0e4383bc" Type="http://schemas.openxmlformats.org/officeDocument/2006/relationships/image" Target="media/imgrId989067e7d0e4383bc.jpg"/><Relationship Id="rId501867e7d0e43fa26" Type="http://schemas.openxmlformats.org/officeDocument/2006/relationships/image" Target="media/imgrId501867e7d0e43fa26.jpg"/><Relationship Id="rId101167e7d0e44d434" Type="http://schemas.openxmlformats.org/officeDocument/2006/relationships/image" Target="media/imgrId101167e7d0e44d434.jpg"/><Relationship Id="rId363367e7d0e45660c" Type="http://schemas.openxmlformats.org/officeDocument/2006/relationships/image" Target="media/imgrId363367e7d0e45660c.jpg"/><Relationship Id="rId302267e7d0e462124" Type="http://schemas.openxmlformats.org/officeDocument/2006/relationships/image" Target="media/imgrId302267e7d0e462124.jpg"/><Relationship Id="rId447967e7d0e46f7e7" Type="http://schemas.openxmlformats.org/officeDocument/2006/relationships/image" Target="media/imgrId447967e7d0e46f7e7.jpg"/><Relationship Id="rId591067e7d0e47cda9" Type="http://schemas.openxmlformats.org/officeDocument/2006/relationships/image" Target="media/imgrId591067e7d0e47cda9.jpg"/><Relationship Id="rId910967e7d0e486c84" Type="http://schemas.openxmlformats.org/officeDocument/2006/relationships/image" Target="media/imgrId910967e7d0e486c84.jpg"/><Relationship Id="rId880567e7d0e48c2cf" Type="http://schemas.openxmlformats.org/officeDocument/2006/relationships/image" Target="media/imgrId880567e7d0e48c2cf.jpg"/><Relationship Id="rId198967e7d0e49a7a5" Type="http://schemas.openxmlformats.org/officeDocument/2006/relationships/image" Target="media/imgrId198967e7d0e49a7a5.jpg"/><Relationship Id="rId966567e7d0e4a58d5" Type="http://schemas.openxmlformats.org/officeDocument/2006/relationships/image" Target="media/imgrId966567e7d0e4a58d5.jpg"/><Relationship Id="rId868467e7d0e4afbf6" Type="http://schemas.openxmlformats.org/officeDocument/2006/relationships/image" Target="media/imgrId868467e7d0e4afbf6.jpg"/><Relationship Id="rId164967e7d0e4bb7d9" Type="http://schemas.openxmlformats.org/officeDocument/2006/relationships/image" Target="media/imgrId164967e7d0e4bb7d9.jpg"/><Relationship Id="rId456867e7d0e4c42c1" Type="http://schemas.openxmlformats.org/officeDocument/2006/relationships/image" Target="media/imgrId456867e7d0e4c42c1.jpg"/><Relationship Id="rId725767e7d0e4d0e4c" Type="http://schemas.openxmlformats.org/officeDocument/2006/relationships/image" Target="media/imgrId725767e7d0e4d0e4c.jpg"/><Relationship Id="rId758267e7d0e4d6e6d" Type="http://schemas.openxmlformats.org/officeDocument/2006/relationships/image" Target="media/imgrId758267e7d0e4d6e6d.jpg"/><Relationship Id="rId457767e7d0e4dd376" Type="http://schemas.openxmlformats.org/officeDocument/2006/relationships/image" Target="media/imgrId457767e7d0e4dd376.jpg"/><Relationship Id="rId148867e7d0e4ed409" Type="http://schemas.openxmlformats.org/officeDocument/2006/relationships/image" Target="media/imgrId148867e7d0e4ed409.jpg"/><Relationship Id="rId231767e7d0e503b96" Type="http://schemas.openxmlformats.org/officeDocument/2006/relationships/image" Target="media/imgrId231767e7d0e503b96.jpg"/><Relationship Id="rId651767e7d0e50dd46" Type="http://schemas.openxmlformats.org/officeDocument/2006/relationships/image" Target="media/imgrId651767e7d0e50dd46.jpg"/><Relationship Id="rId106767e7d0e519413" Type="http://schemas.openxmlformats.org/officeDocument/2006/relationships/image" Target="media/imgrId106767e7d0e519413.jpg"/><Relationship Id="rId432367e7d0e5229a0" Type="http://schemas.openxmlformats.org/officeDocument/2006/relationships/image" Target="media/imgrId432367e7d0e5229a0.jpg"/><Relationship Id="rId513567e7d0e52f290" Type="http://schemas.openxmlformats.org/officeDocument/2006/relationships/image" Target="media/imgrId513567e7d0e52f290.jpg"/><Relationship Id="rId623467e7d0e53d131" Type="http://schemas.openxmlformats.org/officeDocument/2006/relationships/image" Target="media/imgrId623467e7d0e53d131.jpg"/><Relationship Id="rId604467e7d0e547c61" Type="http://schemas.openxmlformats.org/officeDocument/2006/relationships/image" Target="media/imgrId604467e7d0e547c61.jpg"/><Relationship Id="rId282667e7d0e5511a5" Type="http://schemas.openxmlformats.org/officeDocument/2006/relationships/image" Target="media/imgrId282667e7d0e5511a5.jpg"/><Relationship Id="rId727067e7d0e558758" Type="http://schemas.openxmlformats.org/officeDocument/2006/relationships/image" Target="media/imgrId727067e7d0e558758.jpg"/><Relationship Id="rId148767e7d0e55e70b" Type="http://schemas.openxmlformats.org/officeDocument/2006/relationships/image" Target="media/imgrId148767e7d0e55e70b.jpg"/><Relationship Id="rId882167e7d0e5668d2" Type="http://schemas.openxmlformats.org/officeDocument/2006/relationships/image" Target="media/imgrId882167e7d0e5668d2.jpg"/><Relationship Id="rId353567e7d0e573ffb" Type="http://schemas.openxmlformats.org/officeDocument/2006/relationships/image" Target="media/imgrId353567e7d0e573ffb.jpg"/><Relationship Id="rId385367e7d0e57e95e" Type="http://schemas.openxmlformats.org/officeDocument/2006/relationships/image" Target="media/imgrId385367e7d0e57e95e.jpg"/><Relationship Id="rId115067e7d0e5890fb" Type="http://schemas.openxmlformats.org/officeDocument/2006/relationships/image" Target="media/imgrId115067e7d0e5890fb.jpg"/><Relationship Id="rId957467e7d0e594783" Type="http://schemas.openxmlformats.org/officeDocument/2006/relationships/image" Target="media/imgrId957467e7d0e594783.jpg"/><Relationship Id="rId640467e7d0e5a27a2" Type="http://schemas.openxmlformats.org/officeDocument/2006/relationships/image" Target="media/imgrId640467e7d0e5a27a2.jpg"/><Relationship Id="rId536567e7d0e5ad451" Type="http://schemas.openxmlformats.org/officeDocument/2006/relationships/image" Target="media/imgrId536567e7d0e5ad451.jpg"/><Relationship Id="rId617967e7d0e5bc0cb" Type="http://schemas.openxmlformats.org/officeDocument/2006/relationships/image" Target="media/imgrId617967e7d0e5bc0cb.jpg"/><Relationship Id="rId310367e7d0e5c3328" Type="http://schemas.openxmlformats.org/officeDocument/2006/relationships/image" Target="media/imgrId310367e7d0e5c3328.jpg"/><Relationship Id="rId384667e7d0e5d0557" Type="http://schemas.openxmlformats.org/officeDocument/2006/relationships/image" Target="media/imgrId384667e7d0e5d0557.jpg"/><Relationship Id="rId502167e7d0e5de40d" Type="http://schemas.openxmlformats.org/officeDocument/2006/relationships/image" Target="media/imgrId502167e7d0e5de40d.jpg"/><Relationship Id="rId738267e7d0e5e96f1" Type="http://schemas.openxmlformats.org/officeDocument/2006/relationships/image" Target="media/imgrId738267e7d0e5e96f1.jpg"/><Relationship Id="rId887767e7d0e605af3" Type="http://schemas.openxmlformats.org/officeDocument/2006/relationships/image" Target="media/imgrId887767e7d0e605af3.jpg"/><Relationship Id="rId487867e7d0e616670" Type="http://schemas.openxmlformats.org/officeDocument/2006/relationships/image" Target="media/imgrId487867e7d0e616670.jpg"/><Relationship Id="rId450767e7d0e6225c2" Type="http://schemas.openxmlformats.org/officeDocument/2006/relationships/image" Target="media/imgrId450767e7d0e6225c2.jpg"/><Relationship Id="rId353667e7d0e62c735" Type="http://schemas.openxmlformats.org/officeDocument/2006/relationships/image" Target="media/imgrId353667e7d0e62c735.jpg"/><Relationship Id="rId535867e7d0e632660" Type="http://schemas.openxmlformats.org/officeDocument/2006/relationships/image" Target="media/imgrId535867e7d0e632660.jpg"/><Relationship Id="rId431467e7d0e640981" Type="http://schemas.openxmlformats.org/officeDocument/2006/relationships/image" Target="media/imgrId431467e7d0e640981.jpg"/><Relationship Id="rId785767e7d0e64c0b1" Type="http://schemas.openxmlformats.org/officeDocument/2006/relationships/image" Target="media/imgrId785767e7d0e64c0b1.jpg"/><Relationship Id="rId408167e7d0e656e18" Type="http://schemas.openxmlformats.org/officeDocument/2006/relationships/image" Target="media/imgrId408167e7d0e656e18.jpg"/><Relationship Id="rId829967e7d0e65f296" Type="http://schemas.openxmlformats.org/officeDocument/2006/relationships/image" Target="media/imgrId829967e7d0e65f296.jpg"/><Relationship Id="rId340367e7d0e66b2d9" Type="http://schemas.openxmlformats.org/officeDocument/2006/relationships/image" Target="media/imgrId340367e7d0e66b2d9.jpg"/><Relationship Id="rId655967e7d0e67229a" Type="http://schemas.openxmlformats.org/officeDocument/2006/relationships/image" Target="media/imgrId655967e7d0e67229a.jpg"/><Relationship Id="rId492567e7d0e682e64" Type="http://schemas.openxmlformats.org/officeDocument/2006/relationships/image" Target="media/imgrId492567e7d0e682e64.jpg"/><Relationship Id="rId950367e7d0e68b902" Type="http://schemas.openxmlformats.org/officeDocument/2006/relationships/image" Target="media/imgrId950367e7d0e68b902.jpg"/><Relationship Id="rId147967e7d0e695a36" Type="http://schemas.openxmlformats.org/officeDocument/2006/relationships/image" Target="media/imgrId147967e7d0e695a36.jpg"/><Relationship Id="rId540167e7d0e6a2e27" Type="http://schemas.openxmlformats.org/officeDocument/2006/relationships/image" Target="media/imgrId540167e7d0e6a2e27.jpg"/><Relationship Id="rId296967e7d0e6b20d2" Type="http://schemas.openxmlformats.org/officeDocument/2006/relationships/image" Target="media/imgrId296967e7d0e6b20d2.jpg"/><Relationship Id="rId610567e7d0e6c27c4" Type="http://schemas.openxmlformats.org/officeDocument/2006/relationships/image" Target="media/imgrId610567e7d0e6c27c4.jpg"/><Relationship Id="rId556967e7d0e6cdee2" Type="http://schemas.openxmlformats.org/officeDocument/2006/relationships/image" Target="media/imgrId556967e7d0e6cdee2.jpg"/><Relationship Id="rId642767e7d0e6dad13" Type="http://schemas.openxmlformats.org/officeDocument/2006/relationships/image" Target="media/imgrId642767e7d0e6dad13.jpg"/><Relationship Id="rId877167e7d0e6e5482" Type="http://schemas.openxmlformats.org/officeDocument/2006/relationships/image" Target="media/imgrId877167e7d0e6e5482.jpg"/><Relationship Id="rId886867e7d0e6f0b32" Type="http://schemas.openxmlformats.org/officeDocument/2006/relationships/image" Target="media/imgrId886867e7d0e6f0b32.jpg"/><Relationship Id="rId521967e7d0e70a62b" Type="http://schemas.openxmlformats.org/officeDocument/2006/relationships/image" Target="media/imgrId521967e7d0e70a62b.jpg"/><Relationship Id="rId920267e7d0e71d36b" Type="http://schemas.openxmlformats.org/officeDocument/2006/relationships/image" Target="media/imgrId920267e7d0e71d36b.jpg"/><Relationship Id="rId598167e7d0e72bc53" Type="http://schemas.openxmlformats.org/officeDocument/2006/relationships/image" Target="media/imgrId598167e7d0e72bc53.jpg"/><Relationship Id="rId312967e7d0e737752" Type="http://schemas.openxmlformats.org/officeDocument/2006/relationships/image" Target="media/imgrId312967e7d0e737752.jpg"/><Relationship Id="rId368367e7d0e73cb18" Type="http://schemas.openxmlformats.org/officeDocument/2006/relationships/image" Target="media/imgrId368367e7d0e73cb18.jpg"/><Relationship Id="rId222667e7d0e7491cc" Type="http://schemas.openxmlformats.org/officeDocument/2006/relationships/image" Target="media/imgrId222667e7d0e7491cc.jpg"/><Relationship Id="rId179667e7d0e7555a3" Type="http://schemas.openxmlformats.org/officeDocument/2006/relationships/image" Target="media/imgrId179667e7d0e7555a3.jpg"/><Relationship Id="rId327467e7d0e75eaaa" Type="http://schemas.openxmlformats.org/officeDocument/2006/relationships/image" Target="media/imgrId327467e7d0e75eaaa.jpg"/><Relationship Id="rId176967e7d0e76942f" Type="http://schemas.openxmlformats.org/officeDocument/2006/relationships/image" Target="media/imgrId176967e7d0e76942f.jpg"/><Relationship Id="rId471667e7d0e774f9a" Type="http://schemas.openxmlformats.org/officeDocument/2006/relationships/image" Target="media/imgrId471667e7d0e774f9a.jpg"/><Relationship Id="rId214667e7d0e78013d" Type="http://schemas.openxmlformats.org/officeDocument/2006/relationships/image" Target="media/imgrId214667e7d0e78013d.jpg"/><Relationship Id="rId361167e7d0e78ac23" Type="http://schemas.openxmlformats.org/officeDocument/2006/relationships/image" Target="media/imgrId361167e7d0e78ac23.jpg"/><Relationship Id="rId885267e7d0e7953f6" Type="http://schemas.openxmlformats.org/officeDocument/2006/relationships/image" Target="media/imgrId885267e7d0e7953f6.jpg"/><Relationship Id="rId699967e7d0e7a19df" Type="http://schemas.openxmlformats.org/officeDocument/2006/relationships/image" Target="media/imgrId699967e7d0e7a19df.jpg"/><Relationship Id="rId357367e7d0e7ac977" Type="http://schemas.openxmlformats.org/officeDocument/2006/relationships/image" Target="media/imgrId357367e7d0e7ac977.jpg"/><Relationship Id="rId226267e7d0e7ba7e3" Type="http://schemas.openxmlformats.org/officeDocument/2006/relationships/image" Target="media/imgrId226267e7d0e7ba7e3.jpg"/><Relationship Id="rId805067e7d0e7c3b7d" Type="http://schemas.openxmlformats.org/officeDocument/2006/relationships/image" Target="media/imgrId805067e7d0e7c3b7d.jpg"/><Relationship Id="rId851367e7d0e7d0976" Type="http://schemas.openxmlformats.org/officeDocument/2006/relationships/image" Target="media/imgrId851367e7d0e7d0976.jpg"/><Relationship Id="rId862767e7d0e7d93b3" Type="http://schemas.openxmlformats.org/officeDocument/2006/relationships/image" Target="media/imgrId862767e7d0e7d93b3.jpg"/><Relationship Id="rId235767e7d0e7e5fde" Type="http://schemas.openxmlformats.org/officeDocument/2006/relationships/image" Target="media/imgrId235767e7d0e7e5fde.jpg"/><Relationship Id="rId838967e7d0e7f3aeb" Type="http://schemas.openxmlformats.org/officeDocument/2006/relationships/image" Target="media/imgrId838967e7d0e7f3aeb.jpg"/><Relationship Id="rId650667e7d0e8109bd" Type="http://schemas.openxmlformats.org/officeDocument/2006/relationships/image" Target="media/imgrId650667e7d0e8109bd.jpg"/><Relationship Id="rId230867e7d0e81f682" Type="http://schemas.openxmlformats.org/officeDocument/2006/relationships/image" Target="media/imgrId230867e7d0e81f682.jpg"/><Relationship Id="rId921267e7d0e82e5e4" Type="http://schemas.openxmlformats.org/officeDocument/2006/relationships/image" Target="media/imgrId921267e7d0e82e5e4.jpg"/><Relationship Id="rId889267e7d0e83c9dd" Type="http://schemas.openxmlformats.org/officeDocument/2006/relationships/image" Target="media/imgrId889267e7d0e83c9d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60039" Type="http://schemas.openxmlformats.org/officeDocument/2006/relationships/image" Target="media/imgrId9916003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60039" Type="http://schemas.openxmlformats.org/officeDocument/2006/relationships/image" Target="media/imgrId9916003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60039" Type="http://schemas.openxmlformats.org/officeDocument/2006/relationships/image" Target="media/imgrId9916003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60039" Type="http://schemas.openxmlformats.org/officeDocument/2006/relationships/image" Target="media/imgrId9916003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60039" Type="http://schemas.openxmlformats.org/officeDocument/2006/relationships/image" Target="media/imgrId9916003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60039" Type="http://schemas.openxmlformats.org/officeDocument/2006/relationships/image" Target="media/imgrId9916003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