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665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744373" w:name="ctxt"/>
    <w:bookmarkEnd w:id="177443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665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4167e831a8ea4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2867e831a8eaa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3267e831a8eb0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7967e831a8eb5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1467e831a8ebb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1667e831a8ec1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4267e831a8ec7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7967e831a8ecd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9567e831a8ed3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4967e831a8ed9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2267e831a8ede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2267e831a8ee4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3467e831a8eea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092">
    <w:multiLevelType w:val="hybridMultilevel"/>
    <w:lvl w:ilvl="0" w:tplc="71681286">
      <w:start w:val="1"/>
      <w:numFmt w:val="decimal"/>
      <w:lvlText w:val="%1."/>
      <w:lvlJc w:val="left"/>
      <w:pPr>
        <w:ind w:left="720" w:hanging="360"/>
      </w:pPr>
    </w:lvl>
    <w:lvl w:ilvl="1" w:tplc="71681286" w:tentative="1">
      <w:start w:val="1"/>
      <w:numFmt w:val="lowerLetter"/>
      <w:lvlText w:val="%2."/>
      <w:lvlJc w:val="left"/>
      <w:pPr>
        <w:ind w:left="1440" w:hanging="360"/>
      </w:pPr>
    </w:lvl>
    <w:lvl w:ilvl="2" w:tplc="71681286" w:tentative="1">
      <w:start w:val="1"/>
      <w:numFmt w:val="lowerRoman"/>
      <w:lvlText w:val="%3."/>
      <w:lvlJc w:val="right"/>
      <w:pPr>
        <w:ind w:left="2160" w:hanging="180"/>
      </w:pPr>
    </w:lvl>
    <w:lvl w:ilvl="3" w:tplc="71681286" w:tentative="1">
      <w:start w:val="1"/>
      <w:numFmt w:val="decimal"/>
      <w:lvlText w:val="%4."/>
      <w:lvlJc w:val="left"/>
      <w:pPr>
        <w:ind w:left="2880" w:hanging="360"/>
      </w:pPr>
    </w:lvl>
    <w:lvl w:ilvl="4" w:tplc="71681286" w:tentative="1">
      <w:start w:val="1"/>
      <w:numFmt w:val="lowerLetter"/>
      <w:lvlText w:val="%5."/>
      <w:lvlJc w:val="left"/>
      <w:pPr>
        <w:ind w:left="3600" w:hanging="360"/>
      </w:pPr>
    </w:lvl>
    <w:lvl w:ilvl="5" w:tplc="71681286" w:tentative="1">
      <w:start w:val="1"/>
      <w:numFmt w:val="lowerRoman"/>
      <w:lvlText w:val="%6."/>
      <w:lvlJc w:val="right"/>
      <w:pPr>
        <w:ind w:left="4320" w:hanging="180"/>
      </w:pPr>
    </w:lvl>
    <w:lvl w:ilvl="6" w:tplc="71681286" w:tentative="1">
      <w:start w:val="1"/>
      <w:numFmt w:val="decimal"/>
      <w:lvlText w:val="%7."/>
      <w:lvlJc w:val="left"/>
      <w:pPr>
        <w:ind w:left="5040" w:hanging="360"/>
      </w:pPr>
    </w:lvl>
    <w:lvl w:ilvl="7" w:tplc="71681286" w:tentative="1">
      <w:start w:val="1"/>
      <w:numFmt w:val="lowerLetter"/>
      <w:lvlText w:val="%8."/>
      <w:lvlJc w:val="left"/>
      <w:pPr>
        <w:ind w:left="5760" w:hanging="360"/>
      </w:pPr>
    </w:lvl>
    <w:lvl w:ilvl="8" w:tplc="71681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1">
    <w:multiLevelType w:val="hybridMultilevel"/>
    <w:lvl w:ilvl="0" w:tplc="774925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091">
    <w:abstractNumId w:val="12091"/>
  </w:num>
  <w:num w:numId="12092">
    <w:abstractNumId w:val="120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8069286" Type="http://schemas.openxmlformats.org/officeDocument/2006/relationships/comments" Target="comments.xml"/><Relationship Id="rId278358509" Type="http://schemas.microsoft.com/office/2011/relationships/commentsExtended" Target="commentsExtended.xml"/><Relationship Id="rId844167e831a8ea45b" Type="http://schemas.openxmlformats.org/officeDocument/2006/relationships/hyperlink" Target="https://iservice.lombardini.it/documents/Manuals/8782/a_-_intake_and_exhaust.pdf" TargetMode="External"/><Relationship Id="rId842867e831a8eaa5a" Type="http://schemas.openxmlformats.org/officeDocument/2006/relationships/hyperlink" Target="https://iservice.lombardini.it/documents/Manuals/8783/b_-_onn_rod-piston_set-cylinder.pdf" TargetMode="External"/><Relationship Id="rId293267e831a8eb023" Type="http://schemas.openxmlformats.org/officeDocument/2006/relationships/hyperlink" Target="https://iservice.lombardini.it/documents/Manuals/8784/c_-_crank-flywheel-flang.pdf" TargetMode="External"/><Relationship Id="rId637967e831a8eb5ef" Type="http://schemas.openxmlformats.org/officeDocument/2006/relationships/hyperlink" Target="https://iservice.lombardini.it/documents/Manuals/8785/d_-_timing-speed_gov-dynamic_bal.pdf" TargetMode="External"/><Relationship Id="rId961467e831a8ebbc1" Type="http://schemas.openxmlformats.org/officeDocument/2006/relationships/hyperlink" Target="https://iservice.lombardini.it/documents/Manuals/8786/e_-_crankcase-gear_cover-mounts.pdf" TargetMode="External"/><Relationship Id="rId941667e831a8ec199" Type="http://schemas.openxmlformats.org/officeDocument/2006/relationships/hyperlink" Target="https://iservice.lombardini.it/documents/Manuals/8787/f_-_fuel_system.pdf" TargetMode="External"/><Relationship Id="rId804267e831a8ec78e" Type="http://schemas.openxmlformats.org/officeDocument/2006/relationships/hyperlink" Target="https://iservice.lombardini.it/documents/Manuals/8788/g_-_cooling_system.pdf" TargetMode="External"/><Relationship Id="rId647967e831a8ecd71" Type="http://schemas.openxmlformats.org/officeDocument/2006/relationships/hyperlink" Target="https://iservice.lombardini.it/documents/Manuals/8789/h_-_lubricating_system.pdf" TargetMode="External"/><Relationship Id="rId259567e831a8ed346" Type="http://schemas.openxmlformats.org/officeDocument/2006/relationships/hyperlink" Target="https://iservice.lombardini.it/documents/Manuals/8790/i_-_controls.pdf" TargetMode="External"/><Relationship Id="rId744967e831a8ed915" Type="http://schemas.openxmlformats.org/officeDocument/2006/relationships/hyperlink" Target="https://iservice.lombardini.it/documents/Manuals/8778/l_-_cylinder_head-rocker_arm_box-val.pdf" TargetMode="External"/><Relationship Id="rId362267e831a8edefd" Type="http://schemas.openxmlformats.org/officeDocument/2006/relationships/hyperlink" Target="https://iservice.lombardini.it/documents/Manuals/8779/m_-_starting.pdf" TargetMode="External"/><Relationship Id="rId332267e831a8ee4f5" Type="http://schemas.openxmlformats.org/officeDocument/2006/relationships/hyperlink" Target="https://iservice.lombardini.it/documents/Manuals/8780/n_-_gasket-ring_set.pdf" TargetMode="External"/><Relationship Id="rId783467e831a8eeaea" Type="http://schemas.openxmlformats.org/officeDocument/2006/relationships/hyperlink" Target="https://iservice.lombardini.it/documents/Manuals/878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