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0056213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538481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6409221" w:name="ctxt"/>
    <w:bookmarkEnd w:id="46409221"/>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information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5137"/>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5137"/>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5137"/>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5137"/>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5137"/>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w:t>
            </w:r>
          </w:p>
          <w:p>
            <w:pPr>
              <w:numPr>
                <w:ilvl w:val="0"/>
                <w:numId w:val="5137"/>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5137"/>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is not responsible for any unreasonable use or neglect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5137"/>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5137"/>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5137"/>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5137"/>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5137"/>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5137"/>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3.2.2</w:t>
      </w:r>
      <w:r>
        <w:rPr>
          <w:color w:val="00274C"/>
          <w:sz w:val="20"/>
          <w:szCs w:val="20"/>
          <w:u w:val="none"/>
        </w:rPr>
        <w:t xml:space="preserve"> </w:t>
      </w:r>
      <w:r>
        <w:rPr>
          <w:b/>
          <w:bCs/>
          <w:color w:val="00274C"/>
          <w:sz w:val="20"/>
          <w:szCs w:val="20"/>
          <w:u w:val="none"/>
        </w:rPr>
        <w:t xml:space="preserve">Note for end user</w:t>
      </w:r>
    </w:p>
    <w:p>
      <w:pPr>
        <w:numPr>
          <w:ilvl w:val="0"/>
          <w:numId w:val="5137"/>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5137"/>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5137"/>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5137"/>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5137"/>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5137"/>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5137"/>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5137"/>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5137"/>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5137"/>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5137"/>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5137"/>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5137"/>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5137"/>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5137"/>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5137"/>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5137"/>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5137"/>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5137"/>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5137"/>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5137"/>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5137"/>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5137"/>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5137"/>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5137"/>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5137"/>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5137"/>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3406" name="name661067e955c0cc6b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2367e955c0cc6b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5137"/>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5137"/>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5137"/>
        </w:numPr>
        <w:spacing w:before="0" w:after="0" w:line="240" w:lineRule="auto"/>
        <w:jc w:val="left"/>
        <w:rPr>
          <w:color w:val="00274C"/>
          <w:sz w:val="20"/>
          <w:szCs w:val="20"/>
        </w:rPr>
      </w:pPr>
      <w:r>
        <w:rPr>
          <w:color w:val="00274C"/>
          <w:sz w:val="20"/>
          <w:szCs w:val="20"/>
          <w:u w:val="none"/>
        </w:rPr>
        <w:t xml:space="preserve">The correct tightening of the lifting screws is 80Nm.</w:t>
      </w:r>
    </w:p>
    <w:p>
      <w:pPr>
        <w:numPr>
          <w:ilvl w:val="0"/>
          <w:numId w:val="5137"/>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5137"/>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numPr>
          <w:ilvl w:val="0"/>
          <w:numId w:val="5137"/>
        </w:numPr>
        <w:spacing w:before="0" w:after="0" w:line="240" w:lineRule="auto"/>
        <w:jc w:val="left"/>
        <w:rPr>
          <w:color w:val="00274C"/>
          <w:sz w:val="20"/>
          <w:szCs w:val="20"/>
        </w:rPr>
      </w:pPr>
      <w:r>
        <w:rPr>
          <w:color w:val="00274C"/>
          <w:sz w:val="20"/>
          <w:szCs w:val="20"/>
          <w:u w:val="none"/>
        </w:rPr>
        <w:t xml:space="preserve">Engines equipped with an ATS device require regeneration to be inhibited if the engine is used in environments at risk of fire (e.g. forest areas, areas with flammable materials, areas with flammable gases or liquids and any type of combustible material - if the function is available).</w:t>
      </w:r>
    </w:p>
    <w:p>
      <w:pPr>
        <w:widowControl w:val="on"/>
        <w:pBdr/>
        <w:spacing w:before="225" w:after="225" w:line="262" w:lineRule="auto"/>
        <w:ind w:left="0" w:right="0"/>
        <w:jc w:val="left"/>
      </w:pPr>
      <w:r>
        <w:drawing>
          <wp:inline distT="0" distB="0" distL="0" distR="0">
            <wp:extent cx="4752000" cy="3067200"/>
            <wp:effectExtent b="0" l="0" r="0" t="0"/>
            <wp:docPr id="32238750" name="name108367e955c0dda0c" descr="Sollev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levamento.jpg"/>
                    <pic:cNvPicPr/>
                  </pic:nvPicPr>
                  <pic:blipFill>
                    <a:blip r:embed="rId261667e955c0dda09" cstate="print"/>
                    <a:stretch>
                      <a:fillRect/>
                    </a:stretch>
                  </pic:blipFill>
                  <pic:spPr>
                    <a:xfrm>
                      <a:off x="0" y="0"/>
                      <a:ext cx="4752000" cy="30672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5137"/>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5137"/>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5137"/>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5137"/>
              </w:numPr>
              <w:spacing w:before="0" w:after="0" w:line="262" w:lineRule="auto"/>
              <w:jc w:val="left"/>
              <w:rPr>
                <w:color w:val="00274C"/>
                <w:sz w:val="20"/>
                <w:szCs w:val="20"/>
              </w:rPr>
            </w:pPr>
            <w:r>
              <w:rPr>
                <w:color w:val="00274C"/>
                <w:position w:val="-2"/>
                <w:sz w:val="20"/>
                <w:szCs w:val="20"/>
                <w:u w:val="none"/>
              </w:rPr>
              <w:t xml:space="preserve">Please read them carefully.</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7722963" name="name725967e955c0e8d9e"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523567e955c0e8d9a"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96070647" name="name283567e955c1028f1"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684567e955c1028ee"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12294868" name="name936567e955c10c6eb"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997767e955c10c6e7"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33364923" name="name583167e955c11f412"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622767e955c11f40f"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87292800" name="name458167e955c126984"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585667e955c126980"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98794177" name="name585967e955c130d50"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369667e955c130d4c"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26188323" name="name492267e955c13a8b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98067e955c13a8b7"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79522236" name="name988067e955c145235"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55067e955c145231"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71115005" name="name710167e955c14f289"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831767e955c14f286"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4714132" name="name333367e955c15c1ee"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554767e955c15c1ea"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93295183" name="name455367e955c1634fa"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338967e955c1634f6"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915903" name="name678167e955c16944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34367e955c16943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2512499" name="name426467e955c170299"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691767e955c170295"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66328924" name="name978767e955c177c30"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496767e955c177c2d"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57448734" name="name671167e955c17f6e3"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374467e955c17f6e0"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5972302" name="name737967e955c18497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62867e955c18497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9267445" name="name155167e955c18d0e9"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140467e955c18d0e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6071985" name="name836967e955c194d8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15067e955c194d8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1074344" name="name801367e955c19ebda"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682267e955c19ebd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8362775" name="name318067e955c1a7487"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60467e955c1a7484"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7277900" name="name158667e955c1af9fe"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856267e955c1af9f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1219801" name="name796167e955c1b4bc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14667e955c1b4bc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7481503" name="name408667e955c1bf748"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457367e955c1bf743"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9790722" name="name803467e955c1c5cb8"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38967e955c1c5cb4"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4370323" name="name737367e955c1cc832"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554667e955c1cc82e"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3545780" name="name713467e955c1d4c8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01767e955c1d4c8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5914327" name="name432667e955c1e0eab"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434967e955c1e0ea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9157166" name="name980167e955c1e8bf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74267e955c1e8bf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7085021" name="name991967e955c1eff03"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639667e955c1eff00"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3192834" name="name221267e955c202a8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01667e955c202a8a"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Liquid waste.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Waste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Soil contamination.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Atmospheric emission.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Use of raw materials and natural resources.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Regulations and directives regarding environmental impact.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order to minimise the impact on the environment, </w:t>
            </w:r>
            <w:r>
              <w:rPr>
                <w:b/>
                <w:bCs/>
                <w:color w:val="00274C"/>
                <w:position w:val="-2"/>
                <w:sz w:val="20"/>
                <w:szCs w:val="20"/>
                <w:u w:val="none"/>
              </w:rPr>
              <w:t xml:space="preserve">KOHLER</w:t>
            </w:r>
            <w:r>
              <w:rPr>
                <w:color w:val="00274C"/>
                <w:position w:val="-2"/>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When discontinuing use of the engine, select all components according to their chemical characteristics and dispose of them separately.</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4233600" cy="5090400"/>
            <wp:effectExtent b="0" l="0" r="0" t="0"/>
            <wp:docPr id="5901336" name="name511167e955c218ae9" descr="Segnali_ubicaz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gnali_ubicazione.jpg"/>
                    <pic:cNvPicPr/>
                  </pic:nvPicPr>
                  <pic:blipFill>
                    <a:blip r:embed="rId589867e955c218ae5" cstate="print"/>
                    <a:stretch>
                      <a:fillRect/>
                    </a:stretch>
                  </pic:blipFill>
                  <pic:spPr>
                    <a:xfrm>
                      <a:off x="0" y="0"/>
                      <a:ext cx="4233600" cy="50904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5138">
    <w:multiLevelType w:val="hybridMultilevel"/>
    <w:lvl w:ilvl="0" w:tplc="24805103">
      <w:start w:val="1"/>
      <w:numFmt w:val="decimal"/>
      <w:lvlText w:val="%1."/>
      <w:lvlJc w:val="left"/>
      <w:pPr>
        <w:ind w:left="720" w:hanging="360"/>
      </w:pPr>
    </w:lvl>
    <w:lvl w:ilvl="1" w:tplc="24805103" w:tentative="1">
      <w:start w:val="1"/>
      <w:numFmt w:val="lowerLetter"/>
      <w:lvlText w:val="%2."/>
      <w:lvlJc w:val="left"/>
      <w:pPr>
        <w:ind w:left="1440" w:hanging="360"/>
      </w:pPr>
    </w:lvl>
    <w:lvl w:ilvl="2" w:tplc="24805103" w:tentative="1">
      <w:start w:val="1"/>
      <w:numFmt w:val="lowerRoman"/>
      <w:lvlText w:val="%3."/>
      <w:lvlJc w:val="right"/>
      <w:pPr>
        <w:ind w:left="2160" w:hanging="180"/>
      </w:pPr>
    </w:lvl>
    <w:lvl w:ilvl="3" w:tplc="24805103" w:tentative="1">
      <w:start w:val="1"/>
      <w:numFmt w:val="decimal"/>
      <w:lvlText w:val="%4."/>
      <w:lvlJc w:val="left"/>
      <w:pPr>
        <w:ind w:left="2880" w:hanging="360"/>
      </w:pPr>
    </w:lvl>
    <w:lvl w:ilvl="4" w:tplc="24805103" w:tentative="1">
      <w:start w:val="1"/>
      <w:numFmt w:val="lowerLetter"/>
      <w:lvlText w:val="%5."/>
      <w:lvlJc w:val="left"/>
      <w:pPr>
        <w:ind w:left="3600" w:hanging="360"/>
      </w:pPr>
    </w:lvl>
    <w:lvl w:ilvl="5" w:tplc="24805103" w:tentative="1">
      <w:start w:val="1"/>
      <w:numFmt w:val="lowerRoman"/>
      <w:lvlText w:val="%6."/>
      <w:lvlJc w:val="right"/>
      <w:pPr>
        <w:ind w:left="4320" w:hanging="180"/>
      </w:pPr>
    </w:lvl>
    <w:lvl w:ilvl="6" w:tplc="24805103" w:tentative="1">
      <w:start w:val="1"/>
      <w:numFmt w:val="decimal"/>
      <w:lvlText w:val="%7."/>
      <w:lvlJc w:val="left"/>
      <w:pPr>
        <w:ind w:left="5040" w:hanging="360"/>
      </w:pPr>
    </w:lvl>
    <w:lvl w:ilvl="7" w:tplc="24805103" w:tentative="1">
      <w:start w:val="1"/>
      <w:numFmt w:val="lowerLetter"/>
      <w:lvlText w:val="%8."/>
      <w:lvlJc w:val="left"/>
      <w:pPr>
        <w:ind w:left="5760" w:hanging="360"/>
      </w:pPr>
    </w:lvl>
    <w:lvl w:ilvl="8" w:tplc="24805103" w:tentative="1">
      <w:start w:val="1"/>
      <w:numFmt w:val="lowerRoman"/>
      <w:lvlText w:val="%9."/>
      <w:lvlJc w:val="right"/>
      <w:pPr>
        <w:ind w:left="6480" w:hanging="180"/>
      </w:pPr>
    </w:lvl>
  </w:abstractNum>
  <w:abstractNum w:abstractNumId="5137">
    <w:multiLevelType w:val="hybridMultilevel"/>
    <w:lvl w:ilvl="0" w:tplc="7387427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5137">
    <w:abstractNumId w:val="5137"/>
  </w:num>
  <w:num w:numId="5138">
    <w:abstractNumId w:val="5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06806196" Type="http://schemas.openxmlformats.org/officeDocument/2006/relationships/comments" Target="comments.xml"/><Relationship Id="rId416976821" Type="http://schemas.microsoft.com/office/2011/relationships/commentsExtended" Target="commentsExtended.xml"/><Relationship Id="rId15384815" Type="http://schemas.openxmlformats.org/officeDocument/2006/relationships/image" Target="media/imgrId15384815.jpg"/><Relationship Id="rId852367e955c0cc6ba" Type="http://schemas.openxmlformats.org/officeDocument/2006/relationships/image" Target="media/imgrId852367e955c0cc6ba.jpg"/><Relationship Id="rId261667e955c0dda09" Type="http://schemas.openxmlformats.org/officeDocument/2006/relationships/image" Target="media/imgrId261667e955c0dda09.jpg"/><Relationship Id="rId523567e955c0e8d9a" Type="http://schemas.openxmlformats.org/officeDocument/2006/relationships/image" Target="media/imgrId523567e955c0e8d9a.jpg"/><Relationship Id="rId684567e955c1028ee" Type="http://schemas.openxmlformats.org/officeDocument/2006/relationships/image" Target="media/imgrId684567e955c1028ee.jpg"/><Relationship Id="rId997767e955c10c6e7" Type="http://schemas.openxmlformats.org/officeDocument/2006/relationships/image" Target="media/imgrId997767e955c10c6e7.jpg"/><Relationship Id="rId622767e955c11f40f" Type="http://schemas.openxmlformats.org/officeDocument/2006/relationships/image" Target="media/imgrId622767e955c11f40f.jpg"/><Relationship Id="rId585667e955c126980" Type="http://schemas.openxmlformats.org/officeDocument/2006/relationships/image" Target="media/imgrId585667e955c126980.jpg"/><Relationship Id="rId369667e955c130d4c" Type="http://schemas.openxmlformats.org/officeDocument/2006/relationships/image" Target="media/imgrId369667e955c130d4c.png"/><Relationship Id="rId898067e955c13a8b7" Type="http://schemas.openxmlformats.org/officeDocument/2006/relationships/image" Target="media/imgrId898067e955c13a8b7.png"/><Relationship Id="rId755067e955c145231" Type="http://schemas.openxmlformats.org/officeDocument/2006/relationships/image" Target="media/imgrId755067e955c145231.png"/><Relationship Id="rId831767e955c14f286" Type="http://schemas.openxmlformats.org/officeDocument/2006/relationships/image" Target="media/imgrId831767e955c14f286.jpg"/><Relationship Id="rId554767e955c15c1ea" Type="http://schemas.openxmlformats.org/officeDocument/2006/relationships/image" Target="media/imgrId554767e955c15c1ea.jpg"/><Relationship Id="rId338967e955c1634f6" Type="http://schemas.openxmlformats.org/officeDocument/2006/relationships/image" Target="media/imgrId338967e955c1634f6.jpg"/><Relationship Id="rId734367e955c16943c" Type="http://schemas.openxmlformats.org/officeDocument/2006/relationships/image" Target="media/imgrId734367e955c16943c.jpg"/><Relationship Id="rId691767e955c170295" Type="http://schemas.openxmlformats.org/officeDocument/2006/relationships/image" Target="media/imgrId691767e955c170295.jpg"/><Relationship Id="rId496767e955c177c2d" Type="http://schemas.openxmlformats.org/officeDocument/2006/relationships/image" Target="media/imgrId496767e955c177c2d.jpg"/><Relationship Id="rId374467e955c17f6e0" Type="http://schemas.openxmlformats.org/officeDocument/2006/relationships/image" Target="media/imgrId374467e955c17f6e0.jpg"/><Relationship Id="rId162867e955c18497b" Type="http://schemas.openxmlformats.org/officeDocument/2006/relationships/image" Target="media/imgrId162867e955c18497b.jpg"/><Relationship Id="rId140467e955c18d0e6" Type="http://schemas.openxmlformats.org/officeDocument/2006/relationships/image" Target="media/imgrId140467e955c18d0e6.jpg"/><Relationship Id="rId915067e955c194d86" Type="http://schemas.openxmlformats.org/officeDocument/2006/relationships/image" Target="media/imgrId915067e955c194d86.jpg"/><Relationship Id="rId682267e955c19ebd6" Type="http://schemas.openxmlformats.org/officeDocument/2006/relationships/image" Target="media/imgrId682267e955c19ebd6.jpg"/><Relationship Id="rId960467e955c1a7484" Type="http://schemas.openxmlformats.org/officeDocument/2006/relationships/image" Target="media/imgrId960467e955c1a7484.jpg"/><Relationship Id="rId856267e955c1af9fa" Type="http://schemas.openxmlformats.org/officeDocument/2006/relationships/image" Target="media/imgrId856267e955c1af9fa.jpg"/><Relationship Id="rId414667e955c1b4bc7" Type="http://schemas.openxmlformats.org/officeDocument/2006/relationships/image" Target="media/imgrId414667e955c1b4bc7.jpg"/><Relationship Id="rId457367e955c1bf743" Type="http://schemas.openxmlformats.org/officeDocument/2006/relationships/image" Target="media/imgrId457367e955c1bf743.jpg"/><Relationship Id="rId638967e955c1c5cb4" Type="http://schemas.openxmlformats.org/officeDocument/2006/relationships/image" Target="media/imgrId638967e955c1c5cb4.jpg"/><Relationship Id="rId554667e955c1cc82e" Type="http://schemas.openxmlformats.org/officeDocument/2006/relationships/image" Target="media/imgrId554667e955c1cc82e.jpg"/><Relationship Id="rId101767e955c1d4c87" Type="http://schemas.openxmlformats.org/officeDocument/2006/relationships/image" Target="media/imgrId101767e955c1d4c87.jpg"/><Relationship Id="rId434967e955c1e0ea8" Type="http://schemas.openxmlformats.org/officeDocument/2006/relationships/image" Target="media/imgrId434967e955c1e0ea8.jpg"/><Relationship Id="rId274267e955c1e8bf5" Type="http://schemas.openxmlformats.org/officeDocument/2006/relationships/image" Target="media/imgrId274267e955c1e8bf5.jpg"/><Relationship Id="rId639667e955c1eff00" Type="http://schemas.openxmlformats.org/officeDocument/2006/relationships/image" Target="media/imgrId639667e955c1eff00.jpg"/><Relationship Id="rId901667e955c202a8a" Type="http://schemas.openxmlformats.org/officeDocument/2006/relationships/image" Target="media/imgrId901667e955c202a8a.jpg"/><Relationship Id="rId589867e955c218ae5" Type="http://schemas.openxmlformats.org/officeDocument/2006/relationships/image" Target="media/imgrId589867e955c218ae5.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5384815" Type="http://schemas.openxmlformats.org/officeDocument/2006/relationships/image" Target="media/imgrId1538481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5384815" Type="http://schemas.openxmlformats.org/officeDocument/2006/relationships/image" Target="media/imgrId1538481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5384815" Type="http://schemas.openxmlformats.org/officeDocument/2006/relationships/image" Target="media/imgrId1538481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5384815" Type="http://schemas.openxmlformats.org/officeDocument/2006/relationships/image" Target="media/imgrId1538481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5384815" Type="http://schemas.openxmlformats.org/officeDocument/2006/relationships/image" Target="media/imgrId1538481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5384815" Type="http://schemas.openxmlformats.org/officeDocument/2006/relationships/image" Target="media/imgrId1538481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