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Fluids filling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4060209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00060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2029139" w:name="ctxt"/>
    <w:bookmarkEnd w:id="3202913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Fluids filling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Engine oil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90181" name="name730467e9dcf6919b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76667e9dcf691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carefully read </w:t>
            </w:r>
            <w:hyperlink r:id="rId957767e9dcf6921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385467e9dcf692a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123875" name="name113067e9dcf69b6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4667e9dcf69b6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level of oil below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above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</w:p>
          <w:p/>
          <w:p/>
          <w:p/>
          <w:p/>
          <w:p>
            <w:pPr>
              <w:numPr>
                <w:ilvl w:val="0"/>
                <w:numId w:val="6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oil level is not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more oil until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level is reached as indicated on the dipstick.</w:t>
            </w:r>
          </w:p>
          <w:p>
            <w:pPr>
              <w:numPr>
                <w:ilvl w:val="0"/>
                <w:numId w:val="6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891369" name="name650567e9dcf6a6b37" descr="10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1.jpg"/>
                          <pic:cNvPicPr/>
                        </pic:nvPicPr>
                        <pic:blipFill>
                          <a:blip r:embed="rId788167e9dcf6a6b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23962471" name="name576967e9dcf6b2dcb" descr="10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2.jpg"/>
                          <pic:cNvPicPr/>
                        </pic:nvPicPr>
                        <pic:blipFill>
                          <a:blip r:embed="rId441267e9dcf6b2d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10.2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97267e9dcf6b331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technical documentation of the vehicle.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459">
    <w:multiLevelType w:val="hybridMultilevel"/>
    <w:lvl w:ilvl="0" w:tplc="48558341">
      <w:start w:val="1"/>
      <w:numFmt w:val="decimal"/>
      <w:lvlText w:val="%1."/>
      <w:lvlJc w:val="left"/>
      <w:pPr>
        <w:ind w:left="720" w:hanging="360"/>
      </w:pPr>
    </w:lvl>
    <w:lvl w:ilvl="1" w:tplc="48558341" w:tentative="1">
      <w:start w:val="1"/>
      <w:numFmt w:val="lowerLetter"/>
      <w:lvlText w:val="%2."/>
      <w:lvlJc w:val="left"/>
      <w:pPr>
        <w:ind w:left="1440" w:hanging="360"/>
      </w:pPr>
    </w:lvl>
    <w:lvl w:ilvl="2" w:tplc="48558341" w:tentative="1">
      <w:start w:val="1"/>
      <w:numFmt w:val="lowerRoman"/>
      <w:lvlText w:val="%3."/>
      <w:lvlJc w:val="right"/>
      <w:pPr>
        <w:ind w:left="2160" w:hanging="180"/>
      </w:pPr>
    </w:lvl>
    <w:lvl w:ilvl="3" w:tplc="48558341" w:tentative="1">
      <w:start w:val="1"/>
      <w:numFmt w:val="decimal"/>
      <w:lvlText w:val="%4."/>
      <w:lvlJc w:val="left"/>
      <w:pPr>
        <w:ind w:left="2880" w:hanging="360"/>
      </w:pPr>
    </w:lvl>
    <w:lvl w:ilvl="4" w:tplc="48558341" w:tentative="1">
      <w:start w:val="1"/>
      <w:numFmt w:val="lowerLetter"/>
      <w:lvlText w:val="%5."/>
      <w:lvlJc w:val="left"/>
      <w:pPr>
        <w:ind w:left="3600" w:hanging="360"/>
      </w:pPr>
    </w:lvl>
    <w:lvl w:ilvl="5" w:tplc="48558341" w:tentative="1">
      <w:start w:val="1"/>
      <w:numFmt w:val="lowerRoman"/>
      <w:lvlText w:val="%6."/>
      <w:lvlJc w:val="right"/>
      <w:pPr>
        <w:ind w:left="4320" w:hanging="180"/>
      </w:pPr>
    </w:lvl>
    <w:lvl w:ilvl="6" w:tplc="48558341" w:tentative="1">
      <w:start w:val="1"/>
      <w:numFmt w:val="decimal"/>
      <w:lvlText w:val="%7."/>
      <w:lvlJc w:val="left"/>
      <w:pPr>
        <w:ind w:left="5040" w:hanging="360"/>
      </w:pPr>
    </w:lvl>
    <w:lvl w:ilvl="7" w:tplc="48558341" w:tentative="1">
      <w:start w:val="1"/>
      <w:numFmt w:val="lowerLetter"/>
      <w:lvlText w:val="%8."/>
      <w:lvlJc w:val="left"/>
      <w:pPr>
        <w:ind w:left="5760" w:hanging="360"/>
      </w:pPr>
    </w:lvl>
    <w:lvl w:ilvl="8" w:tplc="48558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58">
    <w:multiLevelType w:val="hybridMultilevel"/>
    <w:lvl w:ilvl="0" w:tplc="27985565">
      <w:start w:val="1"/>
      <w:numFmt w:val="decimal"/>
      <w:lvlText w:val="%1."/>
      <w:lvlJc w:val="left"/>
      <w:pPr>
        <w:ind w:left="720" w:hanging="360"/>
      </w:pPr>
    </w:lvl>
    <w:lvl w:ilvl="1" w:tplc="27985565" w:tentative="1">
      <w:start w:val="1"/>
      <w:numFmt w:val="lowerLetter"/>
      <w:lvlText w:val="%2."/>
      <w:lvlJc w:val="left"/>
      <w:pPr>
        <w:ind w:left="1440" w:hanging="360"/>
      </w:pPr>
    </w:lvl>
    <w:lvl w:ilvl="2" w:tplc="27985565" w:tentative="1">
      <w:start w:val="1"/>
      <w:numFmt w:val="lowerRoman"/>
      <w:lvlText w:val="%3."/>
      <w:lvlJc w:val="right"/>
      <w:pPr>
        <w:ind w:left="2160" w:hanging="180"/>
      </w:pPr>
    </w:lvl>
    <w:lvl w:ilvl="3" w:tplc="27985565" w:tentative="1">
      <w:start w:val="1"/>
      <w:numFmt w:val="decimal"/>
      <w:lvlText w:val="%4."/>
      <w:lvlJc w:val="left"/>
      <w:pPr>
        <w:ind w:left="2880" w:hanging="360"/>
      </w:pPr>
    </w:lvl>
    <w:lvl w:ilvl="4" w:tplc="27985565" w:tentative="1">
      <w:start w:val="1"/>
      <w:numFmt w:val="lowerLetter"/>
      <w:lvlText w:val="%5."/>
      <w:lvlJc w:val="left"/>
      <w:pPr>
        <w:ind w:left="3600" w:hanging="360"/>
      </w:pPr>
    </w:lvl>
    <w:lvl w:ilvl="5" w:tplc="27985565" w:tentative="1">
      <w:start w:val="1"/>
      <w:numFmt w:val="lowerRoman"/>
      <w:lvlText w:val="%6."/>
      <w:lvlJc w:val="right"/>
      <w:pPr>
        <w:ind w:left="4320" w:hanging="180"/>
      </w:pPr>
    </w:lvl>
    <w:lvl w:ilvl="6" w:tplc="27985565" w:tentative="1">
      <w:start w:val="1"/>
      <w:numFmt w:val="decimal"/>
      <w:lvlText w:val="%7."/>
      <w:lvlJc w:val="left"/>
      <w:pPr>
        <w:ind w:left="5040" w:hanging="360"/>
      </w:pPr>
    </w:lvl>
    <w:lvl w:ilvl="7" w:tplc="27985565" w:tentative="1">
      <w:start w:val="1"/>
      <w:numFmt w:val="lowerLetter"/>
      <w:lvlText w:val="%8."/>
      <w:lvlJc w:val="left"/>
      <w:pPr>
        <w:ind w:left="5760" w:hanging="360"/>
      </w:pPr>
    </w:lvl>
    <w:lvl w:ilvl="8" w:tplc="27985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57">
    <w:multiLevelType w:val="hybridMultilevel"/>
    <w:lvl w:ilvl="0" w:tplc="34571005">
      <w:start w:val="1"/>
      <w:numFmt w:val="decimal"/>
      <w:lvlText w:val="%1."/>
      <w:lvlJc w:val="left"/>
      <w:pPr>
        <w:ind w:left="720" w:hanging="360"/>
      </w:pPr>
    </w:lvl>
    <w:lvl w:ilvl="1" w:tplc="34571005" w:tentative="1">
      <w:start w:val="1"/>
      <w:numFmt w:val="lowerLetter"/>
      <w:lvlText w:val="%2."/>
      <w:lvlJc w:val="left"/>
      <w:pPr>
        <w:ind w:left="1440" w:hanging="360"/>
      </w:pPr>
    </w:lvl>
    <w:lvl w:ilvl="2" w:tplc="34571005" w:tentative="1">
      <w:start w:val="1"/>
      <w:numFmt w:val="lowerRoman"/>
      <w:lvlText w:val="%3."/>
      <w:lvlJc w:val="right"/>
      <w:pPr>
        <w:ind w:left="2160" w:hanging="180"/>
      </w:pPr>
    </w:lvl>
    <w:lvl w:ilvl="3" w:tplc="34571005" w:tentative="1">
      <w:start w:val="1"/>
      <w:numFmt w:val="decimal"/>
      <w:lvlText w:val="%4."/>
      <w:lvlJc w:val="left"/>
      <w:pPr>
        <w:ind w:left="2880" w:hanging="360"/>
      </w:pPr>
    </w:lvl>
    <w:lvl w:ilvl="4" w:tplc="34571005" w:tentative="1">
      <w:start w:val="1"/>
      <w:numFmt w:val="lowerLetter"/>
      <w:lvlText w:val="%5."/>
      <w:lvlJc w:val="left"/>
      <w:pPr>
        <w:ind w:left="3600" w:hanging="360"/>
      </w:pPr>
    </w:lvl>
    <w:lvl w:ilvl="5" w:tplc="34571005" w:tentative="1">
      <w:start w:val="1"/>
      <w:numFmt w:val="lowerRoman"/>
      <w:lvlText w:val="%6."/>
      <w:lvlJc w:val="right"/>
      <w:pPr>
        <w:ind w:left="4320" w:hanging="180"/>
      </w:pPr>
    </w:lvl>
    <w:lvl w:ilvl="6" w:tplc="34571005" w:tentative="1">
      <w:start w:val="1"/>
      <w:numFmt w:val="decimal"/>
      <w:lvlText w:val="%7."/>
      <w:lvlJc w:val="left"/>
      <w:pPr>
        <w:ind w:left="5040" w:hanging="360"/>
      </w:pPr>
    </w:lvl>
    <w:lvl w:ilvl="7" w:tplc="34571005" w:tentative="1">
      <w:start w:val="1"/>
      <w:numFmt w:val="lowerLetter"/>
      <w:lvlText w:val="%8."/>
      <w:lvlJc w:val="left"/>
      <w:pPr>
        <w:ind w:left="5760" w:hanging="360"/>
      </w:pPr>
    </w:lvl>
    <w:lvl w:ilvl="8" w:tplc="34571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56">
    <w:multiLevelType w:val="hybridMultilevel"/>
    <w:lvl w:ilvl="0" w:tplc="4955585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456">
    <w:abstractNumId w:val="6456"/>
  </w:num>
  <w:num w:numId="6457">
    <w:abstractNumId w:val="6457"/>
  </w:num>
  <w:num w:numId="6458">
    <w:abstractNumId w:val="6458"/>
  </w:num>
  <w:num w:numId="6459">
    <w:abstractNumId w:val="64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69273001" Type="http://schemas.openxmlformats.org/officeDocument/2006/relationships/comments" Target="comments.xml"/><Relationship Id="rId959016206" Type="http://schemas.microsoft.com/office/2011/relationships/commentsExtended" Target="commentsExtended.xml"/><Relationship Id="rId90006088" Type="http://schemas.openxmlformats.org/officeDocument/2006/relationships/image" Target="media/imgrId90006088.jpg"/><Relationship Id="rId957767e9dcf692162" Type="http://schemas.openxmlformats.org/officeDocument/2006/relationships/hyperlink" Target="https://iservice.lombardini.it/jsp/Template2/manuale.jsp?id=642&amp;parent=1273" TargetMode="External"/><Relationship Id="rId385467e9dcf692a02" Type="http://schemas.openxmlformats.org/officeDocument/2006/relationships/hyperlink" Target="https://iservice.lombardini.it/jsp/Template2/manuale.jsp?id=101&amp;parent=1273" TargetMode="External"/><Relationship Id="rId497267e9dcf6b331f" Type="http://schemas.openxmlformats.org/officeDocument/2006/relationships/hyperlink" Target="https://www.youtube.com/embed/HWCzK41Br1U?showinfo=0&amp;rel=0" TargetMode="External"/><Relationship Id="rId876667e9dcf6919ad" Type="http://schemas.openxmlformats.org/officeDocument/2006/relationships/image" Target="media/imgrId876667e9dcf6919ad.jpg"/><Relationship Id="rId954667e9dcf69b6d5" Type="http://schemas.openxmlformats.org/officeDocument/2006/relationships/image" Target="media/imgrId954667e9dcf69b6d5.jpg"/><Relationship Id="rId788167e9dcf6a6b32" Type="http://schemas.openxmlformats.org/officeDocument/2006/relationships/image" Target="media/imgrId788167e9dcf6a6b32.jpg"/><Relationship Id="rId441267e9dcf6b2dc7" Type="http://schemas.openxmlformats.org/officeDocument/2006/relationships/image" Target="media/imgrId441267e9dcf6b2dc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006088" Type="http://schemas.openxmlformats.org/officeDocument/2006/relationships/image" Target="media/imgrId9000608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006088" Type="http://schemas.openxmlformats.org/officeDocument/2006/relationships/image" Target="media/imgrId9000608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006088" Type="http://schemas.openxmlformats.org/officeDocument/2006/relationships/image" Target="media/imgrId9000608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006088" Type="http://schemas.openxmlformats.org/officeDocument/2006/relationships/image" Target="media/imgrId9000608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006088" Type="http://schemas.openxmlformats.org/officeDocument/2006/relationships/image" Target="media/imgrId9000608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006088" Type="http://schemas.openxmlformats.org/officeDocument/2006/relationships/image" Target="media/imgrId9000608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