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08583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719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1126715" w:name="ctxt"/>
    <w:bookmarkEnd w:id="611267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91477" name="name635867e9dd2a2b6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267e9dd2a2b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2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37198739" name="name118467e9dd2a3d2fa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649167e9dd2a3d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58445" name="name189967e9dd2a45d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167e9dd2a45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40085684" name="name151667e9dd2a5993d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67467e9dd2a59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21604359" name="name833067e9dd2a6546a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65267e9dd2a65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04126" name="name617467e9dd2a6d3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767e9dd2a6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97511862" name="name412367e9dd2a8128d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397467e9dd2a81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59339" name="name479867e9dd2a8a5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067e9dd2a8a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52728862" name="name147467e9dd2a96b74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199567e9dd2a96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660880" name="name104767e9dd2aa45f7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483267e9dd2aa4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32795" name="name904467e9dd2aaa5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967e9dd2aaa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627890" name="name814567e9dd2ab7867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919967e9dd2ab7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82367e9dd2ab8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07767e9dd2ab90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07467e9dd2ab97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45467e9dd2ab9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91167e9dd2ab9e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18467e9dd2aba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69848693" name="name743967e9dd2acbbeb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706867e9dd2acb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94364" name="name964367e9dd2ad12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067e9dd2ad1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6367e9dd2ad5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327267e9dd2ad5b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740267e9dd2ad5d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207267e9dd2ad62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31467e9dd2ad6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99567e9dd2ad69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408158" name="name613867e9dd2ae4b3e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966267e9dd2ae4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11719" name="name309067e9dd2aea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067e9dd2aea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43526" name="name139667e9dd2af28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067e9dd2af2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68567e9dd2af31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09045" name="name642367e9dd2b09e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567e9dd2b09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374867e9dd2b0a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63281799" name="name761967e9dd2b14dc6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577767e9dd2b14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849406" name="name731667e9dd2b1d8b9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291667e9dd2b1d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13871" name="name687767e9dd2b29b48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633067e9dd2b29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83730" name="name744067e9dd2b344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867e9dd2b34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2429309" name="name133567e9dd2b40753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549667e9dd2b40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857384" name="name650367e9dd2b4a6ff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956567e9dd2b4a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29013" name="name628867e9dd2b50d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567e9dd2b50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6829222" name="name995067e9dd2b5c8dd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262167e9dd2b5c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597825" name="name905767e9dd2b675f2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501967e9dd2b67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35480" name="name107267e9dd2b6ec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167e9dd2b6e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4785681" name="name842067e9dd2b7b784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855567e9dd2b7b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54273" name="name286667e9dd2b854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767e9dd2b85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837967e9dd2b85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6305276" name="name984567e9dd2b916fd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968467e9dd2b91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45296" name="name482167e9dd2b9b4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967e9dd2b9b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634818" name="name917367e9dd2ba782f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791867e9dd2ba7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541038" name="name155167e9dd2bb2e01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659667e9dd2bb2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50987" name="name381167e9dd2bb9b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667e9dd2bb9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0406973" name="name782367e9dd2bc6b4e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983367e9dd2bc6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74742" name="name257167e9dd2bccb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267e9dd2bcc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5176366" name="name660567e9dd2bdb968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639167e9dd2bdb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2942762" name="name185467e9dd2be7e2f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763667e9dd2be7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148210" name="name887967e9dd2c00904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366667e9dd2c00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5513056" name="name751067e9dd2c0c6a9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838667e9dd2c0c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02479" name="name348567e9dd2c13f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367e9dd2c13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749642" name="name384067e9dd2c20115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517667e9dd2c20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87764" name="name304267e9dd2c2c34c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110767e9dd2c2c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06195" name="name547467e9dd2c337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067e9dd2c33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25618902" name="name649467e9dd2c44b3b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226767e9dd2c44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43490990" name="name261467e9dd2c5386f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333467e9dd2c53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5262298" w:name="result_box"/>
            <w:bookmarkEnd w:id="15262298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20888" name="name366067e9dd2c5a0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067e9dd2c5a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01541" name="name824167e9dd2c65860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242467e9dd2c65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41658" name="name506567e9dd2c717ab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964667e9dd2c71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091">
    <w:multiLevelType w:val="hybridMultilevel"/>
    <w:lvl w:ilvl="0" w:tplc="95036916">
      <w:start w:val="1"/>
      <w:numFmt w:val="decimal"/>
      <w:lvlText w:val="%1."/>
      <w:lvlJc w:val="left"/>
      <w:pPr>
        <w:ind w:left="720" w:hanging="360"/>
      </w:pPr>
    </w:lvl>
    <w:lvl w:ilvl="1" w:tplc="95036916" w:tentative="1">
      <w:start w:val="1"/>
      <w:numFmt w:val="lowerLetter"/>
      <w:lvlText w:val="%2."/>
      <w:lvlJc w:val="left"/>
      <w:pPr>
        <w:ind w:left="1440" w:hanging="360"/>
      </w:pPr>
    </w:lvl>
    <w:lvl w:ilvl="2" w:tplc="95036916" w:tentative="1">
      <w:start w:val="1"/>
      <w:numFmt w:val="lowerRoman"/>
      <w:lvlText w:val="%3."/>
      <w:lvlJc w:val="right"/>
      <w:pPr>
        <w:ind w:left="2160" w:hanging="180"/>
      </w:pPr>
    </w:lvl>
    <w:lvl w:ilvl="3" w:tplc="95036916" w:tentative="1">
      <w:start w:val="1"/>
      <w:numFmt w:val="decimal"/>
      <w:lvlText w:val="%4."/>
      <w:lvlJc w:val="left"/>
      <w:pPr>
        <w:ind w:left="2880" w:hanging="360"/>
      </w:pPr>
    </w:lvl>
    <w:lvl w:ilvl="4" w:tplc="95036916" w:tentative="1">
      <w:start w:val="1"/>
      <w:numFmt w:val="lowerLetter"/>
      <w:lvlText w:val="%5."/>
      <w:lvlJc w:val="left"/>
      <w:pPr>
        <w:ind w:left="3600" w:hanging="360"/>
      </w:pPr>
    </w:lvl>
    <w:lvl w:ilvl="5" w:tplc="95036916" w:tentative="1">
      <w:start w:val="1"/>
      <w:numFmt w:val="lowerRoman"/>
      <w:lvlText w:val="%6."/>
      <w:lvlJc w:val="right"/>
      <w:pPr>
        <w:ind w:left="4320" w:hanging="180"/>
      </w:pPr>
    </w:lvl>
    <w:lvl w:ilvl="6" w:tplc="95036916" w:tentative="1">
      <w:start w:val="1"/>
      <w:numFmt w:val="decimal"/>
      <w:lvlText w:val="%7."/>
      <w:lvlJc w:val="left"/>
      <w:pPr>
        <w:ind w:left="5040" w:hanging="360"/>
      </w:pPr>
    </w:lvl>
    <w:lvl w:ilvl="7" w:tplc="95036916" w:tentative="1">
      <w:start w:val="1"/>
      <w:numFmt w:val="lowerLetter"/>
      <w:lvlText w:val="%8."/>
      <w:lvlJc w:val="left"/>
      <w:pPr>
        <w:ind w:left="5760" w:hanging="360"/>
      </w:pPr>
    </w:lvl>
    <w:lvl w:ilvl="8" w:tplc="95036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0">
    <w:multiLevelType w:val="hybridMultilevel"/>
    <w:lvl w:ilvl="0" w:tplc="59595294">
      <w:start w:val="1"/>
      <w:numFmt w:val="decimal"/>
      <w:lvlText w:val="%1."/>
      <w:lvlJc w:val="left"/>
      <w:pPr>
        <w:ind w:left="720" w:hanging="360"/>
      </w:pPr>
    </w:lvl>
    <w:lvl w:ilvl="1" w:tplc="59595294" w:tentative="1">
      <w:start w:val="1"/>
      <w:numFmt w:val="lowerLetter"/>
      <w:lvlText w:val="%2."/>
      <w:lvlJc w:val="left"/>
      <w:pPr>
        <w:ind w:left="1440" w:hanging="360"/>
      </w:pPr>
    </w:lvl>
    <w:lvl w:ilvl="2" w:tplc="59595294" w:tentative="1">
      <w:start w:val="1"/>
      <w:numFmt w:val="lowerRoman"/>
      <w:lvlText w:val="%3."/>
      <w:lvlJc w:val="right"/>
      <w:pPr>
        <w:ind w:left="2160" w:hanging="180"/>
      </w:pPr>
    </w:lvl>
    <w:lvl w:ilvl="3" w:tplc="59595294" w:tentative="1">
      <w:start w:val="1"/>
      <w:numFmt w:val="decimal"/>
      <w:lvlText w:val="%4."/>
      <w:lvlJc w:val="left"/>
      <w:pPr>
        <w:ind w:left="2880" w:hanging="360"/>
      </w:pPr>
    </w:lvl>
    <w:lvl w:ilvl="4" w:tplc="59595294" w:tentative="1">
      <w:start w:val="1"/>
      <w:numFmt w:val="lowerLetter"/>
      <w:lvlText w:val="%5."/>
      <w:lvlJc w:val="left"/>
      <w:pPr>
        <w:ind w:left="3600" w:hanging="360"/>
      </w:pPr>
    </w:lvl>
    <w:lvl w:ilvl="5" w:tplc="59595294" w:tentative="1">
      <w:start w:val="1"/>
      <w:numFmt w:val="lowerRoman"/>
      <w:lvlText w:val="%6."/>
      <w:lvlJc w:val="right"/>
      <w:pPr>
        <w:ind w:left="4320" w:hanging="180"/>
      </w:pPr>
    </w:lvl>
    <w:lvl w:ilvl="6" w:tplc="59595294" w:tentative="1">
      <w:start w:val="1"/>
      <w:numFmt w:val="decimal"/>
      <w:lvlText w:val="%7."/>
      <w:lvlJc w:val="left"/>
      <w:pPr>
        <w:ind w:left="5040" w:hanging="360"/>
      </w:pPr>
    </w:lvl>
    <w:lvl w:ilvl="7" w:tplc="59595294" w:tentative="1">
      <w:start w:val="1"/>
      <w:numFmt w:val="lowerLetter"/>
      <w:lvlText w:val="%8."/>
      <w:lvlJc w:val="left"/>
      <w:pPr>
        <w:ind w:left="5760" w:hanging="360"/>
      </w:pPr>
    </w:lvl>
    <w:lvl w:ilvl="8" w:tplc="59595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9">
    <w:multiLevelType w:val="hybridMultilevel"/>
    <w:lvl w:ilvl="0" w:tplc="41320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089">
    <w:abstractNumId w:val="23089"/>
  </w:num>
  <w:num w:numId="23090">
    <w:abstractNumId w:val="23090"/>
  </w:num>
  <w:num w:numId="23091">
    <w:abstractNumId w:val="230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3783235" Type="http://schemas.openxmlformats.org/officeDocument/2006/relationships/comments" Target="comments.xml"/><Relationship Id="rId516131498" Type="http://schemas.microsoft.com/office/2011/relationships/commentsExtended" Target="commentsExtended.xml"/><Relationship Id="rId20719166" Type="http://schemas.openxmlformats.org/officeDocument/2006/relationships/image" Target="media/imgrId20719166.jpg"/><Relationship Id="rId982367e9dd2ab8eb7" Type="http://schemas.openxmlformats.org/officeDocument/2006/relationships/hyperlink" Target="https://iservice.lombardini.it/jsp/Template2/manuale.jsp?id=608&amp;parent=1273" TargetMode="External"/><Relationship Id="rId307767e9dd2ab9073" Type="http://schemas.openxmlformats.org/officeDocument/2006/relationships/hyperlink" Target="https://iservice.lombardini.it/jsp/Template2/manuale.jsp?id=608&amp;parent=1273" TargetMode="External"/><Relationship Id="rId207467e9dd2ab97d0" Type="http://schemas.openxmlformats.org/officeDocument/2006/relationships/hyperlink" Target="https://iservice.lombardini.it/jsp/Template2/manuale.jsp?id=608&amp;parent=1273" TargetMode="External"/><Relationship Id="rId445467e9dd2ab9ae8" Type="http://schemas.openxmlformats.org/officeDocument/2006/relationships/hyperlink" Target="https://iservice.lombardini.it/jsp/Template2/manuale.jsp?id=608&amp;parent=1273" TargetMode="External"/><Relationship Id="rId391167e9dd2ab9e77" Type="http://schemas.openxmlformats.org/officeDocument/2006/relationships/hyperlink" Target="https://iservice.lombardini.it/jsp/Template2/manuale.jsp?id=608&amp;parent=1273" TargetMode="External"/><Relationship Id="rId418467e9dd2aba205" Type="http://schemas.openxmlformats.org/officeDocument/2006/relationships/hyperlink" Target="https://iservice.lombardini.it/jsp/Template2/manuale.jsp?id=608&amp;parent=1273" TargetMode="External"/><Relationship Id="rId326367e9dd2ad5a04" Type="http://schemas.openxmlformats.org/officeDocument/2006/relationships/hyperlink" Target="https://iservice.lombardini.it/jsp/Template2/manuale.jsp?id=608&amp;parent=1273" TargetMode="External"/><Relationship Id="rId327267e9dd2ad5bd0" Type="http://schemas.openxmlformats.org/officeDocument/2006/relationships/hyperlink" Target="https://iservice.lombardini.it/jsp/Template2/manuale.jsp?id=608&amp;parent=1273" TargetMode="External"/><Relationship Id="rId740267e9dd2ad5d89" Type="http://schemas.openxmlformats.org/officeDocument/2006/relationships/hyperlink" Target="https://iservice.lombardini.it/jsp/Template2/manuale.jsp?id=608&amp;parent=1273" TargetMode="External"/><Relationship Id="rId207267e9dd2ad62ec" Type="http://schemas.openxmlformats.org/officeDocument/2006/relationships/hyperlink" Target="https://iservice.lombardini.it/jsp/Template2/manuale.jsp?id=608&amp;parent=1273" TargetMode="External"/><Relationship Id="rId831467e9dd2ad6639" Type="http://schemas.openxmlformats.org/officeDocument/2006/relationships/hyperlink" Target="https://iservice.lombardini.it/jsp/Template2/manuale.jsp?id=608&amp;parent=1273" TargetMode="External"/><Relationship Id="rId999567e9dd2ad6999" Type="http://schemas.openxmlformats.org/officeDocument/2006/relationships/hyperlink" Target="https://iservice.lombardini.it/jsp/Template2/manuale.jsp?id=608&amp;parent=1273" TargetMode="External"/><Relationship Id="rId168567e9dd2af3196" Type="http://schemas.openxmlformats.org/officeDocument/2006/relationships/hyperlink" Target="https://iservice.lombardini.it/jsp/Template2/manuale.jsp?id=608&amp;parent=1273" TargetMode="External"/><Relationship Id="rId374867e9dd2b0aa94" Type="http://schemas.openxmlformats.org/officeDocument/2006/relationships/hyperlink" Target="https://iservice.lombardini.it/jsp/Template2/manuale.jsp?id=576&amp;parent=1273" TargetMode="External"/><Relationship Id="rId837967e9dd2b85f2a" Type="http://schemas.openxmlformats.org/officeDocument/2006/relationships/hyperlink" Target="https://iservice.lombardini.it/jsp/Template2/manuale.jsp?id=546&amp;parent=1273" TargetMode="External"/><Relationship Id="rId242267e9dd2a2b6c0" Type="http://schemas.openxmlformats.org/officeDocument/2006/relationships/image" Target="media/imgrId242267e9dd2a2b6c0.jpg"/><Relationship Id="rId649167e9dd2a3d2f5" Type="http://schemas.openxmlformats.org/officeDocument/2006/relationships/image" Target="media/imgrId649167e9dd2a3d2f5.jpg"/><Relationship Id="rId650167e9dd2a45d7e" Type="http://schemas.openxmlformats.org/officeDocument/2006/relationships/image" Target="media/imgrId650167e9dd2a45d7e.jpg"/><Relationship Id="rId867467e9dd2a59938" Type="http://schemas.openxmlformats.org/officeDocument/2006/relationships/image" Target="media/imgrId867467e9dd2a59938.jpg"/><Relationship Id="rId465267e9dd2a65466" Type="http://schemas.openxmlformats.org/officeDocument/2006/relationships/image" Target="media/imgrId465267e9dd2a65466.jpg"/><Relationship Id="rId507767e9dd2a6d319" Type="http://schemas.openxmlformats.org/officeDocument/2006/relationships/image" Target="media/imgrId507767e9dd2a6d319.jpg"/><Relationship Id="rId397467e9dd2a81289" Type="http://schemas.openxmlformats.org/officeDocument/2006/relationships/image" Target="media/imgrId397467e9dd2a81289.jpg"/><Relationship Id="rId924067e9dd2a8a5c5" Type="http://schemas.openxmlformats.org/officeDocument/2006/relationships/image" Target="media/imgrId924067e9dd2a8a5c5.jpg"/><Relationship Id="rId199567e9dd2a96b70" Type="http://schemas.openxmlformats.org/officeDocument/2006/relationships/image" Target="media/imgrId199567e9dd2a96b70.jpg"/><Relationship Id="rId483267e9dd2aa45f2" Type="http://schemas.openxmlformats.org/officeDocument/2006/relationships/image" Target="media/imgrId483267e9dd2aa45f2.jpg"/><Relationship Id="rId905967e9dd2aaa58b" Type="http://schemas.openxmlformats.org/officeDocument/2006/relationships/image" Target="media/imgrId905967e9dd2aaa58b.jpg"/><Relationship Id="rId919967e9dd2ab7864" Type="http://schemas.openxmlformats.org/officeDocument/2006/relationships/image" Target="media/imgrId919967e9dd2ab7864.jpg"/><Relationship Id="rId706867e9dd2acbbe7" Type="http://schemas.openxmlformats.org/officeDocument/2006/relationships/image" Target="media/imgrId706867e9dd2acbbe7.jpg"/><Relationship Id="rId460067e9dd2ad1263" Type="http://schemas.openxmlformats.org/officeDocument/2006/relationships/image" Target="media/imgrId460067e9dd2ad1263.jpg"/><Relationship Id="rId966267e9dd2ae4b3b" Type="http://schemas.openxmlformats.org/officeDocument/2006/relationships/image" Target="media/imgrId966267e9dd2ae4b3b.jpg"/><Relationship Id="rId558067e9dd2aeab0c" Type="http://schemas.openxmlformats.org/officeDocument/2006/relationships/image" Target="media/imgrId558067e9dd2aeab0c.jpg"/><Relationship Id="rId214067e9dd2af2821" Type="http://schemas.openxmlformats.org/officeDocument/2006/relationships/image" Target="media/imgrId214067e9dd2af2821.jpg"/><Relationship Id="rId614567e9dd2b09e02" Type="http://schemas.openxmlformats.org/officeDocument/2006/relationships/image" Target="media/imgrId614567e9dd2b09e02.jpg"/><Relationship Id="rId577767e9dd2b14dc2" Type="http://schemas.openxmlformats.org/officeDocument/2006/relationships/image" Target="media/imgrId577767e9dd2b14dc2.jpg"/><Relationship Id="rId291667e9dd2b1d8b6" Type="http://schemas.openxmlformats.org/officeDocument/2006/relationships/image" Target="media/imgrId291667e9dd2b1d8b6.jpg"/><Relationship Id="rId633067e9dd2b29b44" Type="http://schemas.openxmlformats.org/officeDocument/2006/relationships/image" Target="media/imgrId633067e9dd2b29b44.jpg"/><Relationship Id="rId556867e9dd2b34458" Type="http://schemas.openxmlformats.org/officeDocument/2006/relationships/image" Target="media/imgrId556867e9dd2b34458.jpg"/><Relationship Id="rId549667e9dd2b4074f" Type="http://schemas.openxmlformats.org/officeDocument/2006/relationships/image" Target="media/imgrId549667e9dd2b4074f.jpg"/><Relationship Id="rId956567e9dd2b4a6fc" Type="http://schemas.openxmlformats.org/officeDocument/2006/relationships/image" Target="media/imgrId956567e9dd2b4a6fc.jpg"/><Relationship Id="rId386567e9dd2b50d09" Type="http://schemas.openxmlformats.org/officeDocument/2006/relationships/image" Target="media/imgrId386567e9dd2b50d09.jpg"/><Relationship Id="rId262167e9dd2b5c8d9" Type="http://schemas.openxmlformats.org/officeDocument/2006/relationships/image" Target="media/imgrId262167e9dd2b5c8d9.jpg"/><Relationship Id="rId501967e9dd2b675ee" Type="http://schemas.openxmlformats.org/officeDocument/2006/relationships/image" Target="media/imgrId501967e9dd2b675ee.jpg"/><Relationship Id="rId979167e9dd2b6ece9" Type="http://schemas.openxmlformats.org/officeDocument/2006/relationships/image" Target="media/imgrId979167e9dd2b6ece9.jpg"/><Relationship Id="rId855567e9dd2b7b780" Type="http://schemas.openxmlformats.org/officeDocument/2006/relationships/image" Target="media/imgrId855567e9dd2b7b780.jpg"/><Relationship Id="rId111767e9dd2b854a0" Type="http://schemas.openxmlformats.org/officeDocument/2006/relationships/image" Target="media/imgrId111767e9dd2b854a0.jpg"/><Relationship Id="rId968467e9dd2b916fa" Type="http://schemas.openxmlformats.org/officeDocument/2006/relationships/image" Target="media/imgrId968467e9dd2b916fa.jpg"/><Relationship Id="rId606967e9dd2b9b4a1" Type="http://schemas.openxmlformats.org/officeDocument/2006/relationships/image" Target="media/imgrId606967e9dd2b9b4a1.jpg"/><Relationship Id="rId791867e9dd2ba782b" Type="http://schemas.openxmlformats.org/officeDocument/2006/relationships/image" Target="media/imgrId791867e9dd2ba782b.jpg"/><Relationship Id="rId659667e9dd2bb2dfe" Type="http://schemas.openxmlformats.org/officeDocument/2006/relationships/image" Target="media/imgrId659667e9dd2bb2dfe.jpg"/><Relationship Id="rId733667e9dd2bb9bc9" Type="http://schemas.openxmlformats.org/officeDocument/2006/relationships/image" Target="media/imgrId733667e9dd2bb9bc9.jpg"/><Relationship Id="rId983367e9dd2bc6b4a" Type="http://schemas.openxmlformats.org/officeDocument/2006/relationships/image" Target="media/imgrId983367e9dd2bc6b4a.jpg"/><Relationship Id="rId351267e9dd2bccbf6" Type="http://schemas.openxmlformats.org/officeDocument/2006/relationships/image" Target="media/imgrId351267e9dd2bccbf6.jpg"/><Relationship Id="rId639167e9dd2bdb964" Type="http://schemas.openxmlformats.org/officeDocument/2006/relationships/image" Target="media/imgrId639167e9dd2bdb964.jpg"/><Relationship Id="rId763667e9dd2be7e2b" Type="http://schemas.openxmlformats.org/officeDocument/2006/relationships/image" Target="media/imgrId763667e9dd2be7e2b.jpg"/><Relationship Id="rId366667e9dd2c00900" Type="http://schemas.openxmlformats.org/officeDocument/2006/relationships/image" Target="media/imgrId366667e9dd2c00900.jpg"/><Relationship Id="rId838667e9dd2c0c6a6" Type="http://schemas.openxmlformats.org/officeDocument/2006/relationships/image" Target="media/imgrId838667e9dd2c0c6a6.jpg"/><Relationship Id="rId274367e9dd2c13f7d" Type="http://schemas.openxmlformats.org/officeDocument/2006/relationships/image" Target="media/imgrId274367e9dd2c13f7d.jpg"/><Relationship Id="rId517667e9dd2c20112" Type="http://schemas.openxmlformats.org/officeDocument/2006/relationships/image" Target="media/imgrId517667e9dd2c20112.jpg"/><Relationship Id="rId110767e9dd2c2c348" Type="http://schemas.openxmlformats.org/officeDocument/2006/relationships/image" Target="media/imgrId110767e9dd2c2c348.jpg"/><Relationship Id="rId632067e9dd2c337ee" Type="http://schemas.openxmlformats.org/officeDocument/2006/relationships/image" Target="media/imgrId632067e9dd2c337ee.jpg"/><Relationship Id="rId226767e9dd2c44b36" Type="http://schemas.openxmlformats.org/officeDocument/2006/relationships/image" Target="media/imgrId226767e9dd2c44b36.jpg"/><Relationship Id="rId333467e9dd2c5386a" Type="http://schemas.openxmlformats.org/officeDocument/2006/relationships/image" Target="media/imgrId333467e9dd2c5386a.jpg"/><Relationship Id="rId635067e9dd2c5a075" Type="http://schemas.openxmlformats.org/officeDocument/2006/relationships/image" Target="media/imgrId635067e9dd2c5a075.jpg"/><Relationship Id="rId242467e9dd2c6585d" Type="http://schemas.openxmlformats.org/officeDocument/2006/relationships/image" Target="media/imgrId242467e9dd2c6585d.jpg"/><Relationship Id="rId964667e9dd2c717a6" Type="http://schemas.openxmlformats.org/officeDocument/2006/relationships/image" Target="media/imgrId964667e9dd2c717a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719166" Type="http://schemas.openxmlformats.org/officeDocument/2006/relationships/image" Target="media/imgrId207191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719166" Type="http://schemas.openxmlformats.org/officeDocument/2006/relationships/image" Target="media/imgrId207191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719166" Type="http://schemas.openxmlformats.org/officeDocument/2006/relationships/image" Target="media/imgrId207191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719166" Type="http://schemas.openxmlformats.org/officeDocument/2006/relationships/image" Target="media/imgrId207191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719166" Type="http://schemas.openxmlformats.org/officeDocument/2006/relationships/image" Target="media/imgrId207191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719166" Type="http://schemas.openxmlformats.org/officeDocument/2006/relationships/image" Target="media/imgrId207191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