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11750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418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696602" w:name="ctxt"/>
    <w:bookmarkEnd w:id="356966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36567e9f8f184f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71767e9f8f185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66667e9f8f1855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24967e9f8f1859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5067e9f8f185d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73567e9f8f185f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09667e9f8f1861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46067e9f8f1863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53567e9f8f1865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89667e9f8f1869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03467e9f8f186c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58767e9f8f186f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17367e9f8f1872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45467e9f8f187b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34667e9f8f187e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932884" name="name936967e9f8f19019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4567e9f8f190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71006" name="name262167e9f8f19575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1467e9f8f195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767267e9f8f195f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27375" name="name289267e9f8f19e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267e9f8f19e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14567e9f8f19f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16065" name="name988967e9f8f1a6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567e9f8f1a6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645141" name="name822267e9f8f1b3546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46967e9f8f1b3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02701" name="name282467e9f8f1bcbf3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85967e9f8f1bc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5423" name="name250867e9f8f1ca4be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54867e9f8f1ca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22829" name="name663467e9f8f1d4925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66067e9f8f1d4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0921" name="name691867e9f8f1dc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667e9f8f1dc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0667e9f8f1dc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54825" name="name526167e9f8f1e956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16967e9f8f1e9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02539" name="name842167e9f8f20505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76567e9f8f205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5290936" name="name200867e9f8f21a97b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22267e9f8f21a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7687372" name="name697667e9f8f228d82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48167e9f8f228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279702" name="name154767e9f8f237df2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27167e9f8f237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73945" name="name139867e9f8f23f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7e9f8f23f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7567e9f8f242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32907" name="name424067e9f8f24c012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67467e9f8f24c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3217" name="name781367e9f8f256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7e9f8f256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55426" name="name710467e9f8f260a1e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93767e9f8f260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045946" name="name789467e9f8f26adcf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895167e9f8f26a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5267e9f8f26b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4667e9f8f26c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0151373" name="name421967e9f8f27a0f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89267e9f8f27a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76070" name="name951267e9f8f284f3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4667e9f8f284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27332" name="name698067e9f8f289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167e9f8f289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94967e9f8f28a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69167e9f8f28b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72229" name="name286667e9f8f299abe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498167e9f8f299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2574" name="name676467e9f8f2a4be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73267e9f8f2a4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17588" name="name601767e9f8f2a9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7e9f8f2a9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41667e9f8f2aa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64250" name="name106367e9f8f2b4de6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81767e9f8f2b4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6950" name="name517967e9f8f2bd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867e9f8f2bd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47682" name="name433767e9f8f2c985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106067e9f8f2c9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06772" name="name118767e9f8f2d8adb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37067e9f8f2d8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5524" name="name458267e9f8f2e96e0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976667e9f8f2e9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47969" name="name332967e9f8f2f324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86667e9f8f2f3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53648" name="name212867e9f8f305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967e9f8f305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197050" name="name927667e9f8f31061f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22467e9f8f310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9231" name="name344167e9f8f317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067e9f8f317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80867e9f8f318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89745" name="name863367e9f8f320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467e9f8f320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43587" name="name904667e9f8f32e22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57767e9f8f32e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661341" name="name266967e9f8f33f51a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577967e9f8f33f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21763" name="name727367e9f8f34c547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90667e9f8f34c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4067e9f8f34e8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0143" name="name418267e9f8f356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567e9f8f356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07243" name="name343067e9f8f363677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61367e9f8f363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9105" name="name865667e9f8f368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7e9f8f368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79180" name="name108067e9f8f373171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12467e9f8f373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92921" name="name155267e9f8f37e11d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23767e9f8f37e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826867e9f8f37e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61202" name="name406667e9f8f38948a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488167e9f8f389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8155" name="name835067e9f8f38d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867e9f8f38d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04991" name="name503667e9f8f398ee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48467e9f8f398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1400" name="name908467e9f8f3a1a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7e9f8f3a1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2467e9f8f3a2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36467e9f8f3a3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747976" name="name575367e9f8f3ae2b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07667e9f8f3ae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158379" name="name447567e9f8f3b58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0067e9f8f3b5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05369" name="name110367e9f8f3c08b2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60267e9f8f3c0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7567e9f8f3c1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5367e9f8f3c21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96467e9f8f3c2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0573348" name="name202667e9f8f3d27d1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256567e9f8f3d2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98967e9f8f3d3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3267e9f8f3d4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2267e9f8f3d5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7867e9f8f3d5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25967e9f8f3d6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60967e9f8f3d6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946572" name="name685067e9f8f3dfdc6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76167e9f8f3df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751928" name="name120867e9f8f3eb610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34167e9f8f3eb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7815258" name="name458667e9f8f4013c4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03067e9f8f401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5467e9f8f402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770922" name="name710267e9f8f40b30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8467e9f8f40b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497977" name="name131367e9f8f4126a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6067e9f8f4126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945945" name="name205467e9f8f41c48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10367e9f8f41c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18328" name="name827467e9f8f422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467e9f8f422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22752" name="name246567e9f8f42d75f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427867e9f8f42d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36521" name="name144567e9f8f4393e6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47067e9f8f439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64252" name="name278567e9f8f443981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28767e9f8f443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36395" name="name115067e9f8f44b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467e9f8f44b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151468" name="name459567e9f8f4563df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17367e9f8f456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242229" name="name893867e9f8f462953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79567e9f8f462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83488" name="name273467e9f8f469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167e9f8f469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336836" name="name785367e9f8f47455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12967e9f8f474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798659" name="name591467e9f8f481009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82767e9f8f48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55620" name="name321567e9f8f488c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967e9f8f488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56417" name="name760367e9f8f4990bb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63667e9f8f499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286073" name="name658367e9f8f4a49d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07967e9f8f4a4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34880" name="name736867e9f8f4ab5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7e9f8f4ab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09268" name="name645067e9f8f4bd5eb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51767e9f8f4bd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69840" name="name747967e9f8f4c8c2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06067e9f8f4c8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46554" name="name450267e9f8f4d36be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594667e9f8f4d3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210" name="name937867e9f8f4db4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367e9f8f4db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0767e9f8f4dc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2567e9f8f4dc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47867e9f8f4dc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83767e9f8f4dd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62093" name="name152367e9f8f4ebc2f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32267e9f8f4eb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5103206" name="name169267e9f8f50399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03067e9f8f503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03310" name="name643667e9f8f509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667e9f8f509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68667e9f8f50a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073226" name="name381667e9f8f5159d5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628167e9f8f515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67927" name="name168267e9f8f51c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667e9f8f51c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56567e9f8f51d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09867e9f8f51e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830474" name="name582867e9f8f52a12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142467e9f8f52a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66991" name="name698867e9f8f52f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367e9f8f52f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31567e9f8f530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77067e9f8f530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8996" name="name505967e9f8f5378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967e9f8f537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38764" name="name723867e9f8f547b18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94667e9f8f547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7197404" name="name141067e9f8f553d09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385567e9f8f553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2058957" name="name494567e9f8f55e3e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52567e9f8f55e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772567e9f8f55f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024357" name="name210967e9f8f56b622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06167e9f8f56b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3861" name="name862567e9f8f570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767e9f8f570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48567e9f8f571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161967e9f8f571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1758628" name="name469567e9f8f57cf90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60967e9f8f57c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2548511" name="name585167e9f8f589ee3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160167e9f8f589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310541" name="name420967e9f8f595d4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68067e9f8f595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05442" name="name989967e9f8f59c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967e9f8f59c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1162" name="name813767e9f8f5a20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067e9f8f5a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75204" name="name963967e9f8f5a8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567e9f8f5a8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94591" name="name518067e9f8f5af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467e9f8f5af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62887" name="name268267e9f8f5bcebf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37067e9f8f5bc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2454899" name="name652067e9f8f5c82d9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89667e9f8f5c8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088309" name="name723067e9f8f5d2efc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65667e9f8f5d2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166465" name="name288567e9f8f5df79c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762567e9f8f5df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790718" name="name999567e9f8f5ee79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67567e9f8f5ee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52314" name="name418767e9f8f6049eb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77567e9f8f604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388569" name="name395767e9f8f60ee66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45067e9f8f60e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76636" name="name803667e9f8f619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867e9f8f619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3867e9f8f61a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48667e9f8f61c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32120" name="name498867e9f8f629b5b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449367e9f8f629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1604505" name="name176067e9f8f63456e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13767e9f8f634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997095" name="name806067e9f8f641021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280967e9f8f641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65667e9f8f641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00367e9f8f642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751934" name="name782567e9f8f64de13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66667e9f8f64d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52867e9f8f64f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3093" name="name554367e9f8f658d5c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85867e9f8f658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3786913" name="name460967e9f8f667ce8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854867e9f8f667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61262" name="name774367e9f8f66e3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8867e9f8f66e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81812" name="name317367e9f8f674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7e9f8f674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6567e9f8f675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791667e9f8f675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3567e9f8f675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0567e9f8f676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5667e9f8f676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9267e9f8f677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12534" name="name767067e9f8f6847fa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339667e9f8f684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31654308" name="name594967e9f8f69403c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84667e9f8f694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9023346" name="name624867e9f8f69ed76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15567e9f8f69e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46729" name="name228767e9f8f6a71e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6367e9f8f6a7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43367e9f8f6a8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72967e9f8f6a8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006250" name="name987267e9f8f6b36ba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69467e9f8f6b3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87972" name="name161767e9f8f6bb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067e9f8f6b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69240210" name="name797767e9f8f6cdce3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47067e9f8f6cd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1267e9f8f6cf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3945" name="name979167e9f8f6d75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367e9f8f6d7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05667e9f8f6d8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4056" name="name393067e9f8f6df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767e9f8f6df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02767e9f8f6e0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604270" name="name691867e9f8f6eb7af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179467e9f8f6eb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488070" name="name897667e9f8f705766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21167e9f8f705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471053" name="name798867e9f8f714049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801267e9f8f714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0867e9f8f715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88070" name="name597067e9f8f71f23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03667e9f8f71f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95453" name="name873367e9f8f72ada5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03267e9f8f72a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80835" name="name948767e9f8f73b566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466967e9f8f73b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355566" name="name505867e9f8f7476d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29767e9f8f747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8338498" name="name714067e9f8f75c787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101867e9f8f75c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7267e9f8f760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843009" name="name969467e9f8f76b16a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48167e9f8f76b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46169" name="name736367e9f8f7759a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15467e9f8f775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477019" name="name432067e9f8f78159e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60867e9f8f781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62829" name="name914767e9f8f789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167e9f8f789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38467e9f8f78b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686768" name="name443767e9f8f794e3e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65967e9f8f794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7367e9f8f797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413175" name="name606667e9f8f7a349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59067e9f8f7a3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8167e9f8f7a4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3724" name="name372267e9f8f7ac8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167e9f8f7ac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78444" name="name127067e9f8f7b762a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98167e9f8f7b7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22165" name="name659467e9f8f7c62f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30767e9f8f7c6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16844" name="name361367e9f8f7d1905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518367e9f8f7d1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21787" name="name155667e9f8f7e14a8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79367e9f8f7e1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91946" name="name630767e9f8f7ec9f9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988167e9f8f7ec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13512" name="name249867e9f8f808b04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37267e9f8f808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906629" name="name299567e9f8f81479b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990067e9f8f814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85637" name="name319867e9f8f81f3e7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167767e9f8f81f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26917" name="name726467e9f8f827b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167e9f8f827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5447984" name="name543067e9f8f834183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75167e9f8f834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14738" name="name903867e9f8f83b7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167e9f8f83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80567e9f8f83c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04137" name="name353067e9f8f846a77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13167e9f8f846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1367e9f8f848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04975" name="name924567e9f8f855fb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56467e9f8f855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9617683" name="name118367e9f8f864119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13667e9f8f864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47567e9f8f865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18842" name="name457067e9f8f87591d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998367e9f8f875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0067e9f8f876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13727" name="name981767e9f8f88322e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661767e9f8f883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536767e9f8f885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96513" name="name533167e9f8f88fff4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251667e9f8f88f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471">
    <w:multiLevelType w:val="hybridMultilevel"/>
    <w:lvl w:ilvl="0" w:tplc="97964908">
      <w:start w:val="1"/>
      <w:numFmt w:val="decimal"/>
      <w:lvlText w:val="%1."/>
      <w:lvlJc w:val="left"/>
      <w:pPr>
        <w:ind w:left="720" w:hanging="360"/>
      </w:pPr>
    </w:lvl>
    <w:lvl w:ilvl="1" w:tplc="97964908" w:tentative="1">
      <w:start w:val="1"/>
      <w:numFmt w:val="lowerLetter"/>
      <w:lvlText w:val="%2."/>
      <w:lvlJc w:val="left"/>
      <w:pPr>
        <w:ind w:left="1440" w:hanging="360"/>
      </w:pPr>
    </w:lvl>
    <w:lvl w:ilvl="2" w:tplc="97964908" w:tentative="1">
      <w:start w:val="1"/>
      <w:numFmt w:val="lowerRoman"/>
      <w:lvlText w:val="%3."/>
      <w:lvlJc w:val="right"/>
      <w:pPr>
        <w:ind w:left="2160" w:hanging="180"/>
      </w:pPr>
    </w:lvl>
    <w:lvl w:ilvl="3" w:tplc="97964908" w:tentative="1">
      <w:start w:val="1"/>
      <w:numFmt w:val="decimal"/>
      <w:lvlText w:val="%4."/>
      <w:lvlJc w:val="left"/>
      <w:pPr>
        <w:ind w:left="2880" w:hanging="360"/>
      </w:pPr>
    </w:lvl>
    <w:lvl w:ilvl="4" w:tplc="97964908" w:tentative="1">
      <w:start w:val="1"/>
      <w:numFmt w:val="lowerLetter"/>
      <w:lvlText w:val="%5."/>
      <w:lvlJc w:val="left"/>
      <w:pPr>
        <w:ind w:left="3600" w:hanging="360"/>
      </w:pPr>
    </w:lvl>
    <w:lvl w:ilvl="5" w:tplc="97964908" w:tentative="1">
      <w:start w:val="1"/>
      <w:numFmt w:val="lowerRoman"/>
      <w:lvlText w:val="%6."/>
      <w:lvlJc w:val="right"/>
      <w:pPr>
        <w:ind w:left="4320" w:hanging="180"/>
      </w:pPr>
    </w:lvl>
    <w:lvl w:ilvl="6" w:tplc="97964908" w:tentative="1">
      <w:start w:val="1"/>
      <w:numFmt w:val="decimal"/>
      <w:lvlText w:val="%7."/>
      <w:lvlJc w:val="left"/>
      <w:pPr>
        <w:ind w:left="5040" w:hanging="360"/>
      </w:pPr>
    </w:lvl>
    <w:lvl w:ilvl="7" w:tplc="97964908" w:tentative="1">
      <w:start w:val="1"/>
      <w:numFmt w:val="lowerLetter"/>
      <w:lvlText w:val="%8."/>
      <w:lvlJc w:val="left"/>
      <w:pPr>
        <w:ind w:left="5760" w:hanging="360"/>
      </w:pPr>
    </w:lvl>
    <w:lvl w:ilvl="8" w:tplc="9796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0">
    <w:multiLevelType w:val="hybridMultilevel"/>
    <w:lvl w:ilvl="0" w:tplc="56373811">
      <w:start w:val="1"/>
      <w:numFmt w:val="decimal"/>
      <w:lvlText w:val="%1."/>
      <w:lvlJc w:val="left"/>
      <w:pPr>
        <w:ind w:left="720" w:hanging="360"/>
      </w:pPr>
    </w:lvl>
    <w:lvl w:ilvl="1" w:tplc="56373811" w:tentative="1">
      <w:start w:val="1"/>
      <w:numFmt w:val="lowerLetter"/>
      <w:lvlText w:val="%2."/>
      <w:lvlJc w:val="left"/>
      <w:pPr>
        <w:ind w:left="1440" w:hanging="360"/>
      </w:pPr>
    </w:lvl>
    <w:lvl w:ilvl="2" w:tplc="56373811" w:tentative="1">
      <w:start w:val="1"/>
      <w:numFmt w:val="lowerRoman"/>
      <w:lvlText w:val="%3."/>
      <w:lvlJc w:val="right"/>
      <w:pPr>
        <w:ind w:left="2160" w:hanging="180"/>
      </w:pPr>
    </w:lvl>
    <w:lvl w:ilvl="3" w:tplc="56373811" w:tentative="1">
      <w:start w:val="1"/>
      <w:numFmt w:val="decimal"/>
      <w:lvlText w:val="%4."/>
      <w:lvlJc w:val="left"/>
      <w:pPr>
        <w:ind w:left="2880" w:hanging="360"/>
      </w:pPr>
    </w:lvl>
    <w:lvl w:ilvl="4" w:tplc="56373811" w:tentative="1">
      <w:start w:val="1"/>
      <w:numFmt w:val="lowerLetter"/>
      <w:lvlText w:val="%5."/>
      <w:lvlJc w:val="left"/>
      <w:pPr>
        <w:ind w:left="3600" w:hanging="360"/>
      </w:pPr>
    </w:lvl>
    <w:lvl w:ilvl="5" w:tplc="56373811" w:tentative="1">
      <w:start w:val="1"/>
      <w:numFmt w:val="lowerRoman"/>
      <w:lvlText w:val="%6."/>
      <w:lvlJc w:val="right"/>
      <w:pPr>
        <w:ind w:left="4320" w:hanging="180"/>
      </w:pPr>
    </w:lvl>
    <w:lvl w:ilvl="6" w:tplc="56373811" w:tentative="1">
      <w:start w:val="1"/>
      <w:numFmt w:val="decimal"/>
      <w:lvlText w:val="%7."/>
      <w:lvlJc w:val="left"/>
      <w:pPr>
        <w:ind w:left="5040" w:hanging="360"/>
      </w:pPr>
    </w:lvl>
    <w:lvl w:ilvl="7" w:tplc="56373811" w:tentative="1">
      <w:start w:val="1"/>
      <w:numFmt w:val="lowerLetter"/>
      <w:lvlText w:val="%8."/>
      <w:lvlJc w:val="left"/>
      <w:pPr>
        <w:ind w:left="5760" w:hanging="360"/>
      </w:pPr>
    </w:lvl>
    <w:lvl w:ilvl="8" w:tplc="5637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9">
    <w:multiLevelType w:val="hybridMultilevel"/>
    <w:lvl w:ilvl="0" w:tplc="98066462">
      <w:start w:val="1"/>
      <w:numFmt w:val="decimal"/>
      <w:lvlText w:val="%1."/>
      <w:lvlJc w:val="left"/>
      <w:pPr>
        <w:ind w:left="720" w:hanging="360"/>
      </w:pPr>
    </w:lvl>
    <w:lvl w:ilvl="1" w:tplc="98066462" w:tentative="1">
      <w:start w:val="1"/>
      <w:numFmt w:val="lowerLetter"/>
      <w:lvlText w:val="%2."/>
      <w:lvlJc w:val="left"/>
      <w:pPr>
        <w:ind w:left="1440" w:hanging="360"/>
      </w:pPr>
    </w:lvl>
    <w:lvl w:ilvl="2" w:tplc="98066462" w:tentative="1">
      <w:start w:val="1"/>
      <w:numFmt w:val="lowerRoman"/>
      <w:lvlText w:val="%3."/>
      <w:lvlJc w:val="right"/>
      <w:pPr>
        <w:ind w:left="2160" w:hanging="180"/>
      </w:pPr>
    </w:lvl>
    <w:lvl w:ilvl="3" w:tplc="98066462" w:tentative="1">
      <w:start w:val="1"/>
      <w:numFmt w:val="decimal"/>
      <w:lvlText w:val="%4."/>
      <w:lvlJc w:val="left"/>
      <w:pPr>
        <w:ind w:left="2880" w:hanging="360"/>
      </w:pPr>
    </w:lvl>
    <w:lvl w:ilvl="4" w:tplc="98066462" w:tentative="1">
      <w:start w:val="1"/>
      <w:numFmt w:val="lowerLetter"/>
      <w:lvlText w:val="%5."/>
      <w:lvlJc w:val="left"/>
      <w:pPr>
        <w:ind w:left="3600" w:hanging="360"/>
      </w:pPr>
    </w:lvl>
    <w:lvl w:ilvl="5" w:tplc="98066462" w:tentative="1">
      <w:start w:val="1"/>
      <w:numFmt w:val="lowerRoman"/>
      <w:lvlText w:val="%6."/>
      <w:lvlJc w:val="right"/>
      <w:pPr>
        <w:ind w:left="4320" w:hanging="180"/>
      </w:pPr>
    </w:lvl>
    <w:lvl w:ilvl="6" w:tplc="98066462" w:tentative="1">
      <w:start w:val="1"/>
      <w:numFmt w:val="decimal"/>
      <w:lvlText w:val="%7."/>
      <w:lvlJc w:val="left"/>
      <w:pPr>
        <w:ind w:left="5040" w:hanging="360"/>
      </w:pPr>
    </w:lvl>
    <w:lvl w:ilvl="7" w:tplc="98066462" w:tentative="1">
      <w:start w:val="1"/>
      <w:numFmt w:val="lowerLetter"/>
      <w:lvlText w:val="%8."/>
      <w:lvlJc w:val="left"/>
      <w:pPr>
        <w:ind w:left="5760" w:hanging="360"/>
      </w:pPr>
    </w:lvl>
    <w:lvl w:ilvl="8" w:tplc="98066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8">
    <w:multiLevelType w:val="hybridMultilevel"/>
    <w:lvl w:ilvl="0" w:tplc="46509161">
      <w:start w:val="1"/>
      <w:numFmt w:val="decimal"/>
      <w:lvlText w:val="%1."/>
      <w:lvlJc w:val="left"/>
      <w:pPr>
        <w:ind w:left="720" w:hanging="360"/>
      </w:pPr>
    </w:lvl>
    <w:lvl w:ilvl="1" w:tplc="46509161" w:tentative="1">
      <w:start w:val="1"/>
      <w:numFmt w:val="lowerLetter"/>
      <w:lvlText w:val="%2."/>
      <w:lvlJc w:val="left"/>
      <w:pPr>
        <w:ind w:left="1440" w:hanging="360"/>
      </w:pPr>
    </w:lvl>
    <w:lvl w:ilvl="2" w:tplc="46509161" w:tentative="1">
      <w:start w:val="1"/>
      <w:numFmt w:val="lowerRoman"/>
      <w:lvlText w:val="%3."/>
      <w:lvlJc w:val="right"/>
      <w:pPr>
        <w:ind w:left="2160" w:hanging="180"/>
      </w:pPr>
    </w:lvl>
    <w:lvl w:ilvl="3" w:tplc="46509161" w:tentative="1">
      <w:start w:val="1"/>
      <w:numFmt w:val="decimal"/>
      <w:lvlText w:val="%4."/>
      <w:lvlJc w:val="left"/>
      <w:pPr>
        <w:ind w:left="2880" w:hanging="360"/>
      </w:pPr>
    </w:lvl>
    <w:lvl w:ilvl="4" w:tplc="46509161" w:tentative="1">
      <w:start w:val="1"/>
      <w:numFmt w:val="lowerLetter"/>
      <w:lvlText w:val="%5."/>
      <w:lvlJc w:val="left"/>
      <w:pPr>
        <w:ind w:left="3600" w:hanging="360"/>
      </w:pPr>
    </w:lvl>
    <w:lvl w:ilvl="5" w:tplc="46509161" w:tentative="1">
      <w:start w:val="1"/>
      <w:numFmt w:val="lowerRoman"/>
      <w:lvlText w:val="%6."/>
      <w:lvlJc w:val="right"/>
      <w:pPr>
        <w:ind w:left="4320" w:hanging="180"/>
      </w:pPr>
    </w:lvl>
    <w:lvl w:ilvl="6" w:tplc="46509161" w:tentative="1">
      <w:start w:val="1"/>
      <w:numFmt w:val="decimal"/>
      <w:lvlText w:val="%7."/>
      <w:lvlJc w:val="left"/>
      <w:pPr>
        <w:ind w:left="5040" w:hanging="360"/>
      </w:pPr>
    </w:lvl>
    <w:lvl w:ilvl="7" w:tplc="46509161" w:tentative="1">
      <w:start w:val="1"/>
      <w:numFmt w:val="lowerLetter"/>
      <w:lvlText w:val="%8."/>
      <w:lvlJc w:val="left"/>
      <w:pPr>
        <w:ind w:left="5760" w:hanging="360"/>
      </w:pPr>
    </w:lvl>
    <w:lvl w:ilvl="8" w:tplc="4650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7">
    <w:multiLevelType w:val="hybridMultilevel"/>
    <w:lvl w:ilvl="0" w:tplc="71382047">
      <w:start w:val="1"/>
      <w:numFmt w:val="decimal"/>
      <w:lvlText w:val="%1."/>
      <w:lvlJc w:val="left"/>
      <w:pPr>
        <w:ind w:left="720" w:hanging="360"/>
      </w:pPr>
    </w:lvl>
    <w:lvl w:ilvl="1" w:tplc="71382047" w:tentative="1">
      <w:start w:val="1"/>
      <w:numFmt w:val="lowerLetter"/>
      <w:lvlText w:val="%2."/>
      <w:lvlJc w:val="left"/>
      <w:pPr>
        <w:ind w:left="1440" w:hanging="360"/>
      </w:pPr>
    </w:lvl>
    <w:lvl w:ilvl="2" w:tplc="71382047" w:tentative="1">
      <w:start w:val="1"/>
      <w:numFmt w:val="lowerRoman"/>
      <w:lvlText w:val="%3."/>
      <w:lvlJc w:val="right"/>
      <w:pPr>
        <w:ind w:left="2160" w:hanging="180"/>
      </w:pPr>
    </w:lvl>
    <w:lvl w:ilvl="3" w:tplc="71382047" w:tentative="1">
      <w:start w:val="1"/>
      <w:numFmt w:val="decimal"/>
      <w:lvlText w:val="%4."/>
      <w:lvlJc w:val="left"/>
      <w:pPr>
        <w:ind w:left="2880" w:hanging="360"/>
      </w:pPr>
    </w:lvl>
    <w:lvl w:ilvl="4" w:tplc="71382047" w:tentative="1">
      <w:start w:val="1"/>
      <w:numFmt w:val="lowerLetter"/>
      <w:lvlText w:val="%5."/>
      <w:lvlJc w:val="left"/>
      <w:pPr>
        <w:ind w:left="3600" w:hanging="360"/>
      </w:pPr>
    </w:lvl>
    <w:lvl w:ilvl="5" w:tplc="71382047" w:tentative="1">
      <w:start w:val="1"/>
      <w:numFmt w:val="lowerRoman"/>
      <w:lvlText w:val="%6."/>
      <w:lvlJc w:val="right"/>
      <w:pPr>
        <w:ind w:left="4320" w:hanging="180"/>
      </w:pPr>
    </w:lvl>
    <w:lvl w:ilvl="6" w:tplc="71382047" w:tentative="1">
      <w:start w:val="1"/>
      <w:numFmt w:val="decimal"/>
      <w:lvlText w:val="%7."/>
      <w:lvlJc w:val="left"/>
      <w:pPr>
        <w:ind w:left="5040" w:hanging="360"/>
      </w:pPr>
    </w:lvl>
    <w:lvl w:ilvl="7" w:tplc="71382047" w:tentative="1">
      <w:start w:val="1"/>
      <w:numFmt w:val="lowerLetter"/>
      <w:lvlText w:val="%8."/>
      <w:lvlJc w:val="left"/>
      <w:pPr>
        <w:ind w:left="5760" w:hanging="360"/>
      </w:pPr>
    </w:lvl>
    <w:lvl w:ilvl="8" w:tplc="7138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6">
    <w:multiLevelType w:val="hybridMultilevel"/>
    <w:lvl w:ilvl="0" w:tplc="62965051">
      <w:start w:val="1"/>
      <w:numFmt w:val="decimal"/>
      <w:lvlText w:val="%1."/>
      <w:lvlJc w:val="left"/>
      <w:pPr>
        <w:ind w:left="720" w:hanging="360"/>
      </w:pPr>
    </w:lvl>
    <w:lvl w:ilvl="1" w:tplc="62965051" w:tentative="1">
      <w:start w:val="1"/>
      <w:numFmt w:val="lowerLetter"/>
      <w:lvlText w:val="%2."/>
      <w:lvlJc w:val="left"/>
      <w:pPr>
        <w:ind w:left="1440" w:hanging="360"/>
      </w:pPr>
    </w:lvl>
    <w:lvl w:ilvl="2" w:tplc="62965051" w:tentative="1">
      <w:start w:val="1"/>
      <w:numFmt w:val="lowerRoman"/>
      <w:lvlText w:val="%3."/>
      <w:lvlJc w:val="right"/>
      <w:pPr>
        <w:ind w:left="2160" w:hanging="180"/>
      </w:pPr>
    </w:lvl>
    <w:lvl w:ilvl="3" w:tplc="62965051" w:tentative="1">
      <w:start w:val="1"/>
      <w:numFmt w:val="decimal"/>
      <w:lvlText w:val="%4."/>
      <w:lvlJc w:val="left"/>
      <w:pPr>
        <w:ind w:left="2880" w:hanging="360"/>
      </w:pPr>
    </w:lvl>
    <w:lvl w:ilvl="4" w:tplc="62965051" w:tentative="1">
      <w:start w:val="1"/>
      <w:numFmt w:val="lowerLetter"/>
      <w:lvlText w:val="%5."/>
      <w:lvlJc w:val="left"/>
      <w:pPr>
        <w:ind w:left="3600" w:hanging="360"/>
      </w:pPr>
    </w:lvl>
    <w:lvl w:ilvl="5" w:tplc="62965051" w:tentative="1">
      <w:start w:val="1"/>
      <w:numFmt w:val="lowerRoman"/>
      <w:lvlText w:val="%6."/>
      <w:lvlJc w:val="right"/>
      <w:pPr>
        <w:ind w:left="4320" w:hanging="180"/>
      </w:pPr>
    </w:lvl>
    <w:lvl w:ilvl="6" w:tplc="62965051" w:tentative="1">
      <w:start w:val="1"/>
      <w:numFmt w:val="decimal"/>
      <w:lvlText w:val="%7."/>
      <w:lvlJc w:val="left"/>
      <w:pPr>
        <w:ind w:left="5040" w:hanging="360"/>
      </w:pPr>
    </w:lvl>
    <w:lvl w:ilvl="7" w:tplc="62965051" w:tentative="1">
      <w:start w:val="1"/>
      <w:numFmt w:val="lowerLetter"/>
      <w:lvlText w:val="%8."/>
      <w:lvlJc w:val="left"/>
      <w:pPr>
        <w:ind w:left="5760" w:hanging="360"/>
      </w:pPr>
    </w:lvl>
    <w:lvl w:ilvl="8" w:tplc="62965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5">
    <w:multiLevelType w:val="hybridMultilevel"/>
    <w:lvl w:ilvl="0" w:tplc="14600165">
      <w:start w:val="1"/>
      <w:numFmt w:val="decimal"/>
      <w:lvlText w:val="%1."/>
      <w:lvlJc w:val="left"/>
      <w:pPr>
        <w:ind w:left="720" w:hanging="360"/>
      </w:pPr>
    </w:lvl>
    <w:lvl w:ilvl="1" w:tplc="14600165" w:tentative="1">
      <w:start w:val="1"/>
      <w:numFmt w:val="lowerLetter"/>
      <w:lvlText w:val="%2."/>
      <w:lvlJc w:val="left"/>
      <w:pPr>
        <w:ind w:left="1440" w:hanging="360"/>
      </w:pPr>
    </w:lvl>
    <w:lvl w:ilvl="2" w:tplc="14600165" w:tentative="1">
      <w:start w:val="1"/>
      <w:numFmt w:val="lowerRoman"/>
      <w:lvlText w:val="%3."/>
      <w:lvlJc w:val="right"/>
      <w:pPr>
        <w:ind w:left="2160" w:hanging="180"/>
      </w:pPr>
    </w:lvl>
    <w:lvl w:ilvl="3" w:tplc="14600165" w:tentative="1">
      <w:start w:val="1"/>
      <w:numFmt w:val="decimal"/>
      <w:lvlText w:val="%4."/>
      <w:lvlJc w:val="left"/>
      <w:pPr>
        <w:ind w:left="2880" w:hanging="360"/>
      </w:pPr>
    </w:lvl>
    <w:lvl w:ilvl="4" w:tplc="14600165" w:tentative="1">
      <w:start w:val="1"/>
      <w:numFmt w:val="lowerLetter"/>
      <w:lvlText w:val="%5."/>
      <w:lvlJc w:val="left"/>
      <w:pPr>
        <w:ind w:left="3600" w:hanging="360"/>
      </w:pPr>
    </w:lvl>
    <w:lvl w:ilvl="5" w:tplc="14600165" w:tentative="1">
      <w:start w:val="1"/>
      <w:numFmt w:val="lowerRoman"/>
      <w:lvlText w:val="%6."/>
      <w:lvlJc w:val="right"/>
      <w:pPr>
        <w:ind w:left="4320" w:hanging="180"/>
      </w:pPr>
    </w:lvl>
    <w:lvl w:ilvl="6" w:tplc="14600165" w:tentative="1">
      <w:start w:val="1"/>
      <w:numFmt w:val="decimal"/>
      <w:lvlText w:val="%7."/>
      <w:lvlJc w:val="left"/>
      <w:pPr>
        <w:ind w:left="5040" w:hanging="360"/>
      </w:pPr>
    </w:lvl>
    <w:lvl w:ilvl="7" w:tplc="14600165" w:tentative="1">
      <w:start w:val="1"/>
      <w:numFmt w:val="lowerLetter"/>
      <w:lvlText w:val="%8."/>
      <w:lvlJc w:val="left"/>
      <w:pPr>
        <w:ind w:left="5760" w:hanging="360"/>
      </w:pPr>
    </w:lvl>
    <w:lvl w:ilvl="8" w:tplc="1460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4">
    <w:multiLevelType w:val="hybridMultilevel"/>
    <w:lvl w:ilvl="0" w:tplc="45455965">
      <w:start w:val="1"/>
      <w:numFmt w:val="decimal"/>
      <w:lvlText w:val="%1."/>
      <w:lvlJc w:val="left"/>
      <w:pPr>
        <w:ind w:left="720" w:hanging="360"/>
      </w:pPr>
    </w:lvl>
    <w:lvl w:ilvl="1" w:tplc="45455965" w:tentative="1">
      <w:start w:val="1"/>
      <w:numFmt w:val="lowerLetter"/>
      <w:lvlText w:val="%2."/>
      <w:lvlJc w:val="left"/>
      <w:pPr>
        <w:ind w:left="1440" w:hanging="360"/>
      </w:pPr>
    </w:lvl>
    <w:lvl w:ilvl="2" w:tplc="45455965" w:tentative="1">
      <w:start w:val="1"/>
      <w:numFmt w:val="lowerRoman"/>
      <w:lvlText w:val="%3."/>
      <w:lvlJc w:val="right"/>
      <w:pPr>
        <w:ind w:left="2160" w:hanging="180"/>
      </w:pPr>
    </w:lvl>
    <w:lvl w:ilvl="3" w:tplc="45455965" w:tentative="1">
      <w:start w:val="1"/>
      <w:numFmt w:val="decimal"/>
      <w:lvlText w:val="%4."/>
      <w:lvlJc w:val="left"/>
      <w:pPr>
        <w:ind w:left="2880" w:hanging="360"/>
      </w:pPr>
    </w:lvl>
    <w:lvl w:ilvl="4" w:tplc="45455965" w:tentative="1">
      <w:start w:val="1"/>
      <w:numFmt w:val="lowerLetter"/>
      <w:lvlText w:val="%5."/>
      <w:lvlJc w:val="left"/>
      <w:pPr>
        <w:ind w:left="3600" w:hanging="360"/>
      </w:pPr>
    </w:lvl>
    <w:lvl w:ilvl="5" w:tplc="45455965" w:tentative="1">
      <w:start w:val="1"/>
      <w:numFmt w:val="lowerRoman"/>
      <w:lvlText w:val="%6."/>
      <w:lvlJc w:val="right"/>
      <w:pPr>
        <w:ind w:left="4320" w:hanging="180"/>
      </w:pPr>
    </w:lvl>
    <w:lvl w:ilvl="6" w:tplc="45455965" w:tentative="1">
      <w:start w:val="1"/>
      <w:numFmt w:val="decimal"/>
      <w:lvlText w:val="%7."/>
      <w:lvlJc w:val="left"/>
      <w:pPr>
        <w:ind w:left="5040" w:hanging="360"/>
      </w:pPr>
    </w:lvl>
    <w:lvl w:ilvl="7" w:tplc="45455965" w:tentative="1">
      <w:start w:val="1"/>
      <w:numFmt w:val="lowerLetter"/>
      <w:lvlText w:val="%8."/>
      <w:lvlJc w:val="left"/>
      <w:pPr>
        <w:ind w:left="5760" w:hanging="360"/>
      </w:pPr>
    </w:lvl>
    <w:lvl w:ilvl="8" w:tplc="4545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3">
    <w:multiLevelType w:val="hybridMultilevel"/>
    <w:lvl w:ilvl="0" w:tplc="41532757">
      <w:start w:val="1"/>
      <w:numFmt w:val="decimal"/>
      <w:lvlText w:val="%1."/>
      <w:lvlJc w:val="left"/>
      <w:pPr>
        <w:ind w:left="720" w:hanging="360"/>
      </w:pPr>
    </w:lvl>
    <w:lvl w:ilvl="1" w:tplc="41532757" w:tentative="1">
      <w:start w:val="1"/>
      <w:numFmt w:val="lowerLetter"/>
      <w:lvlText w:val="%2."/>
      <w:lvlJc w:val="left"/>
      <w:pPr>
        <w:ind w:left="1440" w:hanging="360"/>
      </w:pPr>
    </w:lvl>
    <w:lvl w:ilvl="2" w:tplc="41532757" w:tentative="1">
      <w:start w:val="1"/>
      <w:numFmt w:val="lowerRoman"/>
      <w:lvlText w:val="%3."/>
      <w:lvlJc w:val="right"/>
      <w:pPr>
        <w:ind w:left="2160" w:hanging="180"/>
      </w:pPr>
    </w:lvl>
    <w:lvl w:ilvl="3" w:tplc="41532757" w:tentative="1">
      <w:start w:val="1"/>
      <w:numFmt w:val="decimal"/>
      <w:lvlText w:val="%4."/>
      <w:lvlJc w:val="left"/>
      <w:pPr>
        <w:ind w:left="2880" w:hanging="360"/>
      </w:pPr>
    </w:lvl>
    <w:lvl w:ilvl="4" w:tplc="41532757" w:tentative="1">
      <w:start w:val="1"/>
      <w:numFmt w:val="lowerLetter"/>
      <w:lvlText w:val="%5."/>
      <w:lvlJc w:val="left"/>
      <w:pPr>
        <w:ind w:left="3600" w:hanging="360"/>
      </w:pPr>
    </w:lvl>
    <w:lvl w:ilvl="5" w:tplc="41532757" w:tentative="1">
      <w:start w:val="1"/>
      <w:numFmt w:val="lowerRoman"/>
      <w:lvlText w:val="%6."/>
      <w:lvlJc w:val="right"/>
      <w:pPr>
        <w:ind w:left="4320" w:hanging="180"/>
      </w:pPr>
    </w:lvl>
    <w:lvl w:ilvl="6" w:tplc="41532757" w:tentative="1">
      <w:start w:val="1"/>
      <w:numFmt w:val="decimal"/>
      <w:lvlText w:val="%7."/>
      <w:lvlJc w:val="left"/>
      <w:pPr>
        <w:ind w:left="5040" w:hanging="360"/>
      </w:pPr>
    </w:lvl>
    <w:lvl w:ilvl="7" w:tplc="41532757" w:tentative="1">
      <w:start w:val="1"/>
      <w:numFmt w:val="lowerLetter"/>
      <w:lvlText w:val="%8."/>
      <w:lvlJc w:val="left"/>
      <w:pPr>
        <w:ind w:left="5760" w:hanging="360"/>
      </w:pPr>
    </w:lvl>
    <w:lvl w:ilvl="8" w:tplc="4153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2">
    <w:multiLevelType w:val="hybridMultilevel"/>
    <w:lvl w:ilvl="0" w:tplc="29266189">
      <w:start w:val="1"/>
      <w:numFmt w:val="decimal"/>
      <w:lvlText w:val="%1."/>
      <w:lvlJc w:val="left"/>
      <w:pPr>
        <w:ind w:left="720" w:hanging="360"/>
      </w:pPr>
    </w:lvl>
    <w:lvl w:ilvl="1" w:tplc="29266189" w:tentative="1">
      <w:start w:val="1"/>
      <w:numFmt w:val="lowerLetter"/>
      <w:lvlText w:val="%2."/>
      <w:lvlJc w:val="left"/>
      <w:pPr>
        <w:ind w:left="1440" w:hanging="360"/>
      </w:pPr>
    </w:lvl>
    <w:lvl w:ilvl="2" w:tplc="29266189" w:tentative="1">
      <w:start w:val="1"/>
      <w:numFmt w:val="lowerRoman"/>
      <w:lvlText w:val="%3."/>
      <w:lvlJc w:val="right"/>
      <w:pPr>
        <w:ind w:left="2160" w:hanging="180"/>
      </w:pPr>
    </w:lvl>
    <w:lvl w:ilvl="3" w:tplc="29266189" w:tentative="1">
      <w:start w:val="1"/>
      <w:numFmt w:val="decimal"/>
      <w:lvlText w:val="%4."/>
      <w:lvlJc w:val="left"/>
      <w:pPr>
        <w:ind w:left="2880" w:hanging="360"/>
      </w:pPr>
    </w:lvl>
    <w:lvl w:ilvl="4" w:tplc="29266189" w:tentative="1">
      <w:start w:val="1"/>
      <w:numFmt w:val="lowerLetter"/>
      <w:lvlText w:val="%5."/>
      <w:lvlJc w:val="left"/>
      <w:pPr>
        <w:ind w:left="3600" w:hanging="360"/>
      </w:pPr>
    </w:lvl>
    <w:lvl w:ilvl="5" w:tplc="29266189" w:tentative="1">
      <w:start w:val="1"/>
      <w:numFmt w:val="lowerRoman"/>
      <w:lvlText w:val="%6."/>
      <w:lvlJc w:val="right"/>
      <w:pPr>
        <w:ind w:left="4320" w:hanging="180"/>
      </w:pPr>
    </w:lvl>
    <w:lvl w:ilvl="6" w:tplc="29266189" w:tentative="1">
      <w:start w:val="1"/>
      <w:numFmt w:val="decimal"/>
      <w:lvlText w:val="%7."/>
      <w:lvlJc w:val="left"/>
      <w:pPr>
        <w:ind w:left="5040" w:hanging="360"/>
      </w:pPr>
    </w:lvl>
    <w:lvl w:ilvl="7" w:tplc="29266189" w:tentative="1">
      <w:start w:val="1"/>
      <w:numFmt w:val="lowerLetter"/>
      <w:lvlText w:val="%8."/>
      <w:lvlJc w:val="left"/>
      <w:pPr>
        <w:ind w:left="5760" w:hanging="360"/>
      </w:pPr>
    </w:lvl>
    <w:lvl w:ilvl="8" w:tplc="2926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1">
    <w:multiLevelType w:val="hybridMultilevel"/>
    <w:lvl w:ilvl="0" w:tplc="18851429">
      <w:start w:val="1"/>
      <w:numFmt w:val="decimal"/>
      <w:lvlText w:val="%1."/>
      <w:lvlJc w:val="left"/>
      <w:pPr>
        <w:ind w:left="720" w:hanging="360"/>
      </w:pPr>
    </w:lvl>
    <w:lvl w:ilvl="1" w:tplc="18851429" w:tentative="1">
      <w:start w:val="1"/>
      <w:numFmt w:val="lowerLetter"/>
      <w:lvlText w:val="%2."/>
      <w:lvlJc w:val="left"/>
      <w:pPr>
        <w:ind w:left="1440" w:hanging="360"/>
      </w:pPr>
    </w:lvl>
    <w:lvl w:ilvl="2" w:tplc="18851429" w:tentative="1">
      <w:start w:val="1"/>
      <w:numFmt w:val="lowerRoman"/>
      <w:lvlText w:val="%3."/>
      <w:lvlJc w:val="right"/>
      <w:pPr>
        <w:ind w:left="2160" w:hanging="180"/>
      </w:pPr>
    </w:lvl>
    <w:lvl w:ilvl="3" w:tplc="18851429" w:tentative="1">
      <w:start w:val="1"/>
      <w:numFmt w:val="decimal"/>
      <w:lvlText w:val="%4."/>
      <w:lvlJc w:val="left"/>
      <w:pPr>
        <w:ind w:left="2880" w:hanging="360"/>
      </w:pPr>
    </w:lvl>
    <w:lvl w:ilvl="4" w:tplc="18851429" w:tentative="1">
      <w:start w:val="1"/>
      <w:numFmt w:val="lowerLetter"/>
      <w:lvlText w:val="%5."/>
      <w:lvlJc w:val="left"/>
      <w:pPr>
        <w:ind w:left="3600" w:hanging="360"/>
      </w:pPr>
    </w:lvl>
    <w:lvl w:ilvl="5" w:tplc="18851429" w:tentative="1">
      <w:start w:val="1"/>
      <w:numFmt w:val="lowerRoman"/>
      <w:lvlText w:val="%6."/>
      <w:lvlJc w:val="right"/>
      <w:pPr>
        <w:ind w:left="4320" w:hanging="180"/>
      </w:pPr>
    </w:lvl>
    <w:lvl w:ilvl="6" w:tplc="18851429" w:tentative="1">
      <w:start w:val="1"/>
      <w:numFmt w:val="decimal"/>
      <w:lvlText w:val="%7."/>
      <w:lvlJc w:val="left"/>
      <w:pPr>
        <w:ind w:left="5040" w:hanging="360"/>
      </w:pPr>
    </w:lvl>
    <w:lvl w:ilvl="7" w:tplc="18851429" w:tentative="1">
      <w:start w:val="1"/>
      <w:numFmt w:val="lowerLetter"/>
      <w:lvlText w:val="%8."/>
      <w:lvlJc w:val="left"/>
      <w:pPr>
        <w:ind w:left="5760" w:hanging="360"/>
      </w:pPr>
    </w:lvl>
    <w:lvl w:ilvl="8" w:tplc="1885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0">
    <w:multiLevelType w:val="hybridMultilevel"/>
    <w:lvl w:ilvl="0" w:tplc="51546820">
      <w:start w:val="1"/>
      <w:numFmt w:val="decimal"/>
      <w:lvlText w:val="%1."/>
      <w:lvlJc w:val="left"/>
      <w:pPr>
        <w:ind w:left="720" w:hanging="360"/>
      </w:pPr>
    </w:lvl>
    <w:lvl w:ilvl="1" w:tplc="51546820" w:tentative="1">
      <w:start w:val="1"/>
      <w:numFmt w:val="lowerLetter"/>
      <w:lvlText w:val="%2."/>
      <w:lvlJc w:val="left"/>
      <w:pPr>
        <w:ind w:left="1440" w:hanging="360"/>
      </w:pPr>
    </w:lvl>
    <w:lvl w:ilvl="2" w:tplc="51546820" w:tentative="1">
      <w:start w:val="1"/>
      <w:numFmt w:val="lowerRoman"/>
      <w:lvlText w:val="%3."/>
      <w:lvlJc w:val="right"/>
      <w:pPr>
        <w:ind w:left="2160" w:hanging="180"/>
      </w:pPr>
    </w:lvl>
    <w:lvl w:ilvl="3" w:tplc="51546820" w:tentative="1">
      <w:start w:val="1"/>
      <w:numFmt w:val="decimal"/>
      <w:lvlText w:val="%4."/>
      <w:lvlJc w:val="left"/>
      <w:pPr>
        <w:ind w:left="2880" w:hanging="360"/>
      </w:pPr>
    </w:lvl>
    <w:lvl w:ilvl="4" w:tplc="51546820" w:tentative="1">
      <w:start w:val="1"/>
      <w:numFmt w:val="lowerLetter"/>
      <w:lvlText w:val="%5."/>
      <w:lvlJc w:val="left"/>
      <w:pPr>
        <w:ind w:left="3600" w:hanging="360"/>
      </w:pPr>
    </w:lvl>
    <w:lvl w:ilvl="5" w:tplc="51546820" w:tentative="1">
      <w:start w:val="1"/>
      <w:numFmt w:val="lowerRoman"/>
      <w:lvlText w:val="%6."/>
      <w:lvlJc w:val="right"/>
      <w:pPr>
        <w:ind w:left="4320" w:hanging="180"/>
      </w:pPr>
    </w:lvl>
    <w:lvl w:ilvl="6" w:tplc="51546820" w:tentative="1">
      <w:start w:val="1"/>
      <w:numFmt w:val="decimal"/>
      <w:lvlText w:val="%7."/>
      <w:lvlJc w:val="left"/>
      <w:pPr>
        <w:ind w:left="5040" w:hanging="360"/>
      </w:pPr>
    </w:lvl>
    <w:lvl w:ilvl="7" w:tplc="51546820" w:tentative="1">
      <w:start w:val="1"/>
      <w:numFmt w:val="lowerLetter"/>
      <w:lvlText w:val="%8."/>
      <w:lvlJc w:val="left"/>
      <w:pPr>
        <w:ind w:left="5760" w:hanging="360"/>
      </w:pPr>
    </w:lvl>
    <w:lvl w:ilvl="8" w:tplc="5154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9">
    <w:multiLevelType w:val="hybridMultilevel"/>
    <w:lvl w:ilvl="0" w:tplc="32873870">
      <w:start w:val="1"/>
      <w:numFmt w:val="decimal"/>
      <w:lvlText w:val="%1."/>
      <w:lvlJc w:val="left"/>
      <w:pPr>
        <w:ind w:left="720" w:hanging="360"/>
      </w:pPr>
    </w:lvl>
    <w:lvl w:ilvl="1" w:tplc="32873870" w:tentative="1">
      <w:start w:val="1"/>
      <w:numFmt w:val="lowerLetter"/>
      <w:lvlText w:val="%2."/>
      <w:lvlJc w:val="left"/>
      <w:pPr>
        <w:ind w:left="1440" w:hanging="360"/>
      </w:pPr>
    </w:lvl>
    <w:lvl w:ilvl="2" w:tplc="32873870" w:tentative="1">
      <w:start w:val="1"/>
      <w:numFmt w:val="lowerRoman"/>
      <w:lvlText w:val="%3."/>
      <w:lvlJc w:val="right"/>
      <w:pPr>
        <w:ind w:left="2160" w:hanging="180"/>
      </w:pPr>
    </w:lvl>
    <w:lvl w:ilvl="3" w:tplc="32873870" w:tentative="1">
      <w:start w:val="1"/>
      <w:numFmt w:val="decimal"/>
      <w:lvlText w:val="%4."/>
      <w:lvlJc w:val="left"/>
      <w:pPr>
        <w:ind w:left="2880" w:hanging="360"/>
      </w:pPr>
    </w:lvl>
    <w:lvl w:ilvl="4" w:tplc="32873870" w:tentative="1">
      <w:start w:val="1"/>
      <w:numFmt w:val="lowerLetter"/>
      <w:lvlText w:val="%5."/>
      <w:lvlJc w:val="left"/>
      <w:pPr>
        <w:ind w:left="3600" w:hanging="360"/>
      </w:pPr>
    </w:lvl>
    <w:lvl w:ilvl="5" w:tplc="32873870" w:tentative="1">
      <w:start w:val="1"/>
      <w:numFmt w:val="lowerRoman"/>
      <w:lvlText w:val="%6."/>
      <w:lvlJc w:val="right"/>
      <w:pPr>
        <w:ind w:left="4320" w:hanging="180"/>
      </w:pPr>
    </w:lvl>
    <w:lvl w:ilvl="6" w:tplc="32873870" w:tentative="1">
      <w:start w:val="1"/>
      <w:numFmt w:val="decimal"/>
      <w:lvlText w:val="%7."/>
      <w:lvlJc w:val="left"/>
      <w:pPr>
        <w:ind w:left="5040" w:hanging="360"/>
      </w:pPr>
    </w:lvl>
    <w:lvl w:ilvl="7" w:tplc="32873870" w:tentative="1">
      <w:start w:val="1"/>
      <w:numFmt w:val="lowerLetter"/>
      <w:lvlText w:val="%8."/>
      <w:lvlJc w:val="left"/>
      <w:pPr>
        <w:ind w:left="5760" w:hanging="360"/>
      </w:pPr>
    </w:lvl>
    <w:lvl w:ilvl="8" w:tplc="3287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8">
    <w:multiLevelType w:val="hybridMultilevel"/>
    <w:lvl w:ilvl="0" w:tplc="35212199">
      <w:start w:val="1"/>
      <w:numFmt w:val="decimal"/>
      <w:lvlText w:val="%1."/>
      <w:lvlJc w:val="left"/>
      <w:pPr>
        <w:ind w:left="720" w:hanging="360"/>
      </w:pPr>
    </w:lvl>
    <w:lvl w:ilvl="1" w:tplc="35212199" w:tentative="1">
      <w:start w:val="1"/>
      <w:numFmt w:val="lowerLetter"/>
      <w:lvlText w:val="%2."/>
      <w:lvlJc w:val="left"/>
      <w:pPr>
        <w:ind w:left="1440" w:hanging="360"/>
      </w:pPr>
    </w:lvl>
    <w:lvl w:ilvl="2" w:tplc="35212199" w:tentative="1">
      <w:start w:val="1"/>
      <w:numFmt w:val="lowerRoman"/>
      <w:lvlText w:val="%3."/>
      <w:lvlJc w:val="right"/>
      <w:pPr>
        <w:ind w:left="2160" w:hanging="180"/>
      </w:pPr>
    </w:lvl>
    <w:lvl w:ilvl="3" w:tplc="35212199" w:tentative="1">
      <w:start w:val="1"/>
      <w:numFmt w:val="decimal"/>
      <w:lvlText w:val="%4."/>
      <w:lvlJc w:val="left"/>
      <w:pPr>
        <w:ind w:left="2880" w:hanging="360"/>
      </w:pPr>
    </w:lvl>
    <w:lvl w:ilvl="4" w:tplc="35212199" w:tentative="1">
      <w:start w:val="1"/>
      <w:numFmt w:val="lowerLetter"/>
      <w:lvlText w:val="%5."/>
      <w:lvlJc w:val="left"/>
      <w:pPr>
        <w:ind w:left="3600" w:hanging="360"/>
      </w:pPr>
    </w:lvl>
    <w:lvl w:ilvl="5" w:tplc="35212199" w:tentative="1">
      <w:start w:val="1"/>
      <w:numFmt w:val="lowerRoman"/>
      <w:lvlText w:val="%6."/>
      <w:lvlJc w:val="right"/>
      <w:pPr>
        <w:ind w:left="4320" w:hanging="180"/>
      </w:pPr>
    </w:lvl>
    <w:lvl w:ilvl="6" w:tplc="35212199" w:tentative="1">
      <w:start w:val="1"/>
      <w:numFmt w:val="decimal"/>
      <w:lvlText w:val="%7."/>
      <w:lvlJc w:val="left"/>
      <w:pPr>
        <w:ind w:left="5040" w:hanging="360"/>
      </w:pPr>
    </w:lvl>
    <w:lvl w:ilvl="7" w:tplc="35212199" w:tentative="1">
      <w:start w:val="1"/>
      <w:numFmt w:val="lowerLetter"/>
      <w:lvlText w:val="%8."/>
      <w:lvlJc w:val="left"/>
      <w:pPr>
        <w:ind w:left="5760" w:hanging="360"/>
      </w:pPr>
    </w:lvl>
    <w:lvl w:ilvl="8" w:tplc="3521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7">
    <w:multiLevelType w:val="hybridMultilevel"/>
    <w:lvl w:ilvl="0" w:tplc="16607891">
      <w:start w:val="1"/>
      <w:numFmt w:val="decimal"/>
      <w:lvlText w:val="%1."/>
      <w:lvlJc w:val="left"/>
      <w:pPr>
        <w:ind w:left="720" w:hanging="360"/>
      </w:pPr>
    </w:lvl>
    <w:lvl w:ilvl="1" w:tplc="16607891" w:tentative="1">
      <w:start w:val="1"/>
      <w:numFmt w:val="lowerLetter"/>
      <w:lvlText w:val="%2."/>
      <w:lvlJc w:val="left"/>
      <w:pPr>
        <w:ind w:left="1440" w:hanging="360"/>
      </w:pPr>
    </w:lvl>
    <w:lvl w:ilvl="2" w:tplc="16607891" w:tentative="1">
      <w:start w:val="1"/>
      <w:numFmt w:val="lowerRoman"/>
      <w:lvlText w:val="%3."/>
      <w:lvlJc w:val="right"/>
      <w:pPr>
        <w:ind w:left="2160" w:hanging="180"/>
      </w:pPr>
    </w:lvl>
    <w:lvl w:ilvl="3" w:tplc="16607891" w:tentative="1">
      <w:start w:val="1"/>
      <w:numFmt w:val="decimal"/>
      <w:lvlText w:val="%4."/>
      <w:lvlJc w:val="left"/>
      <w:pPr>
        <w:ind w:left="2880" w:hanging="360"/>
      </w:pPr>
    </w:lvl>
    <w:lvl w:ilvl="4" w:tplc="16607891" w:tentative="1">
      <w:start w:val="1"/>
      <w:numFmt w:val="lowerLetter"/>
      <w:lvlText w:val="%5."/>
      <w:lvlJc w:val="left"/>
      <w:pPr>
        <w:ind w:left="3600" w:hanging="360"/>
      </w:pPr>
    </w:lvl>
    <w:lvl w:ilvl="5" w:tplc="16607891" w:tentative="1">
      <w:start w:val="1"/>
      <w:numFmt w:val="lowerRoman"/>
      <w:lvlText w:val="%6."/>
      <w:lvlJc w:val="right"/>
      <w:pPr>
        <w:ind w:left="4320" w:hanging="180"/>
      </w:pPr>
    </w:lvl>
    <w:lvl w:ilvl="6" w:tplc="16607891" w:tentative="1">
      <w:start w:val="1"/>
      <w:numFmt w:val="decimal"/>
      <w:lvlText w:val="%7."/>
      <w:lvlJc w:val="left"/>
      <w:pPr>
        <w:ind w:left="5040" w:hanging="360"/>
      </w:pPr>
    </w:lvl>
    <w:lvl w:ilvl="7" w:tplc="16607891" w:tentative="1">
      <w:start w:val="1"/>
      <w:numFmt w:val="lowerLetter"/>
      <w:lvlText w:val="%8."/>
      <w:lvlJc w:val="left"/>
      <w:pPr>
        <w:ind w:left="5760" w:hanging="360"/>
      </w:pPr>
    </w:lvl>
    <w:lvl w:ilvl="8" w:tplc="16607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6">
    <w:multiLevelType w:val="hybridMultilevel"/>
    <w:lvl w:ilvl="0" w:tplc="90465682">
      <w:start w:val="1"/>
      <w:numFmt w:val="decimal"/>
      <w:lvlText w:val="%1."/>
      <w:lvlJc w:val="left"/>
      <w:pPr>
        <w:ind w:left="720" w:hanging="360"/>
      </w:pPr>
    </w:lvl>
    <w:lvl w:ilvl="1" w:tplc="90465682" w:tentative="1">
      <w:start w:val="1"/>
      <w:numFmt w:val="lowerLetter"/>
      <w:lvlText w:val="%2."/>
      <w:lvlJc w:val="left"/>
      <w:pPr>
        <w:ind w:left="1440" w:hanging="360"/>
      </w:pPr>
    </w:lvl>
    <w:lvl w:ilvl="2" w:tplc="90465682" w:tentative="1">
      <w:start w:val="1"/>
      <w:numFmt w:val="lowerRoman"/>
      <w:lvlText w:val="%3."/>
      <w:lvlJc w:val="right"/>
      <w:pPr>
        <w:ind w:left="2160" w:hanging="180"/>
      </w:pPr>
    </w:lvl>
    <w:lvl w:ilvl="3" w:tplc="90465682" w:tentative="1">
      <w:start w:val="1"/>
      <w:numFmt w:val="decimal"/>
      <w:lvlText w:val="%4."/>
      <w:lvlJc w:val="left"/>
      <w:pPr>
        <w:ind w:left="2880" w:hanging="360"/>
      </w:pPr>
    </w:lvl>
    <w:lvl w:ilvl="4" w:tplc="90465682" w:tentative="1">
      <w:start w:val="1"/>
      <w:numFmt w:val="lowerLetter"/>
      <w:lvlText w:val="%5."/>
      <w:lvlJc w:val="left"/>
      <w:pPr>
        <w:ind w:left="3600" w:hanging="360"/>
      </w:pPr>
    </w:lvl>
    <w:lvl w:ilvl="5" w:tplc="90465682" w:tentative="1">
      <w:start w:val="1"/>
      <w:numFmt w:val="lowerRoman"/>
      <w:lvlText w:val="%6."/>
      <w:lvlJc w:val="right"/>
      <w:pPr>
        <w:ind w:left="4320" w:hanging="180"/>
      </w:pPr>
    </w:lvl>
    <w:lvl w:ilvl="6" w:tplc="90465682" w:tentative="1">
      <w:start w:val="1"/>
      <w:numFmt w:val="decimal"/>
      <w:lvlText w:val="%7."/>
      <w:lvlJc w:val="left"/>
      <w:pPr>
        <w:ind w:left="5040" w:hanging="360"/>
      </w:pPr>
    </w:lvl>
    <w:lvl w:ilvl="7" w:tplc="90465682" w:tentative="1">
      <w:start w:val="1"/>
      <w:numFmt w:val="lowerLetter"/>
      <w:lvlText w:val="%8."/>
      <w:lvlJc w:val="left"/>
      <w:pPr>
        <w:ind w:left="5760" w:hanging="360"/>
      </w:pPr>
    </w:lvl>
    <w:lvl w:ilvl="8" w:tplc="9046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5">
    <w:multiLevelType w:val="hybridMultilevel"/>
    <w:lvl w:ilvl="0" w:tplc="94719157">
      <w:start w:val="1"/>
      <w:numFmt w:val="decimal"/>
      <w:lvlText w:val="%1."/>
      <w:lvlJc w:val="left"/>
      <w:pPr>
        <w:ind w:left="720" w:hanging="360"/>
      </w:pPr>
    </w:lvl>
    <w:lvl w:ilvl="1" w:tplc="94719157" w:tentative="1">
      <w:start w:val="1"/>
      <w:numFmt w:val="lowerLetter"/>
      <w:lvlText w:val="%2."/>
      <w:lvlJc w:val="left"/>
      <w:pPr>
        <w:ind w:left="1440" w:hanging="360"/>
      </w:pPr>
    </w:lvl>
    <w:lvl w:ilvl="2" w:tplc="94719157" w:tentative="1">
      <w:start w:val="1"/>
      <w:numFmt w:val="lowerRoman"/>
      <w:lvlText w:val="%3."/>
      <w:lvlJc w:val="right"/>
      <w:pPr>
        <w:ind w:left="2160" w:hanging="180"/>
      </w:pPr>
    </w:lvl>
    <w:lvl w:ilvl="3" w:tplc="94719157" w:tentative="1">
      <w:start w:val="1"/>
      <w:numFmt w:val="decimal"/>
      <w:lvlText w:val="%4."/>
      <w:lvlJc w:val="left"/>
      <w:pPr>
        <w:ind w:left="2880" w:hanging="360"/>
      </w:pPr>
    </w:lvl>
    <w:lvl w:ilvl="4" w:tplc="94719157" w:tentative="1">
      <w:start w:val="1"/>
      <w:numFmt w:val="lowerLetter"/>
      <w:lvlText w:val="%5."/>
      <w:lvlJc w:val="left"/>
      <w:pPr>
        <w:ind w:left="3600" w:hanging="360"/>
      </w:pPr>
    </w:lvl>
    <w:lvl w:ilvl="5" w:tplc="94719157" w:tentative="1">
      <w:start w:val="1"/>
      <w:numFmt w:val="lowerRoman"/>
      <w:lvlText w:val="%6."/>
      <w:lvlJc w:val="right"/>
      <w:pPr>
        <w:ind w:left="4320" w:hanging="180"/>
      </w:pPr>
    </w:lvl>
    <w:lvl w:ilvl="6" w:tplc="94719157" w:tentative="1">
      <w:start w:val="1"/>
      <w:numFmt w:val="decimal"/>
      <w:lvlText w:val="%7."/>
      <w:lvlJc w:val="left"/>
      <w:pPr>
        <w:ind w:left="5040" w:hanging="360"/>
      </w:pPr>
    </w:lvl>
    <w:lvl w:ilvl="7" w:tplc="94719157" w:tentative="1">
      <w:start w:val="1"/>
      <w:numFmt w:val="lowerLetter"/>
      <w:lvlText w:val="%8."/>
      <w:lvlJc w:val="left"/>
      <w:pPr>
        <w:ind w:left="5760" w:hanging="360"/>
      </w:pPr>
    </w:lvl>
    <w:lvl w:ilvl="8" w:tplc="94719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4">
    <w:multiLevelType w:val="hybridMultilevel"/>
    <w:lvl w:ilvl="0" w:tplc="56011234">
      <w:start w:val="1"/>
      <w:numFmt w:val="decimal"/>
      <w:lvlText w:val="%1."/>
      <w:lvlJc w:val="left"/>
      <w:pPr>
        <w:ind w:left="720" w:hanging="360"/>
      </w:pPr>
    </w:lvl>
    <w:lvl w:ilvl="1" w:tplc="56011234" w:tentative="1">
      <w:start w:val="1"/>
      <w:numFmt w:val="lowerLetter"/>
      <w:lvlText w:val="%2."/>
      <w:lvlJc w:val="left"/>
      <w:pPr>
        <w:ind w:left="1440" w:hanging="360"/>
      </w:pPr>
    </w:lvl>
    <w:lvl w:ilvl="2" w:tplc="56011234" w:tentative="1">
      <w:start w:val="1"/>
      <w:numFmt w:val="lowerRoman"/>
      <w:lvlText w:val="%3."/>
      <w:lvlJc w:val="right"/>
      <w:pPr>
        <w:ind w:left="2160" w:hanging="180"/>
      </w:pPr>
    </w:lvl>
    <w:lvl w:ilvl="3" w:tplc="56011234" w:tentative="1">
      <w:start w:val="1"/>
      <w:numFmt w:val="decimal"/>
      <w:lvlText w:val="%4."/>
      <w:lvlJc w:val="left"/>
      <w:pPr>
        <w:ind w:left="2880" w:hanging="360"/>
      </w:pPr>
    </w:lvl>
    <w:lvl w:ilvl="4" w:tplc="56011234" w:tentative="1">
      <w:start w:val="1"/>
      <w:numFmt w:val="lowerLetter"/>
      <w:lvlText w:val="%5."/>
      <w:lvlJc w:val="left"/>
      <w:pPr>
        <w:ind w:left="3600" w:hanging="360"/>
      </w:pPr>
    </w:lvl>
    <w:lvl w:ilvl="5" w:tplc="56011234" w:tentative="1">
      <w:start w:val="1"/>
      <w:numFmt w:val="lowerRoman"/>
      <w:lvlText w:val="%6."/>
      <w:lvlJc w:val="right"/>
      <w:pPr>
        <w:ind w:left="4320" w:hanging="180"/>
      </w:pPr>
    </w:lvl>
    <w:lvl w:ilvl="6" w:tplc="56011234" w:tentative="1">
      <w:start w:val="1"/>
      <w:numFmt w:val="decimal"/>
      <w:lvlText w:val="%7."/>
      <w:lvlJc w:val="left"/>
      <w:pPr>
        <w:ind w:left="5040" w:hanging="360"/>
      </w:pPr>
    </w:lvl>
    <w:lvl w:ilvl="7" w:tplc="56011234" w:tentative="1">
      <w:start w:val="1"/>
      <w:numFmt w:val="lowerLetter"/>
      <w:lvlText w:val="%8."/>
      <w:lvlJc w:val="left"/>
      <w:pPr>
        <w:ind w:left="5760" w:hanging="360"/>
      </w:pPr>
    </w:lvl>
    <w:lvl w:ilvl="8" w:tplc="5601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3">
    <w:multiLevelType w:val="hybridMultilevel"/>
    <w:lvl w:ilvl="0" w:tplc="58390606">
      <w:start w:val="1"/>
      <w:numFmt w:val="decimal"/>
      <w:lvlText w:val="%1."/>
      <w:lvlJc w:val="left"/>
      <w:pPr>
        <w:ind w:left="720" w:hanging="360"/>
      </w:pPr>
    </w:lvl>
    <w:lvl w:ilvl="1" w:tplc="58390606" w:tentative="1">
      <w:start w:val="1"/>
      <w:numFmt w:val="lowerLetter"/>
      <w:lvlText w:val="%2."/>
      <w:lvlJc w:val="left"/>
      <w:pPr>
        <w:ind w:left="1440" w:hanging="360"/>
      </w:pPr>
    </w:lvl>
    <w:lvl w:ilvl="2" w:tplc="58390606" w:tentative="1">
      <w:start w:val="1"/>
      <w:numFmt w:val="lowerRoman"/>
      <w:lvlText w:val="%3."/>
      <w:lvlJc w:val="right"/>
      <w:pPr>
        <w:ind w:left="2160" w:hanging="180"/>
      </w:pPr>
    </w:lvl>
    <w:lvl w:ilvl="3" w:tplc="58390606" w:tentative="1">
      <w:start w:val="1"/>
      <w:numFmt w:val="decimal"/>
      <w:lvlText w:val="%4."/>
      <w:lvlJc w:val="left"/>
      <w:pPr>
        <w:ind w:left="2880" w:hanging="360"/>
      </w:pPr>
    </w:lvl>
    <w:lvl w:ilvl="4" w:tplc="58390606" w:tentative="1">
      <w:start w:val="1"/>
      <w:numFmt w:val="lowerLetter"/>
      <w:lvlText w:val="%5."/>
      <w:lvlJc w:val="left"/>
      <w:pPr>
        <w:ind w:left="3600" w:hanging="360"/>
      </w:pPr>
    </w:lvl>
    <w:lvl w:ilvl="5" w:tplc="58390606" w:tentative="1">
      <w:start w:val="1"/>
      <w:numFmt w:val="lowerRoman"/>
      <w:lvlText w:val="%6."/>
      <w:lvlJc w:val="right"/>
      <w:pPr>
        <w:ind w:left="4320" w:hanging="180"/>
      </w:pPr>
    </w:lvl>
    <w:lvl w:ilvl="6" w:tplc="58390606" w:tentative="1">
      <w:start w:val="1"/>
      <w:numFmt w:val="decimal"/>
      <w:lvlText w:val="%7."/>
      <w:lvlJc w:val="left"/>
      <w:pPr>
        <w:ind w:left="5040" w:hanging="360"/>
      </w:pPr>
    </w:lvl>
    <w:lvl w:ilvl="7" w:tplc="58390606" w:tentative="1">
      <w:start w:val="1"/>
      <w:numFmt w:val="lowerLetter"/>
      <w:lvlText w:val="%8."/>
      <w:lvlJc w:val="left"/>
      <w:pPr>
        <w:ind w:left="5760" w:hanging="360"/>
      </w:pPr>
    </w:lvl>
    <w:lvl w:ilvl="8" w:tplc="5839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2">
    <w:multiLevelType w:val="hybridMultilevel"/>
    <w:lvl w:ilvl="0" w:tplc="70264557">
      <w:start w:val="1"/>
      <w:numFmt w:val="decimal"/>
      <w:lvlText w:val="%1."/>
      <w:lvlJc w:val="left"/>
      <w:pPr>
        <w:ind w:left="720" w:hanging="360"/>
      </w:pPr>
    </w:lvl>
    <w:lvl w:ilvl="1" w:tplc="70264557" w:tentative="1">
      <w:start w:val="1"/>
      <w:numFmt w:val="lowerLetter"/>
      <w:lvlText w:val="%2."/>
      <w:lvlJc w:val="left"/>
      <w:pPr>
        <w:ind w:left="1440" w:hanging="360"/>
      </w:pPr>
    </w:lvl>
    <w:lvl w:ilvl="2" w:tplc="70264557" w:tentative="1">
      <w:start w:val="1"/>
      <w:numFmt w:val="lowerRoman"/>
      <w:lvlText w:val="%3."/>
      <w:lvlJc w:val="right"/>
      <w:pPr>
        <w:ind w:left="2160" w:hanging="180"/>
      </w:pPr>
    </w:lvl>
    <w:lvl w:ilvl="3" w:tplc="70264557" w:tentative="1">
      <w:start w:val="1"/>
      <w:numFmt w:val="decimal"/>
      <w:lvlText w:val="%4."/>
      <w:lvlJc w:val="left"/>
      <w:pPr>
        <w:ind w:left="2880" w:hanging="360"/>
      </w:pPr>
    </w:lvl>
    <w:lvl w:ilvl="4" w:tplc="70264557" w:tentative="1">
      <w:start w:val="1"/>
      <w:numFmt w:val="lowerLetter"/>
      <w:lvlText w:val="%5."/>
      <w:lvlJc w:val="left"/>
      <w:pPr>
        <w:ind w:left="3600" w:hanging="360"/>
      </w:pPr>
    </w:lvl>
    <w:lvl w:ilvl="5" w:tplc="70264557" w:tentative="1">
      <w:start w:val="1"/>
      <w:numFmt w:val="lowerRoman"/>
      <w:lvlText w:val="%6."/>
      <w:lvlJc w:val="right"/>
      <w:pPr>
        <w:ind w:left="4320" w:hanging="180"/>
      </w:pPr>
    </w:lvl>
    <w:lvl w:ilvl="6" w:tplc="70264557" w:tentative="1">
      <w:start w:val="1"/>
      <w:numFmt w:val="decimal"/>
      <w:lvlText w:val="%7."/>
      <w:lvlJc w:val="left"/>
      <w:pPr>
        <w:ind w:left="5040" w:hanging="360"/>
      </w:pPr>
    </w:lvl>
    <w:lvl w:ilvl="7" w:tplc="70264557" w:tentative="1">
      <w:start w:val="1"/>
      <w:numFmt w:val="lowerLetter"/>
      <w:lvlText w:val="%8."/>
      <w:lvlJc w:val="left"/>
      <w:pPr>
        <w:ind w:left="5760" w:hanging="360"/>
      </w:pPr>
    </w:lvl>
    <w:lvl w:ilvl="8" w:tplc="7026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1">
    <w:multiLevelType w:val="hybridMultilevel"/>
    <w:lvl w:ilvl="0" w:tplc="66993372">
      <w:start w:val="1"/>
      <w:numFmt w:val="decimal"/>
      <w:lvlText w:val="%1."/>
      <w:lvlJc w:val="left"/>
      <w:pPr>
        <w:ind w:left="720" w:hanging="360"/>
      </w:pPr>
    </w:lvl>
    <w:lvl w:ilvl="1" w:tplc="66993372" w:tentative="1">
      <w:start w:val="1"/>
      <w:numFmt w:val="lowerLetter"/>
      <w:lvlText w:val="%2."/>
      <w:lvlJc w:val="left"/>
      <w:pPr>
        <w:ind w:left="1440" w:hanging="360"/>
      </w:pPr>
    </w:lvl>
    <w:lvl w:ilvl="2" w:tplc="66993372" w:tentative="1">
      <w:start w:val="1"/>
      <w:numFmt w:val="lowerRoman"/>
      <w:lvlText w:val="%3."/>
      <w:lvlJc w:val="right"/>
      <w:pPr>
        <w:ind w:left="2160" w:hanging="180"/>
      </w:pPr>
    </w:lvl>
    <w:lvl w:ilvl="3" w:tplc="66993372" w:tentative="1">
      <w:start w:val="1"/>
      <w:numFmt w:val="decimal"/>
      <w:lvlText w:val="%4."/>
      <w:lvlJc w:val="left"/>
      <w:pPr>
        <w:ind w:left="2880" w:hanging="360"/>
      </w:pPr>
    </w:lvl>
    <w:lvl w:ilvl="4" w:tplc="66993372" w:tentative="1">
      <w:start w:val="1"/>
      <w:numFmt w:val="lowerLetter"/>
      <w:lvlText w:val="%5."/>
      <w:lvlJc w:val="left"/>
      <w:pPr>
        <w:ind w:left="3600" w:hanging="360"/>
      </w:pPr>
    </w:lvl>
    <w:lvl w:ilvl="5" w:tplc="66993372" w:tentative="1">
      <w:start w:val="1"/>
      <w:numFmt w:val="lowerRoman"/>
      <w:lvlText w:val="%6."/>
      <w:lvlJc w:val="right"/>
      <w:pPr>
        <w:ind w:left="4320" w:hanging="180"/>
      </w:pPr>
    </w:lvl>
    <w:lvl w:ilvl="6" w:tplc="66993372" w:tentative="1">
      <w:start w:val="1"/>
      <w:numFmt w:val="decimal"/>
      <w:lvlText w:val="%7."/>
      <w:lvlJc w:val="left"/>
      <w:pPr>
        <w:ind w:left="5040" w:hanging="360"/>
      </w:pPr>
    </w:lvl>
    <w:lvl w:ilvl="7" w:tplc="66993372" w:tentative="1">
      <w:start w:val="1"/>
      <w:numFmt w:val="lowerLetter"/>
      <w:lvlText w:val="%8."/>
      <w:lvlJc w:val="left"/>
      <w:pPr>
        <w:ind w:left="5760" w:hanging="360"/>
      </w:pPr>
    </w:lvl>
    <w:lvl w:ilvl="8" w:tplc="6699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0">
    <w:multiLevelType w:val="hybridMultilevel"/>
    <w:lvl w:ilvl="0" w:tplc="13487938">
      <w:start w:val="1"/>
      <w:numFmt w:val="decimal"/>
      <w:lvlText w:val="%1."/>
      <w:lvlJc w:val="left"/>
      <w:pPr>
        <w:ind w:left="720" w:hanging="360"/>
      </w:pPr>
    </w:lvl>
    <w:lvl w:ilvl="1" w:tplc="13487938" w:tentative="1">
      <w:start w:val="1"/>
      <w:numFmt w:val="lowerLetter"/>
      <w:lvlText w:val="%2."/>
      <w:lvlJc w:val="left"/>
      <w:pPr>
        <w:ind w:left="1440" w:hanging="360"/>
      </w:pPr>
    </w:lvl>
    <w:lvl w:ilvl="2" w:tplc="13487938" w:tentative="1">
      <w:start w:val="1"/>
      <w:numFmt w:val="lowerRoman"/>
      <w:lvlText w:val="%3."/>
      <w:lvlJc w:val="right"/>
      <w:pPr>
        <w:ind w:left="2160" w:hanging="180"/>
      </w:pPr>
    </w:lvl>
    <w:lvl w:ilvl="3" w:tplc="13487938" w:tentative="1">
      <w:start w:val="1"/>
      <w:numFmt w:val="decimal"/>
      <w:lvlText w:val="%4."/>
      <w:lvlJc w:val="left"/>
      <w:pPr>
        <w:ind w:left="2880" w:hanging="360"/>
      </w:pPr>
    </w:lvl>
    <w:lvl w:ilvl="4" w:tplc="13487938" w:tentative="1">
      <w:start w:val="1"/>
      <w:numFmt w:val="lowerLetter"/>
      <w:lvlText w:val="%5."/>
      <w:lvlJc w:val="left"/>
      <w:pPr>
        <w:ind w:left="3600" w:hanging="360"/>
      </w:pPr>
    </w:lvl>
    <w:lvl w:ilvl="5" w:tplc="13487938" w:tentative="1">
      <w:start w:val="1"/>
      <w:numFmt w:val="lowerRoman"/>
      <w:lvlText w:val="%6."/>
      <w:lvlJc w:val="right"/>
      <w:pPr>
        <w:ind w:left="4320" w:hanging="180"/>
      </w:pPr>
    </w:lvl>
    <w:lvl w:ilvl="6" w:tplc="13487938" w:tentative="1">
      <w:start w:val="1"/>
      <w:numFmt w:val="decimal"/>
      <w:lvlText w:val="%7."/>
      <w:lvlJc w:val="left"/>
      <w:pPr>
        <w:ind w:left="5040" w:hanging="360"/>
      </w:pPr>
    </w:lvl>
    <w:lvl w:ilvl="7" w:tplc="13487938" w:tentative="1">
      <w:start w:val="1"/>
      <w:numFmt w:val="lowerLetter"/>
      <w:lvlText w:val="%8."/>
      <w:lvlJc w:val="left"/>
      <w:pPr>
        <w:ind w:left="5760" w:hanging="360"/>
      </w:pPr>
    </w:lvl>
    <w:lvl w:ilvl="8" w:tplc="1348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9">
    <w:multiLevelType w:val="hybridMultilevel"/>
    <w:lvl w:ilvl="0" w:tplc="97786910">
      <w:start w:val="1"/>
      <w:numFmt w:val="decimal"/>
      <w:lvlText w:val="%1."/>
      <w:lvlJc w:val="left"/>
      <w:pPr>
        <w:ind w:left="720" w:hanging="360"/>
      </w:pPr>
    </w:lvl>
    <w:lvl w:ilvl="1" w:tplc="97786910" w:tentative="1">
      <w:start w:val="1"/>
      <w:numFmt w:val="lowerLetter"/>
      <w:lvlText w:val="%2."/>
      <w:lvlJc w:val="left"/>
      <w:pPr>
        <w:ind w:left="1440" w:hanging="360"/>
      </w:pPr>
    </w:lvl>
    <w:lvl w:ilvl="2" w:tplc="97786910" w:tentative="1">
      <w:start w:val="1"/>
      <w:numFmt w:val="lowerRoman"/>
      <w:lvlText w:val="%3."/>
      <w:lvlJc w:val="right"/>
      <w:pPr>
        <w:ind w:left="2160" w:hanging="180"/>
      </w:pPr>
    </w:lvl>
    <w:lvl w:ilvl="3" w:tplc="97786910" w:tentative="1">
      <w:start w:val="1"/>
      <w:numFmt w:val="decimal"/>
      <w:lvlText w:val="%4."/>
      <w:lvlJc w:val="left"/>
      <w:pPr>
        <w:ind w:left="2880" w:hanging="360"/>
      </w:pPr>
    </w:lvl>
    <w:lvl w:ilvl="4" w:tplc="97786910" w:tentative="1">
      <w:start w:val="1"/>
      <w:numFmt w:val="lowerLetter"/>
      <w:lvlText w:val="%5."/>
      <w:lvlJc w:val="left"/>
      <w:pPr>
        <w:ind w:left="3600" w:hanging="360"/>
      </w:pPr>
    </w:lvl>
    <w:lvl w:ilvl="5" w:tplc="97786910" w:tentative="1">
      <w:start w:val="1"/>
      <w:numFmt w:val="lowerRoman"/>
      <w:lvlText w:val="%6."/>
      <w:lvlJc w:val="right"/>
      <w:pPr>
        <w:ind w:left="4320" w:hanging="180"/>
      </w:pPr>
    </w:lvl>
    <w:lvl w:ilvl="6" w:tplc="97786910" w:tentative="1">
      <w:start w:val="1"/>
      <w:numFmt w:val="decimal"/>
      <w:lvlText w:val="%7."/>
      <w:lvlJc w:val="left"/>
      <w:pPr>
        <w:ind w:left="5040" w:hanging="360"/>
      </w:pPr>
    </w:lvl>
    <w:lvl w:ilvl="7" w:tplc="97786910" w:tentative="1">
      <w:start w:val="1"/>
      <w:numFmt w:val="lowerLetter"/>
      <w:lvlText w:val="%8."/>
      <w:lvlJc w:val="left"/>
      <w:pPr>
        <w:ind w:left="5760" w:hanging="360"/>
      </w:pPr>
    </w:lvl>
    <w:lvl w:ilvl="8" w:tplc="9778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8">
    <w:multiLevelType w:val="hybridMultilevel"/>
    <w:lvl w:ilvl="0" w:tplc="85106102">
      <w:start w:val="1"/>
      <w:numFmt w:val="decimal"/>
      <w:lvlText w:val="%1."/>
      <w:lvlJc w:val="left"/>
      <w:pPr>
        <w:ind w:left="720" w:hanging="360"/>
      </w:pPr>
    </w:lvl>
    <w:lvl w:ilvl="1" w:tplc="85106102" w:tentative="1">
      <w:start w:val="1"/>
      <w:numFmt w:val="lowerLetter"/>
      <w:lvlText w:val="%2."/>
      <w:lvlJc w:val="left"/>
      <w:pPr>
        <w:ind w:left="1440" w:hanging="360"/>
      </w:pPr>
    </w:lvl>
    <w:lvl w:ilvl="2" w:tplc="85106102" w:tentative="1">
      <w:start w:val="1"/>
      <w:numFmt w:val="lowerRoman"/>
      <w:lvlText w:val="%3."/>
      <w:lvlJc w:val="right"/>
      <w:pPr>
        <w:ind w:left="2160" w:hanging="180"/>
      </w:pPr>
    </w:lvl>
    <w:lvl w:ilvl="3" w:tplc="85106102" w:tentative="1">
      <w:start w:val="1"/>
      <w:numFmt w:val="decimal"/>
      <w:lvlText w:val="%4."/>
      <w:lvlJc w:val="left"/>
      <w:pPr>
        <w:ind w:left="2880" w:hanging="360"/>
      </w:pPr>
    </w:lvl>
    <w:lvl w:ilvl="4" w:tplc="85106102" w:tentative="1">
      <w:start w:val="1"/>
      <w:numFmt w:val="lowerLetter"/>
      <w:lvlText w:val="%5."/>
      <w:lvlJc w:val="left"/>
      <w:pPr>
        <w:ind w:left="3600" w:hanging="360"/>
      </w:pPr>
    </w:lvl>
    <w:lvl w:ilvl="5" w:tplc="85106102" w:tentative="1">
      <w:start w:val="1"/>
      <w:numFmt w:val="lowerRoman"/>
      <w:lvlText w:val="%6."/>
      <w:lvlJc w:val="right"/>
      <w:pPr>
        <w:ind w:left="4320" w:hanging="180"/>
      </w:pPr>
    </w:lvl>
    <w:lvl w:ilvl="6" w:tplc="85106102" w:tentative="1">
      <w:start w:val="1"/>
      <w:numFmt w:val="decimal"/>
      <w:lvlText w:val="%7."/>
      <w:lvlJc w:val="left"/>
      <w:pPr>
        <w:ind w:left="5040" w:hanging="360"/>
      </w:pPr>
    </w:lvl>
    <w:lvl w:ilvl="7" w:tplc="85106102" w:tentative="1">
      <w:start w:val="1"/>
      <w:numFmt w:val="lowerLetter"/>
      <w:lvlText w:val="%8."/>
      <w:lvlJc w:val="left"/>
      <w:pPr>
        <w:ind w:left="5760" w:hanging="360"/>
      </w:pPr>
    </w:lvl>
    <w:lvl w:ilvl="8" w:tplc="8510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7">
    <w:multiLevelType w:val="hybridMultilevel"/>
    <w:lvl w:ilvl="0" w:tplc="15174649">
      <w:start w:val="1"/>
      <w:numFmt w:val="decimal"/>
      <w:lvlText w:val="%1."/>
      <w:lvlJc w:val="left"/>
      <w:pPr>
        <w:ind w:left="720" w:hanging="360"/>
      </w:pPr>
    </w:lvl>
    <w:lvl w:ilvl="1" w:tplc="15174649" w:tentative="1">
      <w:start w:val="1"/>
      <w:numFmt w:val="lowerLetter"/>
      <w:lvlText w:val="%2."/>
      <w:lvlJc w:val="left"/>
      <w:pPr>
        <w:ind w:left="1440" w:hanging="360"/>
      </w:pPr>
    </w:lvl>
    <w:lvl w:ilvl="2" w:tplc="15174649" w:tentative="1">
      <w:start w:val="1"/>
      <w:numFmt w:val="lowerRoman"/>
      <w:lvlText w:val="%3."/>
      <w:lvlJc w:val="right"/>
      <w:pPr>
        <w:ind w:left="2160" w:hanging="180"/>
      </w:pPr>
    </w:lvl>
    <w:lvl w:ilvl="3" w:tplc="15174649" w:tentative="1">
      <w:start w:val="1"/>
      <w:numFmt w:val="decimal"/>
      <w:lvlText w:val="%4."/>
      <w:lvlJc w:val="left"/>
      <w:pPr>
        <w:ind w:left="2880" w:hanging="360"/>
      </w:pPr>
    </w:lvl>
    <w:lvl w:ilvl="4" w:tplc="15174649" w:tentative="1">
      <w:start w:val="1"/>
      <w:numFmt w:val="lowerLetter"/>
      <w:lvlText w:val="%5."/>
      <w:lvlJc w:val="left"/>
      <w:pPr>
        <w:ind w:left="3600" w:hanging="360"/>
      </w:pPr>
    </w:lvl>
    <w:lvl w:ilvl="5" w:tplc="15174649" w:tentative="1">
      <w:start w:val="1"/>
      <w:numFmt w:val="lowerRoman"/>
      <w:lvlText w:val="%6."/>
      <w:lvlJc w:val="right"/>
      <w:pPr>
        <w:ind w:left="4320" w:hanging="180"/>
      </w:pPr>
    </w:lvl>
    <w:lvl w:ilvl="6" w:tplc="15174649" w:tentative="1">
      <w:start w:val="1"/>
      <w:numFmt w:val="decimal"/>
      <w:lvlText w:val="%7."/>
      <w:lvlJc w:val="left"/>
      <w:pPr>
        <w:ind w:left="5040" w:hanging="360"/>
      </w:pPr>
    </w:lvl>
    <w:lvl w:ilvl="7" w:tplc="15174649" w:tentative="1">
      <w:start w:val="1"/>
      <w:numFmt w:val="lowerLetter"/>
      <w:lvlText w:val="%8."/>
      <w:lvlJc w:val="left"/>
      <w:pPr>
        <w:ind w:left="5760" w:hanging="360"/>
      </w:pPr>
    </w:lvl>
    <w:lvl w:ilvl="8" w:tplc="1517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6">
    <w:multiLevelType w:val="hybridMultilevel"/>
    <w:lvl w:ilvl="0" w:tplc="99362431">
      <w:start w:val="1"/>
      <w:numFmt w:val="decimal"/>
      <w:lvlText w:val="%1."/>
      <w:lvlJc w:val="left"/>
      <w:pPr>
        <w:ind w:left="720" w:hanging="360"/>
      </w:pPr>
    </w:lvl>
    <w:lvl w:ilvl="1" w:tplc="99362431" w:tentative="1">
      <w:start w:val="1"/>
      <w:numFmt w:val="lowerLetter"/>
      <w:lvlText w:val="%2."/>
      <w:lvlJc w:val="left"/>
      <w:pPr>
        <w:ind w:left="1440" w:hanging="360"/>
      </w:pPr>
    </w:lvl>
    <w:lvl w:ilvl="2" w:tplc="99362431" w:tentative="1">
      <w:start w:val="1"/>
      <w:numFmt w:val="lowerRoman"/>
      <w:lvlText w:val="%3."/>
      <w:lvlJc w:val="right"/>
      <w:pPr>
        <w:ind w:left="2160" w:hanging="180"/>
      </w:pPr>
    </w:lvl>
    <w:lvl w:ilvl="3" w:tplc="99362431" w:tentative="1">
      <w:start w:val="1"/>
      <w:numFmt w:val="decimal"/>
      <w:lvlText w:val="%4."/>
      <w:lvlJc w:val="left"/>
      <w:pPr>
        <w:ind w:left="2880" w:hanging="360"/>
      </w:pPr>
    </w:lvl>
    <w:lvl w:ilvl="4" w:tplc="99362431" w:tentative="1">
      <w:start w:val="1"/>
      <w:numFmt w:val="lowerLetter"/>
      <w:lvlText w:val="%5."/>
      <w:lvlJc w:val="left"/>
      <w:pPr>
        <w:ind w:left="3600" w:hanging="360"/>
      </w:pPr>
    </w:lvl>
    <w:lvl w:ilvl="5" w:tplc="99362431" w:tentative="1">
      <w:start w:val="1"/>
      <w:numFmt w:val="lowerRoman"/>
      <w:lvlText w:val="%6."/>
      <w:lvlJc w:val="right"/>
      <w:pPr>
        <w:ind w:left="4320" w:hanging="180"/>
      </w:pPr>
    </w:lvl>
    <w:lvl w:ilvl="6" w:tplc="99362431" w:tentative="1">
      <w:start w:val="1"/>
      <w:numFmt w:val="decimal"/>
      <w:lvlText w:val="%7."/>
      <w:lvlJc w:val="left"/>
      <w:pPr>
        <w:ind w:left="5040" w:hanging="360"/>
      </w:pPr>
    </w:lvl>
    <w:lvl w:ilvl="7" w:tplc="99362431" w:tentative="1">
      <w:start w:val="1"/>
      <w:numFmt w:val="lowerLetter"/>
      <w:lvlText w:val="%8."/>
      <w:lvlJc w:val="left"/>
      <w:pPr>
        <w:ind w:left="5760" w:hanging="360"/>
      </w:pPr>
    </w:lvl>
    <w:lvl w:ilvl="8" w:tplc="9936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5">
    <w:multiLevelType w:val="hybridMultilevel"/>
    <w:lvl w:ilvl="0" w:tplc="51107474">
      <w:start w:val="1"/>
      <w:numFmt w:val="decimal"/>
      <w:lvlText w:val="%1."/>
      <w:lvlJc w:val="left"/>
      <w:pPr>
        <w:ind w:left="720" w:hanging="360"/>
      </w:pPr>
    </w:lvl>
    <w:lvl w:ilvl="1" w:tplc="51107474" w:tentative="1">
      <w:start w:val="1"/>
      <w:numFmt w:val="lowerLetter"/>
      <w:lvlText w:val="%2."/>
      <w:lvlJc w:val="left"/>
      <w:pPr>
        <w:ind w:left="1440" w:hanging="360"/>
      </w:pPr>
    </w:lvl>
    <w:lvl w:ilvl="2" w:tplc="51107474" w:tentative="1">
      <w:start w:val="1"/>
      <w:numFmt w:val="lowerRoman"/>
      <w:lvlText w:val="%3."/>
      <w:lvlJc w:val="right"/>
      <w:pPr>
        <w:ind w:left="2160" w:hanging="180"/>
      </w:pPr>
    </w:lvl>
    <w:lvl w:ilvl="3" w:tplc="51107474" w:tentative="1">
      <w:start w:val="1"/>
      <w:numFmt w:val="decimal"/>
      <w:lvlText w:val="%4."/>
      <w:lvlJc w:val="left"/>
      <w:pPr>
        <w:ind w:left="2880" w:hanging="360"/>
      </w:pPr>
    </w:lvl>
    <w:lvl w:ilvl="4" w:tplc="51107474" w:tentative="1">
      <w:start w:val="1"/>
      <w:numFmt w:val="lowerLetter"/>
      <w:lvlText w:val="%5."/>
      <w:lvlJc w:val="left"/>
      <w:pPr>
        <w:ind w:left="3600" w:hanging="360"/>
      </w:pPr>
    </w:lvl>
    <w:lvl w:ilvl="5" w:tplc="51107474" w:tentative="1">
      <w:start w:val="1"/>
      <w:numFmt w:val="lowerRoman"/>
      <w:lvlText w:val="%6."/>
      <w:lvlJc w:val="right"/>
      <w:pPr>
        <w:ind w:left="4320" w:hanging="180"/>
      </w:pPr>
    </w:lvl>
    <w:lvl w:ilvl="6" w:tplc="51107474" w:tentative="1">
      <w:start w:val="1"/>
      <w:numFmt w:val="decimal"/>
      <w:lvlText w:val="%7."/>
      <w:lvlJc w:val="left"/>
      <w:pPr>
        <w:ind w:left="5040" w:hanging="360"/>
      </w:pPr>
    </w:lvl>
    <w:lvl w:ilvl="7" w:tplc="51107474" w:tentative="1">
      <w:start w:val="1"/>
      <w:numFmt w:val="lowerLetter"/>
      <w:lvlText w:val="%8."/>
      <w:lvlJc w:val="left"/>
      <w:pPr>
        <w:ind w:left="5760" w:hanging="360"/>
      </w:pPr>
    </w:lvl>
    <w:lvl w:ilvl="8" w:tplc="5110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4">
    <w:multiLevelType w:val="hybridMultilevel"/>
    <w:lvl w:ilvl="0" w:tplc="90152072">
      <w:start w:val="1"/>
      <w:numFmt w:val="decimal"/>
      <w:lvlText w:val="%1."/>
      <w:lvlJc w:val="left"/>
      <w:pPr>
        <w:ind w:left="720" w:hanging="360"/>
      </w:pPr>
    </w:lvl>
    <w:lvl w:ilvl="1" w:tplc="90152072" w:tentative="1">
      <w:start w:val="1"/>
      <w:numFmt w:val="lowerLetter"/>
      <w:lvlText w:val="%2."/>
      <w:lvlJc w:val="left"/>
      <w:pPr>
        <w:ind w:left="1440" w:hanging="360"/>
      </w:pPr>
    </w:lvl>
    <w:lvl w:ilvl="2" w:tplc="90152072" w:tentative="1">
      <w:start w:val="1"/>
      <w:numFmt w:val="lowerRoman"/>
      <w:lvlText w:val="%3."/>
      <w:lvlJc w:val="right"/>
      <w:pPr>
        <w:ind w:left="2160" w:hanging="180"/>
      </w:pPr>
    </w:lvl>
    <w:lvl w:ilvl="3" w:tplc="90152072" w:tentative="1">
      <w:start w:val="1"/>
      <w:numFmt w:val="decimal"/>
      <w:lvlText w:val="%4."/>
      <w:lvlJc w:val="left"/>
      <w:pPr>
        <w:ind w:left="2880" w:hanging="360"/>
      </w:pPr>
    </w:lvl>
    <w:lvl w:ilvl="4" w:tplc="90152072" w:tentative="1">
      <w:start w:val="1"/>
      <w:numFmt w:val="lowerLetter"/>
      <w:lvlText w:val="%5."/>
      <w:lvlJc w:val="left"/>
      <w:pPr>
        <w:ind w:left="3600" w:hanging="360"/>
      </w:pPr>
    </w:lvl>
    <w:lvl w:ilvl="5" w:tplc="90152072" w:tentative="1">
      <w:start w:val="1"/>
      <w:numFmt w:val="lowerRoman"/>
      <w:lvlText w:val="%6."/>
      <w:lvlJc w:val="right"/>
      <w:pPr>
        <w:ind w:left="4320" w:hanging="180"/>
      </w:pPr>
    </w:lvl>
    <w:lvl w:ilvl="6" w:tplc="90152072" w:tentative="1">
      <w:start w:val="1"/>
      <w:numFmt w:val="decimal"/>
      <w:lvlText w:val="%7."/>
      <w:lvlJc w:val="left"/>
      <w:pPr>
        <w:ind w:left="5040" w:hanging="360"/>
      </w:pPr>
    </w:lvl>
    <w:lvl w:ilvl="7" w:tplc="90152072" w:tentative="1">
      <w:start w:val="1"/>
      <w:numFmt w:val="lowerLetter"/>
      <w:lvlText w:val="%8."/>
      <w:lvlJc w:val="left"/>
      <w:pPr>
        <w:ind w:left="5760" w:hanging="360"/>
      </w:pPr>
    </w:lvl>
    <w:lvl w:ilvl="8" w:tplc="9015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3">
    <w:multiLevelType w:val="hybridMultilevel"/>
    <w:lvl w:ilvl="0" w:tplc="26813179">
      <w:start w:val="1"/>
      <w:numFmt w:val="decimal"/>
      <w:lvlText w:val="%1."/>
      <w:lvlJc w:val="left"/>
      <w:pPr>
        <w:ind w:left="720" w:hanging="360"/>
      </w:pPr>
    </w:lvl>
    <w:lvl w:ilvl="1" w:tplc="26813179" w:tentative="1">
      <w:start w:val="1"/>
      <w:numFmt w:val="lowerLetter"/>
      <w:lvlText w:val="%2."/>
      <w:lvlJc w:val="left"/>
      <w:pPr>
        <w:ind w:left="1440" w:hanging="360"/>
      </w:pPr>
    </w:lvl>
    <w:lvl w:ilvl="2" w:tplc="26813179" w:tentative="1">
      <w:start w:val="1"/>
      <w:numFmt w:val="lowerRoman"/>
      <w:lvlText w:val="%3."/>
      <w:lvlJc w:val="right"/>
      <w:pPr>
        <w:ind w:left="2160" w:hanging="180"/>
      </w:pPr>
    </w:lvl>
    <w:lvl w:ilvl="3" w:tplc="26813179" w:tentative="1">
      <w:start w:val="1"/>
      <w:numFmt w:val="decimal"/>
      <w:lvlText w:val="%4."/>
      <w:lvlJc w:val="left"/>
      <w:pPr>
        <w:ind w:left="2880" w:hanging="360"/>
      </w:pPr>
    </w:lvl>
    <w:lvl w:ilvl="4" w:tplc="26813179" w:tentative="1">
      <w:start w:val="1"/>
      <w:numFmt w:val="lowerLetter"/>
      <w:lvlText w:val="%5."/>
      <w:lvlJc w:val="left"/>
      <w:pPr>
        <w:ind w:left="3600" w:hanging="360"/>
      </w:pPr>
    </w:lvl>
    <w:lvl w:ilvl="5" w:tplc="26813179" w:tentative="1">
      <w:start w:val="1"/>
      <w:numFmt w:val="lowerRoman"/>
      <w:lvlText w:val="%6."/>
      <w:lvlJc w:val="right"/>
      <w:pPr>
        <w:ind w:left="4320" w:hanging="180"/>
      </w:pPr>
    </w:lvl>
    <w:lvl w:ilvl="6" w:tplc="26813179" w:tentative="1">
      <w:start w:val="1"/>
      <w:numFmt w:val="decimal"/>
      <w:lvlText w:val="%7."/>
      <w:lvlJc w:val="left"/>
      <w:pPr>
        <w:ind w:left="5040" w:hanging="360"/>
      </w:pPr>
    </w:lvl>
    <w:lvl w:ilvl="7" w:tplc="26813179" w:tentative="1">
      <w:start w:val="1"/>
      <w:numFmt w:val="lowerLetter"/>
      <w:lvlText w:val="%8."/>
      <w:lvlJc w:val="left"/>
      <w:pPr>
        <w:ind w:left="5760" w:hanging="360"/>
      </w:pPr>
    </w:lvl>
    <w:lvl w:ilvl="8" w:tplc="2681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2">
    <w:multiLevelType w:val="hybridMultilevel"/>
    <w:lvl w:ilvl="0" w:tplc="28045778">
      <w:start w:val="1"/>
      <w:numFmt w:val="decimal"/>
      <w:lvlText w:val="%1."/>
      <w:lvlJc w:val="left"/>
      <w:pPr>
        <w:ind w:left="720" w:hanging="360"/>
      </w:pPr>
    </w:lvl>
    <w:lvl w:ilvl="1" w:tplc="28045778" w:tentative="1">
      <w:start w:val="1"/>
      <w:numFmt w:val="lowerLetter"/>
      <w:lvlText w:val="%2."/>
      <w:lvlJc w:val="left"/>
      <w:pPr>
        <w:ind w:left="1440" w:hanging="360"/>
      </w:pPr>
    </w:lvl>
    <w:lvl w:ilvl="2" w:tplc="28045778" w:tentative="1">
      <w:start w:val="1"/>
      <w:numFmt w:val="lowerRoman"/>
      <w:lvlText w:val="%3."/>
      <w:lvlJc w:val="right"/>
      <w:pPr>
        <w:ind w:left="2160" w:hanging="180"/>
      </w:pPr>
    </w:lvl>
    <w:lvl w:ilvl="3" w:tplc="28045778" w:tentative="1">
      <w:start w:val="1"/>
      <w:numFmt w:val="decimal"/>
      <w:lvlText w:val="%4."/>
      <w:lvlJc w:val="left"/>
      <w:pPr>
        <w:ind w:left="2880" w:hanging="360"/>
      </w:pPr>
    </w:lvl>
    <w:lvl w:ilvl="4" w:tplc="28045778" w:tentative="1">
      <w:start w:val="1"/>
      <w:numFmt w:val="lowerLetter"/>
      <w:lvlText w:val="%5."/>
      <w:lvlJc w:val="left"/>
      <w:pPr>
        <w:ind w:left="3600" w:hanging="360"/>
      </w:pPr>
    </w:lvl>
    <w:lvl w:ilvl="5" w:tplc="28045778" w:tentative="1">
      <w:start w:val="1"/>
      <w:numFmt w:val="lowerRoman"/>
      <w:lvlText w:val="%6."/>
      <w:lvlJc w:val="right"/>
      <w:pPr>
        <w:ind w:left="4320" w:hanging="180"/>
      </w:pPr>
    </w:lvl>
    <w:lvl w:ilvl="6" w:tplc="28045778" w:tentative="1">
      <w:start w:val="1"/>
      <w:numFmt w:val="decimal"/>
      <w:lvlText w:val="%7."/>
      <w:lvlJc w:val="left"/>
      <w:pPr>
        <w:ind w:left="5040" w:hanging="360"/>
      </w:pPr>
    </w:lvl>
    <w:lvl w:ilvl="7" w:tplc="28045778" w:tentative="1">
      <w:start w:val="1"/>
      <w:numFmt w:val="lowerLetter"/>
      <w:lvlText w:val="%8."/>
      <w:lvlJc w:val="left"/>
      <w:pPr>
        <w:ind w:left="5760" w:hanging="360"/>
      </w:pPr>
    </w:lvl>
    <w:lvl w:ilvl="8" w:tplc="2804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1">
    <w:multiLevelType w:val="hybridMultilevel"/>
    <w:lvl w:ilvl="0" w:tplc="46480655">
      <w:start w:val="1"/>
      <w:numFmt w:val="decimal"/>
      <w:lvlText w:val="%1."/>
      <w:lvlJc w:val="left"/>
      <w:pPr>
        <w:ind w:left="720" w:hanging="360"/>
      </w:pPr>
    </w:lvl>
    <w:lvl w:ilvl="1" w:tplc="46480655" w:tentative="1">
      <w:start w:val="1"/>
      <w:numFmt w:val="lowerLetter"/>
      <w:lvlText w:val="%2."/>
      <w:lvlJc w:val="left"/>
      <w:pPr>
        <w:ind w:left="1440" w:hanging="360"/>
      </w:pPr>
    </w:lvl>
    <w:lvl w:ilvl="2" w:tplc="46480655" w:tentative="1">
      <w:start w:val="1"/>
      <w:numFmt w:val="lowerRoman"/>
      <w:lvlText w:val="%3."/>
      <w:lvlJc w:val="right"/>
      <w:pPr>
        <w:ind w:left="2160" w:hanging="180"/>
      </w:pPr>
    </w:lvl>
    <w:lvl w:ilvl="3" w:tplc="46480655" w:tentative="1">
      <w:start w:val="1"/>
      <w:numFmt w:val="decimal"/>
      <w:lvlText w:val="%4."/>
      <w:lvlJc w:val="left"/>
      <w:pPr>
        <w:ind w:left="2880" w:hanging="360"/>
      </w:pPr>
    </w:lvl>
    <w:lvl w:ilvl="4" w:tplc="46480655" w:tentative="1">
      <w:start w:val="1"/>
      <w:numFmt w:val="lowerLetter"/>
      <w:lvlText w:val="%5."/>
      <w:lvlJc w:val="left"/>
      <w:pPr>
        <w:ind w:left="3600" w:hanging="360"/>
      </w:pPr>
    </w:lvl>
    <w:lvl w:ilvl="5" w:tplc="46480655" w:tentative="1">
      <w:start w:val="1"/>
      <w:numFmt w:val="lowerRoman"/>
      <w:lvlText w:val="%6."/>
      <w:lvlJc w:val="right"/>
      <w:pPr>
        <w:ind w:left="4320" w:hanging="180"/>
      </w:pPr>
    </w:lvl>
    <w:lvl w:ilvl="6" w:tplc="46480655" w:tentative="1">
      <w:start w:val="1"/>
      <w:numFmt w:val="decimal"/>
      <w:lvlText w:val="%7."/>
      <w:lvlJc w:val="left"/>
      <w:pPr>
        <w:ind w:left="5040" w:hanging="360"/>
      </w:pPr>
    </w:lvl>
    <w:lvl w:ilvl="7" w:tplc="46480655" w:tentative="1">
      <w:start w:val="1"/>
      <w:numFmt w:val="lowerLetter"/>
      <w:lvlText w:val="%8."/>
      <w:lvlJc w:val="left"/>
      <w:pPr>
        <w:ind w:left="5760" w:hanging="360"/>
      </w:pPr>
    </w:lvl>
    <w:lvl w:ilvl="8" w:tplc="4648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0">
    <w:multiLevelType w:val="hybridMultilevel"/>
    <w:lvl w:ilvl="0" w:tplc="90693271">
      <w:start w:val="1"/>
      <w:numFmt w:val="decimal"/>
      <w:lvlText w:val="%1."/>
      <w:lvlJc w:val="left"/>
      <w:pPr>
        <w:ind w:left="720" w:hanging="360"/>
      </w:pPr>
    </w:lvl>
    <w:lvl w:ilvl="1" w:tplc="90693271" w:tentative="1">
      <w:start w:val="1"/>
      <w:numFmt w:val="lowerLetter"/>
      <w:lvlText w:val="%2."/>
      <w:lvlJc w:val="left"/>
      <w:pPr>
        <w:ind w:left="1440" w:hanging="360"/>
      </w:pPr>
    </w:lvl>
    <w:lvl w:ilvl="2" w:tplc="90693271" w:tentative="1">
      <w:start w:val="1"/>
      <w:numFmt w:val="lowerRoman"/>
      <w:lvlText w:val="%3."/>
      <w:lvlJc w:val="right"/>
      <w:pPr>
        <w:ind w:left="2160" w:hanging="180"/>
      </w:pPr>
    </w:lvl>
    <w:lvl w:ilvl="3" w:tplc="90693271" w:tentative="1">
      <w:start w:val="1"/>
      <w:numFmt w:val="decimal"/>
      <w:lvlText w:val="%4."/>
      <w:lvlJc w:val="left"/>
      <w:pPr>
        <w:ind w:left="2880" w:hanging="360"/>
      </w:pPr>
    </w:lvl>
    <w:lvl w:ilvl="4" w:tplc="90693271" w:tentative="1">
      <w:start w:val="1"/>
      <w:numFmt w:val="lowerLetter"/>
      <w:lvlText w:val="%5."/>
      <w:lvlJc w:val="left"/>
      <w:pPr>
        <w:ind w:left="3600" w:hanging="360"/>
      </w:pPr>
    </w:lvl>
    <w:lvl w:ilvl="5" w:tplc="90693271" w:tentative="1">
      <w:start w:val="1"/>
      <w:numFmt w:val="lowerRoman"/>
      <w:lvlText w:val="%6."/>
      <w:lvlJc w:val="right"/>
      <w:pPr>
        <w:ind w:left="4320" w:hanging="180"/>
      </w:pPr>
    </w:lvl>
    <w:lvl w:ilvl="6" w:tplc="90693271" w:tentative="1">
      <w:start w:val="1"/>
      <w:numFmt w:val="decimal"/>
      <w:lvlText w:val="%7."/>
      <w:lvlJc w:val="left"/>
      <w:pPr>
        <w:ind w:left="5040" w:hanging="360"/>
      </w:pPr>
    </w:lvl>
    <w:lvl w:ilvl="7" w:tplc="90693271" w:tentative="1">
      <w:start w:val="1"/>
      <w:numFmt w:val="lowerLetter"/>
      <w:lvlText w:val="%8."/>
      <w:lvlJc w:val="left"/>
      <w:pPr>
        <w:ind w:left="5760" w:hanging="360"/>
      </w:pPr>
    </w:lvl>
    <w:lvl w:ilvl="8" w:tplc="9069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9">
    <w:multiLevelType w:val="hybridMultilevel"/>
    <w:lvl w:ilvl="0" w:tplc="21006014">
      <w:start w:val="1"/>
      <w:numFmt w:val="decimal"/>
      <w:lvlText w:val="%1."/>
      <w:lvlJc w:val="left"/>
      <w:pPr>
        <w:ind w:left="720" w:hanging="360"/>
      </w:pPr>
    </w:lvl>
    <w:lvl w:ilvl="1" w:tplc="21006014" w:tentative="1">
      <w:start w:val="1"/>
      <w:numFmt w:val="lowerLetter"/>
      <w:lvlText w:val="%2."/>
      <w:lvlJc w:val="left"/>
      <w:pPr>
        <w:ind w:left="1440" w:hanging="360"/>
      </w:pPr>
    </w:lvl>
    <w:lvl w:ilvl="2" w:tplc="21006014" w:tentative="1">
      <w:start w:val="1"/>
      <w:numFmt w:val="lowerRoman"/>
      <w:lvlText w:val="%3."/>
      <w:lvlJc w:val="right"/>
      <w:pPr>
        <w:ind w:left="2160" w:hanging="180"/>
      </w:pPr>
    </w:lvl>
    <w:lvl w:ilvl="3" w:tplc="21006014" w:tentative="1">
      <w:start w:val="1"/>
      <w:numFmt w:val="decimal"/>
      <w:lvlText w:val="%4."/>
      <w:lvlJc w:val="left"/>
      <w:pPr>
        <w:ind w:left="2880" w:hanging="360"/>
      </w:pPr>
    </w:lvl>
    <w:lvl w:ilvl="4" w:tplc="21006014" w:tentative="1">
      <w:start w:val="1"/>
      <w:numFmt w:val="lowerLetter"/>
      <w:lvlText w:val="%5."/>
      <w:lvlJc w:val="left"/>
      <w:pPr>
        <w:ind w:left="3600" w:hanging="360"/>
      </w:pPr>
    </w:lvl>
    <w:lvl w:ilvl="5" w:tplc="21006014" w:tentative="1">
      <w:start w:val="1"/>
      <w:numFmt w:val="lowerRoman"/>
      <w:lvlText w:val="%6."/>
      <w:lvlJc w:val="right"/>
      <w:pPr>
        <w:ind w:left="4320" w:hanging="180"/>
      </w:pPr>
    </w:lvl>
    <w:lvl w:ilvl="6" w:tplc="21006014" w:tentative="1">
      <w:start w:val="1"/>
      <w:numFmt w:val="decimal"/>
      <w:lvlText w:val="%7."/>
      <w:lvlJc w:val="left"/>
      <w:pPr>
        <w:ind w:left="5040" w:hanging="360"/>
      </w:pPr>
    </w:lvl>
    <w:lvl w:ilvl="7" w:tplc="21006014" w:tentative="1">
      <w:start w:val="1"/>
      <w:numFmt w:val="lowerLetter"/>
      <w:lvlText w:val="%8."/>
      <w:lvlJc w:val="left"/>
      <w:pPr>
        <w:ind w:left="5760" w:hanging="360"/>
      </w:pPr>
    </w:lvl>
    <w:lvl w:ilvl="8" w:tplc="2100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8">
    <w:multiLevelType w:val="hybridMultilevel"/>
    <w:lvl w:ilvl="0" w:tplc="71645345">
      <w:start w:val="1"/>
      <w:numFmt w:val="decimal"/>
      <w:lvlText w:val="%1."/>
      <w:lvlJc w:val="left"/>
      <w:pPr>
        <w:ind w:left="720" w:hanging="360"/>
      </w:pPr>
    </w:lvl>
    <w:lvl w:ilvl="1" w:tplc="71645345" w:tentative="1">
      <w:start w:val="1"/>
      <w:numFmt w:val="lowerLetter"/>
      <w:lvlText w:val="%2."/>
      <w:lvlJc w:val="left"/>
      <w:pPr>
        <w:ind w:left="1440" w:hanging="360"/>
      </w:pPr>
    </w:lvl>
    <w:lvl w:ilvl="2" w:tplc="71645345" w:tentative="1">
      <w:start w:val="1"/>
      <w:numFmt w:val="lowerRoman"/>
      <w:lvlText w:val="%3."/>
      <w:lvlJc w:val="right"/>
      <w:pPr>
        <w:ind w:left="2160" w:hanging="180"/>
      </w:pPr>
    </w:lvl>
    <w:lvl w:ilvl="3" w:tplc="71645345" w:tentative="1">
      <w:start w:val="1"/>
      <w:numFmt w:val="decimal"/>
      <w:lvlText w:val="%4."/>
      <w:lvlJc w:val="left"/>
      <w:pPr>
        <w:ind w:left="2880" w:hanging="360"/>
      </w:pPr>
    </w:lvl>
    <w:lvl w:ilvl="4" w:tplc="71645345" w:tentative="1">
      <w:start w:val="1"/>
      <w:numFmt w:val="lowerLetter"/>
      <w:lvlText w:val="%5."/>
      <w:lvlJc w:val="left"/>
      <w:pPr>
        <w:ind w:left="3600" w:hanging="360"/>
      </w:pPr>
    </w:lvl>
    <w:lvl w:ilvl="5" w:tplc="71645345" w:tentative="1">
      <w:start w:val="1"/>
      <w:numFmt w:val="lowerRoman"/>
      <w:lvlText w:val="%6."/>
      <w:lvlJc w:val="right"/>
      <w:pPr>
        <w:ind w:left="4320" w:hanging="180"/>
      </w:pPr>
    </w:lvl>
    <w:lvl w:ilvl="6" w:tplc="71645345" w:tentative="1">
      <w:start w:val="1"/>
      <w:numFmt w:val="decimal"/>
      <w:lvlText w:val="%7."/>
      <w:lvlJc w:val="left"/>
      <w:pPr>
        <w:ind w:left="5040" w:hanging="360"/>
      </w:pPr>
    </w:lvl>
    <w:lvl w:ilvl="7" w:tplc="71645345" w:tentative="1">
      <w:start w:val="1"/>
      <w:numFmt w:val="lowerLetter"/>
      <w:lvlText w:val="%8."/>
      <w:lvlJc w:val="left"/>
      <w:pPr>
        <w:ind w:left="5760" w:hanging="360"/>
      </w:pPr>
    </w:lvl>
    <w:lvl w:ilvl="8" w:tplc="7164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7">
    <w:multiLevelType w:val="hybridMultilevel"/>
    <w:lvl w:ilvl="0" w:tplc="15493555">
      <w:start w:val="1"/>
      <w:numFmt w:val="decimal"/>
      <w:lvlText w:val="%1."/>
      <w:lvlJc w:val="left"/>
      <w:pPr>
        <w:ind w:left="720" w:hanging="360"/>
      </w:pPr>
    </w:lvl>
    <w:lvl w:ilvl="1" w:tplc="15493555" w:tentative="1">
      <w:start w:val="1"/>
      <w:numFmt w:val="lowerLetter"/>
      <w:lvlText w:val="%2."/>
      <w:lvlJc w:val="left"/>
      <w:pPr>
        <w:ind w:left="1440" w:hanging="360"/>
      </w:pPr>
    </w:lvl>
    <w:lvl w:ilvl="2" w:tplc="15493555" w:tentative="1">
      <w:start w:val="1"/>
      <w:numFmt w:val="lowerRoman"/>
      <w:lvlText w:val="%3."/>
      <w:lvlJc w:val="right"/>
      <w:pPr>
        <w:ind w:left="2160" w:hanging="180"/>
      </w:pPr>
    </w:lvl>
    <w:lvl w:ilvl="3" w:tplc="15493555" w:tentative="1">
      <w:start w:val="1"/>
      <w:numFmt w:val="decimal"/>
      <w:lvlText w:val="%4."/>
      <w:lvlJc w:val="left"/>
      <w:pPr>
        <w:ind w:left="2880" w:hanging="360"/>
      </w:pPr>
    </w:lvl>
    <w:lvl w:ilvl="4" w:tplc="15493555" w:tentative="1">
      <w:start w:val="1"/>
      <w:numFmt w:val="lowerLetter"/>
      <w:lvlText w:val="%5."/>
      <w:lvlJc w:val="left"/>
      <w:pPr>
        <w:ind w:left="3600" w:hanging="360"/>
      </w:pPr>
    </w:lvl>
    <w:lvl w:ilvl="5" w:tplc="15493555" w:tentative="1">
      <w:start w:val="1"/>
      <w:numFmt w:val="lowerRoman"/>
      <w:lvlText w:val="%6."/>
      <w:lvlJc w:val="right"/>
      <w:pPr>
        <w:ind w:left="4320" w:hanging="180"/>
      </w:pPr>
    </w:lvl>
    <w:lvl w:ilvl="6" w:tplc="15493555" w:tentative="1">
      <w:start w:val="1"/>
      <w:numFmt w:val="decimal"/>
      <w:lvlText w:val="%7."/>
      <w:lvlJc w:val="left"/>
      <w:pPr>
        <w:ind w:left="5040" w:hanging="360"/>
      </w:pPr>
    </w:lvl>
    <w:lvl w:ilvl="7" w:tplc="15493555" w:tentative="1">
      <w:start w:val="1"/>
      <w:numFmt w:val="lowerLetter"/>
      <w:lvlText w:val="%8."/>
      <w:lvlJc w:val="left"/>
      <w:pPr>
        <w:ind w:left="5760" w:hanging="360"/>
      </w:pPr>
    </w:lvl>
    <w:lvl w:ilvl="8" w:tplc="1549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6">
    <w:multiLevelType w:val="hybridMultilevel"/>
    <w:lvl w:ilvl="0" w:tplc="78731249">
      <w:start w:val="1"/>
      <w:numFmt w:val="decimal"/>
      <w:lvlText w:val="%1."/>
      <w:lvlJc w:val="left"/>
      <w:pPr>
        <w:ind w:left="720" w:hanging="360"/>
      </w:pPr>
    </w:lvl>
    <w:lvl w:ilvl="1" w:tplc="78731249" w:tentative="1">
      <w:start w:val="1"/>
      <w:numFmt w:val="lowerLetter"/>
      <w:lvlText w:val="%2."/>
      <w:lvlJc w:val="left"/>
      <w:pPr>
        <w:ind w:left="1440" w:hanging="360"/>
      </w:pPr>
    </w:lvl>
    <w:lvl w:ilvl="2" w:tplc="78731249" w:tentative="1">
      <w:start w:val="1"/>
      <w:numFmt w:val="lowerRoman"/>
      <w:lvlText w:val="%3."/>
      <w:lvlJc w:val="right"/>
      <w:pPr>
        <w:ind w:left="2160" w:hanging="180"/>
      </w:pPr>
    </w:lvl>
    <w:lvl w:ilvl="3" w:tplc="78731249" w:tentative="1">
      <w:start w:val="1"/>
      <w:numFmt w:val="decimal"/>
      <w:lvlText w:val="%4."/>
      <w:lvlJc w:val="left"/>
      <w:pPr>
        <w:ind w:left="2880" w:hanging="360"/>
      </w:pPr>
    </w:lvl>
    <w:lvl w:ilvl="4" w:tplc="78731249" w:tentative="1">
      <w:start w:val="1"/>
      <w:numFmt w:val="lowerLetter"/>
      <w:lvlText w:val="%5."/>
      <w:lvlJc w:val="left"/>
      <w:pPr>
        <w:ind w:left="3600" w:hanging="360"/>
      </w:pPr>
    </w:lvl>
    <w:lvl w:ilvl="5" w:tplc="78731249" w:tentative="1">
      <w:start w:val="1"/>
      <w:numFmt w:val="lowerRoman"/>
      <w:lvlText w:val="%6."/>
      <w:lvlJc w:val="right"/>
      <w:pPr>
        <w:ind w:left="4320" w:hanging="180"/>
      </w:pPr>
    </w:lvl>
    <w:lvl w:ilvl="6" w:tplc="78731249" w:tentative="1">
      <w:start w:val="1"/>
      <w:numFmt w:val="decimal"/>
      <w:lvlText w:val="%7."/>
      <w:lvlJc w:val="left"/>
      <w:pPr>
        <w:ind w:left="5040" w:hanging="360"/>
      </w:pPr>
    </w:lvl>
    <w:lvl w:ilvl="7" w:tplc="78731249" w:tentative="1">
      <w:start w:val="1"/>
      <w:numFmt w:val="lowerLetter"/>
      <w:lvlText w:val="%8."/>
      <w:lvlJc w:val="left"/>
      <w:pPr>
        <w:ind w:left="5760" w:hanging="360"/>
      </w:pPr>
    </w:lvl>
    <w:lvl w:ilvl="8" w:tplc="7873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5">
    <w:multiLevelType w:val="hybridMultilevel"/>
    <w:lvl w:ilvl="0" w:tplc="25819095">
      <w:start w:val="1"/>
      <w:numFmt w:val="decimal"/>
      <w:lvlText w:val="%1."/>
      <w:lvlJc w:val="left"/>
      <w:pPr>
        <w:ind w:left="720" w:hanging="360"/>
      </w:pPr>
    </w:lvl>
    <w:lvl w:ilvl="1" w:tplc="25819095" w:tentative="1">
      <w:start w:val="1"/>
      <w:numFmt w:val="lowerLetter"/>
      <w:lvlText w:val="%2."/>
      <w:lvlJc w:val="left"/>
      <w:pPr>
        <w:ind w:left="1440" w:hanging="360"/>
      </w:pPr>
    </w:lvl>
    <w:lvl w:ilvl="2" w:tplc="25819095" w:tentative="1">
      <w:start w:val="1"/>
      <w:numFmt w:val="lowerRoman"/>
      <w:lvlText w:val="%3."/>
      <w:lvlJc w:val="right"/>
      <w:pPr>
        <w:ind w:left="2160" w:hanging="180"/>
      </w:pPr>
    </w:lvl>
    <w:lvl w:ilvl="3" w:tplc="25819095" w:tentative="1">
      <w:start w:val="1"/>
      <w:numFmt w:val="decimal"/>
      <w:lvlText w:val="%4."/>
      <w:lvlJc w:val="left"/>
      <w:pPr>
        <w:ind w:left="2880" w:hanging="360"/>
      </w:pPr>
    </w:lvl>
    <w:lvl w:ilvl="4" w:tplc="25819095" w:tentative="1">
      <w:start w:val="1"/>
      <w:numFmt w:val="lowerLetter"/>
      <w:lvlText w:val="%5."/>
      <w:lvlJc w:val="left"/>
      <w:pPr>
        <w:ind w:left="3600" w:hanging="360"/>
      </w:pPr>
    </w:lvl>
    <w:lvl w:ilvl="5" w:tplc="25819095" w:tentative="1">
      <w:start w:val="1"/>
      <w:numFmt w:val="lowerRoman"/>
      <w:lvlText w:val="%6."/>
      <w:lvlJc w:val="right"/>
      <w:pPr>
        <w:ind w:left="4320" w:hanging="180"/>
      </w:pPr>
    </w:lvl>
    <w:lvl w:ilvl="6" w:tplc="25819095" w:tentative="1">
      <w:start w:val="1"/>
      <w:numFmt w:val="decimal"/>
      <w:lvlText w:val="%7."/>
      <w:lvlJc w:val="left"/>
      <w:pPr>
        <w:ind w:left="5040" w:hanging="360"/>
      </w:pPr>
    </w:lvl>
    <w:lvl w:ilvl="7" w:tplc="25819095" w:tentative="1">
      <w:start w:val="1"/>
      <w:numFmt w:val="lowerLetter"/>
      <w:lvlText w:val="%8."/>
      <w:lvlJc w:val="left"/>
      <w:pPr>
        <w:ind w:left="5760" w:hanging="360"/>
      </w:pPr>
    </w:lvl>
    <w:lvl w:ilvl="8" w:tplc="2581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4">
    <w:multiLevelType w:val="hybridMultilevel"/>
    <w:lvl w:ilvl="0" w:tplc="19312277">
      <w:start w:val="1"/>
      <w:numFmt w:val="decimal"/>
      <w:lvlText w:val="%1."/>
      <w:lvlJc w:val="left"/>
      <w:pPr>
        <w:ind w:left="720" w:hanging="360"/>
      </w:pPr>
    </w:lvl>
    <w:lvl w:ilvl="1" w:tplc="19312277" w:tentative="1">
      <w:start w:val="1"/>
      <w:numFmt w:val="lowerLetter"/>
      <w:lvlText w:val="%2."/>
      <w:lvlJc w:val="left"/>
      <w:pPr>
        <w:ind w:left="1440" w:hanging="360"/>
      </w:pPr>
    </w:lvl>
    <w:lvl w:ilvl="2" w:tplc="19312277" w:tentative="1">
      <w:start w:val="1"/>
      <w:numFmt w:val="lowerRoman"/>
      <w:lvlText w:val="%3."/>
      <w:lvlJc w:val="right"/>
      <w:pPr>
        <w:ind w:left="2160" w:hanging="180"/>
      </w:pPr>
    </w:lvl>
    <w:lvl w:ilvl="3" w:tplc="19312277" w:tentative="1">
      <w:start w:val="1"/>
      <w:numFmt w:val="decimal"/>
      <w:lvlText w:val="%4."/>
      <w:lvlJc w:val="left"/>
      <w:pPr>
        <w:ind w:left="2880" w:hanging="360"/>
      </w:pPr>
    </w:lvl>
    <w:lvl w:ilvl="4" w:tplc="19312277" w:tentative="1">
      <w:start w:val="1"/>
      <w:numFmt w:val="lowerLetter"/>
      <w:lvlText w:val="%5."/>
      <w:lvlJc w:val="left"/>
      <w:pPr>
        <w:ind w:left="3600" w:hanging="360"/>
      </w:pPr>
    </w:lvl>
    <w:lvl w:ilvl="5" w:tplc="19312277" w:tentative="1">
      <w:start w:val="1"/>
      <w:numFmt w:val="lowerRoman"/>
      <w:lvlText w:val="%6."/>
      <w:lvlJc w:val="right"/>
      <w:pPr>
        <w:ind w:left="4320" w:hanging="180"/>
      </w:pPr>
    </w:lvl>
    <w:lvl w:ilvl="6" w:tplc="19312277" w:tentative="1">
      <w:start w:val="1"/>
      <w:numFmt w:val="decimal"/>
      <w:lvlText w:val="%7."/>
      <w:lvlJc w:val="left"/>
      <w:pPr>
        <w:ind w:left="5040" w:hanging="360"/>
      </w:pPr>
    </w:lvl>
    <w:lvl w:ilvl="7" w:tplc="19312277" w:tentative="1">
      <w:start w:val="1"/>
      <w:numFmt w:val="lowerLetter"/>
      <w:lvlText w:val="%8."/>
      <w:lvlJc w:val="left"/>
      <w:pPr>
        <w:ind w:left="5760" w:hanging="360"/>
      </w:pPr>
    </w:lvl>
    <w:lvl w:ilvl="8" w:tplc="1931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3">
    <w:multiLevelType w:val="hybridMultilevel"/>
    <w:lvl w:ilvl="0" w:tplc="74544361">
      <w:start w:val="1"/>
      <w:numFmt w:val="decimal"/>
      <w:lvlText w:val="%1."/>
      <w:lvlJc w:val="left"/>
      <w:pPr>
        <w:ind w:left="720" w:hanging="360"/>
      </w:pPr>
    </w:lvl>
    <w:lvl w:ilvl="1" w:tplc="74544361" w:tentative="1">
      <w:start w:val="1"/>
      <w:numFmt w:val="lowerLetter"/>
      <w:lvlText w:val="%2."/>
      <w:lvlJc w:val="left"/>
      <w:pPr>
        <w:ind w:left="1440" w:hanging="360"/>
      </w:pPr>
    </w:lvl>
    <w:lvl w:ilvl="2" w:tplc="74544361" w:tentative="1">
      <w:start w:val="1"/>
      <w:numFmt w:val="lowerRoman"/>
      <w:lvlText w:val="%3."/>
      <w:lvlJc w:val="right"/>
      <w:pPr>
        <w:ind w:left="2160" w:hanging="180"/>
      </w:pPr>
    </w:lvl>
    <w:lvl w:ilvl="3" w:tplc="74544361" w:tentative="1">
      <w:start w:val="1"/>
      <w:numFmt w:val="decimal"/>
      <w:lvlText w:val="%4."/>
      <w:lvlJc w:val="left"/>
      <w:pPr>
        <w:ind w:left="2880" w:hanging="360"/>
      </w:pPr>
    </w:lvl>
    <w:lvl w:ilvl="4" w:tplc="74544361" w:tentative="1">
      <w:start w:val="1"/>
      <w:numFmt w:val="lowerLetter"/>
      <w:lvlText w:val="%5."/>
      <w:lvlJc w:val="left"/>
      <w:pPr>
        <w:ind w:left="3600" w:hanging="360"/>
      </w:pPr>
    </w:lvl>
    <w:lvl w:ilvl="5" w:tplc="74544361" w:tentative="1">
      <w:start w:val="1"/>
      <w:numFmt w:val="lowerRoman"/>
      <w:lvlText w:val="%6."/>
      <w:lvlJc w:val="right"/>
      <w:pPr>
        <w:ind w:left="4320" w:hanging="180"/>
      </w:pPr>
    </w:lvl>
    <w:lvl w:ilvl="6" w:tplc="74544361" w:tentative="1">
      <w:start w:val="1"/>
      <w:numFmt w:val="decimal"/>
      <w:lvlText w:val="%7."/>
      <w:lvlJc w:val="left"/>
      <w:pPr>
        <w:ind w:left="5040" w:hanging="360"/>
      </w:pPr>
    </w:lvl>
    <w:lvl w:ilvl="7" w:tplc="74544361" w:tentative="1">
      <w:start w:val="1"/>
      <w:numFmt w:val="lowerLetter"/>
      <w:lvlText w:val="%8."/>
      <w:lvlJc w:val="left"/>
      <w:pPr>
        <w:ind w:left="5760" w:hanging="360"/>
      </w:pPr>
    </w:lvl>
    <w:lvl w:ilvl="8" w:tplc="7454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2">
    <w:multiLevelType w:val="hybridMultilevel"/>
    <w:lvl w:ilvl="0" w:tplc="30350031">
      <w:start w:val="1"/>
      <w:numFmt w:val="decimal"/>
      <w:lvlText w:val="%1."/>
      <w:lvlJc w:val="left"/>
      <w:pPr>
        <w:ind w:left="720" w:hanging="360"/>
      </w:pPr>
    </w:lvl>
    <w:lvl w:ilvl="1" w:tplc="30350031" w:tentative="1">
      <w:start w:val="1"/>
      <w:numFmt w:val="lowerLetter"/>
      <w:lvlText w:val="%2."/>
      <w:lvlJc w:val="left"/>
      <w:pPr>
        <w:ind w:left="1440" w:hanging="360"/>
      </w:pPr>
    </w:lvl>
    <w:lvl w:ilvl="2" w:tplc="30350031" w:tentative="1">
      <w:start w:val="1"/>
      <w:numFmt w:val="lowerRoman"/>
      <w:lvlText w:val="%3."/>
      <w:lvlJc w:val="right"/>
      <w:pPr>
        <w:ind w:left="2160" w:hanging="180"/>
      </w:pPr>
    </w:lvl>
    <w:lvl w:ilvl="3" w:tplc="30350031" w:tentative="1">
      <w:start w:val="1"/>
      <w:numFmt w:val="decimal"/>
      <w:lvlText w:val="%4."/>
      <w:lvlJc w:val="left"/>
      <w:pPr>
        <w:ind w:left="2880" w:hanging="360"/>
      </w:pPr>
    </w:lvl>
    <w:lvl w:ilvl="4" w:tplc="30350031" w:tentative="1">
      <w:start w:val="1"/>
      <w:numFmt w:val="lowerLetter"/>
      <w:lvlText w:val="%5."/>
      <w:lvlJc w:val="left"/>
      <w:pPr>
        <w:ind w:left="3600" w:hanging="360"/>
      </w:pPr>
    </w:lvl>
    <w:lvl w:ilvl="5" w:tplc="30350031" w:tentative="1">
      <w:start w:val="1"/>
      <w:numFmt w:val="lowerRoman"/>
      <w:lvlText w:val="%6."/>
      <w:lvlJc w:val="right"/>
      <w:pPr>
        <w:ind w:left="4320" w:hanging="180"/>
      </w:pPr>
    </w:lvl>
    <w:lvl w:ilvl="6" w:tplc="30350031" w:tentative="1">
      <w:start w:val="1"/>
      <w:numFmt w:val="decimal"/>
      <w:lvlText w:val="%7."/>
      <w:lvlJc w:val="left"/>
      <w:pPr>
        <w:ind w:left="5040" w:hanging="360"/>
      </w:pPr>
    </w:lvl>
    <w:lvl w:ilvl="7" w:tplc="30350031" w:tentative="1">
      <w:start w:val="1"/>
      <w:numFmt w:val="lowerLetter"/>
      <w:lvlText w:val="%8."/>
      <w:lvlJc w:val="left"/>
      <w:pPr>
        <w:ind w:left="5760" w:hanging="360"/>
      </w:pPr>
    </w:lvl>
    <w:lvl w:ilvl="8" w:tplc="30350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1">
    <w:multiLevelType w:val="hybridMultilevel"/>
    <w:lvl w:ilvl="0" w:tplc="38689740">
      <w:start w:val="1"/>
      <w:numFmt w:val="decimal"/>
      <w:lvlText w:val="%1."/>
      <w:lvlJc w:val="left"/>
      <w:pPr>
        <w:ind w:left="720" w:hanging="360"/>
      </w:pPr>
    </w:lvl>
    <w:lvl w:ilvl="1" w:tplc="38689740" w:tentative="1">
      <w:start w:val="1"/>
      <w:numFmt w:val="lowerLetter"/>
      <w:lvlText w:val="%2."/>
      <w:lvlJc w:val="left"/>
      <w:pPr>
        <w:ind w:left="1440" w:hanging="360"/>
      </w:pPr>
    </w:lvl>
    <w:lvl w:ilvl="2" w:tplc="38689740" w:tentative="1">
      <w:start w:val="1"/>
      <w:numFmt w:val="lowerRoman"/>
      <w:lvlText w:val="%3."/>
      <w:lvlJc w:val="right"/>
      <w:pPr>
        <w:ind w:left="2160" w:hanging="180"/>
      </w:pPr>
    </w:lvl>
    <w:lvl w:ilvl="3" w:tplc="38689740" w:tentative="1">
      <w:start w:val="1"/>
      <w:numFmt w:val="decimal"/>
      <w:lvlText w:val="%4."/>
      <w:lvlJc w:val="left"/>
      <w:pPr>
        <w:ind w:left="2880" w:hanging="360"/>
      </w:pPr>
    </w:lvl>
    <w:lvl w:ilvl="4" w:tplc="38689740" w:tentative="1">
      <w:start w:val="1"/>
      <w:numFmt w:val="lowerLetter"/>
      <w:lvlText w:val="%5."/>
      <w:lvlJc w:val="left"/>
      <w:pPr>
        <w:ind w:left="3600" w:hanging="360"/>
      </w:pPr>
    </w:lvl>
    <w:lvl w:ilvl="5" w:tplc="38689740" w:tentative="1">
      <w:start w:val="1"/>
      <w:numFmt w:val="lowerRoman"/>
      <w:lvlText w:val="%6."/>
      <w:lvlJc w:val="right"/>
      <w:pPr>
        <w:ind w:left="4320" w:hanging="180"/>
      </w:pPr>
    </w:lvl>
    <w:lvl w:ilvl="6" w:tplc="38689740" w:tentative="1">
      <w:start w:val="1"/>
      <w:numFmt w:val="decimal"/>
      <w:lvlText w:val="%7."/>
      <w:lvlJc w:val="left"/>
      <w:pPr>
        <w:ind w:left="5040" w:hanging="360"/>
      </w:pPr>
    </w:lvl>
    <w:lvl w:ilvl="7" w:tplc="38689740" w:tentative="1">
      <w:start w:val="1"/>
      <w:numFmt w:val="lowerLetter"/>
      <w:lvlText w:val="%8."/>
      <w:lvlJc w:val="left"/>
      <w:pPr>
        <w:ind w:left="5760" w:hanging="360"/>
      </w:pPr>
    </w:lvl>
    <w:lvl w:ilvl="8" w:tplc="3868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0">
    <w:multiLevelType w:val="hybridMultilevel"/>
    <w:lvl w:ilvl="0" w:tplc="28211534">
      <w:start w:val="1"/>
      <w:numFmt w:val="decimal"/>
      <w:lvlText w:val="%1."/>
      <w:lvlJc w:val="left"/>
      <w:pPr>
        <w:ind w:left="720" w:hanging="360"/>
      </w:pPr>
    </w:lvl>
    <w:lvl w:ilvl="1" w:tplc="28211534" w:tentative="1">
      <w:start w:val="1"/>
      <w:numFmt w:val="lowerLetter"/>
      <w:lvlText w:val="%2."/>
      <w:lvlJc w:val="left"/>
      <w:pPr>
        <w:ind w:left="1440" w:hanging="360"/>
      </w:pPr>
    </w:lvl>
    <w:lvl w:ilvl="2" w:tplc="28211534" w:tentative="1">
      <w:start w:val="1"/>
      <w:numFmt w:val="lowerRoman"/>
      <w:lvlText w:val="%3."/>
      <w:lvlJc w:val="right"/>
      <w:pPr>
        <w:ind w:left="2160" w:hanging="180"/>
      </w:pPr>
    </w:lvl>
    <w:lvl w:ilvl="3" w:tplc="28211534" w:tentative="1">
      <w:start w:val="1"/>
      <w:numFmt w:val="decimal"/>
      <w:lvlText w:val="%4."/>
      <w:lvlJc w:val="left"/>
      <w:pPr>
        <w:ind w:left="2880" w:hanging="360"/>
      </w:pPr>
    </w:lvl>
    <w:lvl w:ilvl="4" w:tplc="28211534" w:tentative="1">
      <w:start w:val="1"/>
      <w:numFmt w:val="lowerLetter"/>
      <w:lvlText w:val="%5."/>
      <w:lvlJc w:val="left"/>
      <w:pPr>
        <w:ind w:left="3600" w:hanging="360"/>
      </w:pPr>
    </w:lvl>
    <w:lvl w:ilvl="5" w:tplc="28211534" w:tentative="1">
      <w:start w:val="1"/>
      <w:numFmt w:val="lowerRoman"/>
      <w:lvlText w:val="%6."/>
      <w:lvlJc w:val="right"/>
      <w:pPr>
        <w:ind w:left="4320" w:hanging="180"/>
      </w:pPr>
    </w:lvl>
    <w:lvl w:ilvl="6" w:tplc="28211534" w:tentative="1">
      <w:start w:val="1"/>
      <w:numFmt w:val="decimal"/>
      <w:lvlText w:val="%7."/>
      <w:lvlJc w:val="left"/>
      <w:pPr>
        <w:ind w:left="5040" w:hanging="360"/>
      </w:pPr>
    </w:lvl>
    <w:lvl w:ilvl="7" w:tplc="28211534" w:tentative="1">
      <w:start w:val="1"/>
      <w:numFmt w:val="lowerLetter"/>
      <w:lvlText w:val="%8."/>
      <w:lvlJc w:val="left"/>
      <w:pPr>
        <w:ind w:left="5760" w:hanging="360"/>
      </w:pPr>
    </w:lvl>
    <w:lvl w:ilvl="8" w:tplc="2821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9">
    <w:multiLevelType w:val="hybridMultilevel"/>
    <w:lvl w:ilvl="0" w:tplc="23850200">
      <w:start w:val="1"/>
      <w:numFmt w:val="decimal"/>
      <w:lvlText w:val="%1."/>
      <w:lvlJc w:val="left"/>
      <w:pPr>
        <w:ind w:left="720" w:hanging="360"/>
      </w:pPr>
    </w:lvl>
    <w:lvl w:ilvl="1" w:tplc="23850200" w:tentative="1">
      <w:start w:val="1"/>
      <w:numFmt w:val="lowerLetter"/>
      <w:lvlText w:val="%2."/>
      <w:lvlJc w:val="left"/>
      <w:pPr>
        <w:ind w:left="1440" w:hanging="360"/>
      </w:pPr>
    </w:lvl>
    <w:lvl w:ilvl="2" w:tplc="23850200" w:tentative="1">
      <w:start w:val="1"/>
      <w:numFmt w:val="lowerRoman"/>
      <w:lvlText w:val="%3."/>
      <w:lvlJc w:val="right"/>
      <w:pPr>
        <w:ind w:left="2160" w:hanging="180"/>
      </w:pPr>
    </w:lvl>
    <w:lvl w:ilvl="3" w:tplc="23850200" w:tentative="1">
      <w:start w:val="1"/>
      <w:numFmt w:val="decimal"/>
      <w:lvlText w:val="%4."/>
      <w:lvlJc w:val="left"/>
      <w:pPr>
        <w:ind w:left="2880" w:hanging="360"/>
      </w:pPr>
    </w:lvl>
    <w:lvl w:ilvl="4" w:tplc="23850200" w:tentative="1">
      <w:start w:val="1"/>
      <w:numFmt w:val="lowerLetter"/>
      <w:lvlText w:val="%5."/>
      <w:lvlJc w:val="left"/>
      <w:pPr>
        <w:ind w:left="3600" w:hanging="360"/>
      </w:pPr>
    </w:lvl>
    <w:lvl w:ilvl="5" w:tplc="23850200" w:tentative="1">
      <w:start w:val="1"/>
      <w:numFmt w:val="lowerRoman"/>
      <w:lvlText w:val="%6."/>
      <w:lvlJc w:val="right"/>
      <w:pPr>
        <w:ind w:left="4320" w:hanging="180"/>
      </w:pPr>
    </w:lvl>
    <w:lvl w:ilvl="6" w:tplc="23850200" w:tentative="1">
      <w:start w:val="1"/>
      <w:numFmt w:val="decimal"/>
      <w:lvlText w:val="%7."/>
      <w:lvlJc w:val="left"/>
      <w:pPr>
        <w:ind w:left="5040" w:hanging="360"/>
      </w:pPr>
    </w:lvl>
    <w:lvl w:ilvl="7" w:tplc="23850200" w:tentative="1">
      <w:start w:val="1"/>
      <w:numFmt w:val="lowerLetter"/>
      <w:lvlText w:val="%8."/>
      <w:lvlJc w:val="left"/>
      <w:pPr>
        <w:ind w:left="5760" w:hanging="360"/>
      </w:pPr>
    </w:lvl>
    <w:lvl w:ilvl="8" w:tplc="2385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8">
    <w:multiLevelType w:val="hybridMultilevel"/>
    <w:lvl w:ilvl="0" w:tplc="91981916">
      <w:start w:val="1"/>
      <w:numFmt w:val="decimal"/>
      <w:lvlText w:val="%1."/>
      <w:lvlJc w:val="left"/>
      <w:pPr>
        <w:ind w:left="720" w:hanging="360"/>
      </w:pPr>
    </w:lvl>
    <w:lvl w:ilvl="1" w:tplc="91981916" w:tentative="1">
      <w:start w:val="1"/>
      <w:numFmt w:val="lowerLetter"/>
      <w:lvlText w:val="%2."/>
      <w:lvlJc w:val="left"/>
      <w:pPr>
        <w:ind w:left="1440" w:hanging="360"/>
      </w:pPr>
    </w:lvl>
    <w:lvl w:ilvl="2" w:tplc="91981916" w:tentative="1">
      <w:start w:val="1"/>
      <w:numFmt w:val="lowerRoman"/>
      <w:lvlText w:val="%3."/>
      <w:lvlJc w:val="right"/>
      <w:pPr>
        <w:ind w:left="2160" w:hanging="180"/>
      </w:pPr>
    </w:lvl>
    <w:lvl w:ilvl="3" w:tplc="91981916" w:tentative="1">
      <w:start w:val="1"/>
      <w:numFmt w:val="decimal"/>
      <w:lvlText w:val="%4."/>
      <w:lvlJc w:val="left"/>
      <w:pPr>
        <w:ind w:left="2880" w:hanging="360"/>
      </w:pPr>
    </w:lvl>
    <w:lvl w:ilvl="4" w:tplc="91981916" w:tentative="1">
      <w:start w:val="1"/>
      <w:numFmt w:val="lowerLetter"/>
      <w:lvlText w:val="%5."/>
      <w:lvlJc w:val="left"/>
      <w:pPr>
        <w:ind w:left="3600" w:hanging="360"/>
      </w:pPr>
    </w:lvl>
    <w:lvl w:ilvl="5" w:tplc="91981916" w:tentative="1">
      <w:start w:val="1"/>
      <w:numFmt w:val="lowerRoman"/>
      <w:lvlText w:val="%6."/>
      <w:lvlJc w:val="right"/>
      <w:pPr>
        <w:ind w:left="4320" w:hanging="180"/>
      </w:pPr>
    </w:lvl>
    <w:lvl w:ilvl="6" w:tplc="91981916" w:tentative="1">
      <w:start w:val="1"/>
      <w:numFmt w:val="decimal"/>
      <w:lvlText w:val="%7."/>
      <w:lvlJc w:val="left"/>
      <w:pPr>
        <w:ind w:left="5040" w:hanging="360"/>
      </w:pPr>
    </w:lvl>
    <w:lvl w:ilvl="7" w:tplc="91981916" w:tentative="1">
      <w:start w:val="1"/>
      <w:numFmt w:val="lowerLetter"/>
      <w:lvlText w:val="%8."/>
      <w:lvlJc w:val="left"/>
      <w:pPr>
        <w:ind w:left="5760" w:hanging="360"/>
      </w:pPr>
    </w:lvl>
    <w:lvl w:ilvl="8" w:tplc="91981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7">
    <w:multiLevelType w:val="hybridMultilevel"/>
    <w:lvl w:ilvl="0" w:tplc="17659347">
      <w:start w:val="1"/>
      <w:numFmt w:val="decimal"/>
      <w:lvlText w:val="%1."/>
      <w:lvlJc w:val="left"/>
      <w:pPr>
        <w:ind w:left="720" w:hanging="360"/>
      </w:pPr>
    </w:lvl>
    <w:lvl w:ilvl="1" w:tplc="17659347" w:tentative="1">
      <w:start w:val="1"/>
      <w:numFmt w:val="lowerLetter"/>
      <w:lvlText w:val="%2."/>
      <w:lvlJc w:val="left"/>
      <w:pPr>
        <w:ind w:left="1440" w:hanging="360"/>
      </w:pPr>
    </w:lvl>
    <w:lvl w:ilvl="2" w:tplc="17659347" w:tentative="1">
      <w:start w:val="1"/>
      <w:numFmt w:val="lowerRoman"/>
      <w:lvlText w:val="%3."/>
      <w:lvlJc w:val="right"/>
      <w:pPr>
        <w:ind w:left="2160" w:hanging="180"/>
      </w:pPr>
    </w:lvl>
    <w:lvl w:ilvl="3" w:tplc="17659347" w:tentative="1">
      <w:start w:val="1"/>
      <w:numFmt w:val="decimal"/>
      <w:lvlText w:val="%4."/>
      <w:lvlJc w:val="left"/>
      <w:pPr>
        <w:ind w:left="2880" w:hanging="360"/>
      </w:pPr>
    </w:lvl>
    <w:lvl w:ilvl="4" w:tplc="17659347" w:tentative="1">
      <w:start w:val="1"/>
      <w:numFmt w:val="lowerLetter"/>
      <w:lvlText w:val="%5."/>
      <w:lvlJc w:val="left"/>
      <w:pPr>
        <w:ind w:left="3600" w:hanging="360"/>
      </w:pPr>
    </w:lvl>
    <w:lvl w:ilvl="5" w:tplc="17659347" w:tentative="1">
      <w:start w:val="1"/>
      <w:numFmt w:val="lowerRoman"/>
      <w:lvlText w:val="%6."/>
      <w:lvlJc w:val="right"/>
      <w:pPr>
        <w:ind w:left="4320" w:hanging="180"/>
      </w:pPr>
    </w:lvl>
    <w:lvl w:ilvl="6" w:tplc="17659347" w:tentative="1">
      <w:start w:val="1"/>
      <w:numFmt w:val="decimal"/>
      <w:lvlText w:val="%7."/>
      <w:lvlJc w:val="left"/>
      <w:pPr>
        <w:ind w:left="5040" w:hanging="360"/>
      </w:pPr>
    </w:lvl>
    <w:lvl w:ilvl="7" w:tplc="17659347" w:tentative="1">
      <w:start w:val="1"/>
      <w:numFmt w:val="lowerLetter"/>
      <w:lvlText w:val="%8."/>
      <w:lvlJc w:val="left"/>
      <w:pPr>
        <w:ind w:left="5760" w:hanging="360"/>
      </w:pPr>
    </w:lvl>
    <w:lvl w:ilvl="8" w:tplc="1765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6">
    <w:multiLevelType w:val="hybridMultilevel"/>
    <w:lvl w:ilvl="0" w:tplc="90119801">
      <w:start w:val="1"/>
      <w:numFmt w:val="decimal"/>
      <w:lvlText w:val="%1."/>
      <w:lvlJc w:val="left"/>
      <w:pPr>
        <w:ind w:left="720" w:hanging="360"/>
      </w:pPr>
    </w:lvl>
    <w:lvl w:ilvl="1" w:tplc="90119801" w:tentative="1">
      <w:start w:val="1"/>
      <w:numFmt w:val="lowerLetter"/>
      <w:lvlText w:val="%2."/>
      <w:lvlJc w:val="left"/>
      <w:pPr>
        <w:ind w:left="1440" w:hanging="360"/>
      </w:pPr>
    </w:lvl>
    <w:lvl w:ilvl="2" w:tplc="90119801" w:tentative="1">
      <w:start w:val="1"/>
      <w:numFmt w:val="lowerRoman"/>
      <w:lvlText w:val="%3."/>
      <w:lvlJc w:val="right"/>
      <w:pPr>
        <w:ind w:left="2160" w:hanging="180"/>
      </w:pPr>
    </w:lvl>
    <w:lvl w:ilvl="3" w:tplc="90119801" w:tentative="1">
      <w:start w:val="1"/>
      <w:numFmt w:val="decimal"/>
      <w:lvlText w:val="%4."/>
      <w:lvlJc w:val="left"/>
      <w:pPr>
        <w:ind w:left="2880" w:hanging="360"/>
      </w:pPr>
    </w:lvl>
    <w:lvl w:ilvl="4" w:tplc="90119801" w:tentative="1">
      <w:start w:val="1"/>
      <w:numFmt w:val="lowerLetter"/>
      <w:lvlText w:val="%5."/>
      <w:lvlJc w:val="left"/>
      <w:pPr>
        <w:ind w:left="3600" w:hanging="360"/>
      </w:pPr>
    </w:lvl>
    <w:lvl w:ilvl="5" w:tplc="90119801" w:tentative="1">
      <w:start w:val="1"/>
      <w:numFmt w:val="lowerRoman"/>
      <w:lvlText w:val="%6."/>
      <w:lvlJc w:val="right"/>
      <w:pPr>
        <w:ind w:left="4320" w:hanging="180"/>
      </w:pPr>
    </w:lvl>
    <w:lvl w:ilvl="6" w:tplc="90119801" w:tentative="1">
      <w:start w:val="1"/>
      <w:numFmt w:val="decimal"/>
      <w:lvlText w:val="%7."/>
      <w:lvlJc w:val="left"/>
      <w:pPr>
        <w:ind w:left="5040" w:hanging="360"/>
      </w:pPr>
    </w:lvl>
    <w:lvl w:ilvl="7" w:tplc="90119801" w:tentative="1">
      <w:start w:val="1"/>
      <w:numFmt w:val="lowerLetter"/>
      <w:lvlText w:val="%8."/>
      <w:lvlJc w:val="left"/>
      <w:pPr>
        <w:ind w:left="5760" w:hanging="360"/>
      </w:pPr>
    </w:lvl>
    <w:lvl w:ilvl="8" w:tplc="9011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5">
    <w:multiLevelType w:val="hybridMultilevel"/>
    <w:lvl w:ilvl="0" w:tplc="64165241">
      <w:start w:val="1"/>
      <w:numFmt w:val="decimal"/>
      <w:lvlText w:val="%1."/>
      <w:lvlJc w:val="left"/>
      <w:pPr>
        <w:ind w:left="720" w:hanging="360"/>
      </w:pPr>
    </w:lvl>
    <w:lvl w:ilvl="1" w:tplc="64165241" w:tentative="1">
      <w:start w:val="1"/>
      <w:numFmt w:val="lowerLetter"/>
      <w:lvlText w:val="%2."/>
      <w:lvlJc w:val="left"/>
      <w:pPr>
        <w:ind w:left="1440" w:hanging="360"/>
      </w:pPr>
    </w:lvl>
    <w:lvl w:ilvl="2" w:tplc="64165241" w:tentative="1">
      <w:start w:val="1"/>
      <w:numFmt w:val="lowerRoman"/>
      <w:lvlText w:val="%3."/>
      <w:lvlJc w:val="right"/>
      <w:pPr>
        <w:ind w:left="2160" w:hanging="180"/>
      </w:pPr>
    </w:lvl>
    <w:lvl w:ilvl="3" w:tplc="64165241" w:tentative="1">
      <w:start w:val="1"/>
      <w:numFmt w:val="decimal"/>
      <w:lvlText w:val="%4."/>
      <w:lvlJc w:val="left"/>
      <w:pPr>
        <w:ind w:left="2880" w:hanging="360"/>
      </w:pPr>
    </w:lvl>
    <w:lvl w:ilvl="4" w:tplc="64165241" w:tentative="1">
      <w:start w:val="1"/>
      <w:numFmt w:val="lowerLetter"/>
      <w:lvlText w:val="%5."/>
      <w:lvlJc w:val="left"/>
      <w:pPr>
        <w:ind w:left="3600" w:hanging="360"/>
      </w:pPr>
    </w:lvl>
    <w:lvl w:ilvl="5" w:tplc="64165241" w:tentative="1">
      <w:start w:val="1"/>
      <w:numFmt w:val="lowerRoman"/>
      <w:lvlText w:val="%6."/>
      <w:lvlJc w:val="right"/>
      <w:pPr>
        <w:ind w:left="4320" w:hanging="180"/>
      </w:pPr>
    </w:lvl>
    <w:lvl w:ilvl="6" w:tplc="64165241" w:tentative="1">
      <w:start w:val="1"/>
      <w:numFmt w:val="decimal"/>
      <w:lvlText w:val="%7."/>
      <w:lvlJc w:val="left"/>
      <w:pPr>
        <w:ind w:left="5040" w:hanging="360"/>
      </w:pPr>
    </w:lvl>
    <w:lvl w:ilvl="7" w:tplc="64165241" w:tentative="1">
      <w:start w:val="1"/>
      <w:numFmt w:val="lowerLetter"/>
      <w:lvlText w:val="%8."/>
      <w:lvlJc w:val="left"/>
      <w:pPr>
        <w:ind w:left="5760" w:hanging="360"/>
      </w:pPr>
    </w:lvl>
    <w:lvl w:ilvl="8" w:tplc="6416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4">
    <w:multiLevelType w:val="hybridMultilevel"/>
    <w:lvl w:ilvl="0" w:tplc="27026820">
      <w:start w:val="1"/>
      <w:numFmt w:val="decimal"/>
      <w:lvlText w:val="%1."/>
      <w:lvlJc w:val="left"/>
      <w:pPr>
        <w:ind w:left="720" w:hanging="360"/>
      </w:pPr>
    </w:lvl>
    <w:lvl w:ilvl="1" w:tplc="27026820" w:tentative="1">
      <w:start w:val="1"/>
      <w:numFmt w:val="lowerLetter"/>
      <w:lvlText w:val="%2."/>
      <w:lvlJc w:val="left"/>
      <w:pPr>
        <w:ind w:left="1440" w:hanging="360"/>
      </w:pPr>
    </w:lvl>
    <w:lvl w:ilvl="2" w:tplc="27026820" w:tentative="1">
      <w:start w:val="1"/>
      <w:numFmt w:val="lowerRoman"/>
      <w:lvlText w:val="%3."/>
      <w:lvlJc w:val="right"/>
      <w:pPr>
        <w:ind w:left="2160" w:hanging="180"/>
      </w:pPr>
    </w:lvl>
    <w:lvl w:ilvl="3" w:tplc="27026820" w:tentative="1">
      <w:start w:val="1"/>
      <w:numFmt w:val="decimal"/>
      <w:lvlText w:val="%4."/>
      <w:lvlJc w:val="left"/>
      <w:pPr>
        <w:ind w:left="2880" w:hanging="360"/>
      </w:pPr>
    </w:lvl>
    <w:lvl w:ilvl="4" w:tplc="27026820" w:tentative="1">
      <w:start w:val="1"/>
      <w:numFmt w:val="lowerLetter"/>
      <w:lvlText w:val="%5."/>
      <w:lvlJc w:val="left"/>
      <w:pPr>
        <w:ind w:left="3600" w:hanging="360"/>
      </w:pPr>
    </w:lvl>
    <w:lvl w:ilvl="5" w:tplc="27026820" w:tentative="1">
      <w:start w:val="1"/>
      <w:numFmt w:val="lowerRoman"/>
      <w:lvlText w:val="%6."/>
      <w:lvlJc w:val="right"/>
      <w:pPr>
        <w:ind w:left="4320" w:hanging="180"/>
      </w:pPr>
    </w:lvl>
    <w:lvl w:ilvl="6" w:tplc="27026820" w:tentative="1">
      <w:start w:val="1"/>
      <w:numFmt w:val="decimal"/>
      <w:lvlText w:val="%7."/>
      <w:lvlJc w:val="left"/>
      <w:pPr>
        <w:ind w:left="5040" w:hanging="360"/>
      </w:pPr>
    </w:lvl>
    <w:lvl w:ilvl="7" w:tplc="27026820" w:tentative="1">
      <w:start w:val="1"/>
      <w:numFmt w:val="lowerLetter"/>
      <w:lvlText w:val="%8."/>
      <w:lvlJc w:val="left"/>
      <w:pPr>
        <w:ind w:left="5760" w:hanging="360"/>
      </w:pPr>
    </w:lvl>
    <w:lvl w:ilvl="8" w:tplc="2702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3">
    <w:multiLevelType w:val="hybridMultilevel"/>
    <w:lvl w:ilvl="0" w:tplc="75220689">
      <w:start w:val="1"/>
      <w:numFmt w:val="decimal"/>
      <w:lvlText w:val="%1."/>
      <w:lvlJc w:val="left"/>
      <w:pPr>
        <w:ind w:left="720" w:hanging="360"/>
      </w:pPr>
    </w:lvl>
    <w:lvl w:ilvl="1" w:tplc="75220689" w:tentative="1">
      <w:start w:val="1"/>
      <w:numFmt w:val="lowerLetter"/>
      <w:lvlText w:val="%2."/>
      <w:lvlJc w:val="left"/>
      <w:pPr>
        <w:ind w:left="1440" w:hanging="360"/>
      </w:pPr>
    </w:lvl>
    <w:lvl w:ilvl="2" w:tplc="75220689" w:tentative="1">
      <w:start w:val="1"/>
      <w:numFmt w:val="lowerRoman"/>
      <w:lvlText w:val="%3."/>
      <w:lvlJc w:val="right"/>
      <w:pPr>
        <w:ind w:left="2160" w:hanging="180"/>
      </w:pPr>
    </w:lvl>
    <w:lvl w:ilvl="3" w:tplc="75220689" w:tentative="1">
      <w:start w:val="1"/>
      <w:numFmt w:val="decimal"/>
      <w:lvlText w:val="%4."/>
      <w:lvlJc w:val="left"/>
      <w:pPr>
        <w:ind w:left="2880" w:hanging="360"/>
      </w:pPr>
    </w:lvl>
    <w:lvl w:ilvl="4" w:tplc="75220689" w:tentative="1">
      <w:start w:val="1"/>
      <w:numFmt w:val="lowerLetter"/>
      <w:lvlText w:val="%5."/>
      <w:lvlJc w:val="left"/>
      <w:pPr>
        <w:ind w:left="3600" w:hanging="360"/>
      </w:pPr>
    </w:lvl>
    <w:lvl w:ilvl="5" w:tplc="75220689" w:tentative="1">
      <w:start w:val="1"/>
      <w:numFmt w:val="lowerRoman"/>
      <w:lvlText w:val="%6."/>
      <w:lvlJc w:val="right"/>
      <w:pPr>
        <w:ind w:left="4320" w:hanging="180"/>
      </w:pPr>
    </w:lvl>
    <w:lvl w:ilvl="6" w:tplc="75220689" w:tentative="1">
      <w:start w:val="1"/>
      <w:numFmt w:val="decimal"/>
      <w:lvlText w:val="%7."/>
      <w:lvlJc w:val="left"/>
      <w:pPr>
        <w:ind w:left="5040" w:hanging="360"/>
      </w:pPr>
    </w:lvl>
    <w:lvl w:ilvl="7" w:tplc="75220689" w:tentative="1">
      <w:start w:val="1"/>
      <w:numFmt w:val="lowerLetter"/>
      <w:lvlText w:val="%8."/>
      <w:lvlJc w:val="left"/>
      <w:pPr>
        <w:ind w:left="5760" w:hanging="360"/>
      </w:pPr>
    </w:lvl>
    <w:lvl w:ilvl="8" w:tplc="7522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2">
    <w:multiLevelType w:val="hybridMultilevel"/>
    <w:lvl w:ilvl="0" w:tplc="99672736">
      <w:start w:val="1"/>
      <w:numFmt w:val="decimal"/>
      <w:lvlText w:val="%1."/>
      <w:lvlJc w:val="left"/>
      <w:pPr>
        <w:ind w:left="720" w:hanging="360"/>
      </w:pPr>
    </w:lvl>
    <w:lvl w:ilvl="1" w:tplc="99672736" w:tentative="1">
      <w:start w:val="1"/>
      <w:numFmt w:val="lowerLetter"/>
      <w:lvlText w:val="%2."/>
      <w:lvlJc w:val="left"/>
      <w:pPr>
        <w:ind w:left="1440" w:hanging="360"/>
      </w:pPr>
    </w:lvl>
    <w:lvl w:ilvl="2" w:tplc="99672736" w:tentative="1">
      <w:start w:val="1"/>
      <w:numFmt w:val="lowerRoman"/>
      <w:lvlText w:val="%3."/>
      <w:lvlJc w:val="right"/>
      <w:pPr>
        <w:ind w:left="2160" w:hanging="180"/>
      </w:pPr>
    </w:lvl>
    <w:lvl w:ilvl="3" w:tplc="99672736" w:tentative="1">
      <w:start w:val="1"/>
      <w:numFmt w:val="decimal"/>
      <w:lvlText w:val="%4."/>
      <w:lvlJc w:val="left"/>
      <w:pPr>
        <w:ind w:left="2880" w:hanging="360"/>
      </w:pPr>
    </w:lvl>
    <w:lvl w:ilvl="4" w:tplc="99672736" w:tentative="1">
      <w:start w:val="1"/>
      <w:numFmt w:val="lowerLetter"/>
      <w:lvlText w:val="%5."/>
      <w:lvlJc w:val="left"/>
      <w:pPr>
        <w:ind w:left="3600" w:hanging="360"/>
      </w:pPr>
    </w:lvl>
    <w:lvl w:ilvl="5" w:tplc="99672736" w:tentative="1">
      <w:start w:val="1"/>
      <w:numFmt w:val="lowerRoman"/>
      <w:lvlText w:val="%6."/>
      <w:lvlJc w:val="right"/>
      <w:pPr>
        <w:ind w:left="4320" w:hanging="180"/>
      </w:pPr>
    </w:lvl>
    <w:lvl w:ilvl="6" w:tplc="99672736" w:tentative="1">
      <w:start w:val="1"/>
      <w:numFmt w:val="decimal"/>
      <w:lvlText w:val="%7."/>
      <w:lvlJc w:val="left"/>
      <w:pPr>
        <w:ind w:left="5040" w:hanging="360"/>
      </w:pPr>
    </w:lvl>
    <w:lvl w:ilvl="7" w:tplc="99672736" w:tentative="1">
      <w:start w:val="1"/>
      <w:numFmt w:val="lowerLetter"/>
      <w:lvlText w:val="%8."/>
      <w:lvlJc w:val="left"/>
      <w:pPr>
        <w:ind w:left="5760" w:hanging="360"/>
      </w:pPr>
    </w:lvl>
    <w:lvl w:ilvl="8" w:tplc="9967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1">
    <w:multiLevelType w:val="hybridMultilevel"/>
    <w:lvl w:ilvl="0" w:tplc="37577890">
      <w:start w:val="1"/>
      <w:numFmt w:val="decimal"/>
      <w:lvlText w:val="%1."/>
      <w:lvlJc w:val="left"/>
      <w:pPr>
        <w:ind w:left="720" w:hanging="360"/>
      </w:pPr>
    </w:lvl>
    <w:lvl w:ilvl="1" w:tplc="37577890" w:tentative="1">
      <w:start w:val="1"/>
      <w:numFmt w:val="lowerLetter"/>
      <w:lvlText w:val="%2."/>
      <w:lvlJc w:val="left"/>
      <w:pPr>
        <w:ind w:left="1440" w:hanging="360"/>
      </w:pPr>
    </w:lvl>
    <w:lvl w:ilvl="2" w:tplc="37577890" w:tentative="1">
      <w:start w:val="1"/>
      <w:numFmt w:val="lowerRoman"/>
      <w:lvlText w:val="%3."/>
      <w:lvlJc w:val="right"/>
      <w:pPr>
        <w:ind w:left="2160" w:hanging="180"/>
      </w:pPr>
    </w:lvl>
    <w:lvl w:ilvl="3" w:tplc="37577890" w:tentative="1">
      <w:start w:val="1"/>
      <w:numFmt w:val="decimal"/>
      <w:lvlText w:val="%4."/>
      <w:lvlJc w:val="left"/>
      <w:pPr>
        <w:ind w:left="2880" w:hanging="360"/>
      </w:pPr>
    </w:lvl>
    <w:lvl w:ilvl="4" w:tplc="37577890" w:tentative="1">
      <w:start w:val="1"/>
      <w:numFmt w:val="lowerLetter"/>
      <w:lvlText w:val="%5."/>
      <w:lvlJc w:val="left"/>
      <w:pPr>
        <w:ind w:left="3600" w:hanging="360"/>
      </w:pPr>
    </w:lvl>
    <w:lvl w:ilvl="5" w:tplc="37577890" w:tentative="1">
      <w:start w:val="1"/>
      <w:numFmt w:val="lowerRoman"/>
      <w:lvlText w:val="%6."/>
      <w:lvlJc w:val="right"/>
      <w:pPr>
        <w:ind w:left="4320" w:hanging="180"/>
      </w:pPr>
    </w:lvl>
    <w:lvl w:ilvl="6" w:tplc="37577890" w:tentative="1">
      <w:start w:val="1"/>
      <w:numFmt w:val="decimal"/>
      <w:lvlText w:val="%7."/>
      <w:lvlJc w:val="left"/>
      <w:pPr>
        <w:ind w:left="5040" w:hanging="360"/>
      </w:pPr>
    </w:lvl>
    <w:lvl w:ilvl="7" w:tplc="37577890" w:tentative="1">
      <w:start w:val="1"/>
      <w:numFmt w:val="lowerLetter"/>
      <w:lvlText w:val="%8."/>
      <w:lvlJc w:val="left"/>
      <w:pPr>
        <w:ind w:left="5760" w:hanging="360"/>
      </w:pPr>
    </w:lvl>
    <w:lvl w:ilvl="8" w:tplc="3757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0">
    <w:multiLevelType w:val="hybridMultilevel"/>
    <w:lvl w:ilvl="0" w:tplc="15923892">
      <w:start w:val="1"/>
      <w:numFmt w:val="decimal"/>
      <w:lvlText w:val="%1."/>
      <w:lvlJc w:val="left"/>
      <w:pPr>
        <w:ind w:left="720" w:hanging="360"/>
      </w:pPr>
    </w:lvl>
    <w:lvl w:ilvl="1" w:tplc="15923892" w:tentative="1">
      <w:start w:val="1"/>
      <w:numFmt w:val="lowerLetter"/>
      <w:lvlText w:val="%2."/>
      <w:lvlJc w:val="left"/>
      <w:pPr>
        <w:ind w:left="1440" w:hanging="360"/>
      </w:pPr>
    </w:lvl>
    <w:lvl w:ilvl="2" w:tplc="15923892" w:tentative="1">
      <w:start w:val="1"/>
      <w:numFmt w:val="lowerRoman"/>
      <w:lvlText w:val="%3."/>
      <w:lvlJc w:val="right"/>
      <w:pPr>
        <w:ind w:left="2160" w:hanging="180"/>
      </w:pPr>
    </w:lvl>
    <w:lvl w:ilvl="3" w:tplc="15923892" w:tentative="1">
      <w:start w:val="1"/>
      <w:numFmt w:val="decimal"/>
      <w:lvlText w:val="%4."/>
      <w:lvlJc w:val="left"/>
      <w:pPr>
        <w:ind w:left="2880" w:hanging="360"/>
      </w:pPr>
    </w:lvl>
    <w:lvl w:ilvl="4" w:tplc="15923892" w:tentative="1">
      <w:start w:val="1"/>
      <w:numFmt w:val="lowerLetter"/>
      <w:lvlText w:val="%5."/>
      <w:lvlJc w:val="left"/>
      <w:pPr>
        <w:ind w:left="3600" w:hanging="360"/>
      </w:pPr>
    </w:lvl>
    <w:lvl w:ilvl="5" w:tplc="15923892" w:tentative="1">
      <w:start w:val="1"/>
      <w:numFmt w:val="lowerRoman"/>
      <w:lvlText w:val="%6."/>
      <w:lvlJc w:val="right"/>
      <w:pPr>
        <w:ind w:left="4320" w:hanging="180"/>
      </w:pPr>
    </w:lvl>
    <w:lvl w:ilvl="6" w:tplc="15923892" w:tentative="1">
      <w:start w:val="1"/>
      <w:numFmt w:val="decimal"/>
      <w:lvlText w:val="%7."/>
      <w:lvlJc w:val="left"/>
      <w:pPr>
        <w:ind w:left="5040" w:hanging="360"/>
      </w:pPr>
    </w:lvl>
    <w:lvl w:ilvl="7" w:tplc="15923892" w:tentative="1">
      <w:start w:val="1"/>
      <w:numFmt w:val="lowerLetter"/>
      <w:lvlText w:val="%8."/>
      <w:lvlJc w:val="left"/>
      <w:pPr>
        <w:ind w:left="5760" w:hanging="360"/>
      </w:pPr>
    </w:lvl>
    <w:lvl w:ilvl="8" w:tplc="15923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9">
    <w:multiLevelType w:val="hybridMultilevel"/>
    <w:lvl w:ilvl="0" w:tplc="97887289">
      <w:start w:val="1"/>
      <w:numFmt w:val="decimal"/>
      <w:lvlText w:val="%1."/>
      <w:lvlJc w:val="left"/>
      <w:pPr>
        <w:ind w:left="720" w:hanging="360"/>
      </w:pPr>
    </w:lvl>
    <w:lvl w:ilvl="1" w:tplc="97887289" w:tentative="1">
      <w:start w:val="1"/>
      <w:numFmt w:val="lowerLetter"/>
      <w:lvlText w:val="%2."/>
      <w:lvlJc w:val="left"/>
      <w:pPr>
        <w:ind w:left="1440" w:hanging="360"/>
      </w:pPr>
    </w:lvl>
    <w:lvl w:ilvl="2" w:tplc="97887289" w:tentative="1">
      <w:start w:val="1"/>
      <w:numFmt w:val="lowerRoman"/>
      <w:lvlText w:val="%3."/>
      <w:lvlJc w:val="right"/>
      <w:pPr>
        <w:ind w:left="2160" w:hanging="180"/>
      </w:pPr>
    </w:lvl>
    <w:lvl w:ilvl="3" w:tplc="97887289" w:tentative="1">
      <w:start w:val="1"/>
      <w:numFmt w:val="decimal"/>
      <w:lvlText w:val="%4."/>
      <w:lvlJc w:val="left"/>
      <w:pPr>
        <w:ind w:left="2880" w:hanging="360"/>
      </w:pPr>
    </w:lvl>
    <w:lvl w:ilvl="4" w:tplc="97887289" w:tentative="1">
      <w:start w:val="1"/>
      <w:numFmt w:val="lowerLetter"/>
      <w:lvlText w:val="%5."/>
      <w:lvlJc w:val="left"/>
      <w:pPr>
        <w:ind w:left="3600" w:hanging="360"/>
      </w:pPr>
    </w:lvl>
    <w:lvl w:ilvl="5" w:tplc="97887289" w:tentative="1">
      <w:start w:val="1"/>
      <w:numFmt w:val="lowerRoman"/>
      <w:lvlText w:val="%6."/>
      <w:lvlJc w:val="right"/>
      <w:pPr>
        <w:ind w:left="4320" w:hanging="180"/>
      </w:pPr>
    </w:lvl>
    <w:lvl w:ilvl="6" w:tplc="97887289" w:tentative="1">
      <w:start w:val="1"/>
      <w:numFmt w:val="decimal"/>
      <w:lvlText w:val="%7."/>
      <w:lvlJc w:val="left"/>
      <w:pPr>
        <w:ind w:left="5040" w:hanging="360"/>
      </w:pPr>
    </w:lvl>
    <w:lvl w:ilvl="7" w:tplc="97887289" w:tentative="1">
      <w:start w:val="1"/>
      <w:numFmt w:val="lowerLetter"/>
      <w:lvlText w:val="%8."/>
      <w:lvlJc w:val="left"/>
      <w:pPr>
        <w:ind w:left="5760" w:hanging="360"/>
      </w:pPr>
    </w:lvl>
    <w:lvl w:ilvl="8" w:tplc="9788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8">
    <w:multiLevelType w:val="hybridMultilevel"/>
    <w:lvl w:ilvl="0" w:tplc="17851920">
      <w:start w:val="1"/>
      <w:numFmt w:val="decimal"/>
      <w:lvlText w:val="%1."/>
      <w:lvlJc w:val="left"/>
      <w:pPr>
        <w:ind w:left="720" w:hanging="360"/>
      </w:pPr>
    </w:lvl>
    <w:lvl w:ilvl="1" w:tplc="17851920" w:tentative="1">
      <w:start w:val="1"/>
      <w:numFmt w:val="lowerLetter"/>
      <w:lvlText w:val="%2."/>
      <w:lvlJc w:val="left"/>
      <w:pPr>
        <w:ind w:left="1440" w:hanging="360"/>
      </w:pPr>
    </w:lvl>
    <w:lvl w:ilvl="2" w:tplc="17851920" w:tentative="1">
      <w:start w:val="1"/>
      <w:numFmt w:val="lowerRoman"/>
      <w:lvlText w:val="%3."/>
      <w:lvlJc w:val="right"/>
      <w:pPr>
        <w:ind w:left="2160" w:hanging="180"/>
      </w:pPr>
    </w:lvl>
    <w:lvl w:ilvl="3" w:tplc="17851920" w:tentative="1">
      <w:start w:val="1"/>
      <w:numFmt w:val="decimal"/>
      <w:lvlText w:val="%4."/>
      <w:lvlJc w:val="left"/>
      <w:pPr>
        <w:ind w:left="2880" w:hanging="360"/>
      </w:pPr>
    </w:lvl>
    <w:lvl w:ilvl="4" w:tplc="17851920" w:tentative="1">
      <w:start w:val="1"/>
      <w:numFmt w:val="lowerLetter"/>
      <w:lvlText w:val="%5."/>
      <w:lvlJc w:val="left"/>
      <w:pPr>
        <w:ind w:left="3600" w:hanging="360"/>
      </w:pPr>
    </w:lvl>
    <w:lvl w:ilvl="5" w:tplc="17851920" w:tentative="1">
      <w:start w:val="1"/>
      <w:numFmt w:val="lowerRoman"/>
      <w:lvlText w:val="%6."/>
      <w:lvlJc w:val="right"/>
      <w:pPr>
        <w:ind w:left="4320" w:hanging="180"/>
      </w:pPr>
    </w:lvl>
    <w:lvl w:ilvl="6" w:tplc="17851920" w:tentative="1">
      <w:start w:val="1"/>
      <w:numFmt w:val="decimal"/>
      <w:lvlText w:val="%7."/>
      <w:lvlJc w:val="left"/>
      <w:pPr>
        <w:ind w:left="5040" w:hanging="360"/>
      </w:pPr>
    </w:lvl>
    <w:lvl w:ilvl="7" w:tplc="17851920" w:tentative="1">
      <w:start w:val="1"/>
      <w:numFmt w:val="lowerLetter"/>
      <w:lvlText w:val="%8."/>
      <w:lvlJc w:val="left"/>
      <w:pPr>
        <w:ind w:left="5760" w:hanging="360"/>
      </w:pPr>
    </w:lvl>
    <w:lvl w:ilvl="8" w:tplc="1785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7">
    <w:multiLevelType w:val="hybridMultilevel"/>
    <w:lvl w:ilvl="0" w:tplc="18126769">
      <w:start w:val="1"/>
      <w:numFmt w:val="decimal"/>
      <w:lvlText w:val="%1."/>
      <w:lvlJc w:val="left"/>
      <w:pPr>
        <w:ind w:left="720" w:hanging="360"/>
      </w:pPr>
    </w:lvl>
    <w:lvl w:ilvl="1" w:tplc="18126769" w:tentative="1">
      <w:start w:val="1"/>
      <w:numFmt w:val="lowerLetter"/>
      <w:lvlText w:val="%2."/>
      <w:lvlJc w:val="left"/>
      <w:pPr>
        <w:ind w:left="1440" w:hanging="360"/>
      </w:pPr>
    </w:lvl>
    <w:lvl w:ilvl="2" w:tplc="18126769" w:tentative="1">
      <w:start w:val="1"/>
      <w:numFmt w:val="lowerRoman"/>
      <w:lvlText w:val="%3."/>
      <w:lvlJc w:val="right"/>
      <w:pPr>
        <w:ind w:left="2160" w:hanging="180"/>
      </w:pPr>
    </w:lvl>
    <w:lvl w:ilvl="3" w:tplc="18126769" w:tentative="1">
      <w:start w:val="1"/>
      <w:numFmt w:val="decimal"/>
      <w:lvlText w:val="%4."/>
      <w:lvlJc w:val="left"/>
      <w:pPr>
        <w:ind w:left="2880" w:hanging="360"/>
      </w:pPr>
    </w:lvl>
    <w:lvl w:ilvl="4" w:tplc="18126769" w:tentative="1">
      <w:start w:val="1"/>
      <w:numFmt w:val="lowerLetter"/>
      <w:lvlText w:val="%5."/>
      <w:lvlJc w:val="left"/>
      <w:pPr>
        <w:ind w:left="3600" w:hanging="360"/>
      </w:pPr>
    </w:lvl>
    <w:lvl w:ilvl="5" w:tplc="18126769" w:tentative="1">
      <w:start w:val="1"/>
      <w:numFmt w:val="lowerRoman"/>
      <w:lvlText w:val="%6."/>
      <w:lvlJc w:val="right"/>
      <w:pPr>
        <w:ind w:left="4320" w:hanging="180"/>
      </w:pPr>
    </w:lvl>
    <w:lvl w:ilvl="6" w:tplc="18126769" w:tentative="1">
      <w:start w:val="1"/>
      <w:numFmt w:val="decimal"/>
      <w:lvlText w:val="%7."/>
      <w:lvlJc w:val="left"/>
      <w:pPr>
        <w:ind w:left="5040" w:hanging="360"/>
      </w:pPr>
    </w:lvl>
    <w:lvl w:ilvl="7" w:tplc="18126769" w:tentative="1">
      <w:start w:val="1"/>
      <w:numFmt w:val="lowerLetter"/>
      <w:lvlText w:val="%8."/>
      <w:lvlJc w:val="left"/>
      <w:pPr>
        <w:ind w:left="5760" w:hanging="360"/>
      </w:pPr>
    </w:lvl>
    <w:lvl w:ilvl="8" w:tplc="1812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6">
    <w:multiLevelType w:val="hybridMultilevel"/>
    <w:lvl w:ilvl="0" w:tplc="92000164">
      <w:start w:val="1"/>
      <w:numFmt w:val="decimal"/>
      <w:lvlText w:val="%1."/>
      <w:lvlJc w:val="left"/>
      <w:pPr>
        <w:ind w:left="720" w:hanging="360"/>
      </w:pPr>
    </w:lvl>
    <w:lvl w:ilvl="1" w:tplc="92000164" w:tentative="1">
      <w:start w:val="1"/>
      <w:numFmt w:val="lowerLetter"/>
      <w:lvlText w:val="%2."/>
      <w:lvlJc w:val="left"/>
      <w:pPr>
        <w:ind w:left="1440" w:hanging="360"/>
      </w:pPr>
    </w:lvl>
    <w:lvl w:ilvl="2" w:tplc="92000164" w:tentative="1">
      <w:start w:val="1"/>
      <w:numFmt w:val="lowerRoman"/>
      <w:lvlText w:val="%3."/>
      <w:lvlJc w:val="right"/>
      <w:pPr>
        <w:ind w:left="2160" w:hanging="180"/>
      </w:pPr>
    </w:lvl>
    <w:lvl w:ilvl="3" w:tplc="92000164" w:tentative="1">
      <w:start w:val="1"/>
      <w:numFmt w:val="decimal"/>
      <w:lvlText w:val="%4."/>
      <w:lvlJc w:val="left"/>
      <w:pPr>
        <w:ind w:left="2880" w:hanging="360"/>
      </w:pPr>
    </w:lvl>
    <w:lvl w:ilvl="4" w:tplc="92000164" w:tentative="1">
      <w:start w:val="1"/>
      <w:numFmt w:val="lowerLetter"/>
      <w:lvlText w:val="%5."/>
      <w:lvlJc w:val="left"/>
      <w:pPr>
        <w:ind w:left="3600" w:hanging="360"/>
      </w:pPr>
    </w:lvl>
    <w:lvl w:ilvl="5" w:tplc="92000164" w:tentative="1">
      <w:start w:val="1"/>
      <w:numFmt w:val="lowerRoman"/>
      <w:lvlText w:val="%6."/>
      <w:lvlJc w:val="right"/>
      <w:pPr>
        <w:ind w:left="4320" w:hanging="180"/>
      </w:pPr>
    </w:lvl>
    <w:lvl w:ilvl="6" w:tplc="92000164" w:tentative="1">
      <w:start w:val="1"/>
      <w:numFmt w:val="decimal"/>
      <w:lvlText w:val="%7."/>
      <w:lvlJc w:val="left"/>
      <w:pPr>
        <w:ind w:left="5040" w:hanging="360"/>
      </w:pPr>
    </w:lvl>
    <w:lvl w:ilvl="7" w:tplc="92000164" w:tentative="1">
      <w:start w:val="1"/>
      <w:numFmt w:val="lowerLetter"/>
      <w:lvlText w:val="%8."/>
      <w:lvlJc w:val="left"/>
      <w:pPr>
        <w:ind w:left="5760" w:hanging="360"/>
      </w:pPr>
    </w:lvl>
    <w:lvl w:ilvl="8" w:tplc="9200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5">
    <w:multiLevelType w:val="hybridMultilevel"/>
    <w:lvl w:ilvl="0" w:tplc="57218427">
      <w:start w:val="1"/>
      <w:numFmt w:val="decimal"/>
      <w:lvlText w:val="%1."/>
      <w:lvlJc w:val="left"/>
      <w:pPr>
        <w:ind w:left="720" w:hanging="360"/>
      </w:pPr>
    </w:lvl>
    <w:lvl w:ilvl="1" w:tplc="57218427" w:tentative="1">
      <w:start w:val="1"/>
      <w:numFmt w:val="lowerLetter"/>
      <w:lvlText w:val="%2."/>
      <w:lvlJc w:val="left"/>
      <w:pPr>
        <w:ind w:left="1440" w:hanging="360"/>
      </w:pPr>
    </w:lvl>
    <w:lvl w:ilvl="2" w:tplc="57218427" w:tentative="1">
      <w:start w:val="1"/>
      <w:numFmt w:val="lowerRoman"/>
      <w:lvlText w:val="%3."/>
      <w:lvlJc w:val="right"/>
      <w:pPr>
        <w:ind w:left="2160" w:hanging="180"/>
      </w:pPr>
    </w:lvl>
    <w:lvl w:ilvl="3" w:tplc="57218427" w:tentative="1">
      <w:start w:val="1"/>
      <w:numFmt w:val="decimal"/>
      <w:lvlText w:val="%4."/>
      <w:lvlJc w:val="left"/>
      <w:pPr>
        <w:ind w:left="2880" w:hanging="360"/>
      </w:pPr>
    </w:lvl>
    <w:lvl w:ilvl="4" w:tplc="57218427" w:tentative="1">
      <w:start w:val="1"/>
      <w:numFmt w:val="lowerLetter"/>
      <w:lvlText w:val="%5."/>
      <w:lvlJc w:val="left"/>
      <w:pPr>
        <w:ind w:left="3600" w:hanging="360"/>
      </w:pPr>
    </w:lvl>
    <w:lvl w:ilvl="5" w:tplc="57218427" w:tentative="1">
      <w:start w:val="1"/>
      <w:numFmt w:val="lowerRoman"/>
      <w:lvlText w:val="%6."/>
      <w:lvlJc w:val="right"/>
      <w:pPr>
        <w:ind w:left="4320" w:hanging="180"/>
      </w:pPr>
    </w:lvl>
    <w:lvl w:ilvl="6" w:tplc="57218427" w:tentative="1">
      <w:start w:val="1"/>
      <w:numFmt w:val="decimal"/>
      <w:lvlText w:val="%7."/>
      <w:lvlJc w:val="left"/>
      <w:pPr>
        <w:ind w:left="5040" w:hanging="360"/>
      </w:pPr>
    </w:lvl>
    <w:lvl w:ilvl="7" w:tplc="57218427" w:tentative="1">
      <w:start w:val="1"/>
      <w:numFmt w:val="lowerLetter"/>
      <w:lvlText w:val="%8."/>
      <w:lvlJc w:val="left"/>
      <w:pPr>
        <w:ind w:left="5760" w:hanging="360"/>
      </w:pPr>
    </w:lvl>
    <w:lvl w:ilvl="8" w:tplc="5721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4">
    <w:multiLevelType w:val="hybridMultilevel"/>
    <w:lvl w:ilvl="0" w:tplc="10168769">
      <w:start w:val="1"/>
      <w:numFmt w:val="decimal"/>
      <w:lvlText w:val="%1."/>
      <w:lvlJc w:val="left"/>
      <w:pPr>
        <w:ind w:left="720" w:hanging="360"/>
      </w:pPr>
    </w:lvl>
    <w:lvl w:ilvl="1" w:tplc="10168769" w:tentative="1">
      <w:start w:val="1"/>
      <w:numFmt w:val="lowerLetter"/>
      <w:lvlText w:val="%2."/>
      <w:lvlJc w:val="left"/>
      <w:pPr>
        <w:ind w:left="1440" w:hanging="360"/>
      </w:pPr>
    </w:lvl>
    <w:lvl w:ilvl="2" w:tplc="10168769" w:tentative="1">
      <w:start w:val="1"/>
      <w:numFmt w:val="lowerRoman"/>
      <w:lvlText w:val="%3."/>
      <w:lvlJc w:val="right"/>
      <w:pPr>
        <w:ind w:left="2160" w:hanging="180"/>
      </w:pPr>
    </w:lvl>
    <w:lvl w:ilvl="3" w:tplc="10168769" w:tentative="1">
      <w:start w:val="1"/>
      <w:numFmt w:val="decimal"/>
      <w:lvlText w:val="%4."/>
      <w:lvlJc w:val="left"/>
      <w:pPr>
        <w:ind w:left="2880" w:hanging="360"/>
      </w:pPr>
    </w:lvl>
    <w:lvl w:ilvl="4" w:tplc="10168769" w:tentative="1">
      <w:start w:val="1"/>
      <w:numFmt w:val="lowerLetter"/>
      <w:lvlText w:val="%5."/>
      <w:lvlJc w:val="left"/>
      <w:pPr>
        <w:ind w:left="3600" w:hanging="360"/>
      </w:pPr>
    </w:lvl>
    <w:lvl w:ilvl="5" w:tplc="10168769" w:tentative="1">
      <w:start w:val="1"/>
      <w:numFmt w:val="lowerRoman"/>
      <w:lvlText w:val="%6."/>
      <w:lvlJc w:val="right"/>
      <w:pPr>
        <w:ind w:left="4320" w:hanging="180"/>
      </w:pPr>
    </w:lvl>
    <w:lvl w:ilvl="6" w:tplc="10168769" w:tentative="1">
      <w:start w:val="1"/>
      <w:numFmt w:val="decimal"/>
      <w:lvlText w:val="%7."/>
      <w:lvlJc w:val="left"/>
      <w:pPr>
        <w:ind w:left="5040" w:hanging="360"/>
      </w:pPr>
    </w:lvl>
    <w:lvl w:ilvl="7" w:tplc="10168769" w:tentative="1">
      <w:start w:val="1"/>
      <w:numFmt w:val="lowerLetter"/>
      <w:lvlText w:val="%8."/>
      <w:lvlJc w:val="left"/>
      <w:pPr>
        <w:ind w:left="5760" w:hanging="360"/>
      </w:pPr>
    </w:lvl>
    <w:lvl w:ilvl="8" w:tplc="1016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3">
    <w:multiLevelType w:val="hybridMultilevel"/>
    <w:lvl w:ilvl="0" w:tplc="27101951">
      <w:start w:val="1"/>
      <w:numFmt w:val="decimal"/>
      <w:lvlText w:val="%1."/>
      <w:lvlJc w:val="left"/>
      <w:pPr>
        <w:ind w:left="720" w:hanging="360"/>
      </w:pPr>
    </w:lvl>
    <w:lvl w:ilvl="1" w:tplc="27101951" w:tentative="1">
      <w:start w:val="1"/>
      <w:numFmt w:val="lowerLetter"/>
      <w:lvlText w:val="%2."/>
      <w:lvlJc w:val="left"/>
      <w:pPr>
        <w:ind w:left="1440" w:hanging="360"/>
      </w:pPr>
    </w:lvl>
    <w:lvl w:ilvl="2" w:tplc="27101951" w:tentative="1">
      <w:start w:val="1"/>
      <w:numFmt w:val="lowerRoman"/>
      <w:lvlText w:val="%3."/>
      <w:lvlJc w:val="right"/>
      <w:pPr>
        <w:ind w:left="2160" w:hanging="180"/>
      </w:pPr>
    </w:lvl>
    <w:lvl w:ilvl="3" w:tplc="27101951" w:tentative="1">
      <w:start w:val="1"/>
      <w:numFmt w:val="decimal"/>
      <w:lvlText w:val="%4."/>
      <w:lvlJc w:val="left"/>
      <w:pPr>
        <w:ind w:left="2880" w:hanging="360"/>
      </w:pPr>
    </w:lvl>
    <w:lvl w:ilvl="4" w:tplc="27101951" w:tentative="1">
      <w:start w:val="1"/>
      <w:numFmt w:val="lowerLetter"/>
      <w:lvlText w:val="%5."/>
      <w:lvlJc w:val="left"/>
      <w:pPr>
        <w:ind w:left="3600" w:hanging="360"/>
      </w:pPr>
    </w:lvl>
    <w:lvl w:ilvl="5" w:tplc="27101951" w:tentative="1">
      <w:start w:val="1"/>
      <w:numFmt w:val="lowerRoman"/>
      <w:lvlText w:val="%6."/>
      <w:lvlJc w:val="right"/>
      <w:pPr>
        <w:ind w:left="4320" w:hanging="180"/>
      </w:pPr>
    </w:lvl>
    <w:lvl w:ilvl="6" w:tplc="27101951" w:tentative="1">
      <w:start w:val="1"/>
      <w:numFmt w:val="decimal"/>
      <w:lvlText w:val="%7."/>
      <w:lvlJc w:val="left"/>
      <w:pPr>
        <w:ind w:left="5040" w:hanging="360"/>
      </w:pPr>
    </w:lvl>
    <w:lvl w:ilvl="7" w:tplc="27101951" w:tentative="1">
      <w:start w:val="1"/>
      <w:numFmt w:val="lowerLetter"/>
      <w:lvlText w:val="%8."/>
      <w:lvlJc w:val="left"/>
      <w:pPr>
        <w:ind w:left="5760" w:hanging="360"/>
      </w:pPr>
    </w:lvl>
    <w:lvl w:ilvl="8" w:tplc="2710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2">
    <w:multiLevelType w:val="hybridMultilevel"/>
    <w:lvl w:ilvl="0" w:tplc="94260186">
      <w:start w:val="1"/>
      <w:numFmt w:val="decimal"/>
      <w:lvlText w:val="%1."/>
      <w:lvlJc w:val="left"/>
      <w:pPr>
        <w:ind w:left="720" w:hanging="360"/>
      </w:pPr>
    </w:lvl>
    <w:lvl w:ilvl="1" w:tplc="94260186" w:tentative="1">
      <w:start w:val="1"/>
      <w:numFmt w:val="lowerLetter"/>
      <w:lvlText w:val="%2."/>
      <w:lvlJc w:val="left"/>
      <w:pPr>
        <w:ind w:left="1440" w:hanging="360"/>
      </w:pPr>
    </w:lvl>
    <w:lvl w:ilvl="2" w:tplc="94260186" w:tentative="1">
      <w:start w:val="1"/>
      <w:numFmt w:val="lowerRoman"/>
      <w:lvlText w:val="%3."/>
      <w:lvlJc w:val="right"/>
      <w:pPr>
        <w:ind w:left="2160" w:hanging="180"/>
      </w:pPr>
    </w:lvl>
    <w:lvl w:ilvl="3" w:tplc="94260186" w:tentative="1">
      <w:start w:val="1"/>
      <w:numFmt w:val="decimal"/>
      <w:lvlText w:val="%4."/>
      <w:lvlJc w:val="left"/>
      <w:pPr>
        <w:ind w:left="2880" w:hanging="360"/>
      </w:pPr>
    </w:lvl>
    <w:lvl w:ilvl="4" w:tplc="94260186" w:tentative="1">
      <w:start w:val="1"/>
      <w:numFmt w:val="lowerLetter"/>
      <w:lvlText w:val="%5."/>
      <w:lvlJc w:val="left"/>
      <w:pPr>
        <w:ind w:left="3600" w:hanging="360"/>
      </w:pPr>
    </w:lvl>
    <w:lvl w:ilvl="5" w:tplc="94260186" w:tentative="1">
      <w:start w:val="1"/>
      <w:numFmt w:val="lowerRoman"/>
      <w:lvlText w:val="%6."/>
      <w:lvlJc w:val="right"/>
      <w:pPr>
        <w:ind w:left="4320" w:hanging="180"/>
      </w:pPr>
    </w:lvl>
    <w:lvl w:ilvl="6" w:tplc="94260186" w:tentative="1">
      <w:start w:val="1"/>
      <w:numFmt w:val="decimal"/>
      <w:lvlText w:val="%7."/>
      <w:lvlJc w:val="left"/>
      <w:pPr>
        <w:ind w:left="5040" w:hanging="360"/>
      </w:pPr>
    </w:lvl>
    <w:lvl w:ilvl="7" w:tplc="94260186" w:tentative="1">
      <w:start w:val="1"/>
      <w:numFmt w:val="lowerLetter"/>
      <w:lvlText w:val="%8."/>
      <w:lvlJc w:val="left"/>
      <w:pPr>
        <w:ind w:left="5760" w:hanging="360"/>
      </w:pPr>
    </w:lvl>
    <w:lvl w:ilvl="8" w:tplc="9426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1">
    <w:multiLevelType w:val="hybridMultilevel"/>
    <w:lvl w:ilvl="0" w:tplc="90863859">
      <w:start w:val="1"/>
      <w:numFmt w:val="decimal"/>
      <w:lvlText w:val="%1."/>
      <w:lvlJc w:val="left"/>
      <w:pPr>
        <w:ind w:left="720" w:hanging="360"/>
      </w:pPr>
    </w:lvl>
    <w:lvl w:ilvl="1" w:tplc="90863859" w:tentative="1">
      <w:start w:val="1"/>
      <w:numFmt w:val="lowerLetter"/>
      <w:lvlText w:val="%2."/>
      <w:lvlJc w:val="left"/>
      <w:pPr>
        <w:ind w:left="1440" w:hanging="360"/>
      </w:pPr>
    </w:lvl>
    <w:lvl w:ilvl="2" w:tplc="90863859" w:tentative="1">
      <w:start w:val="1"/>
      <w:numFmt w:val="lowerRoman"/>
      <w:lvlText w:val="%3."/>
      <w:lvlJc w:val="right"/>
      <w:pPr>
        <w:ind w:left="2160" w:hanging="180"/>
      </w:pPr>
    </w:lvl>
    <w:lvl w:ilvl="3" w:tplc="90863859" w:tentative="1">
      <w:start w:val="1"/>
      <w:numFmt w:val="decimal"/>
      <w:lvlText w:val="%4."/>
      <w:lvlJc w:val="left"/>
      <w:pPr>
        <w:ind w:left="2880" w:hanging="360"/>
      </w:pPr>
    </w:lvl>
    <w:lvl w:ilvl="4" w:tplc="90863859" w:tentative="1">
      <w:start w:val="1"/>
      <w:numFmt w:val="lowerLetter"/>
      <w:lvlText w:val="%5."/>
      <w:lvlJc w:val="left"/>
      <w:pPr>
        <w:ind w:left="3600" w:hanging="360"/>
      </w:pPr>
    </w:lvl>
    <w:lvl w:ilvl="5" w:tplc="90863859" w:tentative="1">
      <w:start w:val="1"/>
      <w:numFmt w:val="lowerRoman"/>
      <w:lvlText w:val="%6."/>
      <w:lvlJc w:val="right"/>
      <w:pPr>
        <w:ind w:left="4320" w:hanging="180"/>
      </w:pPr>
    </w:lvl>
    <w:lvl w:ilvl="6" w:tplc="90863859" w:tentative="1">
      <w:start w:val="1"/>
      <w:numFmt w:val="decimal"/>
      <w:lvlText w:val="%7."/>
      <w:lvlJc w:val="left"/>
      <w:pPr>
        <w:ind w:left="5040" w:hanging="360"/>
      </w:pPr>
    </w:lvl>
    <w:lvl w:ilvl="7" w:tplc="90863859" w:tentative="1">
      <w:start w:val="1"/>
      <w:numFmt w:val="lowerLetter"/>
      <w:lvlText w:val="%8."/>
      <w:lvlJc w:val="left"/>
      <w:pPr>
        <w:ind w:left="5760" w:hanging="360"/>
      </w:pPr>
    </w:lvl>
    <w:lvl w:ilvl="8" w:tplc="9086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0">
    <w:multiLevelType w:val="hybridMultilevel"/>
    <w:lvl w:ilvl="0" w:tplc="38291152">
      <w:start w:val="1"/>
      <w:numFmt w:val="decimal"/>
      <w:lvlText w:val="%1."/>
      <w:lvlJc w:val="left"/>
      <w:pPr>
        <w:ind w:left="720" w:hanging="360"/>
      </w:pPr>
    </w:lvl>
    <w:lvl w:ilvl="1" w:tplc="38291152" w:tentative="1">
      <w:start w:val="1"/>
      <w:numFmt w:val="lowerLetter"/>
      <w:lvlText w:val="%2."/>
      <w:lvlJc w:val="left"/>
      <w:pPr>
        <w:ind w:left="1440" w:hanging="360"/>
      </w:pPr>
    </w:lvl>
    <w:lvl w:ilvl="2" w:tplc="38291152" w:tentative="1">
      <w:start w:val="1"/>
      <w:numFmt w:val="lowerRoman"/>
      <w:lvlText w:val="%3."/>
      <w:lvlJc w:val="right"/>
      <w:pPr>
        <w:ind w:left="2160" w:hanging="180"/>
      </w:pPr>
    </w:lvl>
    <w:lvl w:ilvl="3" w:tplc="38291152" w:tentative="1">
      <w:start w:val="1"/>
      <w:numFmt w:val="decimal"/>
      <w:lvlText w:val="%4."/>
      <w:lvlJc w:val="left"/>
      <w:pPr>
        <w:ind w:left="2880" w:hanging="360"/>
      </w:pPr>
    </w:lvl>
    <w:lvl w:ilvl="4" w:tplc="38291152" w:tentative="1">
      <w:start w:val="1"/>
      <w:numFmt w:val="lowerLetter"/>
      <w:lvlText w:val="%5."/>
      <w:lvlJc w:val="left"/>
      <w:pPr>
        <w:ind w:left="3600" w:hanging="360"/>
      </w:pPr>
    </w:lvl>
    <w:lvl w:ilvl="5" w:tplc="38291152" w:tentative="1">
      <w:start w:val="1"/>
      <w:numFmt w:val="lowerRoman"/>
      <w:lvlText w:val="%6."/>
      <w:lvlJc w:val="right"/>
      <w:pPr>
        <w:ind w:left="4320" w:hanging="180"/>
      </w:pPr>
    </w:lvl>
    <w:lvl w:ilvl="6" w:tplc="38291152" w:tentative="1">
      <w:start w:val="1"/>
      <w:numFmt w:val="decimal"/>
      <w:lvlText w:val="%7."/>
      <w:lvlJc w:val="left"/>
      <w:pPr>
        <w:ind w:left="5040" w:hanging="360"/>
      </w:pPr>
    </w:lvl>
    <w:lvl w:ilvl="7" w:tplc="38291152" w:tentative="1">
      <w:start w:val="1"/>
      <w:numFmt w:val="lowerLetter"/>
      <w:lvlText w:val="%8."/>
      <w:lvlJc w:val="left"/>
      <w:pPr>
        <w:ind w:left="5760" w:hanging="360"/>
      </w:pPr>
    </w:lvl>
    <w:lvl w:ilvl="8" w:tplc="3829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9">
    <w:multiLevelType w:val="hybridMultilevel"/>
    <w:lvl w:ilvl="0" w:tplc="10606075">
      <w:start w:val="1"/>
      <w:numFmt w:val="decimal"/>
      <w:lvlText w:val="%1."/>
      <w:lvlJc w:val="left"/>
      <w:pPr>
        <w:ind w:left="720" w:hanging="360"/>
      </w:pPr>
    </w:lvl>
    <w:lvl w:ilvl="1" w:tplc="10606075" w:tentative="1">
      <w:start w:val="1"/>
      <w:numFmt w:val="decimal"/>
      <w:lvlText w:val="%2."/>
      <w:lvlJc w:val="left"/>
      <w:pPr>
        <w:ind w:left="1440" w:hanging="360"/>
      </w:pPr>
    </w:lvl>
    <w:lvl w:ilvl="2" w:tplc="10606075" w:tentative="1">
      <w:start w:val="1"/>
      <w:numFmt w:val="lowerRoman"/>
      <w:lvlText w:val="%3."/>
      <w:lvlJc w:val="right"/>
      <w:pPr>
        <w:ind w:left="2160" w:hanging="180"/>
      </w:pPr>
    </w:lvl>
    <w:lvl w:ilvl="3" w:tplc="10606075" w:tentative="1">
      <w:start w:val="1"/>
      <w:numFmt w:val="decimal"/>
      <w:lvlText w:val="%4."/>
      <w:lvlJc w:val="left"/>
      <w:pPr>
        <w:ind w:left="2880" w:hanging="360"/>
      </w:pPr>
    </w:lvl>
    <w:lvl w:ilvl="4" w:tplc="10606075" w:tentative="1">
      <w:start w:val="1"/>
      <w:numFmt w:val="lowerLetter"/>
      <w:lvlText w:val="%5."/>
      <w:lvlJc w:val="left"/>
      <w:pPr>
        <w:ind w:left="3600" w:hanging="360"/>
      </w:pPr>
    </w:lvl>
    <w:lvl w:ilvl="5" w:tplc="10606075" w:tentative="1">
      <w:start w:val="1"/>
      <w:numFmt w:val="lowerRoman"/>
      <w:lvlText w:val="%6."/>
      <w:lvlJc w:val="right"/>
      <w:pPr>
        <w:ind w:left="4320" w:hanging="180"/>
      </w:pPr>
    </w:lvl>
    <w:lvl w:ilvl="6" w:tplc="10606075" w:tentative="1">
      <w:start w:val="1"/>
      <w:numFmt w:val="decimal"/>
      <w:lvlText w:val="%7."/>
      <w:lvlJc w:val="left"/>
      <w:pPr>
        <w:ind w:left="5040" w:hanging="360"/>
      </w:pPr>
    </w:lvl>
    <w:lvl w:ilvl="7" w:tplc="10606075" w:tentative="1">
      <w:start w:val="1"/>
      <w:numFmt w:val="lowerLetter"/>
      <w:lvlText w:val="%8."/>
      <w:lvlJc w:val="left"/>
      <w:pPr>
        <w:ind w:left="5760" w:hanging="360"/>
      </w:pPr>
    </w:lvl>
    <w:lvl w:ilvl="8" w:tplc="1060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8">
    <w:multiLevelType w:val="hybridMultilevel"/>
    <w:lvl w:ilvl="0" w:tplc="89519895">
      <w:start w:val="1"/>
      <w:numFmt w:val="decimal"/>
      <w:lvlText w:val="%1."/>
      <w:lvlJc w:val="left"/>
      <w:pPr>
        <w:ind w:left="720" w:hanging="360"/>
      </w:pPr>
    </w:lvl>
    <w:lvl w:ilvl="1" w:tplc="89519895" w:tentative="1">
      <w:start w:val="1"/>
      <w:numFmt w:val="lowerLetter"/>
      <w:lvlText w:val="%2."/>
      <w:lvlJc w:val="left"/>
      <w:pPr>
        <w:ind w:left="1440" w:hanging="360"/>
      </w:pPr>
    </w:lvl>
    <w:lvl w:ilvl="2" w:tplc="89519895" w:tentative="1">
      <w:start w:val="1"/>
      <w:numFmt w:val="lowerRoman"/>
      <w:lvlText w:val="%3."/>
      <w:lvlJc w:val="right"/>
      <w:pPr>
        <w:ind w:left="2160" w:hanging="180"/>
      </w:pPr>
    </w:lvl>
    <w:lvl w:ilvl="3" w:tplc="89519895" w:tentative="1">
      <w:start w:val="1"/>
      <w:numFmt w:val="decimal"/>
      <w:lvlText w:val="%4."/>
      <w:lvlJc w:val="left"/>
      <w:pPr>
        <w:ind w:left="2880" w:hanging="360"/>
      </w:pPr>
    </w:lvl>
    <w:lvl w:ilvl="4" w:tplc="89519895" w:tentative="1">
      <w:start w:val="1"/>
      <w:numFmt w:val="lowerLetter"/>
      <w:lvlText w:val="%5."/>
      <w:lvlJc w:val="left"/>
      <w:pPr>
        <w:ind w:left="3600" w:hanging="360"/>
      </w:pPr>
    </w:lvl>
    <w:lvl w:ilvl="5" w:tplc="89519895" w:tentative="1">
      <w:start w:val="1"/>
      <w:numFmt w:val="lowerRoman"/>
      <w:lvlText w:val="%6."/>
      <w:lvlJc w:val="right"/>
      <w:pPr>
        <w:ind w:left="4320" w:hanging="180"/>
      </w:pPr>
    </w:lvl>
    <w:lvl w:ilvl="6" w:tplc="89519895" w:tentative="1">
      <w:start w:val="1"/>
      <w:numFmt w:val="decimal"/>
      <w:lvlText w:val="%7."/>
      <w:lvlJc w:val="left"/>
      <w:pPr>
        <w:ind w:left="5040" w:hanging="360"/>
      </w:pPr>
    </w:lvl>
    <w:lvl w:ilvl="7" w:tplc="89519895" w:tentative="1">
      <w:start w:val="1"/>
      <w:numFmt w:val="lowerLetter"/>
      <w:lvlText w:val="%8."/>
      <w:lvlJc w:val="left"/>
      <w:pPr>
        <w:ind w:left="5760" w:hanging="360"/>
      </w:pPr>
    </w:lvl>
    <w:lvl w:ilvl="8" w:tplc="8951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7">
    <w:multiLevelType w:val="hybridMultilevel"/>
    <w:lvl w:ilvl="0" w:tplc="41323545">
      <w:start w:val="1"/>
      <w:numFmt w:val="decimal"/>
      <w:lvlText w:val="%1."/>
      <w:lvlJc w:val="left"/>
      <w:pPr>
        <w:ind w:left="720" w:hanging="360"/>
      </w:pPr>
    </w:lvl>
    <w:lvl w:ilvl="1" w:tplc="41323545" w:tentative="1">
      <w:start w:val="1"/>
      <w:numFmt w:val="lowerLetter"/>
      <w:lvlText w:val="%2."/>
      <w:lvlJc w:val="left"/>
      <w:pPr>
        <w:ind w:left="1440" w:hanging="360"/>
      </w:pPr>
    </w:lvl>
    <w:lvl w:ilvl="2" w:tplc="41323545" w:tentative="1">
      <w:start w:val="1"/>
      <w:numFmt w:val="lowerRoman"/>
      <w:lvlText w:val="%3."/>
      <w:lvlJc w:val="right"/>
      <w:pPr>
        <w:ind w:left="2160" w:hanging="180"/>
      </w:pPr>
    </w:lvl>
    <w:lvl w:ilvl="3" w:tplc="41323545" w:tentative="1">
      <w:start w:val="1"/>
      <w:numFmt w:val="decimal"/>
      <w:lvlText w:val="%4."/>
      <w:lvlJc w:val="left"/>
      <w:pPr>
        <w:ind w:left="2880" w:hanging="360"/>
      </w:pPr>
    </w:lvl>
    <w:lvl w:ilvl="4" w:tplc="41323545" w:tentative="1">
      <w:start w:val="1"/>
      <w:numFmt w:val="lowerLetter"/>
      <w:lvlText w:val="%5."/>
      <w:lvlJc w:val="left"/>
      <w:pPr>
        <w:ind w:left="3600" w:hanging="360"/>
      </w:pPr>
    </w:lvl>
    <w:lvl w:ilvl="5" w:tplc="41323545" w:tentative="1">
      <w:start w:val="1"/>
      <w:numFmt w:val="lowerRoman"/>
      <w:lvlText w:val="%6."/>
      <w:lvlJc w:val="right"/>
      <w:pPr>
        <w:ind w:left="4320" w:hanging="180"/>
      </w:pPr>
    </w:lvl>
    <w:lvl w:ilvl="6" w:tplc="41323545" w:tentative="1">
      <w:start w:val="1"/>
      <w:numFmt w:val="decimal"/>
      <w:lvlText w:val="%7."/>
      <w:lvlJc w:val="left"/>
      <w:pPr>
        <w:ind w:left="5040" w:hanging="360"/>
      </w:pPr>
    </w:lvl>
    <w:lvl w:ilvl="7" w:tplc="41323545" w:tentative="1">
      <w:start w:val="1"/>
      <w:numFmt w:val="lowerLetter"/>
      <w:lvlText w:val="%8."/>
      <w:lvlJc w:val="left"/>
      <w:pPr>
        <w:ind w:left="5760" w:hanging="360"/>
      </w:pPr>
    </w:lvl>
    <w:lvl w:ilvl="8" w:tplc="4132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6">
    <w:multiLevelType w:val="hybridMultilevel"/>
    <w:lvl w:ilvl="0" w:tplc="53456262">
      <w:start w:val="1"/>
      <w:numFmt w:val="decimal"/>
      <w:lvlText w:val="%1."/>
      <w:lvlJc w:val="left"/>
      <w:pPr>
        <w:ind w:left="720" w:hanging="360"/>
      </w:pPr>
    </w:lvl>
    <w:lvl w:ilvl="1" w:tplc="53456262" w:tentative="1">
      <w:start w:val="1"/>
      <w:numFmt w:val="lowerLetter"/>
      <w:lvlText w:val="%2."/>
      <w:lvlJc w:val="left"/>
      <w:pPr>
        <w:ind w:left="1440" w:hanging="360"/>
      </w:pPr>
    </w:lvl>
    <w:lvl w:ilvl="2" w:tplc="53456262" w:tentative="1">
      <w:start w:val="1"/>
      <w:numFmt w:val="lowerRoman"/>
      <w:lvlText w:val="%3."/>
      <w:lvlJc w:val="right"/>
      <w:pPr>
        <w:ind w:left="2160" w:hanging="180"/>
      </w:pPr>
    </w:lvl>
    <w:lvl w:ilvl="3" w:tplc="53456262" w:tentative="1">
      <w:start w:val="1"/>
      <w:numFmt w:val="decimal"/>
      <w:lvlText w:val="%4."/>
      <w:lvlJc w:val="left"/>
      <w:pPr>
        <w:ind w:left="2880" w:hanging="360"/>
      </w:pPr>
    </w:lvl>
    <w:lvl w:ilvl="4" w:tplc="53456262" w:tentative="1">
      <w:start w:val="1"/>
      <w:numFmt w:val="lowerLetter"/>
      <w:lvlText w:val="%5."/>
      <w:lvlJc w:val="left"/>
      <w:pPr>
        <w:ind w:left="3600" w:hanging="360"/>
      </w:pPr>
    </w:lvl>
    <w:lvl w:ilvl="5" w:tplc="53456262" w:tentative="1">
      <w:start w:val="1"/>
      <w:numFmt w:val="lowerRoman"/>
      <w:lvlText w:val="%6."/>
      <w:lvlJc w:val="right"/>
      <w:pPr>
        <w:ind w:left="4320" w:hanging="180"/>
      </w:pPr>
    </w:lvl>
    <w:lvl w:ilvl="6" w:tplc="53456262" w:tentative="1">
      <w:start w:val="1"/>
      <w:numFmt w:val="decimal"/>
      <w:lvlText w:val="%7."/>
      <w:lvlJc w:val="left"/>
      <w:pPr>
        <w:ind w:left="5040" w:hanging="360"/>
      </w:pPr>
    </w:lvl>
    <w:lvl w:ilvl="7" w:tplc="53456262" w:tentative="1">
      <w:start w:val="1"/>
      <w:numFmt w:val="lowerLetter"/>
      <w:lvlText w:val="%8."/>
      <w:lvlJc w:val="left"/>
      <w:pPr>
        <w:ind w:left="5760" w:hanging="360"/>
      </w:pPr>
    </w:lvl>
    <w:lvl w:ilvl="8" w:tplc="5345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5">
    <w:multiLevelType w:val="hybridMultilevel"/>
    <w:lvl w:ilvl="0" w:tplc="25628885">
      <w:start w:val="1"/>
      <w:numFmt w:val="decimal"/>
      <w:lvlText w:val="%1."/>
      <w:lvlJc w:val="left"/>
      <w:pPr>
        <w:ind w:left="720" w:hanging="360"/>
      </w:pPr>
    </w:lvl>
    <w:lvl w:ilvl="1" w:tplc="25628885" w:tentative="1">
      <w:start w:val="1"/>
      <w:numFmt w:val="lowerLetter"/>
      <w:lvlText w:val="%2."/>
      <w:lvlJc w:val="left"/>
      <w:pPr>
        <w:ind w:left="1440" w:hanging="360"/>
      </w:pPr>
    </w:lvl>
    <w:lvl w:ilvl="2" w:tplc="25628885" w:tentative="1">
      <w:start w:val="1"/>
      <w:numFmt w:val="lowerRoman"/>
      <w:lvlText w:val="%3."/>
      <w:lvlJc w:val="right"/>
      <w:pPr>
        <w:ind w:left="2160" w:hanging="180"/>
      </w:pPr>
    </w:lvl>
    <w:lvl w:ilvl="3" w:tplc="25628885" w:tentative="1">
      <w:start w:val="1"/>
      <w:numFmt w:val="decimal"/>
      <w:lvlText w:val="%4."/>
      <w:lvlJc w:val="left"/>
      <w:pPr>
        <w:ind w:left="2880" w:hanging="360"/>
      </w:pPr>
    </w:lvl>
    <w:lvl w:ilvl="4" w:tplc="25628885" w:tentative="1">
      <w:start w:val="1"/>
      <w:numFmt w:val="lowerLetter"/>
      <w:lvlText w:val="%5."/>
      <w:lvlJc w:val="left"/>
      <w:pPr>
        <w:ind w:left="3600" w:hanging="360"/>
      </w:pPr>
    </w:lvl>
    <w:lvl w:ilvl="5" w:tplc="25628885" w:tentative="1">
      <w:start w:val="1"/>
      <w:numFmt w:val="lowerRoman"/>
      <w:lvlText w:val="%6."/>
      <w:lvlJc w:val="right"/>
      <w:pPr>
        <w:ind w:left="4320" w:hanging="180"/>
      </w:pPr>
    </w:lvl>
    <w:lvl w:ilvl="6" w:tplc="25628885" w:tentative="1">
      <w:start w:val="1"/>
      <w:numFmt w:val="decimal"/>
      <w:lvlText w:val="%7."/>
      <w:lvlJc w:val="left"/>
      <w:pPr>
        <w:ind w:left="5040" w:hanging="360"/>
      </w:pPr>
    </w:lvl>
    <w:lvl w:ilvl="7" w:tplc="25628885" w:tentative="1">
      <w:start w:val="1"/>
      <w:numFmt w:val="lowerLetter"/>
      <w:lvlText w:val="%8."/>
      <w:lvlJc w:val="left"/>
      <w:pPr>
        <w:ind w:left="5760" w:hanging="360"/>
      </w:pPr>
    </w:lvl>
    <w:lvl w:ilvl="8" w:tplc="2562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4">
    <w:multiLevelType w:val="hybridMultilevel"/>
    <w:lvl w:ilvl="0" w:tplc="61427323">
      <w:start w:val="1"/>
      <w:numFmt w:val="decimal"/>
      <w:lvlText w:val="%1."/>
      <w:lvlJc w:val="left"/>
      <w:pPr>
        <w:ind w:left="720" w:hanging="360"/>
      </w:pPr>
    </w:lvl>
    <w:lvl w:ilvl="1" w:tplc="61427323" w:tentative="1">
      <w:start w:val="1"/>
      <w:numFmt w:val="lowerLetter"/>
      <w:lvlText w:val="%2."/>
      <w:lvlJc w:val="left"/>
      <w:pPr>
        <w:ind w:left="1440" w:hanging="360"/>
      </w:pPr>
    </w:lvl>
    <w:lvl w:ilvl="2" w:tplc="61427323" w:tentative="1">
      <w:start w:val="1"/>
      <w:numFmt w:val="lowerRoman"/>
      <w:lvlText w:val="%3."/>
      <w:lvlJc w:val="right"/>
      <w:pPr>
        <w:ind w:left="2160" w:hanging="180"/>
      </w:pPr>
    </w:lvl>
    <w:lvl w:ilvl="3" w:tplc="61427323" w:tentative="1">
      <w:start w:val="1"/>
      <w:numFmt w:val="decimal"/>
      <w:lvlText w:val="%4."/>
      <w:lvlJc w:val="left"/>
      <w:pPr>
        <w:ind w:left="2880" w:hanging="360"/>
      </w:pPr>
    </w:lvl>
    <w:lvl w:ilvl="4" w:tplc="61427323" w:tentative="1">
      <w:start w:val="1"/>
      <w:numFmt w:val="lowerLetter"/>
      <w:lvlText w:val="%5."/>
      <w:lvlJc w:val="left"/>
      <w:pPr>
        <w:ind w:left="3600" w:hanging="360"/>
      </w:pPr>
    </w:lvl>
    <w:lvl w:ilvl="5" w:tplc="61427323" w:tentative="1">
      <w:start w:val="1"/>
      <w:numFmt w:val="lowerRoman"/>
      <w:lvlText w:val="%6."/>
      <w:lvlJc w:val="right"/>
      <w:pPr>
        <w:ind w:left="4320" w:hanging="180"/>
      </w:pPr>
    </w:lvl>
    <w:lvl w:ilvl="6" w:tplc="61427323" w:tentative="1">
      <w:start w:val="1"/>
      <w:numFmt w:val="decimal"/>
      <w:lvlText w:val="%7."/>
      <w:lvlJc w:val="left"/>
      <w:pPr>
        <w:ind w:left="5040" w:hanging="360"/>
      </w:pPr>
    </w:lvl>
    <w:lvl w:ilvl="7" w:tplc="61427323" w:tentative="1">
      <w:start w:val="1"/>
      <w:numFmt w:val="lowerLetter"/>
      <w:lvlText w:val="%8."/>
      <w:lvlJc w:val="left"/>
      <w:pPr>
        <w:ind w:left="5760" w:hanging="360"/>
      </w:pPr>
    </w:lvl>
    <w:lvl w:ilvl="8" w:tplc="6142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3">
    <w:multiLevelType w:val="hybridMultilevel"/>
    <w:lvl w:ilvl="0" w:tplc="82981626">
      <w:start w:val="1"/>
      <w:numFmt w:val="decimal"/>
      <w:lvlText w:val="%1."/>
      <w:lvlJc w:val="left"/>
      <w:pPr>
        <w:ind w:left="720" w:hanging="360"/>
      </w:pPr>
    </w:lvl>
    <w:lvl w:ilvl="1" w:tplc="82981626" w:tentative="1">
      <w:start w:val="1"/>
      <w:numFmt w:val="lowerLetter"/>
      <w:lvlText w:val="%2."/>
      <w:lvlJc w:val="left"/>
      <w:pPr>
        <w:ind w:left="1440" w:hanging="360"/>
      </w:pPr>
    </w:lvl>
    <w:lvl w:ilvl="2" w:tplc="82981626" w:tentative="1">
      <w:start w:val="1"/>
      <w:numFmt w:val="lowerRoman"/>
      <w:lvlText w:val="%3."/>
      <w:lvlJc w:val="right"/>
      <w:pPr>
        <w:ind w:left="2160" w:hanging="180"/>
      </w:pPr>
    </w:lvl>
    <w:lvl w:ilvl="3" w:tplc="82981626" w:tentative="1">
      <w:start w:val="1"/>
      <w:numFmt w:val="decimal"/>
      <w:lvlText w:val="%4."/>
      <w:lvlJc w:val="left"/>
      <w:pPr>
        <w:ind w:left="2880" w:hanging="360"/>
      </w:pPr>
    </w:lvl>
    <w:lvl w:ilvl="4" w:tplc="82981626" w:tentative="1">
      <w:start w:val="1"/>
      <w:numFmt w:val="lowerLetter"/>
      <w:lvlText w:val="%5."/>
      <w:lvlJc w:val="left"/>
      <w:pPr>
        <w:ind w:left="3600" w:hanging="360"/>
      </w:pPr>
    </w:lvl>
    <w:lvl w:ilvl="5" w:tplc="82981626" w:tentative="1">
      <w:start w:val="1"/>
      <w:numFmt w:val="lowerRoman"/>
      <w:lvlText w:val="%6."/>
      <w:lvlJc w:val="right"/>
      <w:pPr>
        <w:ind w:left="4320" w:hanging="180"/>
      </w:pPr>
    </w:lvl>
    <w:lvl w:ilvl="6" w:tplc="82981626" w:tentative="1">
      <w:start w:val="1"/>
      <w:numFmt w:val="decimal"/>
      <w:lvlText w:val="%7."/>
      <w:lvlJc w:val="left"/>
      <w:pPr>
        <w:ind w:left="5040" w:hanging="360"/>
      </w:pPr>
    </w:lvl>
    <w:lvl w:ilvl="7" w:tplc="82981626" w:tentative="1">
      <w:start w:val="1"/>
      <w:numFmt w:val="lowerLetter"/>
      <w:lvlText w:val="%8."/>
      <w:lvlJc w:val="left"/>
      <w:pPr>
        <w:ind w:left="5760" w:hanging="360"/>
      </w:pPr>
    </w:lvl>
    <w:lvl w:ilvl="8" w:tplc="8298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2">
    <w:multiLevelType w:val="hybridMultilevel"/>
    <w:lvl w:ilvl="0" w:tplc="28279193">
      <w:start w:val="1"/>
      <w:numFmt w:val="decimal"/>
      <w:lvlText w:val="%1."/>
      <w:lvlJc w:val="left"/>
      <w:pPr>
        <w:ind w:left="720" w:hanging="360"/>
      </w:pPr>
    </w:lvl>
    <w:lvl w:ilvl="1" w:tplc="28279193" w:tentative="1">
      <w:start w:val="1"/>
      <w:numFmt w:val="lowerLetter"/>
      <w:lvlText w:val="%2."/>
      <w:lvlJc w:val="left"/>
      <w:pPr>
        <w:ind w:left="1440" w:hanging="360"/>
      </w:pPr>
    </w:lvl>
    <w:lvl w:ilvl="2" w:tplc="28279193" w:tentative="1">
      <w:start w:val="1"/>
      <w:numFmt w:val="lowerRoman"/>
      <w:lvlText w:val="%3."/>
      <w:lvlJc w:val="right"/>
      <w:pPr>
        <w:ind w:left="2160" w:hanging="180"/>
      </w:pPr>
    </w:lvl>
    <w:lvl w:ilvl="3" w:tplc="28279193" w:tentative="1">
      <w:start w:val="1"/>
      <w:numFmt w:val="decimal"/>
      <w:lvlText w:val="%4."/>
      <w:lvlJc w:val="left"/>
      <w:pPr>
        <w:ind w:left="2880" w:hanging="360"/>
      </w:pPr>
    </w:lvl>
    <w:lvl w:ilvl="4" w:tplc="28279193" w:tentative="1">
      <w:start w:val="1"/>
      <w:numFmt w:val="lowerLetter"/>
      <w:lvlText w:val="%5."/>
      <w:lvlJc w:val="left"/>
      <w:pPr>
        <w:ind w:left="3600" w:hanging="360"/>
      </w:pPr>
    </w:lvl>
    <w:lvl w:ilvl="5" w:tplc="28279193" w:tentative="1">
      <w:start w:val="1"/>
      <w:numFmt w:val="lowerRoman"/>
      <w:lvlText w:val="%6."/>
      <w:lvlJc w:val="right"/>
      <w:pPr>
        <w:ind w:left="4320" w:hanging="180"/>
      </w:pPr>
    </w:lvl>
    <w:lvl w:ilvl="6" w:tplc="28279193" w:tentative="1">
      <w:start w:val="1"/>
      <w:numFmt w:val="decimal"/>
      <w:lvlText w:val="%7."/>
      <w:lvlJc w:val="left"/>
      <w:pPr>
        <w:ind w:left="5040" w:hanging="360"/>
      </w:pPr>
    </w:lvl>
    <w:lvl w:ilvl="7" w:tplc="28279193" w:tentative="1">
      <w:start w:val="1"/>
      <w:numFmt w:val="lowerLetter"/>
      <w:lvlText w:val="%8."/>
      <w:lvlJc w:val="left"/>
      <w:pPr>
        <w:ind w:left="5760" w:hanging="360"/>
      </w:pPr>
    </w:lvl>
    <w:lvl w:ilvl="8" w:tplc="2827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1">
    <w:multiLevelType w:val="hybridMultilevel"/>
    <w:lvl w:ilvl="0" w:tplc="10612270">
      <w:start w:val="1"/>
      <w:numFmt w:val="decimal"/>
      <w:lvlText w:val="%1."/>
      <w:lvlJc w:val="left"/>
      <w:pPr>
        <w:ind w:left="720" w:hanging="360"/>
      </w:pPr>
    </w:lvl>
    <w:lvl w:ilvl="1" w:tplc="10612270" w:tentative="1">
      <w:start w:val="1"/>
      <w:numFmt w:val="lowerLetter"/>
      <w:lvlText w:val="%2."/>
      <w:lvlJc w:val="left"/>
      <w:pPr>
        <w:ind w:left="1440" w:hanging="360"/>
      </w:pPr>
    </w:lvl>
    <w:lvl w:ilvl="2" w:tplc="10612270" w:tentative="1">
      <w:start w:val="1"/>
      <w:numFmt w:val="lowerRoman"/>
      <w:lvlText w:val="%3."/>
      <w:lvlJc w:val="right"/>
      <w:pPr>
        <w:ind w:left="2160" w:hanging="180"/>
      </w:pPr>
    </w:lvl>
    <w:lvl w:ilvl="3" w:tplc="10612270" w:tentative="1">
      <w:start w:val="1"/>
      <w:numFmt w:val="decimal"/>
      <w:lvlText w:val="%4."/>
      <w:lvlJc w:val="left"/>
      <w:pPr>
        <w:ind w:left="2880" w:hanging="360"/>
      </w:pPr>
    </w:lvl>
    <w:lvl w:ilvl="4" w:tplc="10612270" w:tentative="1">
      <w:start w:val="1"/>
      <w:numFmt w:val="lowerLetter"/>
      <w:lvlText w:val="%5."/>
      <w:lvlJc w:val="left"/>
      <w:pPr>
        <w:ind w:left="3600" w:hanging="360"/>
      </w:pPr>
    </w:lvl>
    <w:lvl w:ilvl="5" w:tplc="10612270" w:tentative="1">
      <w:start w:val="1"/>
      <w:numFmt w:val="lowerRoman"/>
      <w:lvlText w:val="%6."/>
      <w:lvlJc w:val="right"/>
      <w:pPr>
        <w:ind w:left="4320" w:hanging="180"/>
      </w:pPr>
    </w:lvl>
    <w:lvl w:ilvl="6" w:tplc="10612270" w:tentative="1">
      <w:start w:val="1"/>
      <w:numFmt w:val="decimal"/>
      <w:lvlText w:val="%7."/>
      <w:lvlJc w:val="left"/>
      <w:pPr>
        <w:ind w:left="5040" w:hanging="360"/>
      </w:pPr>
    </w:lvl>
    <w:lvl w:ilvl="7" w:tplc="10612270" w:tentative="1">
      <w:start w:val="1"/>
      <w:numFmt w:val="lowerLetter"/>
      <w:lvlText w:val="%8."/>
      <w:lvlJc w:val="left"/>
      <w:pPr>
        <w:ind w:left="5760" w:hanging="360"/>
      </w:pPr>
    </w:lvl>
    <w:lvl w:ilvl="8" w:tplc="1061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0">
    <w:multiLevelType w:val="hybridMultilevel"/>
    <w:lvl w:ilvl="0" w:tplc="85717459">
      <w:start w:val="1"/>
      <w:numFmt w:val="decimal"/>
      <w:lvlText w:val="%1."/>
      <w:lvlJc w:val="left"/>
      <w:pPr>
        <w:ind w:left="720" w:hanging="360"/>
      </w:pPr>
    </w:lvl>
    <w:lvl w:ilvl="1" w:tplc="85717459" w:tentative="1">
      <w:start w:val="1"/>
      <w:numFmt w:val="lowerLetter"/>
      <w:lvlText w:val="%2."/>
      <w:lvlJc w:val="left"/>
      <w:pPr>
        <w:ind w:left="1440" w:hanging="360"/>
      </w:pPr>
    </w:lvl>
    <w:lvl w:ilvl="2" w:tplc="85717459" w:tentative="1">
      <w:start w:val="1"/>
      <w:numFmt w:val="lowerRoman"/>
      <w:lvlText w:val="%3."/>
      <w:lvlJc w:val="right"/>
      <w:pPr>
        <w:ind w:left="2160" w:hanging="180"/>
      </w:pPr>
    </w:lvl>
    <w:lvl w:ilvl="3" w:tplc="85717459" w:tentative="1">
      <w:start w:val="1"/>
      <w:numFmt w:val="decimal"/>
      <w:lvlText w:val="%4."/>
      <w:lvlJc w:val="left"/>
      <w:pPr>
        <w:ind w:left="2880" w:hanging="360"/>
      </w:pPr>
    </w:lvl>
    <w:lvl w:ilvl="4" w:tplc="85717459" w:tentative="1">
      <w:start w:val="1"/>
      <w:numFmt w:val="lowerLetter"/>
      <w:lvlText w:val="%5."/>
      <w:lvlJc w:val="left"/>
      <w:pPr>
        <w:ind w:left="3600" w:hanging="360"/>
      </w:pPr>
    </w:lvl>
    <w:lvl w:ilvl="5" w:tplc="85717459" w:tentative="1">
      <w:start w:val="1"/>
      <w:numFmt w:val="lowerRoman"/>
      <w:lvlText w:val="%6."/>
      <w:lvlJc w:val="right"/>
      <w:pPr>
        <w:ind w:left="4320" w:hanging="180"/>
      </w:pPr>
    </w:lvl>
    <w:lvl w:ilvl="6" w:tplc="85717459" w:tentative="1">
      <w:start w:val="1"/>
      <w:numFmt w:val="decimal"/>
      <w:lvlText w:val="%7."/>
      <w:lvlJc w:val="left"/>
      <w:pPr>
        <w:ind w:left="5040" w:hanging="360"/>
      </w:pPr>
    </w:lvl>
    <w:lvl w:ilvl="7" w:tplc="85717459" w:tentative="1">
      <w:start w:val="1"/>
      <w:numFmt w:val="lowerLetter"/>
      <w:lvlText w:val="%8."/>
      <w:lvlJc w:val="left"/>
      <w:pPr>
        <w:ind w:left="5760" w:hanging="360"/>
      </w:pPr>
    </w:lvl>
    <w:lvl w:ilvl="8" w:tplc="8571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9">
    <w:multiLevelType w:val="hybridMultilevel"/>
    <w:lvl w:ilvl="0" w:tplc="11786000">
      <w:start w:val="1"/>
      <w:numFmt w:val="decimal"/>
      <w:lvlText w:val="%1."/>
      <w:lvlJc w:val="left"/>
      <w:pPr>
        <w:ind w:left="720" w:hanging="360"/>
      </w:pPr>
    </w:lvl>
    <w:lvl w:ilvl="1" w:tplc="11786000" w:tentative="1">
      <w:start w:val="1"/>
      <w:numFmt w:val="lowerLetter"/>
      <w:lvlText w:val="%2."/>
      <w:lvlJc w:val="left"/>
      <w:pPr>
        <w:ind w:left="1440" w:hanging="360"/>
      </w:pPr>
    </w:lvl>
    <w:lvl w:ilvl="2" w:tplc="11786000" w:tentative="1">
      <w:start w:val="1"/>
      <w:numFmt w:val="lowerRoman"/>
      <w:lvlText w:val="%3."/>
      <w:lvlJc w:val="right"/>
      <w:pPr>
        <w:ind w:left="2160" w:hanging="180"/>
      </w:pPr>
    </w:lvl>
    <w:lvl w:ilvl="3" w:tplc="11786000" w:tentative="1">
      <w:start w:val="1"/>
      <w:numFmt w:val="decimal"/>
      <w:lvlText w:val="%4."/>
      <w:lvlJc w:val="left"/>
      <w:pPr>
        <w:ind w:left="2880" w:hanging="360"/>
      </w:pPr>
    </w:lvl>
    <w:lvl w:ilvl="4" w:tplc="11786000" w:tentative="1">
      <w:start w:val="1"/>
      <w:numFmt w:val="lowerLetter"/>
      <w:lvlText w:val="%5."/>
      <w:lvlJc w:val="left"/>
      <w:pPr>
        <w:ind w:left="3600" w:hanging="360"/>
      </w:pPr>
    </w:lvl>
    <w:lvl w:ilvl="5" w:tplc="11786000" w:tentative="1">
      <w:start w:val="1"/>
      <w:numFmt w:val="lowerRoman"/>
      <w:lvlText w:val="%6."/>
      <w:lvlJc w:val="right"/>
      <w:pPr>
        <w:ind w:left="4320" w:hanging="180"/>
      </w:pPr>
    </w:lvl>
    <w:lvl w:ilvl="6" w:tplc="11786000" w:tentative="1">
      <w:start w:val="1"/>
      <w:numFmt w:val="decimal"/>
      <w:lvlText w:val="%7."/>
      <w:lvlJc w:val="left"/>
      <w:pPr>
        <w:ind w:left="5040" w:hanging="360"/>
      </w:pPr>
    </w:lvl>
    <w:lvl w:ilvl="7" w:tplc="11786000" w:tentative="1">
      <w:start w:val="1"/>
      <w:numFmt w:val="lowerLetter"/>
      <w:lvlText w:val="%8."/>
      <w:lvlJc w:val="left"/>
      <w:pPr>
        <w:ind w:left="5760" w:hanging="360"/>
      </w:pPr>
    </w:lvl>
    <w:lvl w:ilvl="8" w:tplc="11786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8">
    <w:multiLevelType w:val="hybridMultilevel"/>
    <w:lvl w:ilvl="0" w:tplc="42285517">
      <w:start w:val="1"/>
      <w:numFmt w:val="decimal"/>
      <w:lvlText w:val="%1."/>
      <w:lvlJc w:val="left"/>
      <w:pPr>
        <w:ind w:left="720" w:hanging="360"/>
      </w:pPr>
    </w:lvl>
    <w:lvl w:ilvl="1" w:tplc="42285517" w:tentative="1">
      <w:start w:val="1"/>
      <w:numFmt w:val="lowerLetter"/>
      <w:lvlText w:val="%2."/>
      <w:lvlJc w:val="left"/>
      <w:pPr>
        <w:ind w:left="1440" w:hanging="360"/>
      </w:pPr>
    </w:lvl>
    <w:lvl w:ilvl="2" w:tplc="42285517" w:tentative="1">
      <w:start w:val="1"/>
      <w:numFmt w:val="lowerRoman"/>
      <w:lvlText w:val="%3."/>
      <w:lvlJc w:val="right"/>
      <w:pPr>
        <w:ind w:left="2160" w:hanging="180"/>
      </w:pPr>
    </w:lvl>
    <w:lvl w:ilvl="3" w:tplc="42285517" w:tentative="1">
      <w:start w:val="1"/>
      <w:numFmt w:val="decimal"/>
      <w:lvlText w:val="%4."/>
      <w:lvlJc w:val="left"/>
      <w:pPr>
        <w:ind w:left="2880" w:hanging="360"/>
      </w:pPr>
    </w:lvl>
    <w:lvl w:ilvl="4" w:tplc="42285517" w:tentative="1">
      <w:start w:val="1"/>
      <w:numFmt w:val="lowerLetter"/>
      <w:lvlText w:val="%5."/>
      <w:lvlJc w:val="left"/>
      <w:pPr>
        <w:ind w:left="3600" w:hanging="360"/>
      </w:pPr>
    </w:lvl>
    <w:lvl w:ilvl="5" w:tplc="42285517" w:tentative="1">
      <w:start w:val="1"/>
      <w:numFmt w:val="lowerRoman"/>
      <w:lvlText w:val="%6."/>
      <w:lvlJc w:val="right"/>
      <w:pPr>
        <w:ind w:left="4320" w:hanging="180"/>
      </w:pPr>
    </w:lvl>
    <w:lvl w:ilvl="6" w:tplc="42285517" w:tentative="1">
      <w:start w:val="1"/>
      <w:numFmt w:val="decimal"/>
      <w:lvlText w:val="%7."/>
      <w:lvlJc w:val="left"/>
      <w:pPr>
        <w:ind w:left="5040" w:hanging="360"/>
      </w:pPr>
    </w:lvl>
    <w:lvl w:ilvl="7" w:tplc="42285517" w:tentative="1">
      <w:start w:val="1"/>
      <w:numFmt w:val="lowerLetter"/>
      <w:lvlText w:val="%8."/>
      <w:lvlJc w:val="left"/>
      <w:pPr>
        <w:ind w:left="5760" w:hanging="360"/>
      </w:pPr>
    </w:lvl>
    <w:lvl w:ilvl="8" w:tplc="42285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7">
    <w:multiLevelType w:val="hybridMultilevel"/>
    <w:lvl w:ilvl="0" w:tplc="44041267">
      <w:start w:val="1"/>
      <w:numFmt w:val="decimal"/>
      <w:lvlText w:val="%1."/>
      <w:lvlJc w:val="left"/>
      <w:pPr>
        <w:ind w:left="720" w:hanging="360"/>
      </w:pPr>
    </w:lvl>
    <w:lvl w:ilvl="1" w:tplc="44041267" w:tentative="1">
      <w:start w:val="1"/>
      <w:numFmt w:val="lowerLetter"/>
      <w:lvlText w:val="%2."/>
      <w:lvlJc w:val="left"/>
      <w:pPr>
        <w:ind w:left="1440" w:hanging="360"/>
      </w:pPr>
    </w:lvl>
    <w:lvl w:ilvl="2" w:tplc="44041267" w:tentative="1">
      <w:start w:val="1"/>
      <w:numFmt w:val="lowerRoman"/>
      <w:lvlText w:val="%3."/>
      <w:lvlJc w:val="right"/>
      <w:pPr>
        <w:ind w:left="2160" w:hanging="180"/>
      </w:pPr>
    </w:lvl>
    <w:lvl w:ilvl="3" w:tplc="44041267" w:tentative="1">
      <w:start w:val="1"/>
      <w:numFmt w:val="decimal"/>
      <w:lvlText w:val="%4."/>
      <w:lvlJc w:val="left"/>
      <w:pPr>
        <w:ind w:left="2880" w:hanging="360"/>
      </w:pPr>
    </w:lvl>
    <w:lvl w:ilvl="4" w:tplc="44041267" w:tentative="1">
      <w:start w:val="1"/>
      <w:numFmt w:val="lowerLetter"/>
      <w:lvlText w:val="%5."/>
      <w:lvlJc w:val="left"/>
      <w:pPr>
        <w:ind w:left="3600" w:hanging="360"/>
      </w:pPr>
    </w:lvl>
    <w:lvl w:ilvl="5" w:tplc="44041267" w:tentative="1">
      <w:start w:val="1"/>
      <w:numFmt w:val="lowerRoman"/>
      <w:lvlText w:val="%6."/>
      <w:lvlJc w:val="right"/>
      <w:pPr>
        <w:ind w:left="4320" w:hanging="180"/>
      </w:pPr>
    </w:lvl>
    <w:lvl w:ilvl="6" w:tplc="44041267" w:tentative="1">
      <w:start w:val="1"/>
      <w:numFmt w:val="decimal"/>
      <w:lvlText w:val="%7."/>
      <w:lvlJc w:val="left"/>
      <w:pPr>
        <w:ind w:left="5040" w:hanging="360"/>
      </w:pPr>
    </w:lvl>
    <w:lvl w:ilvl="7" w:tplc="44041267" w:tentative="1">
      <w:start w:val="1"/>
      <w:numFmt w:val="lowerLetter"/>
      <w:lvlText w:val="%8."/>
      <w:lvlJc w:val="left"/>
      <w:pPr>
        <w:ind w:left="5760" w:hanging="360"/>
      </w:pPr>
    </w:lvl>
    <w:lvl w:ilvl="8" w:tplc="4404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6">
    <w:multiLevelType w:val="hybridMultilevel"/>
    <w:lvl w:ilvl="0" w:tplc="97569454">
      <w:start w:val="1"/>
      <w:numFmt w:val="decimal"/>
      <w:lvlText w:val="%1."/>
      <w:lvlJc w:val="left"/>
      <w:pPr>
        <w:ind w:left="720" w:hanging="360"/>
      </w:pPr>
    </w:lvl>
    <w:lvl w:ilvl="1" w:tplc="97569454" w:tentative="1">
      <w:start w:val="1"/>
      <w:numFmt w:val="lowerLetter"/>
      <w:lvlText w:val="%2."/>
      <w:lvlJc w:val="left"/>
      <w:pPr>
        <w:ind w:left="1440" w:hanging="360"/>
      </w:pPr>
    </w:lvl>
    <w:lvl w:ilvl="2" w:tplc="97569454" w:tentative="1">
      <w:start w:val="1"/>
      <w:numFmt w:val="lowerRoman"/>
      <w:lvlText w:val="%3."/>
      <w:lvlJc w:val="right"/>
      <w:pPr>
        <w:ind w:left="2160" w:hanging="180"/>
      </w:pPr>
    </w:lvl>
    <w:lvl w:ilvl="3" w:tplc="97569454" w:tentative="1">
      <w:start w:val="1"/>
      <w:numFmt w:val="decimal"/>
      <w:lvlText w:val="%4."/>
      <w:lvlJc w:val="left"/>
      <w:pPr>
        <w:ind w:left="2880" w:hanging="360"/>
      </w:pPr>
    </w:lvl>
    <w:lvl w:ilvl="4" w:tplc="97569454" w:tentative="1">
      <w:start w:val="1"/>
      <w:numFmt w:val="lowerLetter"/>
      <w:lvlText w:val="%5."/>
      <w:lvlJc w:val="left"/>
      <w:pPr>
        <w:ind w:left="3600" w:hanging="360"/>
      </w:pPr>
    </w:lvl>
    <w:lvl w:ilvl="5" w:tplc="97569454" w:tentative="1">
      <w:start w:val="1"/>
      <w:numFmt w:val="lowerRoman"/>
      <w:lvlText w:val="%6."/>
      <w:lvlJc w:val="right"/>
      <w:pPr>
        <w:ind w:left="4320" w:hanging="180"/>
      </w:pPr>
    </w:lvl>
    <w:lvl w:ilvl="6" w:tplc="97569454" w:tentative="1">
      <w:start w:val="1"/>
      <w:numFmt w:val="decimal"/>
      <w:lvlText w:val="%7."/>
      <w:lvlJc w:val="left"/>
      <w:pPr>
        <w:ind w:left="5040" w:hanging="360"/>
      </w:pPr>
    </w:lvl>
    <w:lvl w:ilvl="7" w:tplc="97569454" w:tentative="1">
      <w:start w:val="1"/>
      <w:numFmt w:val="lowerLetter"/>
      <w:lvlText w:val="%8."/>
      <w:lvlJc w:val="left"/>
      <w:pPr>
        <w:ind w:left="5760" w:hanging="360"/>
      </w:pPr>
    </w:lvl>
    <w:lvl w:ilvl="8" w:tplc="9756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5">
    <w:multiLevelType w:val="hybridMultilevel"/>
    <w:lvl w:ilvl="0" w:tplc="12183732">
      <w:start w:val="1"/>
      <w:numFmt w:val="decimal"/>
      <w:lvlText w:val="%1."/>
      <w:lvlJc w:val="left"/>
      <w:pPr>
        <w:ind w:left="720" w:hanging="360"/>
      </w:pPr>
    </w:lvl>
    <w:lvl w:ilvl="1" w:tplc="12183732" w:tentative="1">
      <w:start w:val="1"/>
      <w:numFmt w:val="lowerLetter"/>
      <w:lvlText w:val="%2."/>
      <w:lvlJc w:val="left"/>
      <w:pPr>
        <w:ind w:left="1440" w:hanging="360"/>
      </w:pPr>
    </w:lvl>
    <w:lvl w:ilvl="2" w:tplc="12183732" w:tentative="1">
      <w:start w:val="1"/>
      <w:numFmt w:val="lowerRoman"/>
      <w:lvlText w:val="%3."/>
      <w:lvlJc w:val="right"/>
      <w:pPr>
        <w:ind w:left="2160" w:hanging="180"/>
      </w:pPr>
    </w:lvl>
    <w:lvl w:ilvl="3" w:tplc="12183732" w:tentative="1">
      <w:start w:val="1"/>
      <w:numFmt w:val="decimal"/>
      <w:lvlText w:val="%4."/>
      <w:lvlJc w:val="left"/>
      <w:pPr>
        <w:ind w:left="2880" w:hanging="360"/>
      </w:pPr>
    </w:lvl>
    <w:lvl w:ilvl="4" w:tplc="12183732" w:tentative="1">
      <w:start w:val="1"/>
      <w:numFmt w:val="lowerLetter"/>
      <w:lvlText w:val="%5."/>
      <w:lvlJc w:val="left"/>
      <w:pPr>
        <w:ind w:left="3600" w:hanging="360"/>
      </w:pPr>
    </w:lvl>
    <w:lvl w:ilvl="5" w:tplc="12183732" w:tentative="1">
      <w:start w:val="1"/>
      <w:numFmt w:val="lowerRoman"/>
      <w:lvlText w:val="%6."/>
      <w:lvlJc w:val="right"/>
      <w:pPr>
        <w:ind w:left="4320" w:hanging="180"/>
      </w:pPr>
    </w:lvl>
    <w:lvl w:ilvl="6" w:tplc="12183732" w:tentative="1">
      <w:start w:val="1"/>
      <w:numFmt w:val="decimal"/>
      <w:lvlText w:val="%7."/>
      <w:lvlJc w:val="left"/>
      <w:pPr>
        <w:ind w:left="5040" w:hanging="360"/>
      </w:pPr>
    </w:lvl>
    <w:lvl w:ilvl="7" w:tplc="12183732" w:tentative="1">
      <w:start w:val="1"/>
      <w:numFmt w:val="lowerLetter"/>
      <w:lvlText w:val="%8."/>
      <w:lvlJc w:val="left"/>
      <w:pPr>
        <w:ind w:left="5760" w:hanging="360"/>
      </w:pPr>
    </w:lvl>
    <w:lvl w:ilvl="8" w:tplc="1218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4">
    <w:multiLevelType w:val="hybridMultilevel"/>
    <w:lvl w:ilvl="0" w:tplc="32283138">
      <w:start w:val="1"/>
      <w:numFmt w:val="decimal"/>
      <w:lvlText w:val="%1."/>
      <w:lvlJc w:val="left"/>
      <w:pPr>
        <w:ind w:left="720" w:hanging="360"/>
      </w:pPr>
    </w:lvl>
    <w:lvl w:ilvl="1" w:tplc="32283138" w:tentative="1">
      <w:start w:val="1"/>
      <w:numFmt w:val="decimal"/>
      <w:lvlText w:val="%2."/>
      <w:lvlJc w:val="left"/>
      <w:pPr>
        <w:ind w:left="1440" w:hanging="360"/>
      </w:pPr>
    </w:lvl>
    <w:lvl w:ilvl="2" w:tplc="32283138" w:tentative="1">
      <w:start w:val="1"/>
      <w:numFmt w:val="decimal"/>
      <w:lvlText w:val="%3."/>
      <w:lvlJc w:val="right"/>
      <w:pPr>
        <w:ind w:left="2160" w:hanging="180"/>
      </w:pPr>
    </w:lvl>
    <w:lvl w:ilvl="3" w:tplc="32283138" w:tentative="1">
      <w:start w:val="1"/>
      <w:numFmt w:val="decimal"/>
      <w:lvlText w:val="%4."/>
      <w:lvlJc w:val="left"/>
      <w:pPr>
        <w:ind w:left="2880" w:hanging="360"/>
      </w:pPr>
    </w:lvl>
    <w:lvl w:ilvl="4" w:tplc="32283138" w:tentative="1">
      <w:start w:val="1"/>
      <w:numFmt w:val="lowerLetter"/>
      <w:lvlText w:val="%5."/>
      <w:lvlJc w:val="left"/>
      <w:pPr>
        <w:ind w:left="3600" w:hanging="360"/>
      </w:pPr>
    </w:lvl>
    <w:lvl w:ilvl="5" w:tplc="32283138" w:tentative="1">
      <w:start w:val="1"/>
      <w:numFmt w:val="lowerRoman"/>
      <w:lvlText w:val="%6."/>
      <w:lvlJc w:val="right"/>
      <w:pPr>
        <w:ind w:left="4320" w:hanging="180"/>
      </w:pPr>
    </w:lvl>
    <w:lvl w:ilvl="6" w:tplc="32283138" w:tentative="1">
      <w:start w:val="1"/>
      <w:numFmt w:val="decimal"/>
      <w:lvlText w:val="%7."/>
      <w:lvlJc w:val="left"/>
      <w:pPr>
        <w:ind w:left="5040" w:hanging="360"/>
      </w:pPr>
    </w:lvl>
    <w:lvl w:ilvl="7" w:tplc="32283138" w:tentative="1">
      <w:start w:val="1"/>
      <w:numFmt w:val="lowerLetter"/>
      <w:lvlText w:val="%8."/>
      <w:lvlJc w:val="left"/>
      <w:pPr>
        <w:ind w:left="5760" w:hanging="360"/>
      </w:pPr>
    </w:lvl>
    <w:lvl w:ilvl="8" w:tplc="3228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3">
    <w:multiLevelType w:val="hybridMultilevel"/>
    <w:lvl w:ilvl="0" w:tplc="19750719">
      <w:start w:val="1"/>
      <w:numFmt w:val="decimal"/>
      <w:lvlText w:val="%1."/>
      <w:lvlJc w:val="left"/>
      <w:pPr>
        <w:ind w:left="720" w:hanging="360"/>
      </w:pPr>
    </w:lvl>
    <w:lvl w:ilvl="1" w:tplc="19750719" w:tentative="1">
      <w:start w:val="1"/>
      <w:numFmt w:val="lowerLetter"/>
      <w:lvlText w:val="%2."/>
      <w:lvlJc w:val="left"/>
      <w:pPr>
        <w:ind w:left="1440" w:hanging="360"/>
      </w:pPr>
    </w:lvl>
    <w:lvl w:ilvl="2" w:tplc="19750719" w:tentative="1">
      <w:start w:val="1"/>
      <w:numFmt w:val="lowerRoman"/>
      <w:lvlText w:val="%3."/>
      <w:lvlJc w:val="right"/>
      <w:pPr>
        <w:ind w:left="2160" w:hanging="180"/>
      </w:pPr>
    </w:lvl>
    <w:lvl w:ilvl="3" w:tplc="19750719" w:tentative="1">
      <w:start w:val="1"/>
      <w:numFmt w:val="decimal"/>
      <w:lvlText w:val="%4."/>
      <w:lvlJc w:val="left"/>
      <w:pPr>
        <w:ind w:left="2880" w:hanging="360"/>
      </w:pPr>
    </w:lvl>
    <w:lvl w:ilvl="4" w:tplc="19750719" w:tentative="1">
      <w:start w:val="1"/>
      <w:numFmt w:val="lowerLetter"/>
      <w:lvlText w:val="%5."/>
      <w:lvlJc w:val="left"/>
      <w:pPr>
        <w:ind w:left="3600" w:hanging="360"/>
      </w:pPr>
    </w:lvl>
    <w:lvl w:ilvl="5" w:tplc="19750719" w:tentative="1">
      <w:start w:val="1"/>
      <w:numFmt w:val="lowerRoman"/>
      <w:lvlText w:val="%6."/>
      <w:lvlJc w:val="right"/>
      <w:pPr>
        <w:ind w:left="4320" w:hanging="180"/>
      </w:pPr>
    </w:lvl>
    <w:lvl w:ilvl="6" w:tplc="19750719" w:tentative="1">
      <w:start w:val="1"/>
      <w:numFmt w:val="decimal"/>
      <w:lvlText w:val="%7."/>
      <w:lvlJc w:val="left"/>
      <w:pPr>
        <w:ind w:left="5040" w:hanging="360"/>
      </w:pPr>
    </w:lvl>
    <w:lvl w:ilvl="7" w:tplc="19750719" w:tentative="1">
      <w:start w:val="1"/>
      <w:numFmt w:val="lowerLetter"/>
      <w:lvlText w:val="%8."/>
      <w:lvlJc w:val="left"/>
      <w:pPr>
        <w:ind w:left="5760" w:hanging="360"/>
      </w:pPr>
    </w:lvl>
    <w:lvl w:ilvl="8" w:tplc="1975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2">
    <w:multiLevelType w:val="hybridMultilevel"/>
    <w:lvl w:ilvl="0" w:tplc="89740420">
      <w:start w:val="1"/>
      <w:numFmt w:val="decimal"/>
      <w:lvlText w:val="%1."/>
      <w:lvlJc w:val="left"/>
      <w:pPr>
        <w:ind w:left="720" w:hanging="360"/>
      </w:pPr>
    </w:lvl>
    <w:lvl w:ilvl="1" w:tplc="89740420" w:tentative="1">
      <w:start w:val="1"/>
      <w:numFmt w:val="lowerLetter"/>
      <w:lvlText w:val="%2."/>
      <w:lvlJc w:val="left"/>
      <w:pPr>
        <w:ind w:left="1440" w:hanging="360"/>
      </w:pPr>
    </w:lvl>
    <w:lvl w:ilvl="2" w:tplc="89740420" w:tentative="1">
      <w:start w:val="1"/>
      <w:numFmt w:val="lowerRoman"/>
      <w:lvlText w:val="%3."/>
      <w:lvlJc w:val="right"/>
      <w:pPr>
        <w:ind w:left="2160" w:hanging="180"/>
      </w:pPr>
    </w:lvl>
    <w:lvl w:ilvl="3" w:tplc="89740420" w:tentative="1">
      <w:start w:val="1"/>
      <w:numFmt w:val="decimal"/>
      <w:lvlText w:val="%4."/>
      <w:lvlJc w:val="left"/>
      <w:pPr>
        <w:ind w:left="2880" w:hanging="360"/>
      </w:pPr>
    </w:lvl>
    <w:lvl w:ilvl="4" w:tplc="89740420" w:tentative="1">
      <w:start w:val="1"/>
      <w:numFmt w:val="lowerLetter"/>
      <w:lvlText w:val="%5."/>
      <w:lvlJc w:val="left"/>
      <w:pPr>
        <w:ind w:left="3600" w:hanging="360"/>
      </w:pPr>
    </w:lvl>
    <w:lvl w:ilvl="5" w:tplc="89740420" w:tentative="1">
      <w:start w:val="1"/>
      <w:numFmt w:val="lowerRoman"/>
      <w:lvlText w:val="%6."/>
      <w:lvlJc w:val="right"/>
      <w:pPr>
        <w:ind w:left="4320" w:hanging="180"/>
      </w:pPr>
    </w:lvl>
    <w:lvl w:ilvl="6" w:tplc="89740420" w:tentative="1">
      <w:start w:val="1"/>
      <w:numFmt w:val="decimal"/>
      <w:lvlText w:val="%7."/>
      <w:lvlJc w:val="left"/>
      <w:pPr>
        <w:ind w:left="5040" w:hanging="360"/>
      </w:pPr>
    </w:lvl>
    <w:lvl w:ilvl="7" w:tplc="89740420" w:tentative="1">
      <w:start w:val="1"/>
      <w:numFmt w:val="lowerLetter"/>
      <w:lvlText w:val="%8."/>
      <w:lvlJc w:val="left"/>
      <w:pPr>
        <w:ind w:left="5760" w:hanging="360"/>
      </w:pPr>
    </w:lvl>
    <w:lvl w:ilvl="8" w:tplc="8974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1">
    <w:multiLevelType w:val="hybridMultilevel"/>
    <w:lvl w:ilvl="0" w:tplc="19262667">
      <w:start w:val="1"/>
      <w:numFmt w:val="decimal"/>
      <w:lvlText w:val="%1."/>
      <w:lvlJc w:val="left"/>
      <w:pPr>
        <w:ind w:left="720" w:hanging="360"/>
      </w:pPr>
    </w:lvl>
    <w:lvl w:ilvl="1" w:tplc="19262667" w:tentative="1">
      <w:start w:val="1"/>
      <w:numFmt w:val="lowerLetter"/>
      <w:lvlText w:val="%2."/>
      <w:lvlJc w:val="left"/>
      <w:pPr>
        <w:ind w:left="1440" w:hanging="360"/>
      </w:pPr>
    </w:lvl>
    <w:lvl w:ilvl="2" w:tplc="19262667" w:tentative="1">
      <w:start w:val="1"/>
      <w:numFmt w:val="lowerRoman"/>
      <w:lvlText w:val="%3."/>
      <w:lvlJc w:val="right"/>
      <w:pPr>
        <w:ind w:left="2160" w:hanging="180"/>
      </w:pPr>
    </w:lvl>
    <w:lvl w:ilvl="3" w:tplc="19262667" w:tentative="1">
      <w:start w:val="1"/>
      <w:numFmt w:val="decimal"/>
      <w:lvlText w:val="%4."/>
      <w:lvlJc w:val="left"/>
      <w:pPr>
        <w:ind w:left="2880" w:hanging="360"/>
      </w:pPr>
    </w:lvl>
    <w:lvl w:ilvl="4" w:tplc="19262667" w:tentative="1">
      <w:start w:val="1"/>
      <w:numFmt w:val="lowerLetter"/>
      <w:lvlText w:val="%5."/>
      <w:lvlJc w:val="left"/>
      <w:pPr>
        <w:ind w:left="3600" w:hanging="360"/>
      </w:pPr>
    </w:lvl>
    <w:lvl w:ilvl="5" w:tplc="19262667" w:tentative="1">
      <w:start w:val="1"/>
      <w:numFmt w:val="lowerRoman"/>
      <w:lvlText w:val="%6."/>
      <w:lvlJc w:val="right"/>
      <w:pPr>
        <w:ind w:left="4320" w:hanging="180"/>
      </w:pPr>
    </w:lvl>
    <w:lvl w:ilvl="6" w:tplc="19262667" w:tentative="1">
      <w:start w:val="1"/>
      <w:numFmt w:val="decimal"/>
      <w:lvlText w:val="%7."/>
      <w:lvlJc w:val="left"/>
      <w:pPr>
        <w:ind w:left="5040" w:hanging="360"/>
      </w:pPr>
    </w:lvl>
    <w:lvl w:ilvl="7" w:tplc="19262667" w:tentative="1">
      <w:start w:val="1"/>
      <w:numFmt w:val="lowerLetter"/>
      <w:lvlText w:val="%8."/>
      <w:lvlJc w:val="left"/>
      <w:pPr>
        <w:ind w:left="5760" w:hanging="360"/>
      </w:pPr>
    </w:lvl>
    <w:lvl w:ilvl="8" w:tplc="1926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0">
    <w:multiLevelType w:val="hybridMultilevel"/>
    <w:lvl w:ilvl="0" w:tplc="83950007">
      <w:start w:val="1"/>
      <w:numFmt w:val="decimal"/>
      <w:lvlText w:val="%1."/>
      <w:lvlJc w:val="left"/>
      <w:pPr>
        <w:ind w:left="720" w:hanging="360"/>
      </w:pPr>
    </w:lvl>
    <w:lvl w:ilvl="1" w:tplc="83950007" w:tentative="1">
      <w:start w:val="1"/>
      <w:numFmt w:val="lowerLetter"/>
      <w:lvlText w:val="%2."/>
      <w:lvlJc w:val="left"/>
      <w:pPr>
        <w:ind w:left="1440" w:hanging="360"/>
      </w:pPr>
    </w:lvl>
    <w:lvl w:ilvl="2" w:tplc="83950007" w:tentative="1">
      <w:start w:val="1"/>
      <w:numFmt w:val="lowerRoman"/>
      <w:lvlText w:val="%3."/>
      <w:lvlJc w:val="right"/>
      <w:pPr>
        <w:ind w:left="2160" w:hanging="180"/>
      </w:pPr>
    </w:lvl>
    <w:lvl w:ilvl="3" w:tplc="83950007" w:tentative="1">
      <w:start w:val="1"/>
      <w:numFmt w:val="decimal"/>
      <w:lvlText w:val="%4."/>
      <w:lvlJc w:val="left"/>
      <w:pPr>
        <w:ind w:left="2880" w:hanging="360"/>
      </w:pPr>
    </w:lvl>
    <w:lvl w:ilvl="4" w:tplc="83950007" w:tentative="1">
      <w:start w:val="1"/>
      <w:numFmt w:val="lowerLetter"/>
      <w:lvlText w:val="%5."/>
      <w:lvlJc w:val="left"/>
      <w:pPr>
        <w:ind w:left="3600" w:hanging="360"/>
      </w:pPr>
    </w:lvl>
    <w:lvl w:ilvl="5" w:tplc="83950007" w:tentative="1">
      <w:start w:val="1"/>
      <w:numFmt w:val="lowerRoman"/>
      <w:lvlText w:val="%6."/>
      <w:lvlJc w:val="right"/>
      <w:pPr>
        <w:ind w:left="4320" w:hanging="180"/>
      </w:pPr>
    </w:lvl>
    <w:lvl w:ilvl="6" w:tplc="83950007" w:tentative="1">
      <w:start w:val="1"/>
      <w:numFmt w:val="decimal"/>
      <w:lvlText w:val="%7."/>
      <w:lvlJc w:val="left"/>
      <w:pPr>
        <w:ind w:left="5040" w:hanging="360"/>
      </w:pPr>
    </w:lvl>
    <w:lvl w:ilvl="7" w:tplc="83950007" w:tentative="1">
      <w:start w:val="1"/>
      <w:numFmt w:val="lowerLetter"/>
      <w:lvlText w:val="%8."/>
      <w:lvlJc w:val="left"/>
      <w:pPr>
        <w:ind w:left="5760" w:hanging="360"/>
      </w:pPr>
    </w:lvl>
    <w:lvl w:ilvl="8" w:tplc="83950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9">
    <w:multiLevelType w:val="hybridMultilevel"/>
    <w:lvl w:ilvl="0" w:tplc="86993328">
      <w:start w:val="1"/>
      <w:numFmt w:val="decimal"/>
      <w:lvlText w:val="%1."/>
      <w:lvlJc w:val="left"/>
      <w:pPr>
        <w:ind w:left="720" w:hanging="360"/>
      </w:pPr>
    </w:lvl>
    <w:lvl w:ilvl="1" w:tplc="86993328" w:tentative="1">
      <w:start w:val="1"/>
      <w:numFmt w:val="lowerLetter"/>
      <w:lvlText w:val="%2."/>
      <w:lvlJc w:val="left"/>
      <w:pPr>
        <w:ind w:left="1440" w:hanging="360"/>
      </w:pPr>
    </w:lvl>
    <w:lvl w:ilvl="2" w:tplc="86993328" w:tentative="1">
      <w:start w:val="1"/>
      <w:numFmt w:val="lowerRoman"/>
      <w:lvlText w:val="%3."/>
      <w:lvlJc w:val="right"/>
      <w:pPr>
        <w:ind w:left="2160" w:hanging="180"/>
      </w:pPr>
    </w:lvl>
    <w:lvl w:ilvl="3" w:tplc="86993328" w:tentative="1">
      <w:start w:val="1"/>
      <w:numFmt w:val="decimal"/>
      <w:lvlText w:val="%4."/>
      <w:lvlJc w:val="left"/>
      <w:pPr>
        <w:ind w:left="2880" w:hanging="360"/>
      </w:pPr>
    </w:lvl>
    <w:lvl w:ilvl="4" w:tplc="86993328" w:tentative="1">
      <w:start w:val="1"/>
      <w:numFmt w:val="lowerLetter"/>
      <w:lvlText w:val="%5."/>
      <w:lvlJc w:val="left"/>
      <w:pPr>
        <w:ind w:left="3600" w:hanging="360"/>
      </w:pPr>
    </w:lvl>
    <w:lvl w:ilvl="5" w:tplc="86993328" w:tentative="1">
      <w:start w:val="1"/>
      <w:numFmt w:val="lowerRoman"/>
      <w:lvlText w:val="%6."/>
      <w:lvlJc w:val="right"/>
      <w:pPr>
        <w:ind w:left="4320" w:hanging="180"/>
      </w:pPr>
    </w:lvl>
    <w:lvl w:ilvl="6" w:tplc="86993328" w:tentative="1">
      <w:start w:val="1"/>
      <w:numFmt w:val="decimal"/>
      <w:lvlText w:val="%7."/>
      <w:lvlJc w:val="left"/>
      <w:pPr>
        <w:ind w:left="5040" w:hanging="360"/>
      </w:pPr>
    </w:lvl>
    <w:lvl w:ilvl="7" w:tplc="86993328" w:tentative="1">
      <w:start w:val="1"/>
      <w:numFmt w:val="lowerLetter"/>
      <w:lvlText w:val="%8."/>
      <w:lvlJc w:val="left"/>
      <w:pPr>
        <w:ind w:left="5760" w:hanging="360"/>
      </w:pPr>
    </w:lvl>
    <w:lvl w:ilvl="8" w:tplc="8699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8">
    <w:multiLevelType w:val="hybridMultilevel"/>
    <w:lvl w:ilvl="0" w:tplc="51381182">
      <w:start w:val="1"/>
      <w:numFmt w:val="decimal"/>
      <w:lvlText w:val="%1."/>
      <w:lvlJc w:val="left"/>
      <w:pPr>
        <w:ind w:left="720" w:hanging="360"/>
      </w:pPr>
    </w:lvl>
    <w:lvl w:ilvl="1" w:tplc="51381182" w:tentative="1">
      <w:start w:val="1"/>
      <w:numFmt w:val="lowerLetter"/>
      <w:lvlText w:val="%2."/>
      <w:lvlJc w:val="left"/>
      <w:pPr>
        <w:ind w:left="1440" w:hanging="360"/>
      </w:pPr>
    </w:lvl>
    <w:lvl w:ilvl="2" w:tplc="51381182" w:tentative="1">
      <w:start w:val="1"/>
      <w:numFmt w:val="lowerRoman"/>
      <w:lvlText w:val="%3."/>
      <w:lvlJc w:val="right"/>
      <w:pPr>
        <w:ind w:left="2160" w:hanging="180"/>
      </w:pPr>
    </w:lvl>
    <w:lvl w:ilvl="3" w:tplc="51381182" w:tentative="1">
      <w:start w:val="1"/>
      <w:numFmt w:val="decimal"/>
      <w:lvlText w:val="%4."/>
      <w:lvlJc w:val="left"/>
      <w:pPr>
        <w:ind w:left="2880" w:hanging="360"/>
      </w:pPr>
    </w:lvl>
    <w:lvl w:ilvl="4" w:tplc="51381182" w:tentative="1">
      <w:start w:val="1"/>
      <w:numFmt w:val="lowerLetter"/>
      <w:lvlText w:val="%5."/>
      <w:lvlJc w:val="left"/>
      <w:pPr>
        <w:ind w:left="3600" w:hanging="360"/>
      </w:pPr>
    </w:lvl>
    <w:lvl w:ilvl="5" w:tplc="51381182" w:tentative="1">
      <w:start w:val="1"/>
      <w:numFmt w:val="lowerRoman"/>
      <w:lvlText w:val="%6."/>
      <w:lvlJc w:val="right"/>
      <w:pPr>
        <w:ind w:left="4320" w:hanging="180"/>
      </w:pPr>
    </w:lvl>
    <w:lvl w:ilvl="6" w:tplc="51381182" w:tentative="1">
      <w:start w:val="1"/>
      <w:numFmt w:val="decimal"/>
      <w:lvlText w:val="%7."/>
      <w:lvlJc w:val="left"/>
      <w:pPr>
        <w:ind w:left="5040" w:hanging="360"/>
      </w:pPr>
    </w:lvl>
    <w:lvl w:ilvl="7" w:tplc="51381182" w:tentative="1">
      <w:start w:val="1"/>
      <w:numFmt w:val="lowerLetter"/>
      <w:lvlText w:val="%8."/>
      <w:lvlJc w:val="left"/>
      <w:pPr>
        <w:ind w:left="5760" w:hanging="360"/>
      </w:pPr>
    </w:lvl>
    <w:lvl w:ilvl="8" w:tplc="5138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7">
    <w:multiLevelType w:val="hybridMultilevel"/>
    <w:lvl w:ilvl="0" w:tplc="36054161">
      <w:start w:val="1"/>
      <w:numFmt w:val="decimal"/>
      <w:lvlText w:val="%1."/>
      <w:lvlJc w:val="left"/>
      <w:pPr>
        <w:ind w:left="720" w:hanging="360"/>
      </w:pPr>
    </w:lvl>
    <w:lvl w:ilvl="1" w:tplc="36054161" w:tentative="1">
      <w:start w:val="1"/>
      <w:numFmt w:val="lowerLetter"/>
      <w:lvlText w:val="%2."/>
      <w:lvlJc w:val="left"/>
      <w:pPr>
        <w:ind w:left="1440" w:hanging="360"/>
      </w:pPr>
    </w:lvl>
    <w:lvl w:ilvl="2" w:tplc="36054161" w:tentative="1">
      <w:start w:val="1"/>
      <w:numFmt w:val="lowerRoman"/>
      <w:lvlText w:val="%3."/>
      <w:lvlJc w:val="right"/>
      <w:pPr>
        <w:ind w:left="2160" w:hanging="180"/>
      </w:pPr>
    </w:lvl>
    <w:lvl w:ilvl="3" w:tplc="36054161" w:tentative="1">
      <w:start w:val="1"/>
      <w:numFmt w:val="decimal"/>
      <w:lvlText w:val="%4."/>
      <w:lvlJc w:val="left"/>
      <w:pPr>
        <w:ind w:left="2880" w:hanging="360"/>
      </w:pPr>
    </w:lvl>
    <w:lvl w:ilvl="4" w:tplc="36054161" w:tentative="1">
      <w:start w:val="1"/>
      <w:numFmt w:val="lowerLetter"/>
      <w:lvlText w:val="%5."/>
      <w:lvlJc w:val="left"/>
      <w:pPr>
        <w:ind w:left="3600" w:hanging="360"/>
      </w:pPr>
    </w:lvl>
    <w:lvl w:ilvl="5" w:tplc="36054161" w:tentative="1">
      <w:start w:val="1"/>
      <w:numFmt w:val="lowerRoman"/>
      <w:lvlText w:val="%6."/>
      <w:lvlJc w:val="right"/>
      <w:pPr>
        <w:ind w:left="4320" w:hanging="180"/>
      </w:pPr>
    </w:lvl>
    <w:lvl w:ilvl="6" w:tplc="36054161" w:tentative="1">
      <w:start w:val="1"/>
      <w:numFmt w:val="decimal"/>
      <w:lvlText w:val="%7."/>
      <w:lvlJc w:val="left"/>
      <w:pPr>
        <w:ind w:left="5040" w:hanging="360"/>
      </w:pPr>
    </w:lvl>
    <w:lvl w:ilvl="7" w:tplc="36054161" w:tentative="1">
      <w:start w:val="1"/>
      <w:numFmt w:val="lowerLetter"/>
      <w:lvlText w:val="%8."/>
      <w:lvlJc w:val="left"/>
      <w:pPr>
        <w:ind w:left="5760" w:hanging="360"/>
      </w:pPr>
    </w:lvl>
    <w:lvl w:ilvl="8" w:tplc="3605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6">
    <w:multiLevelType w:val="hybridMultilevel"/>
    <w:lvl w:ilvl="0" w:tplc="90483884">
      <w:start w:val="1"/>
      <w:numFmt w:val="decimal"/>
      <w:lvlText w:val="%1."/>
      <w:lvlJc w:val="left"/>
      <w:pPr>
        <w:ind w:left="720" w:hanging="360"/>
      </w:pPr>
    </w:lvl>
    <w:lvl w:ilvl="1" w:tplc="90483884" w:tentative="1">
      <w:start w:val="1"/>
      <w:numFmt w:val="lowerLetter"/>
      <w:lvlText w:val="%2."/>
      <w:lvlJc w:val="left"/>
      <w:pPr>
        <w:ind w:left="1440" w:hanging="360"/>
      </w:pPr>
    </w:lvl>
    <w:lvl w:ilvl="2" w:tplc="90483884" w:tentative="1">
      <w:start w:val="1"/>
      <w:numFmt w:val="lowerRoman"/>
      <w:lvlText w:val="%3."/>
      <w:lvlJc w:val="right"/>
      <w:pPr>
        <w:ind w:left="2160" w:hanging="180"/>
      </w:pPr>
    </w:lvl>
    <w:lvl w:ilvl="3" w:tplc="90483884" w:tentative="1">
      <w:start w:val="1"/>
      <w:numFmt w:val="decimal"/>
      <w:lvlText w:val="%4."/>
      <w:lvlJc w:val="left"/>
      <w:pPr>
        <w:ind w:left="2880" w:hanging="360"/>
      </w:pPr>
    </w:lvl>
    <w:lvl w:ilvl="4" w:tplc="90483884" w:tentative="1">
      <w:start w:val="1"/>
      <w:numFmt w:val="lowerLetter"/>
      <w:lvlText w:val="%5."/>
      <w:lvlJc w:val="left"/>
      <w:pPr>
        <w:ind w:left="3600" w:hanging="360"/>
      </w:pPr>
    </w:lvl>
    <w:lvl w:ilvl="5" w:tplc="90483884" w:tentative="1">
      <w:start w:val="1"/>
      <w:numFmt w:val="lowerRoman"/>
      <w:lvlText w:val="%6."/>
      <w:lvlJc w:val="right"/>
      <w:pPr>
        <w:ind w:left="4320" w:hanging="180"/>
      </w:pPr>
    </w:lvl>
    <w:lvl w:ilvl="6" w:tplc="90483884" w:tentative="1">
      <w:start w:val="1"/>
      <w:numFmt w:val="decimal"/>
      <w:lvlText w:val="%7."/>
      <w:lvlJc w:val="left"/>
      <w:pPr>
        <w:ind w:left="5040" w:hanging="360"/>
      </w:pPr>
    </w:lvl>
    <w:lvl w:ilvl="7" w:tplc="90483884" w:tentative="1">
      <w:start w:val="1"/>
      <w:numFmt w:val="lowerLetter"/>
      <w:lvlText w:val="%8."/>
      <w:lvlJc w:val="left"/>
      <w:pPr>
        <w:ind w:left="5760" w:hanging="360"/>
      </w:pPr>
    </w:lvl>
    <w:lvl w:ilvl="8" w:tplc="9048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5">
    <w:multiLevelType w:val="hybridMultilevel"/>
    <w:lvl w:ilvl="0" w:tplc="73884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385">
    <w:abstractNumId w:val="27385"/>
  </w:num>
  <w:num w:numId="27386">
    <w:abstractNumId w:val="27386"/>
  </w:num>
  <w:num w:numId="27387">
    <w:abstractNumId w:val="27387"/>
  </w:num>
  <w:num w:numId="27388">
    <w:abstractNumId w:val="27388"/>
  </w:num>
  <w:num w:numId="27389">
    <w:abstractNumId w:val="27389"/>
  </w:num>
  <w:num w:numId="27390">
    <w:abstractNumId w:val="27390"/>
  </w:num>
  <w:num w:numId="27391">
    <w:abstractNumId w:val="27391"/>
  </w:num>
  <w:num w:numId="27392">
    <w:abstractNumId w:val="27392"/>
  </w:num>
  <w:num w:numId="27393">
    <w:abstractNumId w:val="27393"/>
  </w:num>
  <w:num w:numId="27394">
    <w:abstractNumId w:val="27394"/>
  </w:num>
  <w:num w:numId="27395">
    <w:abstractNumId w:val="27395"/>
  </w:num>
  <w:num w:numId="27396">
    <w:abstractNumId w:val="27396"/>
  </w:num>
  <w:num w:numId="27397">
    <w:abstractNumId w:val="27397"/>
  </w:num>
  <w:num w:numId="27398">
    <w:abstractNumId w:val="27398"/>
  </w:num>
  <w:num w:numId="27399">
    <w:abstractNumId w:val="27399"/>
  </w:num>
  <w:num w:numId="27400">
    <w:abstractNumId w:val="27400"/>
  </w:num>
  <w:num w:numId="27401">
    <w:abstractNumId w:val="27401"/>
  </w:num>
  <w:num w:numId="27402">
    <w:abstractNumId w:val="27402"/>
  </w:num>
  <w:num w:numId="27403">
    <w:abstractNumId w:val="27403"/>
  </w:num>
  <w:num w:numId="27404">
    <w:abstractNumId w:val="27404"/>
  </w:num>
  <w:num w:numId="27405">
    <w:abstractNumId w:val="27405"/>
  </w:num>
  <w:num w:numId="27406">
    <w:abstractNumId w:val="27406"/>
  </w:num>
  <w:num w:numId="27407">
    <w:abstractNumId w:val="27407"/>
  </w:num>
  <w:num w:numId="27408">
    <w:abstractNumId w:val="27408"/>
  </w:num>
  <w:num w:numId="27409">
    <w:abstractNumId w:val="27409"/>
  </w:num>
  <w:num w:numId="27410">
    <w:abstractNumId w:val="27410"/>
  </w:num>
  <w:num w:numId="27411">
    <w:abstractNumId w:val="27411"/>
  </w:num>
  <w:num w:numId="27412">
    <w:abstractNumId w:val="27412"/>
  </w:num>
  <w:num w:numId="27413">
    <w:abstractNumId w:val="27413"/>
  </w:num>
  <w:num w:numId="27414">
    <w:abstractNumId w:val="27414"/>
  </w:num>
  <w:num w:numId="27415">
    <w:abstractNumId w:val="27415"/>
  </w:num>
  <w:num w:numId="27416">
    <w:abstractNumId w:val="27416"/>
  </w:num>
  <w:num w:numId="27417">
    <w:abstractNumId w:val="27417"/>
  </w:num>
  <w:num w:numId="27418">
    <w:abstractNumId w:val="27418"/>
  </w:num>
  <w:num w:numId="27419">
    <w:abstractNumId w:val="27419"/>
  </w:num>
  <w:num w:numId="27420">
    <w:abstractNumId w:val="27420"/>
  </w:num>
  <w:num w:numId="27421">
    <w:abstractNumId w:val="27421"/>
  </w:num>
  <w:num w:numId="27422">
    <w:abstractNumId w:val="27422"/>
  </w:num>
  <w:num w:numId="27423">
    <w:abstractNumId w:val="27423"/>
  </w:num>
  <w:num w:numId="27424">
    <w:abstractNumId w:val="27424"/>
  </w:num>
  <w:num w:numId="27425">
    <w:abstractNumId w:val="27425"/>
  </w:num>
  <w:num w:numId="27426">
    <w:abstractNumId w:val="27426"/>
  </w:num>
  <w:num w:numId="27427">
    <w:abstractNumId w:val="27427"/>
  </w:num>
  <w:num w:numId="27428">
    <w:abstractNumId w:val="27428"/>
  </w:num>
  <w:num w:numId="27429">
    <w:abstractNumId w:val="27429"/>
  </w:num>
  <w:num w:numId="27430">
    <w:abstractNumId w:val="27430"/>
  </w:num>
  <w:num w:numId="27431">
    <w:abstractNumId w:val="27431"/>
  </w:num>
  <w:num w:numId="27432">
    <w:abstractNumId w:val="27432"/>
  </w:num>
  <w:num w:numId="27433">
    <w:abstractNumId w:val="27433"/>
  </w:num>
  <w:num w:numId="27434">
    <w:abstractNumId w:val="27434"/>
  </w:num>
  <w:num w:numId="27435">
    <w:abstractNumId w:val="27435"/>
  </w:num>
  <w:num w:numId="27436">
    <w:abstractNumId w:val="27436"/>
  </w:num>
  <w:num w:numId="27437">
    <w:abstractNumId w:val="27437"/>
  </w:num>
  <w:num w:numId="27438">
    <w:abstractNumId w:val="27438"/>
  </w:num>
  <w:num w:numId="27439">
    <w:abstractNumId w:val="27439"/>
  </w:num>
  <w:num w:numId="27440">
    <w:abstractNumId w:val="27440"/>
  </w:num>
  <w:num w:numId="27441">
    <w:abstractNumId w:val="27441"/>
  </w:num>
  <w:num w:numId="27442">
    <w:abstractNumId w:val="27442"/>
  </w:num>
  <w:num w:numId="27443">
    <w:abstractNumId w:val="27443"/>
  </w:num>
  <w:num w:numId="27444">
    <w:abstractNumId w:val="27444"/>
  </w:num>
  <w:num w:numId="27445">
    <w:abstractNumId w:val="27445"/>
  </w:num>
  <w:num w:numId="27446">
    <w:abstractNumId w:val="27446"/>
  </w:num>
  <w:num w:numId="27447">
    <w:abstractNumId w:val="27447"/>
  </w:num>
  <w:num w:numId="27448">
    <w:abstractNumId w:val="27448"/>
  </w:num>
  <w:num w:numId="27449">
    <w:abstractNumId w:val="27449"/>
  </w:num>
  <w:num w:numId="27450">
    <w:abstractNumId w:val="27450"/>
  </w:num>
  <w:num w:numId="27451">
    <w:abstractNumId w:val="27451"/>
  </w:num>
  <w:num w:numId="27452">
    <w:abstractNumId w:val="27452"/>
  </w:num>
  <w:num w:numId="27453">
    <w:abstractNumId w:val="27453"/>
  </w:num>
  <w:num w:numId="27454">
    <w:abstractNumId w:val="27454"/>
  </w:num>
  <w:num w:numId="27455">
    <w:abstractNumId w:val="27455"/>
  </w:num>
  <w:num w:numId="27456">
    <w:abstractNumId w:val="27456"/>
  </w:num>
  <w:num w:numId="27457">
    <w:abstractNumId w:val="27457"/>
  </w:num>
  <w:num w:numId="27458">
    <w:abstractNumId w:val="27458"/>
  </w:num>
  <w:num w:numId="27459">
    <w:abstractNumId w:val="27459"/>
  </w:num>
  <w:num w:numId="27460">
    <w:abstractNumId w:val="27460"/>
  </w:num>
  <w:num w:numId="27461">
    <w:abstractNumId w:val="27461"/>
  </w:num>
  <w:num w:numId="27462">
    <w:abstractNumId w:val="27462"/>
  </w:num>
  <w:num w:numId="27463">
    <w:abstractNumId w:val="27463"/>
  </w:num>
  <w:num w:numId="27464">
    <w:abstractNumId w:val="27464"/>
  </w:num>
  <w:num w:numId="27465">
    <w:abstractNumId w:val="27465"/>
  </w:num>
  <w:num w:numId="27466">
    <w:abstractNumId w:val="27466"/>
  </w:num>
  <w:num w:numId="27467">
    <w:abstractNumId w:val="27467"/>
  </w:num>
  <w:num w:numId="27468">
    <w:abstractNumId w:val="27468"/>
  </w:num>
  <w:num w:numId="27469">
    <w:abstractNumId w:val="27469"/>
  </w:num>
  <w:num w:numId="27470">
    <w:abstractNumId w:val="27470"/>
  </w:num>
  <w:num w:numId="27471">
    <w:abstractNumId w:val="274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4922124" Type="http://schemas.openxmlformats.org/officeDocument/2006/relationships/comments" Target="comments.xml"/><Relationship Id="rId708449516" Type="http://schemas.microsoft.com/office/2011/relationships/commentsExtended" Target="commentsExtended.xml"/><Relationship Id="rId81418696" Type="http://schemas.openxmlformats.org/officeDocument/2006/relationships/image" Target="media/imgrId81418696.jpg"/><Relationship Id="rId836567e9f8f184fdc" Type="http://schemas.openxmlformats.org/officeDocument/2006/relationships/hyperlink" Target="https://iservice.lombardini.it/jsp/Template2/manuale.jsp?id=547&amp;parent=1273" TargetMode="External"/><Relationship Id="rId171767e9f8f185209" Type="http://schemas.openxmlformats.org/officeDocument/2006/relationships/hyperlink" Target="https://iservice.lombardini.it/jsp/Template2/manuale.jsp?id=548&amp;parent=1273" TargetMode="External"/><Relationship Id="rId266667e9f8f18559e" Type="http://schemas.openxmlformats.org/officeDocument/2006/relationships/hyperlink" Target="https://iservice.lombardini.it/jsp/Template2/manuale.jsp?id=624&amp;parent=1273" TargetMode="External"/><Relationship Id="rId224967e9f8f185918" Type="http://schemas.openxmlformats.org/officeDocument/2006/relationships/hyperlink" Target="https://iservice.lombardini.it/jsp/Template2/manuale.jsp?id=624&amp;parent=1273" TargetMode="External"/><Relationship Id="rId605067e9f8f185d96" Type="http://schemas.openxmlformats.org/officeDocument/2006/relationships/hyperlink" Target="https://iservice.lombardini.it/jsp/Template2/manuale.jsp?id=624&amp;parent=1273" TargetMode="External"/><Relationship Id="rId973567e9f8f185f78" Type="http://schemas.openxmlformats.org/officeDocument/2006/relationships/hyperlink" Target="https://iservice.lombardini.it/jsp/Template2/manuale.jsp?id=640&amp;parent=1273" TargetMode="External"/><Relationship Id="rId309667e9f8f186167" Type="http://schemas.openxmlformats.org/officeDocument/2006/relationships/hyperlink" Target="https://iservice.lombardini.it/jsp/Template2/manuale.jsp?id=639&amp;parent=1273" TargetMode="External"/><Relationship Id="rId546067e9f8f186345" Type="http://schemas.openxmlformats.org/officeDocument/2006/relationships/hyperlink" Target="https://iservice.lombardini.it/jsp/Template2/manuale.jsp?id=631&amp;parent=1273" TargetMode="External"/><Relationship Id="rId753567e9f8f186529" Type="http://schemas.openxmlformats.org/officeDocument/2006/relationships/hyperlink" Target="https://iservice.lombardini.it/jsp/Template2/manuale.jsp?id=629&amp;parent=1273" TargetMode="External"/><Relationship Id="rId589667e9f8f186911" Type="http://schemas.openxmlformats.org/officeDocument/2006/relationships/hyperlink" Target="https://iservice.lombardini.it/jsp/Template4/manuale.jsp?id=2681&amp;parent=1273" TargetMode="External"/><Relationship Id="rId703467e9f8f186c0a" Type="http://schemas.openxmlformats.org/officeDocument/2006/relationships/hyperlink" Target="https://iservice.lombardini.it/jsp/Template4/manuale.jsp?id=2682&amp;parent=1273" TargetMode="External"/><Relationship Id="rId658767e9f8f186f28" Type="http://schemas.openxmlformats.org/officeDocument/2006/relationships/hyperlink" Target="https://iservice.lombardini.it/jsp/Template4/manuale.jsp?id=2683&amp;parent=1273" TargetMode="External"/><Relationship Id="rId117367e9f8f187249" Type="http://schemas.openxmlformats.org/officeDocument/2006/relationships/hyperlink" Target="https://iservice.lombardini.it/jsp/Template4/manuale.jsp?id=2684&amp;parent=1273" TargetMode="External"/><Relationship Id="rId245467e9f8f187b12" Type="http://schemas.openxmlformats.org/officeDocument/2006/relationships/hyperlink" Target="https://iservice.lombardini.it/jsp/Template2/manuale.jsp?id=573&amp;parent=1273" TargetMode="External"/><Relationship Id="rId634667e9f8f187e43" Type="http://schemas.openxmlformats.org/officeDocument/2006/relationships/hyperlink" Target="https://iservice.lombardini.it/jsp/Template2/manuale.jsp?id=573&amp;parent=1273" TargetMode="External"/><Relationship Id="rId767267e9f8f195ffe" Type="http://schemas.openxmlformats.org/officeDocument/2006/relationships/hyperlink" Target="https://iservice.lombardini.it/jsp/Template2/manuale.jsp?id=642&amp;parent=1273&amp;txts=3.3.2" TargetMode="External"/><Relationship Id="rId614567e9f8f19f416" Type="http://schemas.openxmlformats.org/officeDocument/2006/relationships/hyperlink" Target="https://iservice.lombardini.it/jsp/Template2/manuale.jsp?id=574&amp;parent=1273" TargetMode="External"/><Relationship Id="rId200667e9f8f1dcdeb" Type="http://schemas.openxmlformats.org/officeDocument/2006/relationships/hyperlink" Target="https://iservice.lombardini.it/jsp/Template2/manuale.jsp?id=576&amp;parent=1273" TargetMode="External"/><Relationship Id="rId177567e9f8f24254a" Type="http://schemas.openxmlformats.org/officeDocument/2006/relationships/hyperlink" Target="https://iservice.lombardini.it/jsp/Template2/manuale.jsp?id=573&amp;parent=1273" TargetMode="External"/><Relationship Id="rId435267e9f8f26b5b8" Type="http://schemas.openxmlformats.org/officeDocument/2006/relationships/hyperlink" Target="https://iservice.lombardini.it/jsp/Template2/manuale.jsp?id=577&amp;parent=1273" TargetMode="External"/><Relationship Id="rId744667e9f8f26c826" Type="http://schemas.openxmlformats.org/officeDocument/2006/relationships/hyperlink" Target="https://iservice.lombardini.it/jsp/Template2/manuale.jsp?id=577&amp;parent=1273" TargetMode="External"/><Relationship Id="rId694967e9f8f28a964" Type="http://schemas.openxmlformats.org/officeDocument/2006/relationships/hyperlink" Target="https://iservice.lombardini.it/jsp/Template2/manuale.jsp?id=577&amp;parent=1273" TargetMode="External"/><Relationship Id="rId669167e9f8f28b087" Type="http://schemas.openxmlformats.org/officeDocument/2006/relationships/hyperlink" Target="https://iservice.lombardini.it/jsp/Template2/manuale.jsp?id=605&amp;parent=1273" TargetMode="External"/><Relationship Id="rId741667e9f8f2aa9ed" Type="http://schemas.openxmlformats.org/officeDocument/2006/relationships/hyperlink" Target="https://iservice.lombardini.it/jsp/Template2/manuale.jsp?id=577&amp;parent=1273" TargetMode="External"/><Relationship Id="rId880867e9f8f318131" Type="http://schemas.openxmlformats.org/officeDocument/2006/relationships/hyperlink" Target="https://iservice.lombardini.it/jsp/Template2/manuale.jsp?id=605&amp;parent=1273" TargetMode="External"/><Relationship Id="rId644067e9f8f34e803" Type="http://schemas.openxmlformats.org/officeDocument/2006/relationships/hyperlink" Target="https://www.youtube.com/embed/V4aXYc_0x8U?showinfo=0&amp;rel=0" TargetMode="External"/><Relationship Id="rId826867e9f8f37ea0a" Type="http://schemas.openxmlformats.org/officeDocument/2006/relationships/hyperlink" Target="https://iservice.lombardini.it/jsp/Template2/manuale.jsp?id=573&amp;parent=1273" TargetMode="External"/><Relationship Id="rId972467e9f8f3a2421" Type="http://schemas.openxmlformats.org/officeDocument/2006/relationships/hyperlink" Target="https://iservice.lombardini.it/jsp/Template2/manuale.jsp?id=578&amp;parent=1273" TargetMode="External"/><Relationship Id="rId536467e9f8f3a33bc" Type="http://schemas.openxmlformats.org/officeDocument/2006/relationships/hyperlink" Target="https://iservice.lombardini.it/jsp/Template2/manuale.jsp?id=573&amp;parent=1273" TargetMode="External"/><Relationship Id="rId897567e9f8f3c1843" Type="http://schemas.openxmlformats.org/officeDocument/2006/relationships/hyperlink" Target="https://iservice.lombardini.it/jsp/Template2/manuale.jsp?id=580&amp;parent=1273" TargetMode="External"/><Relationship Id="rId265367e9f8f3c218a" Type="http://schemas.openxmlformats.org/officeDocument/2006/relationships/hyperlink" Target="https://iservice.lombardini.it/jsp/Template2/manuale.jsp?id=580&amp;parent=1273" TargetMode="External"/><Relationship Id="rId296467e9f8f3c257b" Type="http://schemas.openxmlformats.org/officeDocument/2006/relationships/hyperlink" Target="https://iservice.lombardini.it/jsp/Template2/manuale.jsp?id=573&amp;parent=1273" TargetMode="External"/><Relationship Id="rId198967e9f8f3d3618" Type="http://schemas.openxmlformats.org/officeDocument/2006/relationships/hyperlink" Target="https://iservice.lombardini.it/jsp/Template2/manuale.jsp?id=603&amp;parent=1273" TargetMode="External"/><Relationship Id="rId863267e9f8f3d484e" Type="http://schemas.openxmlformats.org/officeDocument/2006/relationships/hyperlink" Target="https://iservice.lombardini.it/jsp/Template2/manuale.jsp?id=573&amp;parent=1273" TargetMode="External"/><Relationship Id="rId622267e9f8f3d5365" Type="http://schemas.openxmlformats.org/officeDocument/2006/relationships/hyperlink" Target="https://iservice.lombardini.it/jsp/Template2/manuale.jsp?id=573&amp;parent=1273" TargetMode="External"/><Relationship Id="rId667867e9f8f3d5b0b" Type="http://schemas.openxmlformats.org/officeDocument/2006/relationships/hyperlink" Target="https://iservice.lombardini.it/jsp/Template2/manuale.jsp?id=573&amp;parent=1273" TargetMode="External"/><Relationship Id="rId125967e9f8f3d6776" Type="http://schemas.openxmlformats.org/officeDocument/2006/relationships/hyperlink" Target="https://iservice.lombardini.it/jsp/Template2/manuale.jsp?id=573&amp;parent=1273" TargetMode="External"/><Relationship Id="rId960967e9f8f3d6c6e" Type="http://schemas.openxmlformats.org/officeDocument/2006/relationships/hyperlink" Target="https://iservice.lombardini.it/jsp/Template2/manuale.jsp?id=573&amp;parent=1273" TargetMode="External"/><Relationship Id="rId265467e9f8f40297f" Type="http://schemas.openxmlformats.org/officeDocument/2006/relationships/hyperlink" Target="https://iservice.lombardini.it/jsp/Template2/manuale.jsp?id=573&amp;parent=1273" TargetMode="External"/><Relationship Id="rId800767e9f8f4dc065" Type="http://schemas.openxmlformats.org/officeDocument/2006/relationships/hyperlink" Target="https://iservice.lombardini.it/jsp/Template2/manuale.jsp?id=573&amp;parent=1273" TargetMode="External"/><Relationship Id="rId272567e9f8f4dc369" Type="http://schemas.openxmlformats.org/officeDocument/2006/relationships/hyperlink" Target="https://iservice.lombardini.it/jsp/Template2/manuale.jsp?id=573&amp;parent=1273" TargetMode="External"/><Relationship Id="rId447867e9f8f4dce5d" Type="http://schemas.openxmlformats.org/officeDocument/2006/relationships/hyperlink" Target="https://iservice.lombardini.it/jsp/Template2/manuale.jsp?id=573&amp;parent=1273" TargetMode="External"/><Relationship Id="rId183767e9f8f4dddfa" Type="http://schemas.openxmlformats.org/officeDocument/2006/relationships/hyperlink" Target="https://iservice.lombardini.it/jsp/Template2/manuale.jsp?id=573&amp;parent=1273" TargetMode="External"/><Relationship Id="rId468667e9f8f50a02b" Type="http://schemas.openxmlformats.org/officeDocument/2006/relationships/hyperlink" Target="https://iservice.lombardini.it/jsp/Template2/manuale.jsp?id=573&amp;parent=1273" TargetMode="External"/><Relationship Id="rId456567e9f8f51d7e9" Type="http://schemas.openxmlformats.org/officeDocument/2006/relationships/hyperlink" Target="https://iservice.lombardini.it/jsp/Template2/manuale.jsp?id=573&amp;parent=1273" TargetMode="External"/><Relationship Id="rId709867e9f8f51ea3d" Type="http://schemas.openxmlformats.org/officeDocument/2006/relationships/hyperlink" Target="https://iservice.lombardini.it/jsp/Template2/manuale.jsp?id=573&amp;parent=1273" TargetMode="External"/><Relationship Id="rId331567e9f8f530882" Type="http://schemas.openxmlformats.org/officeDocument/2006/relationships/hyperlink" Target="https://iservice.lombardini.it/jsp/Template2/manuale.jsp?id=573&amp;parent=1273" TargetMode="External"/><Relationship Id="rId177067e9f8f530c75" Type="http://schemas.openxmlformats.org/officeDocument/2006/relationships/hyperlink" Target="https://iservice.lombardini.it/jsp/Template2/manuale.jsp?id=560&amp;parent=1273" TargetMode="External"/><Relationship Id="rId772567e9f8f55fa66" Type="http://schemas.openxmlformats.org/officeDocument/2006/relationships/hyperlink" Target="https://iservice.lombardini.it/jsp/Template2/manuale.jsp?id=590&amp;parent=1273" TargetMode="External"/><Relationship Id="rId448567e9f8f571677" Type="http://schemas.openxmlformats.org/officeDocument/2006/relationships/hyperlink" Target="https://iservice.lombardini.it/jsp/Template2/manuale.jsp?id=600&amp;parent=1273" TargetMode="External"/><Relationship Id="rId161967e9f8f571a16" Type="http://schemas.openxmlformats.org/officeDocument/2006/relationships/hyperlink" Target="https://iservice.lombardini.it/jsp/Template2/manuale.jsp?id=573&amp;parent=1273" TargetMode="External"/><Relationship Id="rId693867e9f8f61a040" Type="http://schemas.openxmlformats.org/officeDocument/2006/relationships/hyperlink" Target="https://iservice.lombardini.it/jsp/Template2/manuale.jsp?id=573&amp;parent=1273" TargetMode="External"/><Relationship Id="rId748667e9f8f61c018" Type="http://schemas.openxmlformats.org/officeDocument/2006/relationships/hyperlink" Target="https://iservice.lombardini.it/jsp/Template2/manuale.jsp?id=588&amp;parent=1273" TargetMode="External"/><Relationship Id="rId365667e9f8f641c06" Type="http://schemas.openxmlformats.org/officeDocument/2006/relationships/hyperlink" Target="https://iservice.lombardini.it/jsp/Template2/manuale.jsp?id=589&amp;parent=1273" TargetMode="External"/><Relationship Id="rId600367e9f8f64208e" Type="http://schemas.openxmlformats.org/officeDocument/2006/relationships/hyperlink" Target="https://iservice.lombardini.it/jsp/Template2/manuale.jsp?id=589&amp;parent=1273" TargetMode="External"/><Relationship Id="rId552867e9f8f64fb2b" Type="http://schemas.openxmlformats.org/officeDocument/2006/relationships/hyperlink" Target="https://iservice.lombardini.it/jsp/Template2/manuale.jsp?id=561&amp;parent=1273" TargetMode="External"/><Relationship Id="rId376567e9f8f6755d4" Type="http://schemas.openxmlformats.org/officeDocument/2006/relationships/hyperlink" Target="https://iservice.lombardini.it/jsp/Template2/manuale.jsp?id=573&amp;parent=1273" TargetMode="External"/><Relationship Id="rId791667e9f8f675d62" Type="http://schemas.openxmlformats.org/officeDocument/2006/relationships/hyperlink" Target="https://iservice.lombardini.it/jsp/Template2/manuale.jsp?id=640&amp;parent=1273" TargetMode="External"/><Relationship Id="rId593567e9f8f675f04" Type="http://schemas.openxmlformats.org/officeDocument/2006/relationships/hyperlink" Target="https://iservice.lombardini.it/jsp/Template2/manuale.jsp?id=639&amp;parent=1273" TargetMode="External"/><Relationship Id="rId650567e9f8f676081" Type="http://schemas.openxmlformats.org/officeDocument/2006/relationships/hyperlink" Target="https://iservice.lombardini.it/jsp/Template2/manuale.jsp?id=631&amp;parent=1273" TargetMode="External"/><Relationship Id="rId475667e9f8f676200" Type="http://schemas.openxmlformats.org/officeDocument/2006/relationships/hyperlink" Target="https://iservice.lombardini.it/jsp/Template2/manuale.jsp?id=629&amp;parent=1273" TargetMode="External"/><Relationship Id="rId209267e9f8f677804" Type="http://schemas.openxmlformats.org/officeDocument/2006/relationships/hyperlink" Target="https://iservice.lombardini.it/jsp/Template2/manuale.jsp?id=573&amp;parent=1273" TargetMode="External"/><Relationship Id="rId743367e9f8f6a800b" Type="http://schemas.openxmlformats.org/officeDocument/2006/relationships/hyperlink" Target="https://iservice.lombardini.it/jsp/Template2/manuale.jsp?id=573&amp;parent=1273" TargetMode="External"/><Relationship Id="rId872967e9f8f6a87cd" Type="http://schemas.openxmlformats.org/officeDocument/2006/relationships/hyperlink" Target="https://iservice.lombardini.it/jsp/Template2/manuale.jsp?id=573&amp;parent=1273" TargetMode="External"/><Relationship Id="rId171267e9f8f6cf0ac" Type="http://schemas.openxmlformats.org/officeDocument/2006/relationships/hyperlink" Target="https://iservice.lombardini.it/jsp/Template2/manuale.jsp?id=585&amp;parent=1273" TargetMode="External"/><Relationship Id="rId805667e9f8f6d8001" Type="http://schemas.openxmlformats.org/officeDocument/2006/relationships/hyperlink" Target="https://iservice.lombardini.it/jsp/Template2/manuale.jsp?id=637&amp;parent=1273" TargetMode="External"/><Relationship Id="rId302767e9f8f6e002f" Type="http://schemas.openxmlformats.org/officeDocument/2006/relationships/hyperlink" Target="https://iservice.lombardini.it/jsp/Template2/manuale.jsp?id=637&amp;parent=1273" TargetMode="External"/><Relationship Id="rId830867e9f8f715c0b" Type="http://schemas.openxmlformats.org/officeDocument/2006/relationships/hyperlink" Target="https://iservice.lombardini.it/jsp/Template2/manuale.jsp?id=573&amp;parent=1273" TargetMode="External"/><Relationship Id="rId117267e9f8f760722" Type="http://schemas.openxmlformats.org/officeDocument/2006/relationships/hyperlink" Target="https://iservice.lombardini.it/jsp/Template2/manuale.jsp?id=573&amp;parent=1273" TargetMode="External"/><Relationship Id="rId738467e9f8f78b51e" Type="http://schemas.openxmlformats.org/officeDocument/2006/relationships/hyperlink" Target="https://iservice.lombardini.it/jsp/Template2/manuale.jsp?id=583&amp;parent=1273" TargetMode="External"/><Relationship Id="rId657367e9f8f797161" Type="http://schemas.openxmlformats.org/officeDocument/2006/relationships/hyperlink" Target="https://iservice.lombardini.it/jsp/Template2/manuale.jsp?id=585&amp;parent=1273" TargetMode="External"/><Relationship Id="rId458167e9f8f7a4d89" Type="http://schemas.openxmlformats.org/officeDocument/2006/relationships/hyperlink" Target="https://iservice.lombardini.it/jsp/Template2/manuale.jsp?id=573&amp;parent=1273" TargetMode="External"/><Relationship Id="rId980567e9f8f83cfb8" Type="http://schemas.openxmlformats.org/officeDocument/2006/relationships/hyperlink" Target="https://iservice.lombardini.it/jsp/Template2/manuale.jsp?id=584&amp;parent=1273" TargetMode="External"/><Relationship Id="rId121367e9f8f848b20" Type="http://schemas.openxmlformats.org/officeDocument/2006/relationships/hyperlink" Target="https://iservice.lombardini.it/jsp/Template2/manuale.jsp?id=573&amp;parent=1273" TargetMode="External"/><Relationship Id="rId547567e9f8f865fcc" Type="http://schemas.openxmlformats.org/officeDocument/2006/relationships/hyperlink" Target="https://iservice.lombardini.it/jsp/Template2/manuale.jsp?id=573&amp;parent=1273" TargetMode="External"/><Relationship Id="rId780067e9f8f87672a" Type="http://schemas.openxmlformats.org/officeDocument/2006/relationships/hyperlink" Target="https://iservice.lombardini.it/jsp/Template2/manuale.jsp?id=573&amp;parent=1273" TargetMode="External"/><Relationship Id="rId536767e9f8f8851aa" Type="http://schemas.openxmlformats.org/officeDocument/2006/relationships/hyperlink" Target="https://iservice.lombardini.it/jsp/Template2/manuale.jsp?id=573&amp;parent=1273" TargetMode="External"/><Relationship Id="rId724567e9f8f190197" Type="http://schemas.openxmlformats.org/officeDocument/2006/relationships/image" Target="media/imgrId724567e9f8f190197.jpg"/><Relationship Id="rId121467e9f8f195751" Type="http://schemas.openxmlformats.org/officeDocument/2006/relationships/image" Target="media/imgrId121467e9f8f195751.jpg"/><Relationship Id="rId511267e9f8f19ecce" Type="http://schemas.openxmlformats.org/officeDocument/2006/relationships/image" Target="media/imgrId511267e9f8f19ecce.jpg"/><Relationship Id="rId116567e9f8f1a6aaf" Type="http://schemas.openxmlformats.org/officeDocument/2006/relationships/image" Target="media/imgrId116567e9f8f1a6aaf.jpg"/><Relationship Id="rId146967e9f8f1b3541" Type="http://schemas.openxmlformats.org/officeDocument/2006/relationships/image" Target="media/imgrId146967e9f8f1b3541.jpg"/><Relationship Id="rId485967e9f8f1bcbf0" Type="http://schemas.openxmlformats.org/officeDocument/2006/relationships/image" Target="media/imgrId485967e9f8f1bcbf0.jpg"/><Relationship Id="rId854867e9f8f1ca4bb" Type="http://schemas.openxmlformats.org/officeDocument/2006/relationships/image" Target="media/imgrId854867e9f8f1ca4bb.jpg"/><Relationship Id="rId366067e9f8f1d4922" Type="http://schemas.openxmlformats.org/officeDocument/2006/relationships/image" Target="media/imgrId366067e9f8f1d4922.jpg"/><Relationship Id="rId330667e9f8f1dc675" Type="http://schemas.openxmlformats.org/officeDocument/2006/relationships/image" Target="media/imgrId330667e9f8f1dc675.jpg"/><Relationship Id="rId616967e9f8f1e9564" Type="http://schemas.openxmlformats.org/officeDocument/2006/relationships/image" Target="media/imgrId616967e9f8f1e9564.jpg"/><Relationship Id="rId876567e9f8f205055" Type="http://schemas.openxmlformats.org/officeDocument/2006/relationships/image" Target="media/imgrId876567e9f8f205055.jpg"/><Relationship Id="rId222267e9f8f21a975" Type="http://schemas.openxmlformats.org/officeDocument/2006/relationships/image" Target="media/imgrId222267e9f8f21a975.jpg"/><Relationship Id="rId848167e9f8f228d7e" Type="http://schemas.openxmlformats.org/officeDocument/2006/relationships/image" Target="media/imgrId848167e9f8f228d7e.jpg"/><Relationship Id="rId127167e9f8f237dee" Type="http://schemas.openxmlformats.org/officeDocument/2006/relationships/image" Target="media/imgrId127167e9f8f237dee.jpg"/><Relationship Id="rId757867e9f8f23f7a4" Type="http://schemas.openxmlformats.org/officeDocument/2006/relationships/image" Target="media/imgrId757867e9f8f23f7a4.jpg"/><Relationship Id="rId167467e9f8f24c00e" Type="http://schemas.openxmlformats.org/officeDocument/2006/relationships/image" Target="media/imgrId167467e9f8f24c00e.jpg"/><Relationship Id="rId554767e9f8f2569c6" Type="http://schemas.openxmlformats.org/officeDocument/2006/relationships/image" Target="media/imgrId554767e9f8f2569c6.jpg"/><Relationship Id="rId393767e9f8f260a1b" Type="http://schemas.openxmlformats.org/officeDocument/2006/relationships/image" Target="media/imgrId393767e9f8f260a1b.jpg"/><Relationship Id="rId895167e9f8f26adcb" Type="http://schemas.openxmlformats.org/officeDocument/2006/relationships/image" Target="media/imgrId895167e9f8f26adcb.jpg"/><Relationship Id="rId689267e9f8f27a0f4" Type="http://schemas.openxmlformats.org/officeDocument/2006/relationships/image" Target="media/imgrId689267e9f8f27a0f4.jpg"/><Relationship Id="rId124667e9f8f284f32" Type="http://schemas.openxmlformats.org/officeDocument/2006/relationships/image" Target="media/imgrId124667e9f8f284f32.png"/><Relationship Id="rId259167e9f8f289ea5" Type="http://schemas.openxmlformats.org/officeDocument/2006/relationships/image" Target="media/imgrId259167e9f8f289ea5.jpg"/><Relationship Id="rId498167e9f8f299aba" Type="http://schemas.openxmlformats.org/officeDocument/2006/relationships/image" Target="media/imgrId498167e9f8f299aba.jpg"/><Relationship Id="rId873267e9f8f2a4be7" Type="http://schemas.openxmlformats.org/officeDocument/2006/relationships/image" Target="media/imgrId873267e9f8f2a4be7.jpg"/><Relationship Id="rId524467e9f8f2a9f15" Type="http://schemas.openxmlformats.org/officeDocument/2006/relationships/image" Target="media/imgrId524467e9f8f2a9f15.jpg"/><Relationship Id="rId581767e9f8f2b4de3" Type="http://schemas.openxmlformats.org/officeDocument/2006/relationships/image" Target="media/imgrId581767e9f8f2b4de3.jpg"/><Relationship Id="rId899867e9f8f2bdfe6" Type="http://schemas.openxmlformats.org/officeDocument/2006/relationships/image" Target="media/imgrId899867e9f8f2bdfe6.jpg"/><Relationship Id="rId106067e9f8f2c9857" Type="http://schemas.openxmlformats.org/officeDocument/2006/relationships/image" Target="media/imgrId106067e9f8f2c9857.jpg"/><Relationship Id="rId437067e9f8f2d8ad6" Type="http://schemas.openxmlformats.org/officeDocument/2006/relationships/image" Target="media/imgrId437067e9f8f2d8ad6.jpg"/><Relationship Id="rId976667e9f8f2e96dc" Type="http://schemas.openxmlformats.org/officeDocument/2006/relationships/image" Target="media/imgrId976667e9f8f2e96dc.jpg"/><Relationship Id="rId586667e9f8f2f3241" Type="http://schemas.openxmlformats.org/officeDocument/2006/relationships/image" Target="media/imgrId586667e9f8f2f3241.jpg"/><Relationship Id="rId673967e9f8f305b34" Type="http://schemas.openxmlformats.org/officeDocument/2006/relationships/image" Target="media/imgrId673967e9f8f305b34.jpg"/><Relationship Id="rId122467e9f8f31061c" Type="http://schemas.openxmlformats.org/officeDocument/2006/relationships/image" Target="media/imgrId122467e9f8f31061c.jpg"/><Relationship Id="rId100067e9f8f3170c3" Type="http://schemas.openxmlformats.org/officeDocument/2006/relationships/image" Target="media/imgrId100067e9f8f3170c3.jpg"/><Relationship Id="rId517467e9f8f320e4c" Type="http://schemas.openxmlformats.org/officeDocument/2006/relationships/image" Target="media/imgrId517467e9f8f320e4c.jpg"/><Relationship Id="rId257767e9f8f32e223" Type="http://schemas.openxmlformats.org/officeDocument/2006/relationships/image" Target="media/imgrId257767e9f8f32e223.jpg"/><Relationship Id="rId577967e9f8f33f517" Type="http://schemas.openxmlformats.org/officeDocument/2006/relationships/image" Target="media/imgrId577967e9f8f33f517.jpg"/><Relationship Id="rId390667e9f8f34c543" Type="http://schemas.openxmlformats.org/officeDocument/2006/relationships/image" Target="media/imgrId390667e9f8f34c543.jpg"/><Relationship Id="rId877567e9f8f356be0" Type="http://schemas.openxmlformats.org/officeDocument/2006/relationships/image" Target="media/imgrId877567e9f8f356be0.jpg"/><Relationship Id="rId961367e9f8f363673" Type="http://schemas.openxmlformats.org/officeDocument/2006/relationships/image" Target="media/imgrId961367e9f8f363673.jpg"/><Relationship Id="rId974867e9f8f3685ea" Type="http://schemas.openxmlformats.org/officeDocument/2006/relationships/image" Target="media/imgrId974867e9f8f3685ea.jpg"/><Relationship Id="rId412467e9f8f37316e" Type="http://schemas.openxmlformats.org/officeDocument/2006/relationships/image" Target="media/imgrId412467e9f8f37316e.jpg"/><Relationship Id="rId823767e9f8f37e119" Type="http://schemas.openxmlformats.org/officeDocument/2006/relationships/image" Target="media/imgrId823767e9f8f37e119.jpg"/><Relationship Id="rId488167e9f8f389486" Type="http://schemas.openxmlformats.org/officeDocument/2006/relationships/image" Target="media/imgrId488167e9f8f389486.jpg"/><Relationship Id="rId439867e9f8f38dd98" Type="http://schemas.openxmlformats.org/officeDocument/2006/relationships/image" Target="media/imgrId439867e9f8f38dd98.jpg"/><Relationship Id="rId648467e9f8f398ee9" Type="http://schemas.openxmlformats.org/officeDocument/2006/relationships/image" Target="media/imgrId648467e9f8f398ee9.jpg"/><Relationship Id="rId507967e9f8f3a1ae9" Type="http://schemas.openxmlformats.org/officeDocument/2006/relationships/image" Target="media/imgrId507967e9f8f3a1ae9.jpg"/><Relationship Id="rId207667e9f8f3ae2ad" Type="http://schemas.openxmlformats.org/officeDocument/2006/relationships/image" Target="media/imgrId207667e9f8f3ae2ad.jpg"/><Relationship Id="rId290067e9f8f3b58df" Type="http://schemas.openxmlformats.org/officeDocument/2006/relationships/image" Target="media/imgrId290067e9f8f3b58df.gif"/><Relationship Id="rId260267e9f8f3c08ae" Type="http://schemas.openxmlformats.org/officeDocument/2006/relationships/image" Target="media/imgrId260267e9f8f3c08ae.jpg"/><Relationship Id="rId256567e9f8f3d27cd" Type="http://schemas.openxmlformats.org/officeDocument/2006/relationships/image" Target="media/imgrId256567e9f8f3d27cd.jpg"/><Relationship Id="rId376167e9f8f3dfdc2" Type="http://schemas.openxmlformats.org/officeDocument/2006/relationships/image" Target="media/imgrId376167e9f8f3dfdc2.jpg"/><Relationship Id="rId934167e9f8f3eb60c" Type="http://schemas.openxmlformats.org/officeDocument/2006/relationships/image" Target="media/imgrId934167e9f8f3eb60c.jpg"/><Relationship Id="rId403067e9f8f4013c0" Type="http://schemas.openxmlformats.org/officeDocument/2006/relationships/image" Target="media/imgrId403067e9f8f4013c0.jpg"/><Relationship Id="rId868467e9f8f40b302" Type="http://schemas.openxmlformats.org/officeDocument/2006/relationships/image" Target="media/imgrId868467e9f8f40b302.jpg"/><Relationship Id="rId816067e9f8f4126a0" Type="http://schemas.openxmlformats.org/officeDocument/2006/relationships/image" Target="media/imgrId816067e9f8f4126a0.jpg"/><Relationship Id="rId210367e9f8f41c484" Type="http://schemas.openxmlformats.org/officeDocument/2006/relationships/image" Target="media/imgrId210367e9f8f41c484.jpg"/><Relationship Id="rId173467e9f8f422a6a" Type="http://schemas.openxmlformats.org/officeDocument/2006/relationships/image" Target="media/imgrId173467e9f8f422a6a.jpg"/><Relationship Id="rId427867e9f8f42d75c" Type="http://schemas.openxmlformats.org/officeDocument/2006/relationships/image" Target="media/imgrId427867e9f8f42d75c.jpg"/><Relationship Id="rId247067e9f8f4393e2" Type="http://schemas.openxmlformats.org/officeDocument/2006/relationships/image" Target="media/imgrId247067e9f8f4393e2.jpg"/><Relationship Id="rId928767e9f8f44397d" Type="http://schemas.openxmlformats.org/officeDocument/2006/relationships/image" Target="media/imgrId928767e9f8f44397d.jpg"/><Relationship Id="rId916467e9f8f44b163" Type="http://schemas.openxmlformats.org/officeDocument/2006/relationships/image" Target="media/imgrId916467e9f8f44b163.jpg"/><Relationship Id="rId617367e9f8f4563db" Type="http://schemas.openxmlformats.org/officeDocument/2006/relationships/image" Target="media/imgrId617367e9f8f4563db.jpg"/><Relationship Id="rId779567e9f8f46294f" Type="http://schemas.openxmlformats.org/officeDocument/2006/relationships/image" Target="media/imgrId779567e9f8f46294f.jpg"/><Relationship Id="rId460167e9f8f469d20" Type="http://schemas.openxmlformats.org/officeDocument/2006/relationships/image" Target="media/imgrId460167e9f8f469d20.jpg"/><Relationship Id="rId212967e9f8f47454c" Type="http://schemas.openxmlformats.org/officeDocument/2006/relationships/image" Target="media/imgrId212967e9f8f47454c.jpg"/><Relationship Id="rId882767e9f8f481004" Type="http://schemas.openxmlformats.org/officeDocument/2006/relationships/image" Target="media/imgrId882767e9f8f481004.jpg"/><Relationship Id="rId241967e9f8f488c5c" Type="http://schemas.openxmlformats.org/officeDocument/2006/relationships/image" Target="media/imgrId241967e9f8f488c5c.jpg"/><Relationship Id="rId663667e9f8f4990b7" Type="http://schemas.openxmlformats.org/officeDocument/2006/relationships/image" Target="media/imgrId663667e9f8f4990b7.jpg"/><Relationship Id="rId407967e9f8f4a49cf" Type="http://schemas.openxmlformats.org/officeDocument/2006/relationships/image" Target="media/imgrId407967e9f8f4a49cf.jpg"/><Relationship Id="rId928467e9f8f4ab547" Type="http://schemas.openxmlformats.org/officeDocument/2006/relationships/image" Target="media/imgrId928467e9f8f4ab547.jpg"/><Relationship Id="rId651767e9f8f4bd5e6" Type="http://schemas.openxmlformats.org/officeDocument/2006/relationships/image" Target="media/imgrId651767e9f8f4bd5e6.jpg"/><Relationship Id="rId306067e9f8f4c8c1c" Type="http://schemas.openxmlformats.org/officeDocument/2006/relationships/image" Target="media/imgrId306067e9f8f4c8c1c.jpg"/><Relationship Id="rId594667e9f8f4d36ba" Type="http://schemas.openxmlformats.org/officeDocument/2006/relationships/image" Target="media/imgrId594667e9f8f4d36ba.jpg"/><Relationship Id="rId356367e9f8f4db46c" Type="http://schemas.openxmlformats.org/officeDocument/2006/relationships/image" Target="media/imgrId356367e9f8f4db46c.jpg"/><Relationship Id="rId132267e9f8f4ebc2b" Type="http://schemas.openxmlformats.org/officeDocument/2006/relationships/image" Target="media/imgrId132267e9f8f4ebc2b.jpg"/><Relationship Id="rId903067e9f8f50398e" Type="http://schemas.openxmlformats.org/officeDocument/2006/relationships/image" Target="media/imgrId903067e9f8f50398e.jpg"/><Relationship Id="rId448667e9f8f509258" Type="http://schemas.openxmlformats.org/officeDocument/2006/relationships/image" Target="media/imgrId448667e9f8f509258.jpg"/><Relationship Id="rId628167e9f8f5159d1" Type="http://schemas.openxmlformats.org/officeDocument/2006/relationships/image" Target="media/imgrId628167e9f8f5159d1.jpg"/><Relationship Id="rId717667e9f8f51c897" Type="http://schemas.openxmlformats.org/officeDocument/2006/relationships/image" Target="media/imgrId717667e9f8f51c897.jpg"/><Relationship Id="rId142467e9f8f52a12a" Type="http://schemas.openxmlformats.org/officeDocument/2006/relationships/image" Target="media/imgrId142467e9f8f52a12a.jpg"/><Relationship Id="rId139367e9f8f52ff77" Type="http://schemas.openxmlformats.org/officeDocument/2006/relationships/image" Target="media/imgrId139367e9f8f52ff77.jpg"/><Relationship Id="rId306967e9f8f5378a1" Type="http://schemas.openxmlformats.org/officeDocument/2006/relationships/image" Target="media/imgrId306967e9f8f5378a1.jpg"/><Relationship Id="rId794667e9f8f547b15" Type="http://schemas.openxmlformats.org/officeDocument/2006/relationships/image" Target="media/imgrId794667e9f8f547b15.jpg"/><Relationship Id="rId385567e9f8f553d05" Type="http://schemas.openxmlformats.org/officeDocument/2006/relationships/image" Target="media/imgrId385567e9f8f553d05.jpg"/><Relationship Id="rId452567e9f8f55e3e4" Type="http://schemas.openxmlformats.org/officeDocument/2006/relationships/image" Target="media/imgrId452567e9f8f55e3e4.jpg"/><Relationship Id="rId606167e9f8f56b61e" Type="http://schemas.openxmlformats.org/officeDocument/2006/relationships/image" Target="media/imgrId606167e9f8f56b61e.jpg"/><Relationship Id="rId725767e9f8f5709ba" Type="http://schemas.openxmlformats.org/officeDocument/2006/relationships/image" Target="media/imgrId725767e9f8f5709ba.jpg"/><Relationship Id="rId660967e9f8f57cf8b" Type="http://schemas.openxmlformats.org/officeDocument/2006/relationships/image" Target="media/imgrId660967e9f8f57cf8b.jpg"/><Relationship Id="rId160167e9f8f589edf" Type="http://schemas.openxmlformats.org/officeDocument/2006/relationships/image" Target="media/imgrId160167e9f8f589edf.jpg"/><Relationship Id="rId168067e9f8f595d47" Type="http://schemas.openxmlformats.org/officeDocument/2006/relationships/image" Target="media/imgrId168067e9f8f595d47.jpg"/><Relationship Id="rId344967e9f8f59c2bc" Type="http://schemas.openxmlformats.org/officeDocument/2006/relationships/image" Target="media/imgrId344967e9f8f59c2bc.jpg"/><Relationship Id="rId559067e9f8f5a2019" Type="http://schemas.openxmlformats.org/officeDocument/2006/relationships/image" Target="media/imgrId559067e9f8f5a2019.jpg"/><Relationship Id="rId972567e9f8f5a8247" Type="http://schemas.openxmlformats.org/officeDocument/2006/relationships/image" Target="media/imgrId972567e9f8f5a8247.jpg"/><Relationship Id="rId377467e9f8f5aff71" Type="http://schemas.openxmlformats.org/officeDocument/2006/relationships/image" Target="media/imgrId377467e9f8f5aff71.jpg"/><Relationship Id="rId537067e9f8f5bcebb" Type="http://schemas.openxmlformats.org/officeDocument/2006/relationships/image" Target="media/imgrId537067e9f8f5bcebb.jpg"/><Relationship Id="rId989667e9f8f5c82d4" Type="http://schemas.openxmlformats.org/officeDocument/2006/relationships/image" Target="media/imgrId989667e9f8f5c82d4.jpg"/><Relationship Id="rId165667e9f8f5d2ef8" Type="http://schemas.openxmlformats.org/officeDocument/2006/relationships/image" Target="media/imgrId165667e9f8f5d2ef8.jpg"/><Relationship Id="rId762567e9f8f5df798" Type="http://schemas.openxmlformats.org/officeDocument/2006/relationships/image" Target="media/imgrId762567e9f8f5df798.jpg"/><Relationship Id="rId867567e9f8f5ee795" Type="http://schemas.openxmlformats.org/officeDocument/2006/relationships/image" Target="media/imgrId867567e9f8f5ee795.jpg"/><Relationship Id="rId477567e9f8f6049e7" Type="http://schemas.openxmlformats.org/officeDocument/2006/relationships/image" Target="media/imgrId477567e9f8f6049e7.jpg"/><Relationship Id="rId445067e9f8f60ee62" Type="http://schemas.openxmlformats.org/officeDocument/2006/relationships/image" Target="media/imgrId445067e9f8f60ee62.jpg"/><Relationship Id="rId708867e9f8f619009" Type="http://schemas.openxmlformats.org/officeDocument/2006/relationships/image" Target="media/imgrId708867e9f8f619009.jpg"/><Relationship Id="rId449367e9f8f629b57" Type="http://schemas.openxmlformats.org/officeDocument/2006/relationships/image" Target="media/imgrId449367e9f8f629b57.jpg"/><Relationship Id="rId813767e9f8f63456a" Type="http://schemas.openxmlformats.org/officeDocument/2006/relationships/image" Target="media/imgrId813767e9f8f63456a.jpg"/><Relationship Id="rId280967e9f8f64101d" Type="http://schemas.openxmlformats.org/officeDocument/2006/relationships/image" Target="media/imgrId280967e9f8f64101d.jpg"/><Relationship Id="rId366667e9f8f64de0f" Type="http://schemas.openxmlformats.org/officeDocument/2006/relationships/image" Target="media/imgrId366667e9f8f64de0f.jpg"/><Relationship Id="rId285867e9f8f658d58" Type="http://schemas.openxmlformats.org/officeDocument/2006/relationships/image" Target="media/imgrId285867e9f8f658d58.jpg"/><Relationship Id="rId854867e9f8f667ce3" Type="http://schemas.openxmlformats.org/officeDocument/2006/relationships/image" Target="media/imgrId854867e9f8f667ce3.jpg"/><Relationship Id="rId748867e9f8f66e3dc" Type="http://schemas.openxmlformats.org/officeDocument/2006/relationships/image" Target="media/imgrId748867e9f8f66e3dc.jpg"/><Relationship Id="rId116367e9f8f674687" Type="http://schemas.openxmlformats.org/officeDocument/2006/relationships/image" Target="media/imgrId116367e9f8f674687.jpg"/><Relationship Id="rId339667e9f8f6847f6" Type="http://schemas.openxmlformats.org/officeDocument/2006/relationships/image" Target="media/imgrId339667e9f8f6847f6.jpg"/><Relationship Id="rId884667e9f8f694038" Type="http://schemas.openxmlformats.org/officeDocument/2006/relationships/image" Target="media/imgrId884667e9f8f694038.jpg"/><Relationship Id="rId815567e9f8f69ed72" Type="http://schemas.openxmlformats.org/officeDocument/2006/relationships/image" Target="media/imgrId815567e9f8f69ed72.jpg"/><Relationship Id="rId906367e9f8f6a71ec" Type="http://schemas.openxmlformats.org/officeDocument/2006/relationships/image" Target="media/imgrId906367e9f8f6a71ec.jpg"/><Relationship Id="rId469467e9f8f6b36b6" Type="http://schemas.openxmlformats.org/officeDocument/2006/relationships/image" Target="media/imgrId469467e9f8f6b36b6.jpg"/><Relationship Id="rId720067e9f8f6bb46e" Type="http://schemas.openxmlformats.org/officeDocument/2006/relationships/image" Target="media/imgrId720067e9f8f6bb46e.jpg"/><Relationship Id="rId947067e9f8f6cdcdf" Type="http://schemas.openxmlformats.org/officeDocument/2006/relationships/image" Target="media/imgrId947067e9f8f6cdcdf.jpg"/><Relationship Id="rId353367e9f8f6d75e5" Type="http://schemas.openxmlformats.org/officeDocument/2006/relationships/image" Target="media/imgrId353367e9f8f6d75e5.jpg"/><Relationship Id="rId853767e9f8f6df2ec" Type="http://schemas.openxmlformats.org/officeDocument/2006/relationships/image" Target="media/imgrId853767e9f8f6df2ec.jpg"/><Relationship Id="rId179467e9f8f6eb7ac" Type="http://schemas.openxmlformats.org/officeDocument/2006/relationships/image" Target="media/imgrId179467e9f8f6eb7ac.jpg"/><Relationship Id="rId121167e9f8f705761" Type="http://schemas.openxmlformats.org/officeDocument/2006/relationships/image" Target="media/imgrId121167e9f8f705761.jpg"/><Relationship Id="rId801267e9f8f714045" Type="http://schemas.openxmlformats.org/officeDocument/2006/relationships/image" Target="media/imgrId801267e9f8f714045.jpg"/><Relationship Id="rId403667e9f8f71f234" Type="http://schemas.openxmlformats.org/officeDocument/2006/relationships/image" Target="media/imgrId403667e9f8f71f234.jpg"/><Relationship Id="rId603267e9f8f72ada0" Type="http://schemas.openxmlformats.org/officeDocument/2006/relationships/image" Target="media/imgrId603267e9f8f72ada0.jpg"/><Relationship Id="rId466967e9f8f73b561" Type="http://schemas.openxmlformats.org/officeDocument/2006/relationships/image" Target="media/imgrId466967e9f8f73b561.jpg"/><Relationship Id="rId229767e9f8f7476d5" Type="http://schemas.openxmlformats.org/officeDocument/2006/relationships/image" Target="media/imgrId229767e9f8f7476d5.jpg"/><Relationship Id="rId101867e9f8f75c782" Type="http://schemas.openxmlformats.org/officeDocument/2006/relationships/image" Target="media/imgrId101867e9f8f75c782.jpg"/><Relationship Id="rId348167e9f8f76b165" Type="http://schemas.openxmlformats.org/officeDocument/2006/relationships/image" Target="media/imgrId348167e9f8f76b165.jpg"/><Relationship Id="rId415467e9f8f77599d" Type="http://schemas.openxmlformats.org/officeDocument/2006/relationships/image" Target="media/imgrId415467e9f8f77599d.jpg"/><Relationship Id="rId160867e9f8f78159a" Type="http://schemas.openxmlformats.org/officeDocument/2006/relationships/image" Target="media/imgrId160867e9f8f78159a.jpg"/><Relationship Id="rId139167e9f8f789152" Type="http://schemas.openxmlformats.org/officeDocument/2006/relationships/image" Target="media/imgrId139167e9f8f789152.jpg"/><Relationship Id="rId365967e9f8f794e3a" Type="http://schemas.openxmlformats.org/officeDocument/2006/relationships/image" Target="media/imgrId365967e9f8f794e3a.jpg"/><Relationship Id="rId359067e9f8f7a3491" Type="http://schemas.openxmlformats.org/officeDocument/2006/relationships/image" Target="media/imgrId359067e9f8f7a3491.jpg"/><Relationship Id="rId222167e9f8f7ac88a" Type="http://schemas.openxmlformats.org/officeDocument/2006/relationships/image" Target="media/imgrId222167e9f8f7ac88a.jpg"/><Relationship Id="rId898167e9f8f7b7626" Type="http://schemas.openxmlformats.org/officeDocument/2006/relationships/image" Target="media/imgrId898167e9f8f7b7626.jpg"/><Relationship Id="rId530767e9f8f7c62f9" Type="http://schemas.openxmlformats.org/officeDocument/2006/relationships/image" Target="media/imgrId530767e9f8f7c62f9.jpg"/><Relationship Id="rId518367e9f8f7d1901" Type="http://schemas.openxmlformats.org/officeDocument/2006/relationships/image" Target="media/imgrId518367e9f8f7d1901.jpg"/><Relationship Id="rId779367e9f8f7e14a4" Type="http://schemas.openxmlformats.org/officeDocument/2006/relationships/image" Target="media/imgrId779367e9f8f7e14a4.jpg"/><Relationship Id="rId988167e9f8f7ec9f5" Type="http://schemas.openxmlformats.org/officeDocument/2006/relationships/image" Target="media/imgrId988167e9f8f7ec9f5.jpg"/><Relationship Id="rId237267e9f8f808b00" Type="http://schemas.openxmlformats.org/officeDocument/2006/relationships/image" Target="media/imgrId237267e9f8f808b00.jpg"/><Relationship Id="rId990067e9f8f814798" Type="http://schemas.openxmlformats.org/officeDocument/2006/relationships/image" Target="media/imgrId990067e9f8f814798.jpg"/><Relationship Id="rId167767e9f8f81f3e3" Type="http://schemas.openxmlformats.org/officeDocument/2006/relationships/image" Target="media/imgrId167767e9f8f81f3e3.jpg"/><Relationship Id="rId679167e9f8f827b21" Type="http://schemas.openxmlformats.org/officeDocument/2006/relationships/image" Target="media/imgrId679167e9f8f827b21.jpg"/><Relationship Id="rId975167e9f8f83417f" Type="http://schemas.openxmlformats.org/officeDocument/2006/relationships/image" Target="media/imgrId975167e9f8f83417f.jpg"/><Relationship Id="rId517167e9f8f83b7e5" Type="http://schemas.openxmlformats.org/officeDocument/2006/relationships/image" Target="media/imgrId517167e9f8f83b7e5.jpg"/><Relationship Id="rId613167e9f8f846a73" Type="http://schemas.openxmlformats.org/officeDocument/2006/relationships/image" Target="media/imgrId613167e9f8f846a73.jpg"/><Relationship Id="rId456467e9f8f855fb9" Type="http://schemas.openxmlformats.org/officeDocument/2006/relationships/image" Target="media/imgrId456467e9f8f855fb9.jpg"/><Relationship Id="rId213667e9f8f864116" Type="http://schemas.openxmlformats.org/officeDocument/2006/relationships/image" Target="media/imgrId213667e9f8f864116.jpg"/><Relationship Id="rId998367e9f8f875919" Type="http://schemas.openxmlformats.org/officeDocument/2006/relationships/image" Target="media/imgrId998367e9f8f875919.jpg"/><Relationship Id="rId661767e9f8f883229" Type="http://schemas.openxmlformats.org/officeDocument/2006/relationships/image" Target="media/imgrId661767e9f8f883229.jpg"/><Relationship Id="rId251667e9f8f88fff0" Type="http://schemas.openxmlformats.org/officeDocument/2006/relationships/image" Target="media/imgrId251667e9f8f88fff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18696" Type="http://schemas.openxmlformats.org/officeDocument/2006/relationships/image" Target="media/imgrId814186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18696" Type="http://schemas.openxmlformats.org/officeDocument/2006/relationships/image" Target="media/imgrId814186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18696" Type="http://schemas.openxmlformats.org/officeDocument/2006/relationships/image" Target="media/imgrId814186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18696" Type="http://schemas.openxmlformats.org/officeDocument/2006/relationships/image" Target="media/imgrId814186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18696" Type="http://schemas.openxmlformats.org/officeDocument/2006/relationships/image" Target="media/imgrId814186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18696" Type="http://schemas.openxmlformats.org/officeDocument/2006/relationships/image" Target="media/imgrId814186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