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austausch der funktionsgruppen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2716054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0816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8844691" w:name="ctxt"/>
    <w:bookmarkEnd w:id="4884469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austausch der funktionsgruppen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Austausch des Elektro-Einspritzventils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890584" name="name237267ea270d2e3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2467ea270d2e3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Bevor Sie fortfahren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,  </w:t>
            </w:r>
            <w:hyperlink r:id="rId794767ea270d2ef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3.3.2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 (nicht Austausch) der Elektro-Einspritzventile darf deren Einbauposition nicht vertauscht werden (als Hilfe die Bezüge zwischen den Elektro-Einspritzventilen und der jeweiligen Zylindernummer verwenden).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605967ea270d2f6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563667ea270d2fa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ausgewechselt werden.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Elektro-Einspritzventile muss sichergestellt werden, dass die neuen Hochdruckleitungen verfügbar sind.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ein neues (oder anderes) Elektro-Einspritzventil am Motor montiert werden, müssen die neuen Abgleichdaten mit dem speziellen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70067ea270d30a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ECU-Steuereinheit eingegeben werden.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folgende Vorgang kann an einem oder mehreren Elektro-Einspritzventilen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Falls nach dem Austausch (Öl,  Kältemittel, Kraftstoff, Luft-) Lecks vorhanden sind, nichts bei eingeschaltetem Motor unternehmen, sondern den Motor abschalten und 5-10 Minuten warten, bevor der Fehler gesucht und behoben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353534" name="name183067ea270d41729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138267ea270d417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Ausbau Kraftstoff-Rücklaufleitungen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367307" name="name960167ea270d52ba1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429067ea270d52b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Klammern E vom elektronischen 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5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153194" name="name584367ea270d5fc8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03567ea270d5fc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die Anschlüsse entfernt wurden, müssen die Klammern E automatisch wieder in ihre Ausgangsstellung zurückspringen. Ist dies nicht der Fall, müssen sie ersetzt werden.</w:t>
            </w:r>
          </w:p>
          <w:p/>
          <w:p/>
          <w:p>
            <w:pPr>
              <w:numPr>
                <w:ilvl w:val="0"/>
                <w:numId w:val="15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  </w:t>
            </w:r>
            <w:hyperlink r:id="rId282967ea270d608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540222" name="name773367ea270d72d24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381067ea270d72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Ausbau K raf tstof f- Hochdruckleitungen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310307" name="name853867ea270d7dc1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10267ea270d7dc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Achtung!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Kraftstoffeinspritzsystem steht unter Hochdruck. Alle Sicherheitsmaßen gemäß Angaben unter Abschnitt  </w:t>
            </w:r>
            <w:hyperlink r:id="rId982367ea270d7e7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beachten..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Versichern Sie sich immer darüber, dass Common Rail nicht unter Druck steht, indem sie langsam und sehr vorsichtig eine der Muttern H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dann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459947" name="name262267ea270d8a0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7467ea270d8a0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Ausbau, jedoch nicht beim Austausch der Elektro-Einspritzventile, als deren Bezug die jeweiligen Zylinder verwenden, um sie beim Einbau nicht zu vertauschen.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834567ea270d8ad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727811" name="name359167ea270e068b6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455467ea270e068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Ausbau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herausnehmen; anschließend auch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380125" name="name185267ea270e17f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6867ea270e17f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 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austauschen, wenn sie beschädigt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 mm) verwenden und kleine Drehungen ausführen, um die Komponente zu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Alle Anschlüsse der Komponenten für die Einspritzung wie in </w:t>
            </w:r>
            <w:hyperlink r:id="rId798267ea270e19b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Überprüfen, dass sich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noch in der korrekten Position befindet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6.6).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3730561" name="name926167ea270e2ba5f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852367ea270e2ba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651637" name="name510767ea270e41fff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275367ea270e41f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93767ea270e4268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Einbau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272219" name="name124467ea270e4d7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2767ea270e4d7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S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Kraftstoff geschmiert werden.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(nicht ausgetauschten) Elektro-Einspritzventile wieder einbauen, dabei die für den Ausbau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gegebenen Hinweise beachten.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Berührung kommt. </w:t>
            </w:r>
          </w:p>
          <w:p>
            <w:pPr>
              <w:numPr>
                <w:ilvl w:val="0"/>
                <w:numId w:val="15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 Dabei darauf achten,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beschädigen. Das Ventil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690442" name="name504067ea270e612d6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903067ea270e612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Einbau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926020" name="name403467ea270e719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5867ea270e719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Einbau austauschen.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 ersetzen.</w:t>
            </w:r>
          </w:p>
          <w:p>
            <w:pPr>
              <w:numPr>
                <w:ilvl w:val="0"/>
                <w:numId w:val="15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des Common Rail und des Elektro-Einspritzventils positionieren; die Position des Elektro-Einspritzventils mithilfe der Öffnung der Anschlussstücke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</w:t>
            </w:r>
          </w:p>
          <w:p>
            <w:pPr>
              <w:numPr>
                <w:ilvl w:val="0"/>
                <w:numId w:val="15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und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5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Elektro-Einspritzventile auf der Befestigungsplatte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225369" name="name574867ea270e8477e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822067ea270e847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710937" name="name516267ea270e905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0367ea270e90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perfekt auf dem Elektro-Einspritzventil positioniert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Bügels für das Elektro-Einspritzventil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866033" name="name893067ea270ea60c2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544167ea270ea60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Einbau Kraftstoff-Rücklaufleitungen</w:t>
            </w:r>
          </w:p>
          <w:p>
            <w:pPr>
              <w:numPr>
                <w:ilvl w:val="0"/>
                <w:numId w:val="1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einwandfreien Zustand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kontrollieren.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15240" name="name130867ea270eb5561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866167ea270eb55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und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15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804763" name="name298967ea270ec343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98667ea270ec34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Halter der Verkabelung etwas bewegen und prüfen, das das Kabel zum Steckverbinder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Bereich der Ausgangsöffnung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stark gespannt ist.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326875" name="name586067ea270edbd33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845067ea270edbd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41067ea270edc96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der Hochdruckpumpe zur Kraftstoffeinspritzung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229439" name="name513867ea270eeb1d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20467ea270eeb1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988667ea270eebd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die Mutter A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546646" name="name870667ea270f032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2767ea270f032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854667ea270f03a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ausgetauscht werden.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Einspritzpumpe muss sichergestellt werden, dass die neuen Hochdruckleitungen verfügbar sind.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 </w:t>
            </w:r>
            <w:hyperlink r:id="rId432567ea270f043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 - 01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926967ea270f047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1116943" name="name551267ea270f154a8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767667ea270f154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Ausbau der Kraftstoff-Hochdruckleitung (von der Einspritzpumpe zum Common Rail)</w:t>
            </w:r>
          </w:p>
          <w:p/>
          <w:p/>
          <w:p>
            <w:pPr>
              <w:numPr>
                <w:ilvl w:val="0"/>
                <w:numId w:val="15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2155388" name="name669967ea270f2b9d2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860367ea270f2b9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244207" name="name412367ea270f4b718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141267ea270f4b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192591" name="name582467ea270f5fbf0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837267ea270f5fb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Ausbau des Öleinfüllflanschs am Verteilergehäuse</w:t>
            </w:r>
          </w:p>
          <w:p/>
          <w:p/>
          <w:p>
            <w:pPr>
              <w:numPr>
                <w:ilvl w:val="0"/>
                <w:numId w:val="15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81467ea270f607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Werkzeug </w:t>
            </w:r>
            <w:hyperlink r:id="rId845467ea270f609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72067ea270f60d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7.7 Punkt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71267ea270f615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588590" name="name577467ea270f75bb2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826667ea270f75b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Ausbau der Hochdruckpumpe zur Kraftstoffeinspritzung</w:t>
            </w:r>
          </w:p>
          <w:p/>
          <w:p/>
          <w:p>
            <w:pPr>
              <w:numPr>
                <w:ilvl w:val="0"/>
                <w:numId w:val="15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Zahnradsteuerung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abnehmen.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754001" name="name442467ea270f83f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5467ea270f83f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Darauf achten, dass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in das Gehäuse fällt.</w:t>
            </w:r>
          </w:p>
          <w:p>
            <w:pPr>
              <w:numPr>
                <w:ilvl w:val="0"/>
                <w:numId w:val="15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37367ea270f84b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773286" name="name336167ea270f98b45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208467ea270f98b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087663" name="name911967ea270fa3e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3467ea270fa3e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477867ea270fa4e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691867ea270fa53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Kraftstoff-Rücklaufleitung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- Einlassleitung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und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des Werkzeugs </w:t>
            </w:r>
            <w:hyperlink r:id="rId810467ea270fa70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um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Zahnradsteuerung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55467ea270fa7e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0448132" name="name777967ea270fbac0f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591267ea270fbac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882083" name="name471267ea270fcaa8a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235967ea270fcaa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39367ea270fcb29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Einbauder Hochdruck pumpezur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855885" name="name500067ea270fdb3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8467ea270fdb3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472267ea270fdbc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durchlesen.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 Für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gibt es nur eine Einbaurichtung.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98867ea270fdc5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Zahnradsteuerung der Pumpe entfernen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falls vorhanden.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das Rohr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 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erst beim erneuten Anschluss der Rohre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0403431" name="name432667ea270feff12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900567ea270feff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5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5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einbauen; dabei muss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Keil-Sitz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eingepasst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597484" name="name342867ea27100d919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318467ea27100d9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bis zum Anschlag anschrauben.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876364" name="name115467ea27101bf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5867ea27101bf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576261" name="name437467ea271032c58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851467ea271032c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40045" name="name413167ea27103f8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9967ea27103f8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ersetzen, oder wahlweise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7022583" name="name435767ea27105078f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703967ea2710507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5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5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15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15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15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39014" name="name955467ea271063dae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255867ea271063d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Einbau der Hochdruckleitung (Einspritzpumpe / Common Rail)</w:t>
            </w:r>
          </w:p>
          <w:p/>
          <w:p/>
          <w:p>
            <w:pPr>
              <w:numPr>
                <w:ilvl w:val="0"/>
                <w:numId w:val="15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15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714694" name="name260167ea27106dd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3567ea27106dd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9706654" name="name653867ea27107d65d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549467ea27107d6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  <w:p>
            <w:pPr>
              <w:numPr>
                <w:ilvl w:val="0"/>
                <w:numId w:val="15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73867ea27107ea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festziehen.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685564" name="name571967ea2710a25b3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447767ea2710a25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Einbau des Öleinfüllflanschs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5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5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33667ea2710a44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5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518167ea2710a4d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 und den Anlasser einbauen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731472" name="name230067ea2710b4750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704367ea2710b47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69667ea2710b4e2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Baugruppe EGR Cooler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469656" name="name925467ea2710bdb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9267ea2710bdb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64767ea2710be4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639767ea2710be8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633167ea2710bef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931012" name="name658567ea2710de8a3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901267ea2710de8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5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Metalldichtungen entfernen.</w:t>
            </w:r>
          </w:p>
          <w:p>
            <w:pPr>
              <w:numPr>
                <w:ilvl w:val="0"/>
                <w:numId w:val="15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250069" name="name324967ea271102872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643967ea2711028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970567ea2711034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abnehmen..</w:t>
            </w:r>
          </w:p>
          <w:p>
            <w:pPr>
              <w:numPr>
                <w:ilvl w:val="0"/>
                <w:numId w:val="15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Abgaskanäle durch Ruß und Kohle verstopft sein,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auswechseln.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118638" name="name392267ea271115436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539567ea271115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14867ea271115ba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Einbau</w:t>
            </w:r>
          </w:p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EGR-Ventilgruppe einsetzen.</w:t>
            </w:r>
          </w:p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69267ea271116f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926881" name="name599667ea271129d3c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963967ea271129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333090" name="name560667ea2711363eb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364567ea2711363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seinen Sitz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numPr>
                <w:ilvl w:val="0"/>
                <w:numId w:val="15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Die Schrauben D befestigen (Anziehmoment 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95467ea271137a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974967ea271137f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1295973" name="name812867ea2711433cb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272167ea2711433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00667ea271143bd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EGR Ventil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027904" name="name562167ea27114ee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9767ea27114ee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736567ea27114f9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753067ea2711501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15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107515" name="name476467ea27115cb0e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790867ea27115cb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39067ea27115d22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460787" name="name452067ea2711633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1067ea271163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immer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einer Betriebsstörung kann das EGR Ventil nicht repariert werden, sondern muss ausgewechselt werden.</w:t>
            </w:r>
          </w:p>
          <w:p>
            <w:pPr>
              <w:numPr>
                <w:ilvl w:val="0"/>
                <w:numId w:val="15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5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18537" name="name758067ea27117050f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158867ea2711705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746267ea2711711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785017" name="name744967ea27117bf0c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958767ea27117bf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49767ea27117c64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Kältemittelpumpe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Ausbau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997167ea27117d3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608322" name="name803267ea271185c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5367ea271185c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784567ea2711865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der Motor mit einem Poly-V-Riemen ausgerüstet sein, Eingriffe ausführen wie beschrieben in </w:t>
            </w:r>
            <w:hyperlink r:id="rId664867ea2711869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15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 und 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5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Abmontieren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dieses auswechseln oder als Alternative beim Montieren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590799" name="name434367ea271196df8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881667ea271196d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76093644" name="name146767ea2711a2f1e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103867ea2711a2f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M der Kältemittelpumpe N aushängen.</w:t>
            </w:r>
          </w:p>
          <w:p>
            <w:pPr>
              <w:numPr>
                <w:ilvl w:val="0"/>
                <w:numId w:val="15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9538395" name="name935467ea2711b8669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554967ea2711b8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06867ea2711b8df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047248" name="name931267ea2711c8a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1067ea2711c8a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der Motor mit einem Poly-V-Riemen ausgerüstet sein, Eingriffe ausführen wie beschrieben in </w:t>
            </w:r>
            <w:hyperlink r:id="rId302767ea2711c9c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131367ea2711ca0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/>
          <w:p/>
          <w:p>
            <w:pPr>
              <w:numPr>
                <w:ilvl w:val="0"/>
                <w:numId w:val="15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377026" name="name558667ea2711df9ea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569467ea2711df9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einsetzen und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1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199454" name="name617267ea27120174d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249567ea2712017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.</w:t>
            </w:r>
          </w:p>
          <w:p>
            <w:pPr>
              <w:numPr>
                <w:ilvl w:val="0"/>
                <w:numId w:val="15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halten,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Messgerät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prüfen; dieses dazu im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und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15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 und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265320" name="name643267ea27121ee49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749967ea27121ee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73067ea27121f75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022828" name="name472267ea27122d7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0967ea27122d7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47467ea27122e1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15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mit dem 1. Zylinder am OT anbringen,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  <w:p>
            <w:pPr>
              <w:numPr>
                <w:ilvl w:val="0"/>
                <w:numId w:val="15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des Drehstromgenerators entfernen; dazu die Eingriffe 1 und 2 </w:t>
            </w:r>
            <w:hyperlink r:id="rId179867ea27122ed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447141" name="name272567ea271241e9b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420967ea271241e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15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62967ea2712427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Anlassers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mit den zwei Anlasser-Befestigungsschrauben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057005" name="name199367ea271255dca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979367ea271255d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15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Drehzahlsensor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436080" name="name715667ea271263242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359367ea2712632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(im Uhrzeigersinn) lösen und die Baugruppe Riemenscheibe/Impulsring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242634" name="name805567ea27127687d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677067ea271276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schalldämpfenden 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020047" name="name293567ea271289551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903167ea2712895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Einbau</w:t>
            </w:r>
          </w:p>
          <w:p/>
          <w:p/>
          <w:p>
            <w:pPr>
              <w:numPr>
                <w:ilvl w:val="0"/>
                <w:numId w:val="15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an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5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5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5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440467ea27128b7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Eingriffe und daraufhin die Eingriffe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bis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</w:t>
            </w:r>
            <w:hyperlink r:id="rId619767ea27128ba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9315765" name="name665967ea27129cfb4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601267ea27129cf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Schmierölpumpe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0476230" name="name894467ea2712aafcb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31967ea2712aafc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151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989267ea2712ab80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151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Ölpumpe kann nicht repariert werden.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Ausbau Kältemittelpumpe</w:t>
            </w:r>
          </w:p>
          <w:p/>
          <w:p/>
          <w:p>
            <w:pPr>
              <w:numPr>
                <w:ilvl w:val="0"/>
                <w:numId w:val="15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Eingriffe ausführen wie beschrieben in </w:t>
            </w:r>
            <w:hyperlink r:id="rId971067ea2712ac2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Ausbau der Riemenscheibe der Kurbelwelle und des Impulsrings</w:t>
            </w:r>
          </w:p>
          <w:p/>
          <w:p/>
          <w:p>
            <w:pPr>
              <w:numPr>
                <w:ilvl w:val="0"/>
                <w:numId w:val="15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868367ea2712aca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</w:t>
            </w:r>
          </w:p>
          <w:p>
            <w:pPr>
              <w:numPr>
                <w:ilvl w:val="0"/>
                <w:numId w:val="15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437046" name="name540267ea2712be491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664367ea2712be4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Ausbau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171673" name="name557267ea2712ca1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3467ea2712ca1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931167ea2712ca9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Sicherstellen, ob der Bezugskegelstift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weist.</w:t>
            </w:r>
          </w:p>
          <w:p>
            <w:pPr>
              <w:numPr>
                <w:ilvl w:val="0"/>
                <w:numId w:val="15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714067ea2712cb1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5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490551" name="name757667ea2712de8c7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944867ea2712de8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Ausbau Schmierölpumpe</w:t>
            </w:r>
          </w:p>
          <w:p/>
          <w:p/>
          <w:p>
            <w:pPr>
              <w:numPr>
                <w:ilvl w:val="0"/>
                <w:numId w:val="15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53567ea2712df4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5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114073" name="name503467ea2712f0aec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778267ea2712f0a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834934" name="name589167ea27130bb50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384567ea27130bb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Einbau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der Montage sind die in </w:t>
            </w:r>
            <w:hyperlink r:id="rId943867ea27130c8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vorzunehmen.</w:t>
            </w:r>
          </w:p>
          <w:p>
            <w:pPr>
              <w:numPr>
                <w:ilvl w:val="0"/>
                <w:numId w:val="15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Prüfen, dass die Kontaktflächen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Verunreinigungen, Kratzer oder Beulen aufweisen.</w:t>
            </w:r>
          </w:p>
          <w:p>
            <w:pPr>
              <w:numPr>
                <w:ilvl w:val="0"/>
                <w:numId w:val="15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5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5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(vgl. auch </w:t>
            </w:r>
            <w:hyperlink r:id="rId778467ea27130e3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  <w:p>
            <w:pPr>
              <w:numPr>
                <w:ilvl w:val="0"/>
                <w:numId w:val="15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Einsetzen des Schmierölpumpengehäuses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15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94367ea27130f5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621064" name="name155167ea27131e7e0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250367ea27131e7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6442697" name="name953967ea271332ff6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812667ea271332f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Einbau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797416" name="name832767ea2713418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8767ea271341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Dichtlippe der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15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5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ob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(Abb.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in die Kurbelwelle eingesetzt wurde und nach oben weist.</w:t>
            </w:r>
          </w:p>
          <w:p>
            <w:pPr>
              <w:numPr>
                <w:ilvl w:val="0"/>
                <w:numId w:val="15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367510" name="name161967ea271357771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438967ea2713577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den Sitz der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5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08967ea2713582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15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positionieren, indem die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gesetzt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89565" name="name463967ea2713682f9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487567ea2713682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die angegebene Anzugsreihenfolge berücksichtige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7158974" name="name969367ea27138596e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894567ea2713859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39767ea2713868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753327" name="name196067ea27139d6c8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823167ea27139d6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Einbau der Riemenscheibe der Kurbelwelle und des Impulsrings</w:t>
            </w:r>
          </w:p>
          <w:p/>
          <w:p/>
          <w:p>
            <w:pPr>
              <w:numPr>
                <w:ilvl w:val="0"/>
                <w:numId w:val="15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35767ea27139e0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eingebaut lassen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22767ea27139e3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5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dabei den Bezug des Kegelstifts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5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5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 +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683167ea2713a00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47167ea2713a04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596305" name="name653467ea2713afa9f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995867ea2713afa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559267ea2713b08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Einbau Kältemittelpumpe</w:t>
            </w:r>
          </w:p>
          <w:p/>
          <w:p/>
          <w:p>
            <w:pPr>
              <w:numPr>
                <w:ilvl w:val="0"/>
                <w:numId w:val="1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855967ea2713b1e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857767" name="name207467ea2713c29c2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319167ea2713c29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Öldruckventil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047876" name="name235267ea2713d0f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1367ea2713d0f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143567ea2713d19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15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15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deren einwandfreien Zustand prüfen; bei einem Bruch auswechseln.</w:t>
            </w:r>
          </w:p>
          <w:p>
            <w:pPr>
              <w:numPr>
                <w:ilvl w:val="0"/>
                <w:numId w:val="15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2719130" name="name954567ea27144e2d8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771367ea27144e2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Einbau</w:t>
            </w:r>
          </w:p>
          <w:p/>
          <w:p/>
          <w:p>
            <w:pPr>
              <w:numPr>
                <w:ilvl w:val="0"/>
                <w:numId w:val="15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5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F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5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690080" name="name509367ea2714621c0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655567ea2714621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Öldampf-Abscheider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931303" name="name475067ea2714707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6667ea2714706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21567ea2714710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15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5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5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einen Schnitt am angegebenen Punkt entfernen und das Abscheidergehäuse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abnehmen, indem es aus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gehoben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665690" name="name103967ea271484def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737067ea271484d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 und die entsprechende Dichtung entfernen; darauf achten,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geknickt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825328" name="name466767ea27149499e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872367ea2714949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170866" name="name223867ea27149e9c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54767ea27149e9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an ihrem einwandfreien Zustand bestehen.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5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15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indem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Anschluss von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angeschlossen wird. Dabei darauf achten,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verbiegen.</w:t>
            </w:r>
          </w:p>
          <w:p>
            <w:pPr>
              <w:numPr>
                <w:ilvl w:val="0"/>
                <w:numId w:val="15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numPr>
                <w:ilvl w:val="0"/>
                <w:numId w:val="15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5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H anbringen.</w:t>
            </w:r>
          </w:p>
          <w:p>
            <w:pPr>
              <w:numPr>
                <w:ilvl w:val="0"/>
                <w:numId w:val="15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Entlüftungsgehäuse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5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Entlüftungsgehäuse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Tragflansch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neuen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790330" name="name808367ea2714aeeee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669467ea2714aee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6.65</w:t>
            </w:r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74642079" name="name684467ea2714bd8d2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185467ea2714bd8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Baugruppe Ölkühler und Ölfilter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Austausch Baugruppe Oil Cooler und Ölfilter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791528" name="name449367ea2714c50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0467ea2714c50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174167ea2714c58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176267ea2714c5d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hyperlink r:id="rId323767ea2714c5f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5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229125" name="name781067ea2714d0869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591067ea2714d0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880311" name="name848367ea2714d5eb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61967ea2714d5e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Elektro-/ Druckluftschrauber sind verboten.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/>
          <w:p/>
          <w:p>
            <w:pPr>
              <w:numPr>
                <w:ilvl w:val="0"/>
                <w:numId w:val="15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Lösen Sie mit drei volle Umdrehungen die Patronenhalterung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Abdeckung, und 1 Minute warten.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Diese Operation ermöglicht, im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in die Ölwanne in der richtigen Weise zu fließen.</w:t>
            </w:r>
          </w:p>
          <w:p/>
          <w:p/>
          <w:p>
            <w:pPr>
              <w:numPr>
                <w:ilvl w:val="0"/>
                <w:numId w:val="1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Patronenhalterdeckel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prüfen, dass das in der Ölfilterhalterung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zur Ölwanne abfließt</w:t>
            </w:r>
          </w:p>
          <w:p>
            <w:pPr>
              <w:numPr>
                <w:ilvl w:val="0"/>
                <w:numId w:val="1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419735" name="name823467ea2714e2235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993967ea2714e2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597153" name="name713467ea2714efb24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526267ea2714efb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 Austausch der Patrone des Ölfilters</w:t>
            </w:r>
          </w:p>
          <w:p/>
          <w:p/>
          <w:p>
            <w:pPr>
              <w:numPr>
                <w:ilvl w:val="0"/>
                <w:numId w:val="15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15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7706054" name="name748067ea271505af7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718567ea271505a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und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Sitze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Deckels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5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49991569" name="name454067ea27150e7de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214267ea27150e7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Einbau der Baugruppe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463876" name="name750367ea2715146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9767ea2715145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von Hand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Gewinde):</w:t>
            </w:r>
          </w:p>
          <w:p/>
          <w:p/>
          <w:p>
            <w:pPr>
              <w:numPr>
                <w:ilvl w:val="0"/>
                <w:numId w:val="15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15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5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schmieren und auf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</w:p>
          <w:p>
            <w:pPr>
              <w:numPr>
                <w:ilvl w:val="0"/>
                <w:numId w:val="15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95208587" name="name387367ea271520f8e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282867ea271520f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6.72</w:t>
            </w:r>
            <w:r>
              <w:rPr>
                <w:position w:val="-218"/>
              </w:rPr>
              <w:drawing>
                <wp:inline distT="0" distB="0" distL="0" distR="0">
                  <wp:extent cx="2152800" cy="1440000"/>
                  <wp:effectExtent b="0" l="0" r="0" t="0"/>
                  <wp:docPr id="94290606" name="name605367ea271528a50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244167ea271528a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Kraftstofffilter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066235" name="name577867ea27152e9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4067ea27152e9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68267ea27152f0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509854" name="name803767ea271533fe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65767ea271533f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F enthaltenen Kraftstoffs geeignet ist.</w:t>
            </w:r>
          </w:p>
          <w:p/>
          <w:p/>
          <w:p>
            <w:pPr>
              <w:numPr>
                <w:ilvl w:val="0"/>
                <w:numId w:val="15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ziehen.</w:t>
            </w:r>
          </w:p>
          <w:p>
            <w:pPr>
              <w:numPr>
                <w:ilvl w:val="0"/>
                <w:numId w:val="15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15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15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3912365" name="name610367ea27153fca5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100267ea27153fc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888943" name="name316267ea27154c887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969567ea27154c8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172536" name="name527367ea27155339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24467ea271553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Vorhandensein des Kraftstoffpumpenfilters prüfen und diesen gegebenenfalls ersetzen.</w:t>
            </w:r>
          </w:p>
          <w:p>
            <w:pPr>
              <w:numPr>
                <w:ilvl w:val="0"/>
                <w:numId w:val="15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5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15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97141280" name="name958967ea27155e23b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484667ea27155e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 und mit der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93058475" name="name445167ea271566d5d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362967ea271566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Einbau</w:t>
            </w:r>
          </w:p>
          <w:p>
            <w:pPr>
              <w:numPr>
                <w:ilvl w:val="0"/>
                <w:numId w:val="15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Kraftstoff-Filterträger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5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751955" name="name176067ea2715740b1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553867ea2715740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Kraftstoff schmieren.</w:t>
            </w:r>
          </w:p>
          <w:p>
            <w:pPr>
              <w:numPr>
                <w:ilvl w:val="0"/>
                <w:numId w:val="15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mit Kraftstoff schmieren.</w:t>
            </w:r>
          </w:p>
          <w:p>
            <w:pPr>
              <w:numPr>
                <w:ilvl w:val="0"/>
                <w:numId w:val="15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401546" name="name370867ea27157ed35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874067ea27157e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des SCV-Ventils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865042" name="name749867ea2715848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6867ea2715848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Austauschverfahren sicherstellen, dass der Arbeitsbereich staubfrei ist (Teil X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reagiert sehr empfindlich auf Feinstaub).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sorgfältige Reinigung ausführen und während dem Austauschverfahren jegliche Verunreinigung vermeiden. Vor dem Austausch den Außenbereich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sorgfältig reinigen. Während des Austauschverfahrens jeglichen Kontakt mit 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vermeiden.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Sprühöl schmieren.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austauschvorgang sicherstellen, dass der Zündschlüssel auf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gestellt ist.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neue Ventil in derselben Position des vorherigen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2138618" name="name362367ea27158f522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120567ea27158f5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8134274" name="name215067ea27159f9a8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103267ea27159f9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mit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gelieferten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Befestigungsöffnungen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der Pumpe A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Positionierungsführung montieren.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10 Nm)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9690598" name="name938967ea2715aafe6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896967ea2715aaf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96863923" name="name605667ea2715b81a5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744167ea2715b81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2368280" name="name645467ea2715c371e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501867ea2715c37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5203">
    <w:multiLevelType w:val="hybridMultilevel"/>
    <w:lvl w:ilvl="0" w:tplc="97701250">
      <w:start w:val="1"/>
      <w:numFmt w:val="decimal"/>
      <w:lvlText w:val="%1."/>
      <w:lvlJc w:val="left"/>
      <w:pPr>
        <w:ind w:left="720" w:hanging="360"/>
      </w:pPr>
    </w:lvl>
    <w:lvl w:ilvl="1" w:tplc="97701250" w:tentative="1">
      <w:start w:val="1"/>
      <w:numFmt w:val="lowerLetter"/>
      <w:lvlText w:val="%2."/>
      <w:lvlJc w:val="left"/>
      <w:pPr>
        <w:ind w:left="1440" w:hanging="360"/>
      </w:pPr>
    </w:lvl>
    <w:lvl w:ilvl="2" w:tplc="97701250" w:tentative="1">
      <w:start w:val="1"/>
      <w:numFmt w:val="lowerRoman"/>
      <w:lvlText w:val="%3."/>
      <w:lvlJc w:val="right"/>
      <w:pPr>
        <w:ind w:left="2160" w:hanging="180"/>
      </w:pPr>
    </w:lvl>
    <w:lvl w:ilvl="3" w:tplc="97701250" w:tentative="1">
      <w:start w:val="1"/>
      <w:numFmt w:val="decimal"/>
      <w:lvlText w:val="%4."/>
      <w:lvlJc w:val="left"/>
      <w:pPr>
        <w:ind w:left="2880" w:hanging="360"/>
      </w:pPr>
    </w:lvl>
    <w:lvl w:ilvl="4" w:tplc="97701250" w:tentative="1">
      <w:start w:val="1"/>
      <w:numFmt w:val="lowerLetter"/>
      <w:lvlText w:val="%5."/>
      <w:lvlJc w:val="left"/>
      <w:pPr>
        <w:ind w:left="3600" w:hanging="360"/>
      </w:pPr>
    </w:lvl>
    <w:lvl w:ilvl="5" w:tplc="97701250" w:tentative="1">
      <w:start w:val="1"/>
      <w:numFmt w:val="lowerRoman"/>
      <w:lvlText w:val="%6."/>
      <w:lvlJc w:val="right"/>
      <w:pPr>
        <w:ind w:left="4320" w:hanging="180"/>
      </w:pPr>
    </w:lvl>
    <w:lvl w:ilvl="6" w:tplc="97701250" w:tentative="1">
      <w:start w:val="1"/>
      <w:numFmt w:val="decimal"/>
      <w:lvlText w:val="%7."/>
      <w:lvlJc w:val="left"/>
      <w:pPr>
        <w:ind w:left="5040" w:hanging="360"/>
      </w:pPr>
    </w:lvl>
    <w:lvl w:ilvl="7" w:tplc="97701250" w:tentative="1">
      <w:start w:val="1"/>
      <w:numFmt w:val="lowerLetter"/>
      <w:lvlText w:val="%8."/>
      <w:lvlJc w:val="left"/>
      <w:pPr>
        <w:ind w:left="5760" w:hanging="360"/>
      </w:pPr>
    </w:lvl>
    <w:lvl w:ilvl="8" w:tplc="97701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2">
    <w:multiLevelType w:val="hybridMultilevel"/>
    <w:lvl w:ilvl="0" w:tplc="45438110">
      <w:start w:val="1"/>
      <w:numFmt w:val="decimal"/>
      <w:lvlText w:val="%1."/>
      <w:lvlJc w:val="left"/>
      <w:pPr>
        <w:ind w:left="720" w:hanging="360"/>
      </w:pPr>
    </w:lvl>
    <w:lvl w:ilvl="1" w:tplc="45438110" w:tentative="1">
      <w:start w:val="1"/>
      <w:numFmt w:val="lowerLetter"/>
      <w:lvlText w:val="%2."/>
      <w:lvlJc w:val="left"/>
      <w:pPr>
        <w:ind w:left="1440" w:hanging="360"/>
      </w:pPr>
    </w:lvl>
    <w:lvl w:ilvl="2" w:tplc="45438110" w:tentative="1">
      <w:start w:val="1"/>
      <w:numFmt w:val="lowerRoman"/>
      <w:lvlText w:val="%3."/>
      <w:lvlJc w:val="right"/>
      <w:pPr>
        <w:ind w:left="2160" w:hanging="180"/>
      </w:pPr>
    </w:lvl>
    <w:lvl w:ilvl="3" w:tplc="45438110" w:tentative="1">
      <w:start w:val="1"/>
      <w:numFmt w:val="decimal"/>
      <w:lvlText w:val="%4."/>
      <w:lvlJc w:val="left"/>
      <w:pPr>
        <w:ind w:left="2880" w:hanging="360"/>
      </w:pPr>
    </w:lvl>
    <w:lvl w:ilvl="4" w:tplc="45438110" w:tentative="1">
      <w:start w:val="1"/>
      <w:numFmt w:val="lowerLetter"/>
      <w:lvlText w:val="%5."/>
      <w:lvlJc w:val="left"/>
      <w:pPr>
        <w:ind w:left="3600" w:hanging="360"/>
      </w:pPr>
    </w:lvl>
    <w:lvl w:ilvl="5" w:tplc="45438110" w:tentative="1">
      <w:start w:val="1"/>
      <w:numFmt w:val="lowerRoman"/>
      <w:lvlText w:val="%6."/>
      <w:lvlJc w:val="right"/>
      <w:pPr>
        <w:ind w:left="4320" w:hanging="180"/>
      </w:pPr>
    </w:lvl>
    <w:lvl w:ilvl="6" w:tplc="45438110" w:tentative="1">
      <w:start w:val="1"/>
      <w:numFmt w:val="decimal"/>
      <w:lvlText w:val="%7."/>
      <w:lvlJc w:val="left"/>
      <w:pPr>
        <w:ind w:left="5040" w:hanging="360"/>
      </w:pPr>
    </w:lvl>
    <w:lvl w:ilvl="7" w:tplc="45438110" w:tentative="1">
      <w:start w:val="1"/>
      <w:numFmt w:val="lowerLetter"/>
      <w:lvlText w:val="%8."/>
      <w:lvlJc w:val="left"/>
      <w:pPr>
        <w:ind w:left="5760" w:hanging="360"/>
      </w:pPr>
    </w:lvl>
    <w:lvl w:ilvl="8" w:tplc="45438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1">
    <w:multiLevelType w:val="hybridMultilevel"/>
    <w:lvl w:ilvl="0" w:tplc="59595561">
      <w:start w:val="1"/>
      <w:numFmt w:val="decimal"/>
      <w:lvlText w:val="%1."/>
      <w:lvlJc w:val="left"/>
      <w:pPr>
        <w:ind w:left="720" w:hanging="360"/>
      </w:pPr>
    </w:lvl>
    <w:lvl w:ilvl="1" w:tplc="59595561" w:tentative="1">
      <w:start w:val="1"/>
      <w:numFmt w:val="lowerLetter"/>
      <w:lvlText w:val="%2."/>
      <w:lvlJc w:val="left"/>
      <w:pPr>
        <w:ind w:left="1440" w:hanging="360"/>
      </w:pPr>
    </w:lvl>
    <w:lvl w:ilvl="2" w:tplc="59595561" w:tentative="1">
      <w:start w:val="1"/>
      <w:numFmt w:val="lowerRoman"/>
      <w:lvlText w:val="%3."/>
      <w:lvlJc w:val="right"/>
      <w:pPr>
        <w:ind w:left="2160" w:hanging="180"/>
      </w:pPr>
    </w:lvl>
    <w:lvl w:ilvl="3" w:tplc="59595561" w:tentative="1">
      <w:start w:val="1"/>
      <w:numFmt w:val="decimal"/>
      <w:lvlText w:val="%4."/>
      <w:lvlJc w:val="left"/>
      <w:pPr>
        <w:ind w:left="2880" w:hanging="360"/>
      </w:pPr>
    </w:lvl>
    <w:lvl w:ilvl="4" w:tplc="59595561" w:tentative="1">
      <w:start w:val="1"/>
      <w:numFmt w:val="lowerLetter"/>
      <w:lvlText w:val="%5."/>
      <w:lvlJc w:val="left"/>
      <w:pPr>
        <w:ind w:left="3600" w:hanging="360"/>
      </w:pPr>
    </w:lvl>
    <w:lvl w:ilvl="5" w:tplc="59595561" w:tentative="1">
      <w:start w:val="1"/>
      <w:numFmt w:val="lowerRoman"/>
      <w:lvlText w:val="%6."/>
      <w:lvlJc w:val="right"/>
      <w:pPr>
        <w:ind w:left="4320" w:hanging="180"/>
      </w:pPr>
    </w:lvl>
    <w:lvl w:ilvl="6" w:tplc="59595561" w:tentative="1">
      <w:start w:val="1"/>
      <w:numFmt w:val="decimal"/>
      <w:lvlText w:val="%7."/>
      <w:lvlJc w:val="left"/>
      <w:pPr>
        <w:ind w:left="5040" w:hanging="360"/>
      </w:pPr>
    </w:lvl>
    <w:lvl w:ilvl="7" w:tplc="59595561" w:tentative="1">
      <w:start w:val="1"/>
      <w:numFmt w:val="lowerLetter"/>
      <w:lvlText w:val="%8."/>
      <w:lvlJc w:val="left"/>
      <w:pPr>
        <w:ind w:left="5760" w:hanging="360"/>
      </w:pPr>
    </w:lvl>
    <w:lvl w:ilvl="8" w:tplc="59595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0">
    <w:multiLevelType w:val="hybridMultilevel"/>
    <w:lvl w:ilvl="0" w:tplc="28931449">
      <w:start w:val="1"/>
      <w:numFmt w:val="decimal"/>
      <w:lvlText w:val="%1."/>
      <w:lvlJc w:val="left"/>
      <w:pPr>
        <w:ind w:left="720" w:hanging="360"/>
      </w:pPr>
    </w:lvl>
    <w:lvl w:ilvl="1" w:tplc="28931449" w:tentative="1">
      <w:start w:val="1"/>
      <w:numFmt w:val="lowerLetter"/>
      <w:lvlText w:val="%2."/>
      <w:lvlJc w:val="left"/>
      <w:pPr>
        <w:ind w:left="1440" w:hanging="360"/>
      </w:pPr>
    </w:lvl>
    <w:lvl w:ilvl="2" w:tplc="28931449" w:tentative="1">
      <w:start w:val="1"/>
      <w:numFmt w:val="lowerRoman"/>
      <w:lvlText w:val="%3."/>
      <w:lvlJc w:val="right"/>
      <w:pPr>
        <w:ind w:left="2160" w:hanging="180"/>
      </w:pPr>
    </w:lvl>
    <w:lvl w:ilvl="3" w:tplc="28931449" w:tentative="1">
      <w:start w:val="1"/>
      <w:numFmt w:val="decimal"/>
      <w:lvlText w:val="%4."/>
      <w:lvlJc w:val="left"/>
      <w:pPr>
        <w:ind w:left="2880" w:hanging="360"/>
      </w:pPr>
    </w:lvl>
    <w:lvl w:ilvl="4" w:tplc="28931449" w:tentative="1">
      <w:start w:val="1"/>
      <w:numFmt w:val="lowerLetter"/>
      <w:lvlText w:val="%5."/>
      <w:lvlJc w:val="left"/>
      <w:pPr>
        <w:ind w:left="3600" w:hanging="360"/>
      </w:pPr>
    </w:lvl>
    <w:lvl w:ilvl="5" w:tplc="28931449" w:tentative="1">
      <w:start w:val="1"/>
      <w:numFmt w:val="lowerRoman"/>
      <w:lvlText w:val="%6."/>
      <w:lvlJc w:val="right"/>
      <w:pPr>
        <w:ind w:left="4320" w:hanging="180"/>
      </w:pPr>
    </w:lvl>
    <w:lvl w:ilvl="6" w:tplc="28931449" w:tentative="1">
      <w:start w:val="1"/>
      <w:numFmt w:val="decimal"/>
      <w:lvlText w:val="%7."/>
      <w:lvlJc w:val="left"/>
      <w:pPr>
        <w:ind w:left="5040" w:hanging="360"/>
      </w:pPr>
    </w:lvl>
    <w:lvl w:ilvl="7" w:tplc="28931449" w:tentative="1">
      <w:start w:val="1"/>
      <w:numFmt w:val="lowerLetter"/>
      <w:lvlText w:val="%8."/>
      <w:lvlJc w:val="left"/>
      <w:pPr>
        <w:ind w:left="5760" w:hanging="360"/>
      </w:pPr>
    </w:lvl>
    <w:lvl w:ilvl="8" w:tplc="28931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99">
    <w:multiLevelType w:val="hybridMultilevel"/>
    <w:lvl w:ilvl="0" w:tplc="13802589">
      <w:start w:val="1"/>
      <w:numFmt w:val="decimal"/>
      <w:lvlText w:val="%1."/>
      <w:lvlJc w:val="left"/>
      <w:pPr>
        <w:ind w:left="720" w:hanging="360"/>
      </w:pPr>
    </w:lvl>
    <w:lvl w:ilvl="1" w:tplc="13802589" w:tentative="1">
      <w:start w:val="1"/>
      <w:numFmt w:val="lowerLetter"/>
      <w:lvlText w:val="%2."/>
      <w:lvlJc w:val="left"/>
      <w:pPr>
        <w:ind w:left="1440" w:hanging="360"/>
      </w:pPr>
    </w:lvl>
    <w:lvl w:ilvl="2" w:tplc="13802589" w:tentative="1">
      <w:start w:val="1"/>
      <w:numFmt w:val="lowerRoman"/>
      <w:lvlText w:val="%3."/>
      <w:lvlJc w:val="right"/>
      <w:pPr>
        <w:ind w:left="2160" w:hanging="180"/>
      </w:pPr>
    </w:lvl>
    <w:lvl w:ilvl="3" w:tplc="13802589" w:tentative="1">
      <w:start w:val="1"/>
      <w:numFmt w:val="decimal"/>
      <w:lvlText w:val="%4."/>
      <w:lvlJc w:val="left"/>
      <w:pPr>
        <w:ind w:left="2880" w:hanging="360"/>
      </w:pPr>
    </w:lvl>
    <w:lvl w:ilvl="4" w:tplc="13802589" w:tentative="1">
      <w:start w:val="1"/>
      <w:numFmt w:val="lowerLetter"/>
      <w:lvlText w:val="%5."/>
      <w:lvlJc w:val="left"/>
      <w:pPr>
        <w:ind w:left="3600" w:hanging="360"/>
      </w:pPr>
    </w:lvl>
    <w:lvl w:ilvl="5" w:tplc="13802589" w:tentative="1">
      <w:start w:val="1"/>
      <w:numFmt w:val="lowerRoman"/>
      <w:lvlText w:val="%6."/>
      <w:lvlJc w:val="right"/>
      <w:pPr>
        <w:ind w:left="4320" w:hanging="180"/>
      </w:pPr>
    </w:lvl>
    <w:lvl w:ilvl="6" w:tplc="13802589" w:tentative="1">
      <w:start w:val="1"/>
      <w:numFmt w:val="decimal"/>
      <w:lvlText w:val="%7."/>
      <w:lvlJc w:val="left"/>
      <w:pPr>
        <w:ind w:left="5040" w:hanging="360"/>
      </w:pPr>
    </w:lvl>
    <w:lvl w:ilvl="7" w:tplc="13802589" w:tentative="1">
      <w:start w:val="1"/>
      <w:numFmt w:val="lowerLetter"/>
      <w:lvlText w:val="%8."/>
      <w:lvlJc w:val="left"/>
      <w:pPr>
        <w:ind w:left="5760" w:hanging="360"/>
      </w:pPr>
    </w:lvl>
    <w:lvl w:ilvl="8" w:tplc="13802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98">
    <w:multiLevelType w:val="hybridMultilevel"/>
    <w:lvl w:ilvl="0" w:tplc="20374063">
      <w:start w:val="1"/>
      <w:numFmt w:val="decimal"/>
      <w:lvlText w:val="%1."/>
      <w:lvlJc w:val="left"/>
      <w:pPr>
        <w:ind w:left="720" w:hanging="360"/>
      </w:pPr>
    </w:lvl>
    <w:lvl w:ilvl="1" w:tplc="20374063" w:tentative="1">
      <w:start w:val="1"/>
      <w:numFmt w:val="lowerLetter"/>
      <w:lvlText w:val="%2."/>
      <w:lvlJc w:val="left"/>
      <w:pPr>
        <w:ind w:left="1440" w:hanging="360"/>
      </w:pPr>
    </w:lvl>
    <w:lvl w:ilvl="2" w:tplc="20374063" w:tentative="1">
      <w:start w:val="1"/>
      <w:numFmt w:val="lowerRoman"/>
      <w:lvlText w:val="%3."/>
      <w:lvlJc w:val="right"/>
      <w:pPr>
        <w:ind w:left="2160" w:hanging="180"/>
      </w:pPr>
    </w:lvl>
    <w:lvl w:ilvl="3" w:tplc="20374063" w:tentative="1">
      <w:start w:val="1"/>
      <w:numFmt w:val="decimal"/>
      <w:lvlText w:val="%4."/>
      <w:lvlJc w:val="left"/>
      <w:pPr>
        <w:ind w:left="2880" w:hanging="360"/>
      </w:pPr>
    </w:lvl>
    <w:lvl w:ilvl="4" w:tplc="20374063" w:tentative="1">
      <w:start w:val="1"/>
      <w:numFmt w:val="lowerLetter"/>
      <w:lvlText w:val="%5."/>
      <w:lvlJc w:val="left"/>
      <w:pPr>
        <w:ind w:left="3600" w:hanging="360"/>
      </w:pPr>
    </w:lvl>
    <w:lvl w:ilvl="5" w:tplc="20374063" w:tentative="1">
      <w:start w:val="1"/>
      <w:numFmt w:val="lowerRoman"/>
      <w:lvlText w:val="%6."/>
      <w:lvlJc w:val="right"/>
      <w:pPr>
        <w:ind w:left="4320" w:hanging="180"/>
      </w:pPr>
    </w:lvl>
    <w:lvl w:ilvl="6" w:tplc="20374063" w:tentative="1">
      <w:start w:val="1"/>
      <w:numFmt w:val="decimal"/>
      <w:lvlText w:val="%7."/>
      <w:lvlJc w:val="left"/>
      <w:pPr>
        <w:ind w:left="5040" w:hanging="360"/>
      </w:pPr>
    </w:lvl>
    <w:lvl w:ilvl="7" w:tplc="20374063" w:tentative="1">
      <w:start w:val="1"/>
      <w:numFmt w:val="lowerLetter"/>
      <w:lvlText w:val="%8."/>
      <w:lvlJc w:val="left"/>
      <w:pPr>
        <w:ind w:left="5760" w:hanging="360"/>
      </w:pPr>
    </w:lvl>
    <w:lvl w:ilvl="8" w:tplc="20374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97">
    <w:multiLevelType w:val="hybridMultilevel"/>
    <w:lvl w:ilvl="0" w:tplc="49895583">
      <w:start w:val="1"/>
      <w:numFmt w:val="decimal"/>
      <w:lvlText w:val="%1."/>
      <w:lvlJc w:val="left"/>
      <w:pPr>
        <w:ind w:left="720" w:hanging="360"/>
      </w:pPr>
    </w:lvl>
    <w:lvl w:ilvl="1" w:tplc="49895583" w:tentative="1">
      <w:start w:val="1"/>
      <w:numFmt w:val="lowerLetter"/>
      <w:lvlText w:val="%2."/>
      <w:lvlJc w:val="left"/>
      <w:pPr>
        <w:ind w:left="1440" w:hanging="360"/>
      </w:pPr>
    </w:lvl>
    <w:lvl w:ilvl="2" w:tplc="49895583" w:tentative="1">
      <w:start w:val="1"/>
      <w:numFmt w:val="lowerRoman"/>
      <w:lvlText w:val="%3."/>
      <w:lvlJc w:val="right"/>
      <w:pPr>
        <w:ind w:left="2160" w:hanging="180"/>
      </w:pPr>
    </w:lvl>
    <w:lvl w:ilvl="3" w:tplc="49895583" w:tentative="1">
      <w:start w:val="1"/>
      <w:numFmt w:val="decimal"/>
      <w:lvlText w:val="%4."/>
      <w:lvlJc w:val="left"/>
      <w:pPr>
        <w:ind w:left="2880" w:hanging="360"/>
      </w:pPr>
    </w:lvl>
    <w:lvl w:ilvl="4" w:tplc="49895583" w:tentative="1">
      <w:start w:val="1"/>
      <w:numFmt w:val="lowerLetter"/>
      <w:lvlText w:val="%5."/>
      <w:lvlJc w:val="left"/>
      <w:pPr>
        <w:ind w:left="3600" w:hanging="360"/>
      </w:pPr>
    </w:lvl>
    <w:lvl w:ilvl="5" w:tplc="49895583" w:tentative="1">
      <w:start w:val="1"/>
      <w:numFmt w:val="lowerRoman"/>
      <w:lvlText w:val="%6."/>
      <w:lvlJc w:val="right"/>
      <w:pPr>
        <w:ind w:left="4320" w:hanging="180"/>
      </w:pPr>
    </w:lvl>
    <w:lvl w:ilvl="6" w:tplc="49895583" w:tentative="1">
      <w:start w:val="1"/>
      <w:numFmt w:val="decimal"/>
      <w:lvlText w:val="%7."/>
      <w:lvlJc w:val="left"/>
      <w:pPr>
        <w:ind w:left="5040" w:hanging="360"/>
      </w:pPr>
    </w:lvl>
    <w:lvl w:ilvl="7" w:tplc="49895583" w:tentative="1">
      <w:start w:val="1"/>
      <w:numFmt w:val="lowerLetter"/>
      <w:lvlText w:val="%8."/>
      <w:lvlJc w:val="left"/>
      <w:pPr>
        <w:ind w:left="5760" w:hanging="360"/>
      </w:pPr>
    </w:lvl>
    <w:lvl w:ilvl="8" w:tplc="49895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96">
    <w:multiLevelType w:val="hybridMultilevel"/>
    <w:lvl w:ilvl="0" w:tplc="50230470">
      <w:start w:val="1"/>
      <w:numFmt w:val="decimal"/>
      <w:lvlText w:val="%1."/>
      <w:lvlJc w:val="left"/>
      <w:pPr>
        <w:ind w:left="720" w:hanging="360"/>
      </w:pPr>
    </w:lvl>
    <w:lvl w:ilvl="1" w:tplc="50230470" w:tentative="1">
      <w:start w:val="1"/>
      <w:numFmt w:val="lowerLetter"/>
      <w:lvlText w:val="%2."/>
      <w:lvlJc w:val="left"/>
      <w:pPr>
        <w:ind w:left="1440" w:hanging="360"/>
      </w:pPr>
    </w:lvl>
    <w:lvl w:ilvl="2" w:tplc="50230470" w:tentative="1">
      <w:start w:val="1"/>
      <w:numFmt w:val="lowerRoman"/>
      <w:lvlText w:val="%3."/>
      <w:lvlJc w:val="right"/>
      <w:pPr>
        <w:ind w:left="2160" w:hanging="180"/>
      </w:pPr>
    </w:lvl>
    <w:lvl w:ilvl="3" w:tplc="50230470" w:tentative="1">
      <w:start w:val="1"/>
      <w:numFmt w:val="decimal"/>
      <w:lvlText w:val="%4."/>
      <w:lvlJc w:val="left"/>
      <w:pPr>
        <w:ind w:left="2880" w:hanging="360"/>
      </w:pPr>
    </w:lvl>
    <w:lvl w:ilvl="4" w:tplc="50230470" w:tentative="1">
      <w:start w:val="1"/>
      <w:numFmt w:val="lowerLetter"/>
      <w:lvlText w:val="%5."/>
      <w:lvlJc w:val="left"/>
      <w:pPr>
        <w:ind w:left="3600" w:hanging="360"/>
      </w:pPr>
    </w:lvl>
    <w:lvl w:ilvl="5" w:tplc="50230470" w:tentative="1">
      <w:start w:val="1"/>
      <w:numFmt w:val="lowerRoman"/>
      <w:lvlText w:val="%6."/>
      <w:lvlJc w:val="right"/>
      <w:pPr>
        <w:ind w:left="4320" w:hanging="180"/>
      </w:pPr>
    </w:lvl>
    <w:lvl w:ilvl="6" w:tplc="50230470" w:tentative="1">
      <w:start w:val="1"/>
      <w:numFmt w:val="decimal"/>
      <w:lvlText w:val="%7."/>
      <w:lvlJc w:val="left"/>
      <w:pPr>
        <w:ind w:left="5040" w:hanging="360"/>
      </w:pPr>
    </w:lvl>
    <w:lvl w:ilvl="7" w:tplc="50230470" w:tentative="1">
      <w:start w:val="1"/>
      <w:numFmt w:val="lowerLetter"/>
      <w:lvlText w:val="%8."/>
      <w:lvlJc w:val="left"/>
      <w:pPr>
        <w:ind w:left="5760" w:hanging="360"/>
      </w:pPr>
    </w:lvl>
    <w:lvl w:ilvl="8" w:tplc="50230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95">
    <w:multiLevelType w:val="hybridMultilevel"/>
    <w:lvl w:ilvl="0" w:tplc="35983574">
      <w:start w:val="1"/>
      <w:numFmt w:val="decimal"/>
      <w:lvlText w:val="%1."/>
      <w:lvlJc w:val="left"/>
      <w:pPr>
        <w:ind w:left="720" w:hanging="360"/>
      </w:pPr>
    </w:lvl>
    <w:lvl w:ilvl="1" w:tplc="35983574" w:tentative="1">
      <w:start w:val="1"/>
      <w:numFmt w:val="lowerLetter"/>
      <w:lvlText w:val="%2."/>
      <w:lvlJc w:val="left"/>
      <w:pPr>
        <w:ind w:left="1440" w:hanging="360"/>
      </w:pPr>
    </w:lvl>
    <w:lvl w:ilvl="2" w:tplc="35983574" w:tentative="1">
      <w:start w:val="1"/>
      <w:numFmt w:val="lowerRoman"/>
      <w:lvlText w:val="%3."/>
      <w:lvlJc w:val="right"/>
      <w:pPr>
        <w:ind w:left="2160" w:hanging="180"/>
      </w:pPr>
    </w:lvl>
    <w:lvl w:ilvl="3" w:tplc="35983574" w:tentative="1">
      <w:start w:val="1"/>
      <w:numFmt w:val="decimal"/>
      <w:lvlText w:val="%4."/>
      <w:lvlJc w:val="left"/>
      <w:pPr>
        <w:ind w:left="2880" w:hanging="360"/>
      </w:pPr>
    </w:lvl>
    <w:lvl w:ilvl="4" w:tplc="35983574" w:tentative="1">
      <w:start w:val="1"/>
      <w:numFmt w:val="lowerLetter"/>
      <w:lvlText w:val="%5."/>
      <w:lvlJc w:val="left"/>
      <w:pPr>
        <w:ind w:left="3600" w:hanging="360"/>
      </w:pPr>
    </w:lvl>
    <w:lvl w:ilvl="5" w:tplc="35983574" w:tentative="1">
      <w:start w:val="1"/>
      <w:numFmt w:val="lowerRoman"/>
      <w:lvlText w:val="%6."/>
      <w:lvlJc w:val="right"/>
      <w:pPr>
        <w:ind w:left="4320" w:hanging="180"/>
      </w:pPr>
    </w:lvl>
    <w:lvl w:ilvl="6" w:tplc="35983574" w:tentative="1">
      <w:start w:val="1"/>
      <w:numFmt w:val="decimal"/>
      <w:lvlText w:val="%7."/>
      <w:lvlJc w:val="left"/>
      <w:pPr>
        <w:ind w:left="5040" w:hanging="360"/>
      </w:pPr>
    </w:lvl>
    <w:lvl w:ilvl="7" w:tplc="35983574" w:tentative="1">
      <w:start w:val="1"/>
      <w:numFmt w:val="lowerLetter"/>
      <w:lvlText w:val="%8."/>
      <w:lvlJc w:val="left"/>
      <w:pPr>
        <w:ind w:left="5760" w:hanging="360"/>
      </w:pPr>
    </w:lvl>
    <w:lvl w:ilvl="8" w:tplc="35983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94">
    <w:multiLevelType w:val="hybridMultilevel"/>
    <w:lvl w:ilvl="0" w:tplc="49078000">
      <w:start w:val="1"/>
      <w:numFmt w:val="decimal"/>
      <w:lvlText w:val="%1."/>
      <w:lvlJc w:val="left"/>
      <w:pPr>
        <w:ind w:left="720" w:hanging="360"/>
      </w:pPr>
    </w:lvl>
    <w:lvl w:ilvl="1" w:tplc="49078000" w:tentative="1">
      <w:start w:val="1"/>
      <w:numFmt w:val="lowerLetter"/>
      <w:lvlText w:val="%2."/>
      <w:lvlJc w:val="left"/>
      <w:pPr>
        <w:ind w:left="1440" w:hanging="360"/>
      </w:pPr>
    </w:lvl>
    <w:lvl w:ilvl="2" w:tplc="49078000" w:tentative="1">
      <w:start w:val="1"/>
      <w:numFmt w:val="lowerRoman"/>
      <w:lvlText w:val="%3."/>
      <w:lvlJc w:val="right"/>
      <w:pPr>
        <w:ind w:left="2160" w:hanging="180"/>
      </w:pPr>
    </w:lvl>
    <w:lvl w:ilvl="3" w:tplc="49078000" w:tentative="1">
      <w:start w:val="1"/>
      <w:numFmt w:val="decimal"/>
      <w:lvlText w:val="%4."/>
      <w:lvlJc w:val="left"/>
      <w:pPr>
        <w:ind w:left="2880" w:hanging="360"/>
      </w:pPr>
    </w:lvl>
    <w:lvl w:ilvl="4" w:tplc="49078000" w:tentative="1">
      <w:start w:val="1"/>
      <w:numFmt w:val="lowerLetter"/>
      <w:lvlText w:val="%5."/>
      <w:lvlJc w:val="left"/>
      <w:pPr>
        <w:ind w:left="3600" w:hanging="360"/>
      </w:pPr>
    </w:lvl>
    <w:lvl w:ilvl="5" w:tplc="49078000" w:tentative="1">
      <w:start w:val="1"/>
      <w:numFmt w:val="lowerRoman"/>
      <w:lvlText w:val="%6."/>
      <w:lvlJc w:val="right"/>
      <w:pPr>
        <w:ind w:left="4320" w:hanging="180"/>
      </w:pPr>
    </w:lvl>
    <w:lvl w:ilvl="6" w:tplc="49078000" w:tentative="1">
      <w:start w:val="1"/>
      <w:numFmt w:val="decimal"/>
      <w:lvlText w:val="%7."/>
      <w:lvlJc w:val="left"/>
      <w:pPr>
        <w:ind w:left="5040" w:hanging="360"/>
      </w:pPr>
    </w:lvl>
    <w:lvl w:ilvl="7" w:tplc="49078000" w:tentative="1">
      <w:start w:val="1"/>
      <w:numFmt w:val="lowerLetter"/>
      <w:lvlText w:val="%8."/>
      <w:lvlJc w:val="left"/>
      <w:pPr>
        <w:ind w:left="5760" w:hanging="360"/>
      </w:pPr>
    </w:lvl>
    <w:lvl w:ilvl="8" w:tplc="49078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93">
    <w:multiLevelType w:val="hybridMultilevel"/>
    <w:lvl w:ilvl="0" w:tplc="48065737">
      <w:start w:val="1"/>
      <w:numFmt w:val="decimal"/>
      <w:lvlText w:val="%1."/>
      <w:lvlJc w:val="left"/>
      <w:pPr>
        <w:ind w:left="720" w:hanging="360"/>
      </w:pPr>
    </w:lvl>
    <w:lvl w:ilvl="1" w:tplc="48065737" w:tentative="1">
      <w:start w:val="1"/>
      <w:numFmt w:val="lowerLetter"/>
      <w:lvlText w:val="%2."/>
      <w:lvlJc w:val="left"/>
      <w:pPr>
        <w:ind w:left="1440" w:hanging="360"/>
      </w:pPr>
    </w:lvl>
    <w:lvl w:ilvl="2" w:tplc="48065737" w:tentative="1">
      <w:start w:val="1"/>
      <w:numFmt w:val="lowerRoman"/>
      <w:lvlText w:val="%3."/>
      <w:lvlJc w:val="right"/>
      <w:pPr>
        <w:ind w:left="2160" w:hanging="180"/>
      </w:pPr>
    </w:lvl>
    <w:lvl w:ilvl="3" w:tplc="48065737" w:tentative="1">
      <w:start w:val="1"/>
      <w:numFmt w:val="decimal"/>
      <w:lvlText w:val="%4."/>
      <w:lvlJc w:val="left"/>
      <w:pPr>
        <w:ind w:left="2880" w:hanging="360"/>
      </w:pPr>
    </w:lvl>
    <w:lvl w:ilvl="4" w:tplc="48065737" w:tentative="1">
      <w:start w:val="1"/>
      <w:numFmt w:val="lowerLetter"/>
      <w:lvlText w:val="%5."/>
      <w:lvlJc w:val="left"/>
      <w:pPr>
        <w:ind w:left="3600" w:hanging="360"/>
      </w:pPr>
    </w:lvl>
    <w:lvl w:ilvl="5" w:tplc="48065737" w:tentative="1">
      <w:start w:val="1"/>
      <w:numFmt w:val="lowerRoman"/>
      <w:lvlText w:val="%6."/>
      <w:lvlJc w:val="right"/>
      <w:pPr>
        <w:ind w:left="4320" w:hanging="180"/>
      </w:pPr>
    </w:lvl>
    <w:lvl w:ilvl="6" w:tplc="48065737" w:tentative="1">
      <w:start w:val="1"/>
      <w:numFmt w:val="decimal"/>
      <w:lvlText w:val="%7."/>
      <w:lvlJc w:val="left"/>
      <w:pPr>
        <w:ind w:left="5040" w:hanging="360"/>
      </w:pPr>
    </w:lvl>
    <w:lvl w:ilvl="7" w:tplc="48065737" w:tentative="1">
      <w:start w:val="1"/>
      <w:numFmt w:val="lowerLetter"/>
      <w:lvlText w:val="%8."/>
      <w:lvlJc w:val="left"/>
      <w:pPr>
        <w:ind w:left="5760" w:hanging="360"/>
      </w:pPr>
    </w:lvl>
    <w:lvl w:ilvl="8" w:tplc="48065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92">
    <w:multiLevelType w:val="hybridMultilevel"/>
    <w:lvl w:ilvl="0" w:tplc="83433905">
      <w:start w:val="1"/>
      <w:numFmt w:val="decimal"/>
      <w:lvlText w:val="%1."/>
      <w:lvlJc w:val="left"/>
      <w:pPr>
        <w:ind w:left="720" w:hanging="360"/>
      </w:pPr>
    </w:lvl>
    <w:lvl w:ilvl="1" w:tplc="83433905" w:tentative="1">
      <w:start w:val="1"/>
      <w:numFmt w:val="lowerLetter"/>
      <w:lvlText w:val="%2."/>
      <w:lvlJc w:val="left"/>
      <w:pPr>
        <w:ind w:left="1440" w:hanging="360"/>
      </w:pPr>
    </w:lvl>
    <w:lvl w:ilvl="2" w:tplc="83433905" w:tentative="1">
      <w:start w:val="1"/>
      <w:numFmt w:val="lowerRoman"/>
      <w:lvlText w:val="%3."/>
      <w:lvlJc w:val="right"/>
      <w:pPr>
        <w:ind w:left="2160" w:hanging="180"/>
      </w:pPr>
    </w:lvl>
    <w:lvl w:ilvl="3" w:tplc="83433905" w:tentative="1">
      <w:start w:val="1"/>
      <w:numFmt w:val="decimal"/>
      <w:lvlText w:val="%4."/>
      <w:lvlJc w:val="left"/>
      <w:pPr>
        <w:ind w:left="2880" w:hanging="360"/>
      </w:pPr>
    </w:lvl>
    <w:lvl w:ilvl="4" w:tplc="83433905" w:tentative="1">
      <w:start w:val="1"/>
      <w:numFmt w:val="lowerLetter"/>
      <w:lvlText w:val="%5."/>
      <w:lvlJc w:val="left"/>
      <w:pPr>
        <w:ind w:left="3600" w:hanging="360"/>
      </w:pPr>
    </w:lvl>
    <w:lvl w:ilvl="5" w:tplc="83433905" w:tentative="1">
      <w:start w:val="1"/>
      <w:numFmt w:val="lowerRoman"/>
      <w:lvlText w:val="%6."/>
      <w:lvlJc w:val="right"/>
      <w:pPr>
        <w:ind w:left="4320" w:hanging="180"/>
      </w:pPr>
    </w:lvl>
    <w:lvl w:ilvl="6" w:tplc="83433905" w:tentative="1">
      <w:start w:val="1"/>
      <w:numFmt w:val="decimal"/>
      <w:lvlText w:val="%7."/>
      <w:lvlJc w:val="left"/>
      <w:pPr>
        <w:ind w:left="5040" w:hanging="360"/>
      </w:pPr>
    </w:lvl>
    <w:lvl w:ilvl="7" w:tplc="83433905" w:tentative="1">
      <w:start w:val="1"/>
      <w:numFmt w:val="lowerLetter"/>
      <w:lvlText w:val="%8."/>
      <w:lvlJc w:val="left"/>
      <w:pPr>
        <w:ind w:left="5760" w:hanging="360"/>
      </w:pPr>
    </w:lvl>
    <w:lvl w:ilvl="8" w:tplc="83433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91">
    <w:multiLevelType w:val="hybridMultilevel"/>
    <w:lvl w:ilvl="0" w:tplc="31353084">
      <w:start w:val="1"/>
      <w:numFmt w:val="decimal"/>
      <w:lvlText w:val="%1."/>
      <w:lvlJc w:val="left"/>
      <w:pPr>
        <w:ind w:left="720" w:hanging="360"/>
      </w:pPr>
    </w:lvl>
    <w:lvl w:ilvl="1" w:tplc="31353084" w:tentative="1">
      <w:start w:val="1"/>
      <w:numFmt w:val="lowerLetter"/>
      <w:lvlText w:val="%2."/>
      <w:lvlJc w:val="left"/>
      <w:pPr>
        <w:ind w:left="1440" w:hanging="360"/>
      </w:pPr>
    </w:lvl>
    <w:lvl w:ilvl="2" w:tplc="31353084" w:tentative="1">
      <w:start w:val="1"/>
      <w:numFmt w:val="lowerRoman"/>
      <w:lvlText w:val="%3."/>
      <w:lvlJc w:val="right"/>
      <w:pPr>
        <w:ind w:left="2160" w:hanging="180"/>
      </w:pPr>
    </w:lvl>
    <w:lvl w:ilvl="3" w:tplc="31353084" w:tentative="1">
      <w:start w:val="1"/>
      <w:numFmt w:val="decimal"/>
      <w:lvlText w:val="%4."/>
      <w:lvlJc w:val="left"/>
      <w:pPr>
        <w:ind w:left="2880" w:hanging="360"/>
      </w:pPr>
    </w:lvl>
    <w:lvl w:ilvl="4" w:tplc="31353084" w:tentative="1">
      <w:start w:val="1"/>
      <w:numFmt w:val="lowerLetter"/>
      <w:lvlText w:val="%5."/>
      <w:lvlJc w:val="left"/>
      <w:pPr>
        <w:ind w:left="3600" w:hanging="360"/>
      </w:pPr>
    </w:lvl>
    <w:lvl w:ilvl="5" w:tplc="31353084" w:tentative="1">
      <w:start w:val="1"/>
      <w:numFmt w:val="lowerRoman"/>
      <w:lvlText w:val="%6."/>
      <w:lvlJc w:val="right"/>
      <w:pPr>
        <w:ind w:left="4320" w:hanging="180"/>
      </w:pPr>
    </w:lvl>
    <w:lvl w:ilvl="6" w:tplc="31353084" w:tentative="1">
      <w:start w:val="1"/>
      <w:numFmt w:val="decimal"/>
      <w:lvlText w:val="%7."/>
      <w:lvlJc w:val="left"/>
      <w:pPr>
        <w:ind w:left="5040" w:hanging="360"/>
      </w:pPr>
    </w:lvl>
    <w:lvl w:ilvl="7" w:tplc="31353084" w:tentative="1">
      <w:start w:val="1"/>
      <w:numFmt w:val="lowerLetter"/>
      <w:lvlText w:val="%8."/>
      <w:lvlJc w:val="left"/>
      <w:pPr>
        <w:ind w:left="5760" w:hanging="360"/>
      </w:pPr>
    </w:lvl>
    <w:lvl w:ilvl="8" w:tplc="31353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90">
    <w:multiLevelType w:val="hybridMultilevel"/>
    <w:lvl w:ilvl="0" w:tplc="83482858">
      <w:start w:val="1"/>
      <w:numFmt w:val="decimal"/>
      <w:lvlText w:val="%1."/>
      <w:lvlJc w:val="left"/>
      <w:pPr>
        <w:ind w:left="720" w:hanging="360"/>
      </w:pPr>
    </w:lvl>
    <w:lvl w:ilvl="1" w:tplc="83482858" w:tentative="1">
      <w:start w:val="1"/>
      <w:numFmt w:val="lowerLetter"/>
      <w:lvlText w:val="%2."/>
      <w:lvlJc w:val="left"/>
      <w:pPr>
        <w:ind w:left="1440" w:hanging="360"/>
      </w:pPr>
    </w:lvl>
    <w:lvl w:ilvl="2" w:tplc="83482858" w:tentative="1">
      <w:start w:val="1"/>
      <w:numFmt w:val="lowerRoman"/>
      <w:lvlText w:val="%3."/>
      <w:lvlJc w:val="right"/>
      <w:pPr>
        <w:ind w:left="2160" w:hanging="180"/>
      </w:pPr>
    </w:lvl>
    <w:lvl w:ilvl="3" w:tplc="83482858" w:tentative="1">
      <w:start w:val="1"/>
      <w:numFmt w:val="decimal"/>
      <w:lvlText w:val="%4."/>
      <w:lvlJc w:val="left"/>
      <w:pPr>
        <w:ind w:left="2880" w:hanging="360"/>
      </w:pPr>
    </w:lvl>
    <w:lvl w:ilvl="4" w:tplc="83482858" w:tentative="1">
      <w:start w:val="1"/>
      <w:numFmt w:val="lowerLetter"/>
      <w:lvlText w:val="%5."/>
      <w:lvlJc w:val="left"/>
      <w:pPr>
        <w:ind w:left="3600" w:hanging="360"/>
      </w:pPr>
    </w:lvl>
    <w:lvl w:ilvl="5" w:tplc="83482858" w:tentative="1">
      <w:start w:val="1"/>
      <w:numFmt w:val="lowerRoman"/>
      <w:lvlText w:val="%6."/>
      <w:lvlJc w:val="right"/>
      <w:pPr>
        <w:ind w:left="4320" w:hanging="180"/>
      </w:pPr>
    </w:lvl>
    <w:lvl w:ilvl="6" w:tplc="83482858" w:tentative="1">
      <w:start w:val="1"/>
      <w:numFmt w:val="decimal"/>
      <w:lvlText w:val="%7."/>
      <w:lvlJc w:val="left"/>
      <w:pPr>
        <w:ind w:left="5040" w:hanging="360"/>
      </w:pPr>
    </w:lvl>
    <w:lvl w:ilvl="7" w:tplc="83482858" w:tentative="1">
      <w:start w:val="1"/>
      <w:numFmt w:val="lowerLetter"/>
      <w:lvlText w:val="%8."/>
      <w:lvlJc w:val="left"/>
      <w:pPr>
        <w:ind w:left="5760" w:hanging="360"/>
      </w:pPr>
    </w:lvl>
    <w:lvl w:ilvl="8" w:tplc="83482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89">
    <w:multiLevelType w:val="hybridMultilevel"/>
    <w:lvl w:ilvl="0" w:tplc="61505957">
      <w:start w:val="1"/>
      <w:numFmt w:val="decimal"/>
      <w:lvlText w:val="%1."/>
      <w:lvlJc w:val="left"/>
      <w:pPr>
        <w:ind w:left="720" w:hanging="360"/>
      </w:pPr>
    </w:lvl>
    <w:lvl w:ilvl="1" w:tplc="61505957" w:tentative="1">
      <w:start w:val="1"/>
      <w:numFmt w:val="lowerLetter"/>
      <w:lvlText w:val="%2."/>
      <w:lvlJc w:val="left"/>
      <w:pPr>
        <w:ind w:left="1440" w:hanging="360"/>
      </w:pPr>
    </w:lvl>
    <w:lvl w:ilvl="2" w:tplc="61505957" w:tentative="1">
      <w:start w:val="1"/>
      <w:numFmt w:val="lowerRoman"/>
      <w:lvlText w:val="%3."/>
      <w:lvlJc w:val="right"/>
      <w:pPr>
        <w:ind w:left="2160" w:hanging="180"/>
      </w:pPr>
    </w:lvl>
    <w:lvl w:ilvl="3" w:tplc="61505957" w:tentative="1">
      <w:start w:val="1"/>
      <w:numFmt w:val="decimal"/>
      <w:lvlText w:val="%4."/>
      <w:lvlJc w:val="left"/>
      <w:pPr>
        <w:ind w:left="2880" w:hanging="360"/>
      </w:pPr>
    </w:lvl>
    <w:lvl w:ilvl="4" w:tplc="61505957" w:tentative="1">
      <w:start w:val="1"/>
      <w:numFmt w:val="lowerLetter"/>
      <w:lvlText w:val="%5."/>
      <w:lvlJc w:val="left"/>
      <w:pPr>
        <w:ind w:left="3600" w:hanging="360"/>
      </w:pPr>
    </w:lvl>
    <w:lvl w:ilvl="5" w:tplc="61505957" w:tentative="1">
      <w:start w:val="1"/>
      <w:numFmt w:val="lowerRoman"/>
      <w:lvlText w:val="%6."/>
      <w:lvlJc w:val="right"/>
      <w:pPr>
        <w:ind w:left="4320" w:hanging="180"/>
      </w:pPr>
    </w:lvl>
    <w:lvl w:ilvl="6" w:tplc="61505957" w:tentative="1">
      <w:start w:val="1"/>
      <w:numFmt w:val="decimal"/>
      <w:lvlText w:val="%7."/>
      <w:lvlJc w:val="left"/>
      <w:pPr>
        <w:ind w:left="5040" w:hanging="360"/>
      </w:pPr>
    </w:lvl>
    <w:lvl w:ilvl="7" w:tplc="61505957" w:tentative="1">
      <w:start w:val="1"/>
      <w:numFmt w:val="lowerLetter"/>
      <w:lvlText w:val="%8."/>
      <w:lvlJc w:val="left"/>
      <w:pPr>
        <w:ind w:left="5760" w:hanging="360"/>
      </w:pPr>
    </w:lvl>
    <w:lvl w:ilvl="8" w:tplc="61505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88">
    <w:multiLevelType w:val="hybridMultilevel"/>
    <w:lvl w:ilvl="0" w:tplc="30677161">
      <w:start w:val="1"/>
      <w:numFmt w:val="decimal"/>
      <w:lvlText w:val="%1."/>
      <w:lvlJc w:val="left"/>
      <w:pPr>
        <w:ind w:left="720" w:hanging="360"/>
      </w:pPr>
    </w:lvl>
    <w:lvl w:ilvl="1" w:tplc="30677161" w:tentative="1">
      <w:start w:val="1"/>
      <w:numFmt w:val="lowerLetter"/>
      <w:lvlText w:val="%2."/>
      <w:lvlJc w:val="left"/>
      <w:pPr>
        <w:ind w:left="1440" w:hanging="360"/>
      </w:pPr>
    </w:lvl>
    <w:lvl w:ilvl="2" w:tplc="30677161" w:tentative="1">
      <w:start w:val="1"/>
      <w:numFmt w:val="lowerRoman"/>
      <w:lvlText w:val="%3."/>
      <w:lvlJc w:val="right"/>
      <w:pPr>
        <w:ind w:left="2160" w:hanging="180"/>
      </w:pPr>
    </w:lvl>
    <w:lvl w:ilvl="3" w:tplc="30677161" w:tentative="1">
      <w:start w:val="1"/>
      <w:numFmt w:val="decimal"/>
      <w:lvlText w:val="%4."/>
      <w:lvlJc w:val="left"/>
      <w:pPr>
        <w:ind w:left="2880" w:hanging="360"/>
      </w:pPr>
    </w:lvl>
    <w:lvl w:ilvl="4" w:tplc="30677161" w:tentative="1">
      <w:start w:val="1"/>
      <w:numFmt w:val="lowerLetter"/>
      <w:lvlText w:val="%5."/>
      <w:lvlJc w:val="left"/>
      <w:pPr>
        <w:ind w:left="3600" w:hanging="360"/>
      </w:pPr>
    </w:lvl>
    <w:lvl w:ilvl="5" w:tplc="30677161" w:tentative="1">
      <w:start w:val="1"/>
      <w:numFmt w:val="lowerRoman"/>
      <w:lvlText w:val="%6."/>
      <w:lvlJc w:val="right"/>
      <w:pPr>
        <w:ind w:left="4320" w:hanging="180"/>
      </w:pPr>
    </w:lvl>
    <w:lvl w:ilvl="6" w:tplc="30677161" w:tentative="1">
      <w:start w:val="1"/>
      <w:numFmt w:val="decimal"/>
      <w:lvlText w:val="%7."/>
      <w:lvlJc w:val="left"/>
      <w:pPr>
        <w:ind w:left="5040" w:hanging="360"/>
      </w:pPr>
    </w:lvl>
    <w:lvl w:ilvl="7" w:tplc="30677161" w:tentative="1">
      <w:start w:val="1"/>
      <w:numFmt w:val="lowerLetter"/>
      <w:lvlText w:val="%8."/>
      <w:lvlJc w:val="left"/>
      <w:pPr>
        <w:ind w:left="5760" w:hanging="360"/>
      </w:pPr>
    </w:lvl>
    <w:lvl w:ilvl="8" w:tplc="30677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87">
    <w:multiLevelType w:val="hybridMultilevel"/>
    <w:lvl w:ilvl="0" w:tplc="92685666">
      <w:start w:val="1"/>
      <w:numFmt w:val="decimal"/>
      <w:lvlText w:val="%1."/>
      <w:lvlJc w:val="left"/>
      <w:pPr>
        <w:ind w:left="720" w:hanging="360"/>
      </w:pPr>
    </w:lvl>
    <w:lvl w:ilvl="1" w:tplc="92685666" w:tentative="1">
      <w:start w:val="1"/>
      <w:numFmt w:val="lowerLetter"/>
      <w:lvlText w:val="%2."/>
      <w:lvlJc w:val="left"/>
      <w:pPr>
        <w:ind w:left="1440" w:hanging="360"/>
      </w:pPr>
    </w:lvl>
    <w:lvl w:ilvl="2" w:tplc="92685666" w:tentative="1">
      <w:start w:val="1"/>
      <w:numFmt w:val="lowerRoman"/>
      <w:lvlText w:val="%3."/>
      <w:lvlJc w:val="right"/>
      <w:pPr>
        <w:ind w:left="2160" w:hanging="180"/>
      </w:pPr>
    </w:lvl>
    <w:lvl w:ilvl="3" w:tplc="92685666" w:tentative="1">
      <w:start w:val="1"/>
      <w:numFmt w:val="decimal"/>
      <w:lvlText w:val="%4."/>
      <w:lvlJc w:val="left"/>
      <w:pPr>
        <w:ind w:left="2880" w:hanging="360"/>
      </w:pPr>
    </w:lvl>
    <w:lvl w:ilvl="4" w:tplc="92685666" w:tentative="1">
      <w:start w:val="1"/>
      <w:numFmt w:val="lowerLetter"/>
      <w:lvlText w:val="%5."/>
      <w:lvlJc w:val="left"/>
      <w:pPr>
        <w:ind w:left="3600" w:hanging="360"/>
      </w:pPr>
    </w:lvl>
    <w:lvl w:ilvl="5" w:tplc="92685666" w:tentative="1">
      <w:start w:val="1"/>
      <w:numFmt w:val="lowerRoman"/>
      <w:lvlText w:val="%6."/>
      <w:lvlJc w:val="right"/>
      <w:pPr>
        <w:ind w:left="4320" w:hanging="180"/>
      </w:pPr>
    </w:lvl>
    <w:lvl w:ilvl="6" w:tplc="92685666" w:tentative="1">
      <w:start w:val="1"/>
      <w:numFmt w:val="decimal"/>
      <w:lvlText w:val="%7."/>
      <w:lvlJc w:val="left"/>
      <w:pPr>
        <w:ind w:left="5040" w:hanging="360"/>
      </w:pPr>
    </w:lvl>
    <w:lvl w:ilvl="7" w:tplc="92685666" w:tentative="1">
      <w:start w:val="1"/>
      <w:numFmt w:val="lowerLetter"/>
      <w:lvlText w:val="%8."/>
      <w:lvlJc w:val="left"/>
      <w:pPr>
        <w:ind w:left="5760" w:hanging="360"/>
      </w:pPr>
    </w:lvl>
    <w:lvl w:ilvl="8" w:tplc="92685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86">
    <w:multiLevelType w:val="hybridMultilevel"/>
    <w:lvl w:ilvl="0" w:tplc="31882764">
      <w:start w:val="1"/>
      <w:numFmt w:val="decimal"/>
      <w:lvlText w:val="%1."/>
      <w:lvlJc w:val="left"/>
      <w:pPr>
        <w:ind w:left="720" w:hanging="360"/>
      </w:pPr>
    </w:lvl>
    <w:lvl w:ilvl="1" w:tplc="31882764" w:tentative="1">
      <w:start w:val="1"/>
      <w:numFmt w:val="lowerLetter"/>
      <w:lvlText w:val="%2."/>
      <w:lvlJc w:val="left"/>
      <w:pPr>
        <w:ind w:left="1440" w:hanging="360"/>
      </w:pPr>
    </w:lvl>
    <w:lvl w:ilvl="2" w:tplc="31882764" w:tentative="1">
      <w:start w:val="1"/>
      <w:numFmt w:val="lowerRoman"/>
      <w:lvlText w:val="%3."/>
      <w:lvlJc w:val="right"/>
      <w:pPr>
        <w:ind w:left="2160" w:hanging="180"/>
      </w:pPr>
    </w:lvl>
    <w:lvl w:ilvl="3" w:tplc="31882764" w:tentative="1">
      <w:start w:val="1"/>
      <w:numFmt w:val="decimal"/>
      <w:lvlText w:val="%4."/>
      <w:lvlJc w:val="left"/>
      <w:pPr>
        <w:ind w:left="2880" w:hanging="360"/>
      </w:pPr>
    </w:lvl>
    <w:lvl w:ilvl="4" w:tplc="31882764" w:tentative="1">
      <w:start w:val="1"/>
      <w:numFmt w:val="lowerLetter"/>
      <w:lvlText w:val="%5."/>
      <w:lvlJc w:val="left"/>
      <w:pPr>
        <w:ind w:left="3600" w:hanging="360"/>
      </w:pPr>
    </w:lvl>
    <w:lvl w:ilvl="5" w:tplc="31882764" w:tentative="1">
      <w:start w:val="1"/>
      <w:numFmt w:val="lowerRoman"/>
      <w:lvlText w:val="%6."/>
      <w:lvlJc w:val="right"/>
      <w:pPr>
        <w:ind w:left="4320" w:hanging="180"/>
      </w:pPr>
    </w:lvl>
    <w:lvl w:ilvl="6" w:tplc="31882764" w:tentative="1">
      <w:start w:val="1"/>
      <w:numFmt w:val="decimal"/>
      <w:lvlText w:val="%7."/>
      <w:lvlJc w:val="left"/>
      <w:pPr>
        <w:ind w:left="5040" w:hanging="360"/>
      </w:pPr>
    </w:lvl>
    <w:lvl w:ilvl="7" w:tplc="31882764" w:tentative="1">
      <w:start w:val="1"/>
      <w:numFmt w:val="lowerLetter"/>
      <w:lvlText w:val="%8."/>
      <w:lvlJc w:val="left"/>
      <w:pPr>
        <w:ind w:left="5760" w:hanging="360"/>
      </w:pPr>
    </w:lvl>
    <w:lvl w:ilvl="8" w:tplc="31882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85">
    <w:multiLevelType w:val="hybridMultilevel"/>
    <w:lvl w:ilvl="0" w:tplc="80812014">
      <w:start w:val="1"/>
      <w:numFmt w:val="decimal"/>
      <w:lvlText w:val="%1."/>
      <w:lvlJc w:val="left"/>
      <w:pPr>
        <w:ind w:left="720" w:hanging="360"/>
      </w:pPr>
    </w:lvl>
    <w:lvl w:ilvl="1" w:tplc="80812014" w:tentative="1">
      <w:start w:val="1"/>
      <w:numFmt w:val="lowerLetter"/>
      <w:lvlText w:val="%2."/>
      <w:lvlJc w:val="left"/>
      <w:pPr>
        <w:ind w:left="1440" w:hanging="360"/>
      </w:pPr>
    </w:lvl>
    <w:lvl w:ilvl="2" w:tplc="80812014" w:tentative="1">
      <w:start w:val="1"/>
      <w:numFmt w:val="lowerRoman"/>
      <w:lvlText w:val="%3."/>
      <w:lvlJc w:val="right"/>
      <w:pPr>
        <w:ind w:left="2160" w:hanging="180"/>
      </w:pPr>
    </w:lvl>
    <w:lvl w:ilvl="3" w:tplc="80812014" w:tentative="1">
      <w:start w:val="1"/>
      <w:numFmt w:val="decimal"/>
      <w:lvlText w:val="%4."/>
      <w:lvlJc w:val="left"/>
      <w:pPr>
        <w:ind w:left="2880" w:hanging="360"/>
      </w:pPr>
    </w:lvl>
    <w:lvl w:ilvl="4" w:tplc="80812014" w:tentative="1">
      <w:start w:val="1"/>
      <w:numFmt w:val="lowerLetter"/>
      <w:lvlText w:val="%5."/>
      <w:lvlJc w:val="left"/>
      <w:pPr>
        <w:ind w:left="3600" w:hanging="360"/>
      </w:pPr>
    </w:lvl>
    <w:lvl w:ilvl="5" w:tplc="80812014" w:tentative="1">
      <w:start w:val="1"/>
      <w:numFmt w:val="lowerRoman"/>
      <w:lvlText w:val="%6."/>
      <w:lvlJc w:val="right"/>
      <w:pPr>
        <w:ind w:left="4320" w:hanging="180"/>
      </w:pPr>
    </w:lvl>
    <w:lvl w:ilvl="6" w:tplc="80812014" w:tentative="1">
      <w:start w:val="1"/>
      <w:numFmt w:val="decimal"/>
      <w:lvlText w:val="%7."/>
      <w:lvlJc w:val="left"/>
      <w:pPr>
        <w:ind w:left="5040" w:hanging="360"/>
      </w:pPr>
    </w:lvl>
    <w:lvl w:ilvl="7" w:tplc="80812014" w:tentative="1">
      <w:start w:val="1"/>
      <w:numFmt w:val="lowerLetter"/>
      <w:lvlText w:val="%8."/>
      <w:lvlJc w:val="left"/>
      <w:pPr>
        <w:ind w:left="5760" w:hanging="360"/>
      </w:pPr>
    </w:lvl>
    <w:lvl w:ilvl="8" w:tplc="80812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84">
    <w:multiLevelType w:val="hybridMultilevel"/>
    <w:lvl w:ilvl="0" w:tplc="47949067">
      <w:start w:val="1"/>
      <w:numFmt w:val="decimal"/>
      <w:lvlText w:val="%1."/>
      <w:lvlJc w:val="left"/>
      <w:pPr>
        <w:ind w:left="720" w:hanging="360"/>
      </w:pPr>
    </w:lvl>
    <w:lvl w:ilvl="1" w:tplc="47949067" w:tentative="1">
      <w:start w:val="1"/>
      <w:numFmt w:val="lowerLetter"/>
      <w:lvlText w:val="%2."/>
      <w:lvlJc w:val="left"/>
      <w:pPr>
        <w:ind w:left="1440" w:hanging="360"/>
      </w:pPr>
    </w:lvl>
    <w:lvl w:ilvl="2" w:tplc="47949067" w:tentative="1">
      <w:start w:val="1"/>
      <w:numFmt w:val="lowerRoman"/>
      <w:lvlText w:val="%3."/>
      <w:lvlJc w:val="right"/>
      <w:pPr>
        <w:ind w:left="2160" w:hanging="180"/>
      </w:pPr>
    </w:lvl>
    <w:lvl w:ilvl="3" w:tplc="47949067" w:tentative="1">
      <w:start w:val="1"/>
      <w:numFmt w:val="decimal"/>
      <w:lvlText w:val="%4."/>
      <w:lvlJc w:val="left"/>
      <w:pPr>
        <w:ind w:left="2880" w:hanging="360"/>
      </w:pPr>
    </w:lvl>
    <w:lvl w:ilvl="4" w:tplc="47949067" w:tentative="1">
      <w:start w:val="1"/>
      <w:numFmt w:val="lowerLetter"/>
      <w:lvlText w:val="%5."/>
      <w:lvlJc w:val="left"/>
      <w:pPr>
        <w:ind w:left="3600" w:hanging="360"/>
      </w:pPr>
    </w:lvl>
    <w:lvl w:ilvl="5" w:tplc="47949067" w:tentative="1">
      <w:start w:val="1"/>
      <w:numFmt w:val="lowerRoman"/>
      <w:lvlText w:val="%6."/>
      <w:lvlJc w:val="right"/>
      <w:pPr>
        <w:ind w:left="4320" w:hanging="180"/>
      </w:pPr>
    </w:lvl>
    <w:lvl w:ilvl="6" w:tplc="47949067" w:tentative="1">
      <w:start w:val="1"/>
      <w:numFmt w:val="decimal"/>
      <w:lvlText w:val="%7."/>
      <w:lvlJc w:val="left"/>
      <w:pPr>
        <w:ind w:left="5040" w:hanging="360"/>
      </w:pPr>
    </w:lvl>
    <w:lvl w:ilvl="7" w:tplc="47949067" w:tentative="1">
      <w:start w:val="1"/>
      <w:numFmt w:val="lowerLetter"/>
      <w:lvlText w:val="%8."/>
      <w:lvlJc w:val="left"/>
      <w:pPr>
        <w:ind w:left="5760" w:hanging="360"/>
      </w:pPr>
    </w:lvl>
    <w:lvl w:ilvl="8" w:tplc="47949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83">
    <w:multiLevelType w:val="hybridMultilevel"/>
    <w:lvl w:ilvl="0" w:tplc="62076796">
      <w:start w:val="1"/>
      <w:numFmt w:val="decimal"/>
      <w:lvlText w:val="%1."/>
      <w:lvlJc w:val="left"/>
      <w:pPr>
        <w:ind w:left="720" w:hanging="360"/>
      </w:pPr>
    </w:lvl>
    <w:lvl w:ilvl="1" w:tplc="62076796" w:tentative="1">
      <w:start w:val="1"/>
      <w:numFmt w:val="lowerLetter"/>
      <w:lvlText w:val="%2."/>
      <w:lvlJc w:val="left"/>
      <w:pPr>
        <w:ind w:left="1440" w:hanging="360"/>
      </w:pPr>
    </w:lvl>
    <w:lvl w:ilvl="2" w:tplc="62076796" w:tentative="1">
      <w:start w:val="1"/>
      <w:numFmt w:val="lowerRoman"/>
      <w:lvlText w:val="%3."/>
      <w:lvlJc w:val="right"/>
      <w:pPr>
        <w:ind w:left="2160" w:hanging="180"/>
      </w:pPr>
    </w:lvl>
    <w:lvl w:ilvl="3" w:tplc="62076796" w:tentative="1">
      <w:start w:val="1"/>
      <w:numFmt w:val="decimal"/>
      <w:lvlText w:val="%4."/>
      <w:lvlJc w:val="left"/>
      <w:pPr>
        <w:ind w:left="2880" w:hanging="360"/>
      </w:pPr>
    </w:lvl>
    <w:lvl w:ilvl="4" w:tplc="62076796" w:tentative="1">
      <w:start w:val="1"/>
      <w:numFmt w:val="lowerLetter"/>
      <w:lvlText w:val="%5."/>
      <w:lvlJc w:val="left"/>
      <w:pPr>
        <w:ind w:left="3600" w:hanging="360"/>
      </w:pPr>
    </w:lvl>
    <w:lvl w:ilvl="5" w:tplc="62076796" w:tentative="1">
      <w:start w:val="1"/>
      <w:numFmt w:val="lowerRoman"/>
      <w:lvlText w:val="%6."/>
      <w:lvlJc w:val="right"/>
      <w:pPr>
        <w:ind w:left="4320" w:hanging="180"/>
      </w:pPr>
    </w:lvl>
    <w:lvl w:ilvl="6" w:tplc="62076796" w:tentative="1">
      <w:start w:val="1"/>
      <w:numFmt w:val="decimal"/>
      <w:lvlText w:val="%7."/>
      <w:lvlJc w:val="left"/>
      <w:pPr>
        <w:ind w:left="5040" w:hanging="360"/>
      </w:pPr>
    </w:lvl>
    <w:lvl w:ilvl="7" w:tplc="62076796" w:tentative="1">
      <w:start w:val="1"/>
      <w:numFmt w:val="lowerLetter"/>
      <w:lvlText w:val="%8."/>
      <w:lvlJc w:val="left"/>
      <w:pPr>
        <w:ind w:left="5760" w:hanging="360"/>
      </w:pPr>
    </w:lvl>
    <w:lvl w:ilvl="8" w:tplc="62076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82">
    <w:multiLevelType w:val="hybridMultilevel"/>
    <w:lvl w:ilvl="0" w:tplc="84509702">
      <w:start w:val="1"/>
      <w:numFmt w:val="decimal"/>
      <w:lvlText w:val="%1."/>
      <w:lvlJc w:val="left"/>
      <w:pPr>
        <w:ind w:left="720" w:hanging="360"/>
      </w:pPr>
    </w:lvl>
    <w:lvl w:ilvl="1" w:tplc="84509702" w:tentative="1">
      <w:start w:val="1"/>
      <w:numFmt w:val="lowerLetter"/>
      <w:lvlText w:val="%2."/>
      <w:lvlJc w:val="left"/>
      <w:pPr>
        <w:ind w:left="1440" w:hanging="360"/>
      </w:pPr>
    </w:lvl>
    <w:lvl w:ilvl="2" w:tplc="84509702" w:tentative="1">
      <w:start w:val="1"/>
      <w:numFmt w:val="lowerRoman"/>
      <w:lvlText w:val="%3."/>
      <w:lvlJc w:val="right"/>
      <w:pPr>
        <w:ind w:left="2160" w:hanging="180"/>
      </w:pPr>
    </w:lvl>
    <w:lvl w:ilvl="3" w:tplc="84509702" w:tentative="1">
      <w:start w:val="1"/>
      <w:numFmt w:val="decimal"/>
      <w:lvlText w:val="%4."/>
      <w:lvlJc w:val="left"/>
      <w:pPr>
        <w:ind w:left="2880" w:hanging="360"/>
      </w:pPr>
    </w:lvl>
    <w:lvl w:ilvl="4" w:tplc="84509702" w:tentative="1">
      <w:start w:val="1"/>
      <w:numFmt w:val="lowerLetter"/>
      <w:lvlText w:val="%5."/>
      <w:lvlJc w:val="left"/>
      <w:pPr>
        <w:ind w:left="3600" w:hanging="360"/>
      </w:pPr>
    </w:lvl>
    <w:lvl w:ilvl="5" w:tplc="84509702" w:tentative="1">
      <w:start w:val="1"/>
      <w:numFmt w:val="lowerRoman"/>
      <w:lvlText w:val="%6."/>
      <w:lvlJc w:val="right"/>
      <w:pPr>
        <w:ind w:left="4320" w:hanging="180"/>
      </w:pPr>
    </w:lvl>
    <w:lvl w:ilvl="6" w:tplc="84509702" w:tentative="1">
      <w:start w:val="1"/>
      <w:numFmt w:val="decimal"/>
      <w:lvlText w:val="%7."/>
      <w:lvlJc w:val="left"/>
      <w:pPr>
        <w:ind w:left="5040" w:hanging="360"/>
      </w:pPr>
    </w:lvl>
    <w:lvl w:ilvl="7" w:tplc="84509702" w:tentative="1">
      <w:start w:val="1"/>
      <w:numFmt w:val="lowerLetter"/>
      <w:lvlText w:val="%8."/>
      <w:lvlJc w:val="left"/>
      <w:pPr>
        <w:ind w:left="5760" w:hanging="360"/>
      </w:pPr>
    </w:lvl>
    <w:lvl w:ilvl="8" w:tplc="84509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81">
    <w:multiLevelType w:val="hybridMultilevel"/>
    <w:lvl w:ilvl="0" w:tplc="11320791">
      <w:start w:val="1"/>
      <w:numFmt w:val="decimal"/>
      <w:lvlText w:val="%1."/>
      <w:lvlJc w:val="left"/>
      <w:pPr>
        <w:ind w:left="720" w:hanging="360"/>
      </w:pPr>
    </w:lvl>
    <w:lvl w:ilvl="1" w:tplc="11320791" w:tentative="1">
      <w:start w:val="1"/>
      <w:numFmt w:val="lowerLetter"/>
      <w:lvlText w:val="%2."/>
      <w:lvlJc w:val="left"/>
      <w:pPr>
        <w:ind w:left="1440" w:hanging="360"/>
      </w:pPr>
    </w:lvl>
    <w:lvl w:ilvl="2" w:tplc="11320791" w:tentative="1">
      <w:start w:val="1"/>
      <w:numFmt w:val="lowerRoman"/>
      <w:lvlText w:val="%3."/>
      <w:lvlJc w:val="right"/>
      <w:pPr>
        <w:ind w:left="2160" w:hanging="180"/>
      </w:pPr>
    </w:lvl>
    <w:lvl w:ilvl="3" w:tplc="11320791" w:tentative="1">
      <w:start w:val="1"/>
      <w:numFmt w:val="decimal"/>
      <w:lvlText w:val="%4."/>
      <w:lvlJc w:val="left"/>
      <w:pPr>
        <w:ind w:left="2880" w:hanging="360"/>
      </w:pPr>
    </w:lvl>
    <w:lvl w:ilvl="4" w:tplc="11320791" w:tentative="1">
      <w:start w:val="1"/>
      <w:numFmt w:val="lowerLetter"/>
      <w:lvlText w:val="%5."/>
      <w:lvlJc w:val="left"/>
      <w:pPr>
        <w:ind w:left="3600" w:hanging="360"/>
      </w:pPr>
    </w:lvl>
    <w:lvl w:ilvl="5" w:tplc="11320791" w:tentative="1">
      <w:start w:val="1"/>
      <w:numFmt w:val="lowerRoman"/>
      <w:lvlText w:val="%6."/>
      <w:lvlJc w:val="right"/>
      <w:pPr>
        <w:ind w:left="4320" w:hanging="180"/>
      </w:pPr>
    </w:lvl>
    <w:lvl w:ilvl="6" w:tplc="11320791" w:tentative="1">
      <w:start w:val="1"/>
      <w:numFmt w:val="decimal"/>
      <w:lvlText w:val="%7."/>
      <w:lvlJc w:val="left"/>
      <w:pPr>
        <w:ind w:left="5040" w:hanging="360"/>
      </w:pPr>
    </w:lvl>
    <w:lvl w:ilvl="7" w:tplc="11320791" w:tentative="1">
      <w:start w:val="1"/>
      <w:numFmt w:val="lowerLetter"/>
      <w:lvlText w:val="%8."/>
      <w:lvlJc w:val="left"/>
      <w:pPr>
        <w:ind w:left="5760" w:hanging="360"/>
      </w:pPr>
    </w:lvl>
    <w:lvl w:ilvl="8" w:tplc="11320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80">
    <w:multiLevelType w:val="hybridMultilevel"/>
    <w:lvl w:ilvl="0" w:tplc="87148104">
      <w:start w:val="1"/>
      <w:numFmt w:val="decimal"/>
      <w:lvlText w:val="%1."/>
      <w:lvlJc w:val="left"/>
      <w:pPr>
        <w:ind w:left="720" w:hanging="360"/>
      </w:pPr>
    </w:lvl>
    <w:lvl w:ilvl="1" w:tplc="87148104" w:tentative="1">
      <w:start w:val="1"/>
      <w:numFmt w:val="lowerLetter"/>
      <w:lvlText w:val="%2."/>
      <w:lvlJc w:val="left"/>
      <w:pPr>
        <w:ind w:left="1440" w:hanging="360"/>
      </w:pPr>
    </w:lvl>
    <w:lvl w:ilvl="2" w:tplc="87148104" w:tentative="1">
      <w:start w:val="1"/>
      <w:numFmt w:val="lowerRoman"/>
      <w:lvlText w:val="%3."/>
      <w:lvlJc w:val="right"/>
      <w:pPr>
        <w:ind w:left="2160" w:hanging="180"/>
      </w:pPr>
    </w:lvl>
    <w:lvl w:ilvl="3" w:tplc="87148104" w:tentative="1">
      <w:start w:val="1"/>
      <w:numFmt w:val="decimal"/>
      <w:lvlText w:val="%4."/>
      <w:lvlJc w:val="left"/>
      <w:pPr>
        <w:ind w:left="2880" w:hanging="360"/>
      </w:pPr>
    </w:lvl>
    <w:lvl w:ilvl="4" w:tplc="87148104" w:tentative="1">
      <w:start w:val="1"/>
      <w:numFmt w:val="lowerLetter"/>
      <w:lvlText w:val="%5."/>
      <w:lvlJc w:val="left"/>
      <w:pPr>
        <w:ind w:left="3600" w:hanging="360"/>
      </w:pPr>
    </w:lvl>
    <w:lvl w:ilvl="5" w:tplc="87148104" w:tentative="1">
      <w:start w:val="1"/>
      <w:numFmt w:val="lowerRoman"/>
      <w:lvlText w:val="%6."/>
      <w:lvlJc w:val="right"/>
      <w:pPr>
        <w:ind w:left="4320" w:hanging="180"/>
      </w:pPr>
    </w:lvl>
    <w:lvl w:ilvl="6" w:tplc="87148104" w:tentative="1">
      <w:start w:val="1"/>
      <w:numFmt w:val="decimal"/>
      <w:lvlText w:val="%7."/>
      <w:lvlJc w:val="left"/>
      <w:pPr>
        <w:ind w:left="5040" w:hanging="360"/>
      </w:pPr>
    </w:lvl>
    <w:lvl w:ilvl="7" w:tplc="87148104" w:tentative="1">
      <w:start w:val="1"/>
      <w:numFmt w:val="lowerLetter"/>
      <w:lvlText w:val="%8."/>
      <w:lvlJc w:val="left"/>
      <w:pPr>
        <w:ind w:left="5760" w:hanging="360"/>
      </w:pPr>
    </w:lvl>
    <w:lvl w:ilvl="8" w:tplc="87148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79">
    <w:multiLevelType w:val="hybridMultilevel"/>
    <w:lvl w:ilvl="0" w:tplc="45243615">
      <w:start w:val="1"/>
      <w:numFmt w:val="decimal"/>
      <w:lvlText w:val="%1."/>
      <w:lvlJc w:val="left"/>
      <w:pPr>
        <w:ind w:left="720" w:hanging="360"/>
      </w:pPr>
    </w:lvl>
    <w:lvl w:ilvl="1" w:tplc="45243615" w:tentative="1">
      <w:start w:val="1"/>
      <w:numFmt w:val="lowerLetter"/>
      <w:lvlText w:val="%2."/>
      <w:lvlJc w:val="left"/>
      <w:pPr>
        <w:ind w:left="1440" w:hanging="360"/>
      </w:pPr>
    </w:lvl>
    <w:lvl w:ilvl="2" w:tplc="45243615" w:tentative="1">
      <w:start w:val="1"/>
      <w:numFmt w:val="lowerRoman"/>
      <w:lvlText w:val="%3."/>
      <w:lvlJc w:val="right"/>
      <w:pPr>
        <w:ind w:left="2160" w:hanging="180"/>
      </w:pPr>
    </w:lvl>
    <w:lvl w:ilvl="3" w:tplc="45243615" w:tentative="1">
      <w:start w:val="1"/>
      <w:numFmt w:val="decimal"/>
      <w:lvlText w:val="%4."/>
      <w:lvlJc w:val="left"/>
      <w:pPr>
        <w:ind w:left="2880" w:hanging="360"/>
      </w:pPr>
    </w:lvl>
    <w:lvl w:ilvl="4" w:tplc="45243615" w:tentative="1">
      <w:start w:val="1"/>
      <w:numFmt w:val="lowerLetter"/>
      <w:lvlText w:val="%5."/>
      <w:lvlJc w:val="left"/>
      <w:pPr>
        <w:ind w:left="3600" w:hanging="360"/>
      </w:pPr>
    </w:lvl>
    <w:lvl w:ilvl="5" w:tplc="45243615" w:tentative="1">
      <w:start w:val="1"/>
      <w:numFmt w:val="lowerRoman"/>
      <w:lvlText w:val="%6."/>
      <w:lvlJc w:val="right"/>
      <w:pPr>
        <w:ind w:left="4320" w:hanging="180"/>
      </w:pPr>
    </w:lvl>
    <w:lvl w:ilvl="6" w:tplc="45243615" w:tentative="1">
      <w:start w:val="1"/>
      <w:numFmt w:val="decimal"/>
      <w:lvlText w:val="%7."/>
      <w:lvlJc w:val="left"/>
      <w:pPr>
        <w:ind w:left="5040" w:hanging="360"/>
      </w:pPr>
    </w:lvl>
    <w:lvl w:ilvl="7" w:tplc="45243615" w:tentative="1">
      <w:start w:val="1"/>
      <w:numFmt w:val="lowerLetter"/>
      <w:lvlText w:val="%8."/>
      <w:lvlJc w:val="left"/>
      <w:pPr>
        <w:ind w:left="5760" w:hanging="360"/>
      </w:pPr>
    </w:lvl>
    <w:lvl w:ilvl="8" w:tplc="45243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78">
    <w:multiLevelType w:val="hybridMultilevel"/>
    <w:lvl w:ilvl="0" w:tplc="28089444">
      <w:start w:val="1"/>
      <w:numFmt w:val="decimal"/>
      <w:lvlText w:val="%1."/>
      <w:lvlJc w:val="left"/>
      <w:pPr>
        <w:ind w:left="720" w:hanging="360"/>
      </w:pPr>
    </w:lvl>
    <w:lvl w:ilvl="1" w:tplc="28089444" w:tentative="1">
      <w:start w:val="1"/>
      <w:numFmt w:val="lowerLetter"/>
      <w:lvlText w:val="%2."/>
      <w:lvlJc w:val="left"/>
      <w:pPr>
        <w:ind w:left="1440" w:hanging="360"/>
      </w:pPr>
    </w:lvl>
    <w:lvl w:ilvl="2" w:tplc="28089444" w:tentative="1">
      <w:start w:val="1"/>
      <w:numFmt w:val="lowerRoman"/>
      <w:lvlText w:val="%3."/>
      <w:lvlJc w:val="right"/>
      <w:pPr>
        <w:ind w:left="2160" w:hanging="180"/>
      </w:pPr>
    </w:lvl>
    <w:lvl w:ilvl="3" w:tplc="28089444" w:tentative="1">
      <w:start w:val="1"/>
      <w:numFmt w:val="decimal"/>
      <w:lvlText w:val="%4."/>
      <w:lvlJc w:val="left"/>
      <w:pPr>
        <w:ind w:left="2880" w:hanging="360"/>
      </w:pPr>
    </w:lvl>
    <w:lvl w:ilvl="4" w:tplc="28089444" w:tentative="1">
      <w:start w:val="1"/>
      <w:numFmt w:val="lowerLetter"/>
      <w:lvlText w:val="%5."/>
      <w:lvlJc w:val="left"/>
      <w:pPr>
        <w:ind w:left="3600" w:hanging="360"/>
      </w:pPr>
    </w:lvl>
    <w:lvl w:ilvl="5" w:tplc="28089444" w:tentative="1">
      <w:start w:val="1"/>
      <w:numFmt w:val="lowerRoman"/>
      <w:lvlText w:val="%6."/>
      <w:lvlJc w:val="right"/>
      <w:pPr>
        <w:ind w:left="4320" w:hanging="180"/>
      </w:pPr>
    </w:lvl>
    <w:lvl w:ilvl="6" w:tplc="28089444" w:tentative="1">
      <w:start w:val="1"/>
      <w:numFmt w:val="decimal"/>
      <w:lvlText w:val="%7."/>
      <w:lvlJc w:val="left"/>
      <w:pPr>
        <w:ind w:left="5040" w:hanging="360"/>
      </w:pPr>
    </w:lvl>
    <w:lvl w:ilvl="7" w:tplc="28089444" w:tentative="1">
      <w:start w:val="1"/>
      <w:numFmt w:val="lowerLetter"/>
      <w:lvlText w:val="%8."/>
      <w:lvlJc w:val="left"/>
      <w:pPr>
        <w:ind w:left="5760" w:hanging="360"/>
      </w:pPr>
    </w:lvl>
    <w:lvl w:ilvl="8" w:tplc="28089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77">
    <w:multiLevelType w:val="hybridMultilevel"/>
    <w:lvl w:ilvl="0" w:tplc="79784637">
      <w:start w:val="1"/>
      <w:numFmt w:val="decimal"/>
      <w:lvlText w:val="%1."/>
      <w:lvlJc w:val="left"/>
      <w:pPr>
        <w:ind w:left="720" w:hanging="360"/>
      </w:pPr>
    </w:lvl>
    <w:lvl w:ilvl="1" w:tplc="79784637" w:tentative="1">
      <w:start w:val="1"/>
      <w:numFmt w:val="lowerLetter"/>
      <w:lvlText w:val="%2."/>
      <w:lvlJc w:val="left"/>
      <w:pPr>
        <w:ind w:left="1440" w:hanging="360"/>
      </w:pPr>
    </w:lvl>
    <w:lvl w:ilvl="2" w:tplc="79784637" w:tentative="1">
      <w:start w:val="1"/>
      <w:numFmt w:val="lowerRoman"/>
      <w:lvlText w:val="%3."/>
      <w:lvlJc w:val="right"/>
      <w:pPr>
        <w:ind w:left="2160" w:hanging="180"/>
      </w:pPr>
    </w:lvl>
    <w:lvl w:ilvl="3" w:tplc="79784637" w:tentative="1">
      <w:start w:val="1"/>
      <w:numFmt w:val="decimal"/>
      <w:lvlText w:val="%4."/>
      <w:lvlJc w:val="left"/>
      <w:pPr>
        <w:ind w:left="2880" w:hanging="360"/>
      </w:pPr>
    </w:lvl>
    <w:lvl w:ilvl="4" w:tplc="79784637" w:tentative="1">
      <w:start w:val="1"/>
      <w:numFmt w:val="lowerLetter"/>
      <w:lvlText w:val="%5."/>
      <w:lvlJc w:val="left"/>
      <w:pPr>
        <w:ind w:left="3600" w:hanging="360"/>
      </w:pPr>
    </w:lvl>
    <w:lvl w:ilvl="5" w:tplc="79784637" w:tentative="1">
      <w:start w:val="1"/>
      <w:numFmt w:val="lowerRoman"/>
      <w:lvlText w:val="%6."/>
      <w:lvlJc w:val="right"/>
      <w:pPr>
        <w:ind w:left="4320" w:hanging="180"/>
      </w:pPr>
    </w:lvl>
    <w:lvl w:ilvl="6" w:tplc="79784637" w:tentative="1">
      <w:start w:val="1"/>
      <w:numFmt w:val="decimal"/>
      <w:lvlText w:val="%7."/>
      <w:lvlJc w:val="left"/>
      <w:pPr>
        <w:ind w:left="5040" w:hanging="360"/>
      </w:pPr>
    </w:lvl>
    <w:lvl w:ilvl="7" w:tplc="79784637" w:tentative="1">
      <w:start w:val="1"/>
      <w:numFmt w:val="lowerLetter"/>
      <w:lvlText w:val="%8."/>
      <w:lvlJc w:val="left"/>
      <w:pPr>
        <w:ind w:left="5760" w:hanging="360"/>
      </w:pPr>
    </w:lvl>
    <w:lvl w:ilvl="8" w:tplc="79784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76">
    <w:multiLevelType w:val="hybridMultilevel"/>
    <w:lvl w:ilvl="0" w:tplc="77263212">
      <w:start w:val="1"/>
      <w:numFmt w:val="decimal"/>
      <w:lvlText w:val="%1."/>
      <w:lvlJc w:val="left"/>
      <w:pPr>
        <w:ind w:left="720" w:hanging="360"/>
      </w:pPr>
    </w:lvl>
    <w:lvl w:ilvl="1" w:tplc="77263212" w:tentative="1">
      <w:start w:val="1"/>
      <w:numFmt w:val="lowerLetter"/>
      <w:lvlText w:val="%2."/>
      <w:lvlJc w:val="left"/>
      <w:pPr>
        <w:ind w:left="1440" w:hanging="360"/>
      </w:pPr>
    </w:lvl>
    <w:lvl w:ilvl="2" w:tplc="77263212" w:tentative="1">
      <w:start w:val="1"/>
      <w:numFmt w:val="lowerRoman"/>
      <w:lvlText w:val="%3."/>
      <w:lvlJc w:val="right"/>
      <w:pPr>
        <w:ind w:left="2160" w:hanging="180"/>
      </w:pPr>
    </w:lvl>
    <w:lvl w:ilvl="3" w:tplc="77263212" w:tentative="1">
      <w:start w:val="1"/>
      <w:numFmt w:val="decimal"/>
      <w:lvlText w:val="%4."/>
      <w:lvlJc w:val="left"/>
      <w:pPr>
        <w:ind w:left="2880" w:hanging="360"/>
      </w:pPr>
    </w:lvl>
    <w:lvl w:ilvl="4" w:tplc="77263212" w:tentative="1">
      <w:start w:val="1"/>
      <w:numFmt w:val="lowerLetter"/>
      <w:lvlText w:val="%5."/>
      <w:lvlJc w:val="left"/>
      <w:pPr>
        <w:ind w:left="3600" w:hanging="360"/>
      </w:pPr>
    </w:lvl>
    <w:lvl w:ilvl="5" w:tplc="77263212" w:tentative="1">
      <w:start w:val="1"/>
      <w:numFmt w:val="lowerRoman"/>
      <w:lvlText w:val="%6."/>
      <w:lvlJc w:val="right"/>
      <w:pPr>
        <w:ind w:left="4320" w:hanging="180"/>
      </w:pPr>
    </w:lvl>
    <w:lvl w:ilvl="6" w:tplc="77263212" w:tentative="1">
      <w:start w:val="1"/>
      <w:numFmt w:val="decimal"/>
      <w:lvlText w:val="%7."/>
      <w:lvlJc w:val="left"/>
      <w:pPr>
        <w:ind w:left="5040" w:hanging="360"/>
      </w:pPr>
    </w:lvl>
    <w:lvl w:ilvl="7" w:tplc="77263212" w:tentative="1">
      <w:start w:val="1"/>
      <w:numFmt w:val="lowerLetter"/>
      <w:lvlText w:val="%8."/>
      <w:lvlJc w:val="left"/>
      <w:pPr>
        <w:ind w:left="5760" w:hanging="360"/>
      </w:pPr>
    </w:lvl>
    <w:lvl w:ilvl="8" w:tplc="77263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75">
    <w:multiLevelType w:val="hybridMultilevel"/>
    <w:lvl w:ilvl="0" w:tplc="91134829">
      <w:start w:val="1"/>
      <w:numFmt w:val="decimal"/>
      <w:lvlText w:val="%1."/>
      <w:lvlJc w:val="left"/>
      <w:pPr>
        <w:ind w:left="720" w:hanging="360"/>
      </w:pPr>
    </w:lvl>
    <w:lvl w:ilvl="1" w:tplc="91134829" w:tentative="1">
      <w:start w:val="1"/>
      <w:numFmt w:val="lowerLetter"/>
      <w:lvlText w:val="%2."/>
      <w:lvlJc w:val="left"/>
      <w:pPr>
        <w:ind w:left="1440" w:hanging="360"/>
      </w:pPr>
    </w:lvl>
    <w:lvl w:ilvl="2" w:tplc="91134829" w:tentative="1">
      <w:start w:val="1"/>
      <w:numFmt w:val="lowerRoman"/>
      <w:lvlText w:val="%3."/>
      <w:lvlJc w:val="right"/>
      <w:pPr>
        <w:ind w:left="2160" w:hanging="180"/>
      </w:pPr>
    </w:lvl>
    <w:lvl w:ilvl="3" w:tplc="91134829" w:tentative="1">
      <w:start w:val="1"/>
      <w:numFmt w:val="decimal"/>
      <w:lvlText w:val="%4."/>
      <w:lvlJc w:val="left"/>
      <w:pPr>
        <w:ind w:left="2880" w:hanging="360"/>
      </w:pPr>
    </w:lvl>
    <w:lvl w:ilvl="4" w:tplc="91134829" w:tentative="1">
      <w:start w:val="1"/>
      <w:numFmt w:val="lowerLetter"/>
      <w:lvlText w:val="%5."/>
      <w:lvlJc w:val="left"/>
      <w:pPr>
        <w:ind w:left="3600" w:hanging="360"/>
      </w:pPr>
    </w:lvl>
    <w:lvl w:ilvl="5" w:tplc="91134829" w:tentative="1">
      <w:start w:val="1"/>
      <w:numFmt w:val="lowerRoman"/>
      <w:lvlText w:val="%6."/>
      <w:lvlJc w:val="right"/>
      <w:pPr>
        <w:ind w:left="4320" w:hanging="180"/>
      </w:pPr>
    </w:lvl>
    <w:lvl w:ilvl="6" w:tplc="91134829" w:tentative="1">
      <w:start w:val="1"/>
      <w:numFmt w:val="decimal"/>
      <w:lvlText w:val="%7."/>
      <w:lvlJc w:val="left"/>
      <w:pPr>
        <w:ind w:left="5040" w:hanging="360"/>
      </w:pPr>
    </w:lvl>
    <w:lvl w:ilvl="7" w:tplc="91134829" w:tentative="1">
      <w:start w:val="1"/>
      <w:numFmt w:val="lowerLetter"/>
      <w:lvlText w:val="%8."/>
      <w:lvlJc w:val="left"/>
      <w:pPr>
        <w:ind w:left="5760" w:hanging="360"/>
      </w:pPr>
    </w:lvl>
    <w:lvl w:ilvl="8" w:tplc="91134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74">
    <w:multiLevelType w:val="hybridMultilevel"/>
    <w:lvl w:ilvl="0" w:tplc="30729795">
      <w:start w:val="1"/>
      <w:numFmt w:val="decimal"/>
      <w:lvlText w:val="%1."/>
      <w:lvlJc w:val="left"/>
      <w:pPr>
        <w:ind w:left="720" w:hanging="360"/>
      </w:pPr>
    </w:lvl>
    <w:lvl w:ilvl="1" w:tplc="30729795" w:tentative="1">
      <w:start w:val="1"/>
      <w:numFmt w:val="lowerLetter"/>
      <w:lvlText w:val="%2."/>
      <w:lvlJc w:val="left"/>
      <w:pPr>
        <w:ind w:left="1440" w:hanging="360"/>
      </w:pPr>
    </w:lvl>
    <w:lvl w:ilvl="2" w:tplc="30729795" w:tentative="1">
      <w:start w:val="1"/>
      <w:numFmt w:val="lowerRoman"/>
      <w:lvlText w:val="%3."/>
      <w:lvlJc w:val="right"/>
      <w:pPr>
        <w:ind w:left="2160" w:hanging="180"/>
      </w:pPr>
    </w:lvl>
    <w:lvl w:ilvl="3" w:tplc="30729795" w:tentative="1">
      <w:start w:val="1"/>
      <w:numFmt w:val="decimal"/>
      <w:lvlText w:val="%4."/>
      <w:lvlJc w:val="left"/>
      <w:pPr>
        <w:ind w:left="2880" w:hanging="360"/>
      </w:pPr>
    </w:lvl>
    <w:lvl w:ilvl="4" w:tplc="30729795" w:tentative="1">
      <w:start w:val="1"/>
      <w:numFmt w:val="lowerLetter"/>
      <w:lvlText w:val="%5."/>
      <w:lvlJc w:val="left"/>
      <w:pPr>
        <w:ind w:left="3600" w:hanging="360"/>
      </w:pPr>
    </w:lvl>
    <w:lvl w:ilvl="5" w:tplc="30729795" w:tentative="1">
      <w:start w:val="1"/>
      <w:numFmt w:val="lowerRoman"/>
      <w:lvlText w:val="%6."/>
      <w:lvlJc w:val="right"/>
      <w:pPr>
        <w:ind w:left="4320" w:hanging="180"/>
      </w:pPr>
    </w:lvl>
    <w:lvl w:ilvl="6" w:tplc="30729795" w:tentative="1">
      <w:start w:val="1"/>
      <w:numFmt w:val="decimal"/>
      <w:lvlText w:val="%7."/>
      <w:lvlJc w:val="left"/>
      <w:pPr>
        <w:ind w:left="5040" w:hanging="360"/>
      </w:pPr>
    </w:lvl>
    <w:lvl w:ilvl="7" w:tplc="30729795" w:tentative="1">
      <w:start w:val="1"/>
      <w:numFmt w:val="lowerLetter"/>
      <w:lvlText w:val="%8."/>
      <w:lvlJc w:val="left"/>
      <w:pPr>
        <w:ind w:left="5760" w:hanging="360"/>
      </w:pPr>
    </w:lvl>
    <w:lvl w:ilvl="8" w:tplc="30729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73">
    <w:multiLevelType w:val="hybridMultilevel"/>
    <w:lvl w:ilvl="0" w:tplc="82050953">
      <w:start w:val="1"/>
      <w:numFmt w:val="decimal"/>
      <w:lvlText w:val="%1."/>
      <w:lvlJc w:val="left"/>
      <w:pPr>
        <w:ind w:left="720" w:hanging="360"/>
      </w:pPr>
    </w:lvl>
    <w:lvl w:ilvl="1" w:tplc="82050953" w:tentative="1">
      <w:start w:val="1"/>
      <w:numFmt w:val="lowerLetter"/>
      <w:lvlText w:val="%2."/>
      <w:lvlJc w:val="left"/>
      <w:pPr>
        <w:ind w:left="1440" w:hanging="360"/>
      </w:pPr>
    </w:lvl>
    <w:lvl w:ilvl="2" w:tplc="82050953" w:tentative="1">
      <w:start w:val="1"/>
      <w:numFmt w:val="lowerRoman"/>
      <w:lvlText w:val="%3."/>
      <w:lvlJc w:val="right"/>
      <w:pPr>
        <w:ind w:left="2160" w:hanging="180"/>
      </w:pPr>
    </w:lvl>
    <w:lvl w:ilvl="3" w:tplc="82050953" w:tentative="1">
      <w:start w:val="1"/>
      <w:numFmt w:val="decimal"/>
      <w:lvlText w:val="%4."/>
      <w:lvlJc w:val="left"/>
      <w:pPr>
        <w:ind w:left="2880" w:hanging="360"/>
      </w:pPr>
    </w:lvl>
    <w:lvl w:ilvl="4" w:tplc="82050953" w:tentative="1">
      <w:start w:val="1"/>
      <w:numFmt w:val="lowerLetter"/>
      <w:lvlText w:val="%5."/>
      <w:lvlJc w:val="left"/>
      <w:pPr>
        <w:ind w:left="3600" w:hanging="360"/>
      </w:pPr>
    </w:lvl>
    <w:lvl w:ilvl="5" w:tplc="82050953" w:tentative="1">
      <w:start w:val="1"/>
      <w:numFmt w:val="lowerRoman"/>
      <w:lvlText w:val="%6."/>
      <w:lvlJc w:val="right"/>
      <w:pPr>
        <w:ind w:left="4320" w:hanging="180"/>
      </w:pPr>
    </w:lvl>
    <w:lvl w:ilvl="6" w:tplc="82050953" w:tentative="1">
      <w:start w:val="1"/>
      <w:numFmt w:val="decimal"/>
      <w:lvlText w:val="%7."/>
      <w:lvlJc w:val="left"/>
      <w:pPr>
        <w:ind w:left="5040" w:hanging="360"/>
      </w:pPr>
    </w:lvl>
    <w:lvl w:ilvl="7" w:tplc="82050953" w:tentative="1">
      <w:start w:val="1"/>
      <w:numFmt w:val="lowerLetter"/>
      <w:lvlText w:val="%8."/>
      <w:lvlJc w:val="left"/>
      <w:pPr>
        <w:ind w:left="5760" w:hanging="360"/>
      </w:pPr>
    </w:lvl>
    <w:lvl w:ilvl="8" w:tplc="82050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72">
    <w:multiLevelType w:val="hybridMultilevel"/>
    <w:lvl w:ilvl="0" w:tplc="76087788">
      <w:start w:val="1"/>
      <w:numFmt w:val="decimal"/>
      <w:lvlText w:val="%1."/>
      <w:lvlJc w:val="left"/>
      <w:pPr>
        <w:ind w:left="720" w:hanging="360"/>
      </w:pPr>
    </w:lvl>
    <w:lvl w:ilvl="1" w:tplc="76087788" w:tentative="1">
      <w:start w:val="1"/>
      <w:numFmt w:val="lowerLetter"/>
      <w:lvlText w:val="%2."/>
      <w:lvlJc w:val="left"/>
      <w:pPr>
        <w:ind w:left="1440" w:hanging="360"/>
      </w:pPr>
    </w:lvl>
    <w:lvl w:ilvl="2" w:tplc="76087788" w:tentative="1">
      <w:start w:val="1"/>
      <w:numFmt w:val="lowerRoman"/>
      <w:lvlText w:val="%3."/>
      <w:lvlJc w:val="right"/>
      <w:pPr>
        <w:ind w:left="2160" w:hanging="180"/>
      </w:pPr>
    </w:lvl>
    <w:lvl w:ilvl="3" w:tplc="76087788" w:tentative="1">
      <w:start w:val="1"/>
      <w:numFmt w:val="decimal"/>
      <w:lvlText w:val="%4."/>
      <w:lvlJc w:val="left"/>
      <w:pPr>
        <w:ind w:left="2880" w:hanging="360"/>
      </w:pPr>
    </w:lvl>
    <w:lvl w:ilvl="4" w:tplc="76087788" w:tentative="1">
      <w:start w:val="1"/>
      <w:numFmt w:val="lowerLetter"/>
      <w:lvlText w:val="%5."/>
      <w:lvlJc w:val="left"/>
      <w:pPr>
        <w:ind w:left="3600" w:hanging="360"/>
      </w:pPr>
    </w:lvl>
    <w:lvl w:ilvl="5" w:tplc="76087788" w:tentative="1">
      <w:start w:val="1"/>
      <w:numFmt w:val="lowerRoman"/>
      <w:lvlText w:val="%6."/>
      <w:lvlJc w:val="right"/>
      <w:pPr>
        <w:ind w:left="4320" w:hanging="180"/>
      </w:pPr>
    </w:lvl>
    <w:lvl w:ilvl="6" w:tplc="76087788" w:tentative="1">
      <w:start w:val="1"/>
      <w:numFmt w:val="decimal"/>
      <w:lvlText w:val="%7."/>
      <w:lvlJc w:val="left"/>
      <w:pPr>
        <w:ind w:left="5040" w:hanging="360"/>
      </w:pPr>
    </w:lvl>
    <w:lvl w:ilvl="7" w:tplc="76087788" w:tentative="1">
      <w:start w:val="1"/>
      <w:numFmt w:val="lowerLetter"/>
      <w:lvlText w:val="%8."/>
      <w:lvlJc w:val="left"/>
      <w:pPr>
        <w:ind w:left="5760" w:hanging="360"/>
      </w:pPr>
    </w:lvl>
    <w:lvl w:ilvl="8" w:tplc="76087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71">
    <w:multiLevelType w:val="hybridMultilevel"/>
    <w:lvl w:ilvl="0" w:tplc="45209679">
      <w:start w:val="1"/>
      <w:numFmt w:val="decimal"/>
      <w:lvlText w:val="%1."/>
      <w:lvlJc w:val="left"/>
      <w:pPr>
        <w:ind w:left="720" w:hanging="360"/>
      </w:pPr>
    </w:lvl>
    <w:lvl w:ilvl="1" w:tplc="45209679" w:tentative="1">
      <w:start w:val="1"/>
      <w:numFmt w:val="lowerLetter"/>
      <w:lvlText w:val="%2."/>
      <w:lvlJc w:val="left"/>
      <w:pPr>
        <w:ind w:left="1440" w:hanging="360"/>
      </w:pPr>
    </w:lvl>
    <w:lvl w:ilvl="2" w:tplc="45209679" w:tentative="1">
      <w:start w:val="1"/>
      <w:numFmt w:val="lowerRoman"/>
      <w:lvlText w:val="%3."/>
      <w:lvlJc w:val="right"/>
      <w:pPr>
        <w:ind w:left="2160" w:hanging="180"/>
      </w:pPr>
    </w:lvl>
    <w:lvl w:ilvl="3" w:tplc="45209679" w:tentative="1">
      <w:start w:val="1"/>
      <w:numFmt w:val="decimal"/>
      <w:lvlText w:val="%4."/>
      <w:lvlJc w:val="left"/>
      <w:pPr>
        <w:ind w:left="2880" w:hanging="360"/>
      </w:pPr>
    </w:lvl>
    <w:lvl w:ilvl="4" w:tplc="45209679" w:tentative="1">
      <w:start w:val="1"/>
      <w:numFmt w:val="lowerLetter"/>
      <w:lvlText w:val="%5."/>
      <w:lvlJc w:val="left"/>
      <w:pPr>
        <w:ind w:left="3600" w:hanging="360"/>
      </w:pPr>
    </w:lvl>
    <w:lvl w:ilvl="5" w:tplc="45209679" w:tentative="1">
      <w:start w:val="1"/>
      <w:numFmt w:val="lowerRoman"/>
      <w:lvlText w:val="%6."/>
      <w:lvlJc w:val="right"/>
      <w:pPr>
        <w:ind w:left="4320" w:hanging="180"/>
      </w:pPr>
    </w:lvl>
    <w:lvl w:ilvl="6" w:tplc="45209679" w:tentative="1">
      <w:start w:val="1"/>
      <w:numFmt w:val="decimal"/>
      <w:lvlText w:val="%7."/>
      <w:lvlJc w:val="left"/>
      <w:pPr>
        <w:ind w:left="5040" w:hanging="360"/>
      </w:pPr>
    </w:lvl>
    <w:lvl w:ilvl="7" w:tplc="45209679" w:tentative="1">
      <w:start w:val="1"/>
      <w:numFmt w:val="lowerLetter"/>
      <w:lvlText w:val="%8."/>
      <w:lvlJc w:val="left"/>
      <w:pPr>
        <w:ind w:left="5760" w:hanging="360"/>
      </w:pPr>
    </w:lvl>
    <w:lvl w:ilvl="8" w:tplc="45209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70">
    <w:multiLevelType w:val="hybridMultilevel"/>
    <w:lvl w:ilvl="0" w:tplc="20526137">
      <w:start w:val="1"/>
      <w:numFmt w:val="decimal"/>
      <w:lvlText w:val="%1."/>
      <w:lvlJc w:val="left"/>
      <w:pPr>
        <w:ind w:left="720" w:hanging="360"/>
      </w:pPr>
    </w:lvl>
    <w:lvl w:ilvl="1" w:tplc="20526137" w:tentative="1">
      <w:start w:val="1"/>
      <w:numFmt w:val="lowerLetter"/>
      <w:lvlText w:val="%2."/>
      <w:lvlJc w:val="left"/>
      <w:pPr>
        <w:ind w:left="1440" w:hanging="360"/>
      </w:pPr>
    </w:lvl>
    <w:lvl w:ilvl="2" w:tplc="20526137" w:tentative="1">
      <w:start w:val="1"/>
      <w:numFmt w:val="lowerRoman"/>
      <w:lvlText w:val="%3."/>
      <w:lvlJc w:val="right"/>
      <w:pPr>
        <w:ind w:left="2160" w:hanging="180"/>
      </w:pPr>
    </w:lvl>
    <w:lvl w:ilvl="3" w:tplc="20526137" w:tentative="1">
      <w:start w:val="1"/>
      <w:numFmt w:val="decimal"/>
      <w:lvlText w:val="%4."/>
      <w:lvlJc w:val="left"/>
      <w:pPr>
        <w:ind w:left="2880" w:hanging="360"/>
      </w:pPr>
    </w:lvl>
    <w:lvl w:ilvl="4" w:tplc="20526137" w:tentative="1">
      <w:start w:val="1"/>
      <w:numFmt w:val="lowerLetter"/>
      <w:lvlText w:val="%5."/>
      <w:lvlJc w:val="left"/>
      <w:pPr>
        <w:ind w:left="3600" w:hanging="360"/>
      </w:pPr>
    </w:lvl>
    <w:lvl w:ilvl="5" w:tplc="20526137" w:tentative="1">
      <w:start w:val="1"/>
      <w:numFmt w:val="lowerRoman"/>
      <w:lvlText w:val="%6."/>
      <w:lvlJc w:val="right"/>
      <w:pPr>
        <w:ind w:left="4320" w:hanging="180"/>
      </w:pPr>
    </w:lvl>
    <w:lvl w:ilvl="6" w:tplc="20526137" w:tentative="1">
      <w:start w:val="1"/>
      <w:numFmt w:val="decimal"/>
      <w:lvlText w:val="%7."/>
      <w:lvlJc w:val="left"/>
      <w:pPr>
        <w:ind w:left="5040" w:hanging="360"/>
      </w:pPr>
    </w:lvl>
    <w:lvl w:ilvl="7" w:tplc="20526137" w:tentative="1">
      <w:start w:val="1"/>
      <w:numFmt w:val="lowerLetter"/>
      <w:lvlText w:val="%8."/>
      <w:lvlJc w:val="left"/>
      <w:pPr>
        <w:ind w:left="5760" w:hanging="360"/>
      </w:pPr>
    </w:lvl>
    <w:lvl w:ilvl="8" w:tplc="20526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69">
    <w:multiLevelType w:val="hybridMultilevel"/>
    <w:lvl w:ilvl="0" w:tplc="79117058">
      <w:start w:val="1"/>
      <w:numFmt w:val="decimal"/>
      <w:lvlText w:val="%1."/>
      <w:lvlJc w:val="left"/>
      <w:pPr>
        <w:ind w:left="720" w:hanging="360"/>
      </w:pPr>
    </w:lvl>
    <w:lvl w:ilvl="1" w:tplc="79117058" w:tentative="1">
      <w:start w:val="1"/>
      <w:numFmt w:val="lowerLetter"/>
      <w:lvlText w:val="%2."/>
      <w:lvlJc w:val="left"/>
      <w:pPr>
        <w:ind w:left="1440" w:hanging="360"/>
      </w:pPr>
    </w:lvl>
    <w:lvl w:ilvl="2" w:tplc="79117058" w:tentative="1">
      <w:start w:val="1"/>
      <w:numFmt w:val="lowerRoman"/>
      <w:lvlText w:val="%3."/>
      <w:lvlJc w:val="right"/>
      <w:pPr>
        <w:ind w:left="2160" w:hanging="180"/>
      </w:pPr>
    </w:lvl>
    <w:lvl w:ilvl="3" w:tplc="79117058" w:tentative="1">
      <w:start w:val="1"/>
      <w:numFmt w:val="decimal"/>
      <w:lvlText w:val="%4."/>
      <w:lvlJc w:val="left"/>
      <w:pPr>
        <w:ind w:left="2880" w:hanging="360"/>
      </w:pPr>
    </w:lvl>
    <w:lvl w:ilvl="4" w:tplc="79117058" w:tentative="1">
      <w:start w:val="1"/>
      <w:numFmt w:val="lowerLetter"/>
      <w:lvlText w:val="%5."/>
      <w:lvlJc w:val="left"/>
      <w:pPr>
        <w:ind w:left="3600" w:hanging="360"/>
      </w:pPr>
    </w:lvl>
    <w:lvl w:ilvl="5" w:tplc="79117058" w:tentative="1">
      <w:start w:val="1"/>
      <w:numFmt w:val="lowerRoman"/>
      <w:lvlText w:val="%6."/>
      <w:lvlJc w:val="right"/>
      <w:pPr>
        <w:ind w:left="4320" w:hanging="180"/>
      </w:pPr>
    </w:lvl>
    <w:lvl w:ilvl="6" w:tplc="79117058" w:tentative="1">
      <w:start w:val="1"/>
      <w:numFmt w:val="decimal"/>
      <w:lvlText w:val="%7."/>
      <w:lvlJc w:val="left"/>
      <w:pPr>
        <w:ind w:left="5040" w:hanging="360"/>
      </w:pPr>
    </w:lvl>
    <w:lvl w:ilvl="7" w:tplc="79117058" w:tentative="1">
      <w:start w:val="1"/>
      <w:numFmt w:val="lowerLetter"/>
      <w:lvlText w:val="%8."/>
      <w:lvlJc w:val="left"/>
      <w:pPr>
        <w:ind w:left="5760" w:hanging="360"/>
      </w:pPr>
    </w:lvl>
    <w:lvl w:ilvl="8" w:tplc="79117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68">
    <w:multiLevelType w:val="hybridMultilevel"/>
    <w:lvl w:ilvl="0" w:tplc="18544893">
      <w:start w:val="1"/>
      <w:numFmt w:val="decimal"/>
      <w:lvlText w:val="%1."/>
      <w:lvlJc w:val="left"/>
      <w:pPr>
        <w:ind w:left="720" w:hanging="360"/>
      </w:pPr>
    </w:lvl>
    <w:lvl w:ilvl="1" w:tplc="18544893" w:tentative="1">
      <w:start w:val="1"/>
      <w:numFmt w:val="lowerLetter"/>
      <w:lvlText w:val="%2."/>
      <w:lvlJc w:val="left"/>
      <w:pPr>
        <w:ind w:left="1440" w:hanging="360"/>
      </w:pPr>
    </w:lvl>
    <w:lvl w:ilvl="2" w:tplc="18544893" w:tentative="1">
      <w:start w:val="1"/>
      <w:numFmt w:val="lowerRoman"/>
      <w:lvlText w:val="%3."/>
      <w:lvlJc w:val="right"/>
      <w:pPr>
        <w:ind w:left="2160" w:hanging="180"/>
      </w:pPr>
    </w:lvl>
    <w:lvl w:ilvl="3" w:tplc="18544893" w:tentative="1">
      <w:start w:val="1"/>
      <w:numFmt w:val="decimal"/>
      <w:lvlText w:val="%4."/>
      <w:lvlJc w:val="left"/>
      <w:pPr>
        <w:ind w:left="2880" w:hanging="360"/>
      </w:pPr>
    </w:lvl>
    <w:lvl w:ilvl="4" w:tplc="18544893" w:tentative="1">
      <w:start w:val="1"/>
      <w:numFmt w:val="lowerLetter"/>
      <w:lvlText w:val="%5."/>
      <w:lvlJc w:val="left"/>
      <w:pPr>
        <w:ind w:left="3600" w:hanging="360"/>
      </w:pPr>
    </w:lvl>
    <w:lvl w:ilvl="5" w:tplc="18544893" w:tentative="1">
      <w:start w:val="1"/>
      <w:numFmt w:val="lowerRoman"/>
      <w:lvlText w:val="%6."/>
      <w:lvlJc w:val="right"/>
      <w:pPr>
        <w:ind w:left="4320" w:hanging="180"/>
      </w:pPr>
    </w:lvl>
    <w:lvl w:ilvl="6" w:tplc="18544893" w:tentative="1">
      <w:start w:val="1"/>
      <w:numFmt w:val="decimal"/>
      <w:lvlText w:val="%7."/>
      <w:lvlJc w:val="left"/>
      <w:pPr>
        <w:ind w:left="5040" w:hanging="360"/>
      </w:pPr>
    </w:lvl>
    <w:lvl w:ilvl="7" w:tplc="18544893" w:tentative="1">
      <w:start w:val="1"/>
      <w:numFmt w:val="lowerLetter"/>
      <w:lvlText w:val="%8."/>
      <w:lvlJc w:val="left"/>
      <w:pPr>
        <w:ind w:left="5760" w:hanging="360"/>
      </w:pPr>
    </w:lvl>
    <w:lvl w:ilvl="8" w:tplc="18544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67">
    <w:multiLevelType w:val="hybridMultilevel"/>
    <w:lvl w:ilvl="0" w:tplc="10708772">
      <w:start w:val="1"/>
      <w:numFmt w:val="decimal"/>
      <w:lvlText w:val="%1."/>
      <w:lvlJc w:val="left"/>
      <w:pPr>
        <w:ind w:left="720" w:hanging="360"/>
      </w:pPr>
    </w:lvl>
    <w:lvl w:ilvl="1" w:tplc="10708772" w:tentative="1">
      <w:start w:val="1"/>
      <w:numFmt w:val="lowerLetter"/>
      <w:lvlText w:val="%2."/>
      <w:lvlJc w:val="left"/>
      <w:pPr>
        <w:ind w:left="1440" w:hanging="360"/>
      </w:pPr>
    </w:lvl>
    <w:lvl w:ilvl="2" w:tplc="10708772" w:tentative="1">
      <w:start w:val="1"/>
      <w:numFmt w:val="lowerRoman"/>
      <w:lvlText w:val="%3."/>
      <w:lvlJc w:val="right"/>
      <w:pPr>
        <w:ind w:left="2160" w:hanging="180"/>
      </w:pPr>
    </w:lvl>
    <w:lvl w:ilvl="3" w:tplc="10708772" w:tentative="1">
      <w:start w:val="1"/>
      <w:numFmt w:val="decimal"/>
      <w:lvlText w:val="%4."/>
      <w:lvlJc w:val="left"/>
      <w:pPr>
        <w:ind w:left="2880" w:hanging="360"/>
      </w:pPr>
    </w:lvl>
    <w:lvl w:ilvl="4" w:tplc="10708772" w:tentative="1">
      <w:start w:val="1"/>
      <w:numFmt w:val="lowerLetter"/>
      <w:lvlText w:val="%5."/>
      <w:lvlJc w:val="left"/>
      <w:pPr>
        <w:ind w:left="3600" w:hanging="360"/>
      </w:pPr>
    </w:lvl>
    <w:lvl w:ilvl="5" w:tplc="10708772" w:tentative="1">
      <w:start w:val="1"/>
      <w:numFmt w:val="lowerRoman"/>
      <w:lvlText w:val="%6."/>
      <w:lvlJc w:val="right"/>
      <w:pPr>
        <w:ind w:left="4320" w:hanging="180"/>
      </w:pPr>
    </w:lvl>
    <w:lvl w:ilvl="6" w:tplc="10708772" w:tentative="1">
      <w:start w:val="1"/>
      <w:numFmt w:val="decimal"/>
      <w:lvlText w:val="%7."/>
      <w:lvlJc w:val="left"/>
      <w:pPr>
        <w:ind w:left="5040" w:hanging="360"/>
      </w:pPr>
    </w:lvl>
    <w:lvl w:ilvl="7" w:tplc="10708772" w:tentative="1">
      <w:start w:val="1"/>
      <w:numFmt w:val="lowerLetter"/>
      <w:lvlText w:val="%8."/>
      <w:lvlJc w:val="left"/>
      <w:pPr>
        <w:ind w:left="5760" w:hanging="360"/>
      </w:pPr>
    </w:lvl>
    <w:lvl w:ilvl="8" w:tplc="10708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66">
    <w:multiLevelType w:val="hybridMultilevel"/>
    <w:lvl w:ilvl="0" w:tplc="63692409">
      <w:start w:val="1"/>
      <w:numFmt w:val="decimal"/>
      <w:lvlText w:val="%1."/>
      <w:lvlJc w:val="left"/>
      <w:pPr>
        <w:ind w:left="720" w:hanging="360"/>
      </w:pPr>
    </w:lvl>
    <w:lvl w:ilvl="1" w:tplc="63692409" w:tentative="1">
      <w:start w:val="1"/>
      <w:numFmt w:val="lowerLetter"/>
      <w:lvlText w:val="%2."/>
      <w:lvlJc w:val="left"/>
      <w:pPr>
        <w:ind w:left="1440" w:hanging="360"/>
      </w:pPr>
    </w:lvl>
    <w:lvl w:ilvl="2" w:tplc="63692409" w:tentative="1">
      <w:start w:val="1"/>
      <w:numFmt w:val="lowerRoman"/>
      <w:lvlText w:val="%3."/>
      <w:lvlJc w:val="right"/>
      <w:pPr>
        <w:ind w:left="2160" w:hanging="180"/>
      </w:pPr>
    </w:lvl>
    <w:lvl w:ilvl="3" w:tplc="63692409" w:tentative="1">
      <w:start w:val="1"/>
      <w:numFmt w:val="decimal"/>
      <w:lvlText w:val="%4."/>
      <w:lvlJc w:val="left"/>
      <w:pPr>
        <w:ind w:left="2880" w:hanging="360"/>
      </w:pPr>
    </w:lvl>
    <w:lvl w:ilvl="4" w:tplc="63692409" w:tentative="1">
      <w:start w:val="1"/>
      <w:numFmt w:val="lowerLetter"/>
      <w:lvlText w:val="%5."/>
      <w:lvlJc w:val="left"/>
      <w:pPr>
        <w:ind w:left="3600" w:hanging="360"/>
      </w:pPr>
    </w:lvl>
    <w:lvl w:ilvl="5" w:tplc="63692409" w:tentative="1">
      <w:start w:val="1"/>
      <w:numFmt w:val="lowerRoman"/>
      <w:lvlText w:val="%6."/>
      <w:lvlJc w:val="right"/>
      <w:pPr>
        <w:ind w:left="4320" w:hanging="180"/>
      </w:pPr>
    </w:lvl>
    <w:lvl w:ilvl="6" w:tplc="63692409" w:tentative="1">
      <w:start w:val="1"/>
      <w:numFmt w:val="decimal"/>
      <w:lvlText w:val="%7."/>
      <w:lvlJc w:val="left"/>
      <w:pPr>
        <w:ind w:left="5040" w:hanging="360"/>
      </w:pPr>
    </w:lvl>
    <w:lvl w:ilvl="7" w:tplc="63692409" w:tentative="1">
      <w:start w:val="1"/>
      <w:numFmt w:val="lowerLetter"/>
      <w:lvlText w:val="%8."/>
      <w:lvlJc w:val="left"/>
      <w:pPr>
        <w:ind w:left="5760" w:hanging="360"/>
      </w:pPr>
    </w:lvl>
    <w:lvl w:ilvl="8" w:tplc="63692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65">
    <w:multiLevelType w:val="hybridMultilevel"/>
    <w:lvl w:ilvl="0" w:tplc="98777079">
      <w:start w:val="1"/>
      <w:numFmt w:val="decimal"/>
      <w:lvlText w:val="%1."/>
      <w:lvlJc w:val="left"/>
      <w:pPr>
        <w:ind w:left="720" w:hanging="360"/>
      </w:pPr>
    </w:lvl>
    <w:lvl w:ilvl="1" w:tplc="98777079" w:tentative="1">
      <w:start w:val="1"/>
      <w:numFmt w:val="lowerLetter"/>
      <w:lvlText w:val="%2."/>
      <w:lvlJc w:val="left"/>
      <w:pPr>
        <w:ind w:left="1440" w:hanging="360"/>
      </w:pPr>
    </w:lvl>
    <w:lvl w:ilvl="2" w:tplc="98777079" w:tentative="1">
      <w:start w:val="1"/>
      <w:numFmt w:val="lowerRoman"/>
      <w:lvlText w:val="%3."/>
      <w:lvlJc w:val="right"/>
      <w:pPr>
        <w:ind w:left="2160" w:hanging="180"/>
      </w:pPr>
    </w:lvl>
    <w:lvl w:ilvl="3" w:tplc="98777079" w:tentative="1">
      <w:start w:val="1"/>
      <w:numFmt w:val="decimal"/>
      <w:lvlText w:val="%4."/>
      <w:lvlJc w:val="left"/>
      <w:pPr>
        <w:ind w:left="2880" w:hanging="360"/>
      </w:pPr>
    </w:lvl>
    <w:lvl w:ilvl="4" w:tplc="98777079" w:tentative="1">
      <w:start w:val="1"/>
      <w:numFmt w:val="lowerLetter"/>
      <w:lvlText w:val="%5."/>
      <w:lvlJc w:val="left"/>
      <w:pPr>
        <w:ind w:left="3600" w:hanging="360"/>
      </w:pPr>
    </w:lvl>
    <w:lvl w:ilvl="5" w:tplc="98777079" w:tentative="1">
      <w:start w:val="1"/>
      <w:numFmt w:val="lowerRoman"/>
      <w:lvlText w:val="%6."/>
      <w:lvlJc w:val="right"/>
      <w:pPr>
        <w:ind w:left="4320" w:hanging="180"/>
      </w:pPr>
    </w:lvl>
    <w:lvl w:ilvl="6" w:tplc="98777079" w:tentative="1">
      <w:start w:val="1"/>
      <w:numFmt w:val="decimal"/>
      <w:lvlText w:val="%7."/>
      <w:lvlJc w:val="left"/>
      <w:pPr>
        <w:ind w:left="5040" w:hanging="360"/>
      </w:pPr>
    </w:lvl>
    <w:lvl w:ilvl="7" w:tplc="98777079" w:tentative="1">
      <w:start w:val="1"/>
      <w:numFmt w:val="lowerLetter"/>
      <w:lvlText w:val="%8."/>
      <w:lvlJc w:val="left"/>
      <w:pPr>
        <w:ind w:left="5760" w:hanging="360"/>
      </w:pPr>
    </w:lvl>
    <w:lvl w:ilvl="8" w:tplc="98777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64">
    <w:multiLevelType w:val="hybridMultilevel"/>
    <w:lvl w:ilvl="0" w:tplc="21835614">
      <w:start w:val="1"/>
      <w:numFmt w:val="decimal"/>
      <w:lvlText w:val="%1."/>
      <w:lvlJc w:val="left"/>
      <w:pPr>
        <w:ind w:left="720" w:hanging="360"/>
      </w:pPr>
    </w:lvl>
    <w:lvl w:ilvl="1" w:tplc="21835614" w:tentative="1">
      <w:start w:val="1"/>
      <w:numFmt w:val="lowerLetter"/>
      <w:lvlText w:val="%2."/>
      <w:lvlJc w:val="left"/>
      <w:pPr>
        <w:ind w:left="1440" w:hanging="360"/>
      </w:pPr>
    </w:lvl>
    <w:lvl w:ilvl="2" w:tplc="21835614" w:tentative="1">
      <w:start w:val="1"/>
      <w:numFmt w:val="lowerRoman"/>
      <w:lvlText w:val="%3."/>
      <w:lvlJc w:val="right"/>
      <w:pPr>
        <w:ind w:left="2160" w:hanging="180"/>
      </w:pPr>
    </w:lvl>
    <w:lvl w:ilvl="3" w:tplc="21835614" w:tentative="1">
      <w:start w:val="1"/>
      <w:numFmt w:val="decimal"/>
      <w:lvlText w:val="%4."/>
      <w:lvlJc w:val="left"/>
      <w:pPr>
        <w:ind w:left="2880" w:hanging="360"/>
      </w:pPr>
    </w:lvl>
    <w:lvl w:ilvl="4" w:tplc="21835614" w:tentative="1">
      <w:start w:val="1"/>
      <w:numFmt w:val="lowerLetter"/>
      <w:lvlText w:val="%5."/>
      <w:lvlJc w:val="left"/>
      <w:pPr>
        <w:ind w:left="3600" w:hanging="360"/>
      </w:pPr>
    </w:lvl>
    <w:lvl w:ilvl="5" w:tplc="21835614" w:tentative="1">
      <w:start w:val="1"/>
      <w:numFmt w:val="lowerRoman"/>
      <w:lvlText w:val="%6."/>
      <w:lvlJc w:val="right"/>
      <w:pPr>
        <w:ind w:left="4320" w:hanging="180"/>
      </w:pPr>
    </w:lvl>
    <w:lvl w:ilvl="6" w:tplc="21835614" w:tentative="1">
      <w:start w:val="1"/>
      <w:numFmt w:val="decimal"/>
      <w:lvlText w:val="%7."/>
      <w:lvlJc w:val="left"/>
      <w:pPr>
        <w:ind w:left="5040" w:hanging="360"/>
      </w:pPr>
    </w:lvl>
    <w:lvl w:ilvl="7" w:tplc="21835614" w:tentative="1">
      <w:start w:val="1"/>
      <w:numFmt w:val="lowerLetter"/>
      <w:lvlText w:val="%8."/>
      <w:lvlJc w:val="left"/>
      <w:pPr>
        <w:ind w:left="5760" w:hanging="360"/>
      </w:pPr>
    </w:lvl>
    <w:lvl w:ilvl="8" w:tplc="21835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63">
    <w:multiLevelType w:val="hybridMultilevel"/>
    <w:lvl w:ilvl="0" w:tplc="11508201">
      <w:start w:val="1"/>
      <w:numFmt w:val="decimal"/>
      <w:lvlText w:val="%1."/>
      <w:lvlJc w:val="left"/>
      <w:pPr>
        <w:ind w:left="720" w:hanging="360"/>
      </w:pPr>
    </w:lvl>
    <w:lvl w:ilvl="1" w:tplc="11508201" w:tentative="1">
      <w:start w:val="1"/>
      <w:numFmt w:val="lowerLetter"/>
      <w:lvlText w:val="%2."/>
      <w:lvlJc w:val="left"/>
      <w:pPr>
        <w:ind w:left="1440" w:hanging="360"/>
      </w:pPr>
    </w:lvl>
    <w:lvl w:ilvl="2" w:tplc="11508201" w:tentative="1">
      <w:start w:val="1"/>
      <w:numFmt w:val="lowerRoman"/>
      <w:lvlText w:val="%3."/>
      <w:lvlJc w:val="right"/>
      <w:pPr>
        <w:ind w:left="2160" w:hanging="180"/>
      </w:pPr>
    </w:lvl>
    <w:lvl w:ilvl="3" w:tplc="11508201" w:tentative="1">
      <w:start w:val="1"/>
      <w:numFmt w:val="decimal"/>
      <w:lvlText w:val="%4."/>
      <w:lvlJc w:val="left"/>
      <w:pPr>
        <w:ind w:left="2880" w:hanging="360"/>
      </w:pPr>
    </w:lvl>
    <w:lvl w:ilvl="4" w:tplc="11508201" w:tentative="1">
      <w:start w:val="1"/>
      <w:numFmt w:val="lowerLetter"/>
      <w:lvlText w:val="%5."/>
      <w:lvlJc w:val="left"/>
      <w:pPr>
        <w:ind w:left="3600" w:hanging="360"/>
      </w:pPr>
    </w:lvl>
    <w:lvl w:ilvl="5" w:tplc="11508201" w:tentative="1">
      <w:start w:val="1"/>
      <w:numFmt w:val="lowerRoman"/>
      <w:lvlText w:val="%6."/>
      <w:lvlJc w:val="right"/>
      <w:pPr>
        <w:ind w:left="4320" w:hanging="180"/>
      </w:pPr>
    </w:lvl>
    <w:lvl w:ilvl="6" w:tplc="11508201" w:tentative="1">
      <w:start w:val="1"/>
      <w:numFmt w:val="decimal"/>
      <w:lvlText w:val="%7."/>
      <w:lvlJc w:val="left"/>
      <w:pPr>
        <w:ind w:left="5040" w:hanging="360"/>
      </w:pPr>
    </w:lvl>
    <w:lvl w:ilvl="7" w:tplc="11508201" w:tentative="1">
      <w:start w:val="1"/>
      <w:numFmt w:val="lowerLetter"/>
      <w:lvlText w:val="%8."/>
      <w:lvlJc w:val="left"/>
      <w:pPr>
        <w:ind w:left="5760" w:hanging="360"/>
      </w:pPr>
    </w:lvl>
    <w:lvl w:ilvl="8" w:tplc="11508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62">
    <w:multiLevelType w:val="hybridMultilevel"/>
    <w:lvl w:ilvl="0" w:tplc="80743819">
      <w:start w:val="1"/>
      <w:numFmt w:val="decimal"/>
      <w:lvlText w:val="%1."/>
      <w:lvlJc w:val="left"/>
      <w:pPr>
        <w:ind w:left="720" w:hanging="360"/>
      </w:pPr>
    </w:lvl>
    <w:lvl w:ilvl="1" w:tplc="80743819" w:tentative="1">
      <w:start w:val="1"/>
      <w:numFmt w:val="lowerLetter"/>
      <w:lvlText w:val="%2."/>
      <w:lvlJc w:val="left"/>
      <w:pPr>
        <w:ind w:left="1440" w:hanging="360"/>
      </w:pPr>
    </w:lvl>
    <w:lvl w:ilvl="2" w:tplc="80743819" w:tentative="1">
      <w:start w:val="1"/>
      <w:numFmt w:val="lowerRoman"/>
      <w:lvlText w:val="%3."/>
      <w:lvlJc w:val="right"/>
      <w:pPr>
        <w:ind w:left="2160" w:hanging="180"/>
      </w:pPr>
    </w:lvl>
    <w:lvl w:ilvl="3" w:tplc="80743819" w:tentative="1">
      <w:start w:val="1"/>
      <w:numFmt w:val="decimal"/>
      <w:lvlText w:val="%4."/>
      <w:lvlJc w:val="left"/>
      <w:pPr>
        <w:ind w:left="2880" w:hanging="360"/>
      </w:pPr>
    </w:lvl>
    <w:lvl w:ilvl="4" w:tplc="80743819" w:tentative="1">
      <w:start w:val="1"/>
      <w:numFmt w:val="lowerLetter"/>
      <w:lvlText w:val="%5."/>
      <w:lvlJc w:val="left"/>
      <w:pPr>
        <w:ind w:left="3600" w:hanging="360"/>
      </w:pPr>
    </w:lvl>
    <w:lvl w:ilvl="5" w:tplc="80743819" w:tentative="1">
      <w:start w:val="1"/>
      <w:numFmt w:val="lowerRoman"/>
      <w:lvlText w:val="%6."/>
      <w:lvlJc w:val="right"/>
      <w:pPr>
        <w:ind w:left="4320" w:hanging="180"/>
      </w:pPr>
    </w:lvl>
    <w:lvl w:ilvl="6" w:tplc="80743819" w:tentative="1">
      <w:start w:val="1"/>
      <w:numFmt w:val="decimal"/>
      <w:lvlText w:val="%7."/>
      <w:lvlJc w:val="left"/>
      <w:pPr>
        <w:ind w:left="5040" w:hanging="360"/>
      </w:pPr>
    </w:lvl>
    <w:lvl w:ilvl="7" w:tplc="80743819" w:tentative="1">
      <w:start w:val="1"/>
      <w:numFmt w:val="lowerLetter"/>
      <w:lvlText w:val="%8."/>
      <w:lvlJc w:val="left"/>
      <w:pPr>
        <w:ind w:left="5760" w:hanging="360"/>
      </w:pPr>
    </w:lvl>
    <w:lvl w:ilvl="8" w:tplc="80743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61">
    <w:multiLevelType w:val="hybridMultilevel"/>
    <w:lvl w:ilvl="0" w:tplc="49760897">
      <w:start w:val="1"/>
      <w:numFmt w:val="decimal"/>
      <w:lvlText w:val="%1."/>
      <w:lvlJc w:val="left"/>
      <w:pPr>
        <w:ind w:left="720" w:hanging="360"/>
      </w:pPr>
    </w:lvl>
    <w:lvl w:ilvl="1" w:tplc="49760897" w:tentative="1">
      <w:start w:val="1"/>
      <w:numFmt w:val="lowerLetter"/>
      <w:lvlText w:val="%2."/>
      <w:lvlJc w:val="left"/>
      <w:pPr>
        <w:ind w:left="1440" w:hanging="360"/>
      </w:pPr>
    </w:lvl>
    <w:lvl w:ilvl="2" w:tplc="49760897" w:tentative="1">
      <w:start w:val="1"/>
      <w:numFmt w:val="lowerRoman"/>
      <w:lvlText w:val="%3."/>
      <w:lvlJc w:val="right"/>
      <w:pPr>
        <w:ind w:left="2160" w:hanging="180"/>
      </w:pPr>
    </w:lvl>
    <w:lvl w:ilvl="3" w:tplc="49760897" w:tentative="1">
      <w:start w:val="1"/>
      <w:numFmt w:val="decimal"/>
      <w:lvlText w:val="%4."/>
      <w:lvlJc w:val="left"/>
      <w:pPr>
        <w:ind w:left="2880" w:hanging="360"/>
      </w:pPr>
    </w:lvl>
    <w:lvl w:ilvl="4" w:tplc="49760897" w:tentative="1">
      <w:start w:val="1"/>
      <w:numFmt w:val="lowerLetter"/>
      <w:lvlText w:val="%5."/>
      <w:lvlJc w:val="left"/>
      <w:pPr>
        <w:ind w:left="3600" w:hanging="360"/>
      </w:pPr>
    </w:lvl>
    <w:lvl w:ilvl="5" w:tplc="49760897" w:tentative="1">
      <w:start w:val="1"/>
      <w:numFmt w:val="lowerRoman"/>
      <w:lvlText w:val="%6."/>
      <w:lvlJc w:val="right"/>
      <w:pPr>
        <w:ind w:left="4320" w:hanging="180"/>
      </w:pPr>
    </w:lvl>
    <w:lvl w:ilvl="6" w:tplc="49760897" w:tentative="1">
      <w:start w:val="1"/>
      <w:numFmt w:val="decimal"/>
      <w:lvlText w:val="%7."/>
      <w:lvlJc w:val="left"/>
      <w:pPr>
        <w:ind w:left="5040" w:hanging="360"/>
      </w:pPr>
    </w:lvl>
    <w:lvl w:ilvl="7" w:tplc="49760897" w:tentative="1">
      <w:start w:val="1"/>
      <w:numFmt w:val="lowerLetter"/>
      <w:lvlText w:val="%8."/>
      <w:lvlJc w:val="left"/>
      <w:pPr>
        <w:ind w:left="5760" w:hanging="360"/>
      </w:pPr>
    </w:lvl>
    <w:lvl w:ilvl="8" w:tplc="49760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60">
    <w:multiLevelType w:val="hybridMultilevel"/>
    <w:lvl w:ilvl="0" w:tplc="35841049">
      <w:start w:val="1"/>
      <w:numFmt w:val="decimal"/>
      <w:lvlText w:val="%1."/>
      <w:lvlJc w:val="left"/>
      <w:pPr>
        <w:ind w:left="720" w:hanging="360"/>
      </w:pPr>
    </w:lvl>
    <w:lvl w:ilvl="1" w:tplc="35841049" w:tentative="1">
      <w:start w:val="1"/>
      <w:numFmt w:val="lowerLetter"/>
      <w:lvlText w:val="%2."/>
      <w:lvlJc w:val="left"/>
      <w:pPr>
        <w:ind w:left="1440" w:hanging="360"/>
      </w:pPr>
    </w:lvl>
    <w:lvl w:ilvl="2" w:tplc="35841049" w:tentative="1">
      <w:start w:val="1"/>
      <w:numFmt w:val="lowerRoman"/>
      <w:lvlText w:val="%3."/>
      <w:lvlJc w:val="right"/>
      <w:pPr>
        <w:ind w:left="2160" w:hanging="180"/>
      </w:pPr>
    </w:lvl>
    <w:lvl w:ilvl="3" w:tplc="35841049" w:tentative="1">
      <w:start w:val="1"/>
      <w:numFmt w:val="decimal"/>
      <w:lvlText w:val="%4."/>
      <w:lvlJc w:val="left"/>
      <w:pPr>
        <w:ind w:left="2880" w:hanging="360"/>
      </w:pPr>
    </w:lvl>
    <w:lvl w:ilvl="4" w:tplc="35841049" w:tentative="1">
      <w:start w:val="1"/>
      <w:numFmt w:val="lowerLetter"/>
      <w:lvlText w:val="%5."/>
      <w:lvlJc w:val="left"/>
      <w:pPr>
        <w:ind w:left="3600" w:hanging="360"/>
      </w:pPr>
    </w:lvl>
    <w:lvl w:ilvl="5" w:tplc="35841049" w:tentative="1">
      <w:start w:val="1"/>
      <w:numFmt w:val="lowerRoman"/>
      <w:lvlText w:val="%6."/>
      <w:lvlJc w:val="right"/>
      <w:pPr>
        <w:ind w:left="4320" w:hanging="180"/>
      </w:pPr>
    </w:lvl>
    <w:lvl w:ilvl="6" w:tplc="35841049" w:tentative="1">
      <w:start w:val="1"/>
      <w:numFmt w:val="decimal"/>
      <w:lvlText w:val="%7."/>
      <w:lvlJc w:val="left"/>
      <w:pPr>
        <w:ind w:left="5040" w:hanging="360"/>
      </w:pPr>
    </w:lvl>
    <w:lvl w:ilvl="7" w:tplc="35841049" w:tentative="1">
      <w:start w:val="1"/>
      <w:numFmt w:val="lowerLetter"/>
      <w:lvlText w:val="%8."/>
      <w:lvlJc w:val="left"/>
      <w:pPr>
        <w:ind w:left="5760" w:hanging="360"/>
      </w:pPr>
    </w:lvl>
    <w:lvl w:ilvl="8" w:tplc="35841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59">
    <w:multiLevelType w:val="hybridMultilevel"/>
    <w:lvl w:ilvl="0" w:tplc="41694501">
      <w:start w:val="1"/>
      <w:numFmt w:val="decimal"/>
      <w:lvlText w:val="%1."/>
      <w:lvlJc w:val="left"/>
      <w:pPr>
        <w:ind w:left="720" w:hanging="360"/>
      </w:pPr>
    </w:lvl>
    <w:lvl w:ilvl="1" w:tplc="41694501" w:tentative="1">
      <w:start w:val="1"/>
      <w:numFmt w:val="lowerLetter"/>
      <w:lvlText w:val="%2."/>
      <w:lvlJc w:val="left"/>
      <w:pPr>
        <w:ind w:left="1440" w:hanging="360"/>
      </w:pPr>
    </w:lvl>
    <w:lvl w:ilvl="2" w:tplc="41694501" w:tentative="1">
      <w:start w:val="1"/>
      <w:numFmt w:val="lowerRoman"/>
      <w:lvlText w:val="%3."/>
      <w:lvlJc w:val="right"/>
      <w:pPr>
        <w:ind w:left="2160" w:hanging="180"/>
      </w:pPr>
    </w:lvl>
    <w:lvl w:ilvl="3" w:tplc="41694501" w:tentative="1">
      <w:start w:val="1"/>
      <w:numFmt w:val="decimal"/>
      <w:lvlText w:val="%4."/>
      <w:lvlJc w:val="left"/>
      <w:pPr>
        <w:ind w:left="2880" w:hanging="360"/>
      </w:pPr>
    </w:lvl>
    <w:lvl w:ilvl="4" w:tplc="41694501" w:tentative="1">
      <w:start w:val="1"/>
      <w:numFmt w:val="lowerLetter"/>
      <w:lvlText w:val="%5."/>
      <w:lvlJc w:val="left"/>
      <w:pPr>
        <w:ind w:left="3600" w:hanging="360"/>
      </w:pPr>
    </w:lvl>
    <w:lvl w:ilvl="5" w:tplc="41694501" w:tentative="1">
      <w:start w:val="1"/>
      <w:numFmt w:val="lowerRoman"/>
      <w:lvlText w:val="%6."/>
      <w:lvlJc w:val="right"/>
      <w:pPr>
        <w:ind w:left="4320" w:hanging="180"/>
      </w:pPr>
    </w:lvl>
    <w:lvl w:ilvl="6" w:tplc="41694501" w:tentative="1">
      <w:start w:val="1"/>
      <w:numFmt w:val="decimal"/>
      <w:lvlText w:val="%7."/>
      <w:lvlJc w:val="left"/>
      <w:pPr>
        <w:ind w:left="5040" w:hanging="360"/>
      </w:pPr>
    </w:lvl>
    <w:lvl w:ilvl="7" w:tplc="41694501" w:tentative="1">
      <w:start w:val="1"/>
      <w:numFmt w:val="lowerLetter"/>
      <w:lvlText w:val="%8."/>
      <w:lvlJc w:val="left"/>
      <w:pPr>
        <w:ind w:left="5760" w:hanging="360"/>
      </w:pPr>
    </w:lvl>
    <w:lvl w:ilvl="8" w:tplc="41694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58">
    <w:multiLevelType w:val="hybridMultilevel"/>
    <w:lvl w:ilvl="0" w:tplc="12176600">
      <w:start w:val="1"/>
      <w:numFmt w:val="decimal"/>
      <w:lvlText w:val="%1."/>
      <w:lvlJc w:val="left"/>
      <w:pPr>
        <w:ind w:left="720" w:hanging="360"/>
      </w:pPr>
    </w:lvl>
    <w:lvl w:ilvl="1" w:tplc="12176600" w:tentative="1">
      <w:start w:val="1"/>
      <w:numFmt w:val="lowerLetter"/>
      <w:lvlText w:val="%2."/>
      <w:lvlJc w:val="left"/>
      <w:pPr>
        <w:ind w:left="1440" w:hanging="360"/>
      </w:pPr>
    </w:lvl>
    <w:lvl w:ilvl="2" w:tplc="12176600" w:tentative="1">
      <w:start w:val="1"/>
      <w:numFmt w:val="lowerRoman"/>
      <w:lvlText w:val="%3."/>
      <w:lvlJc w:val="right"/>
      <w:pPr>
        <w:ind w:left="2160" w:hanging="180"/>
      </w:pPr>
    </w:lvl>
    <w:lvl w:ilvl="3" w:tplc="12176600" w:tentative="1">
      <w:start w:val="1"/>
      <w:numFmt w:val="decimal"/>
      <w:lvlText w:val="%4."/>
      <w:lvlJc w:val="left"/>
      <w:pPr>
        <w:ind w:left="2880" w:hanging="360"/>
      </w:pPr>
    </w:lvl>
    <w:lvl w:ilvl="4" w:tplc="12176600" w:tentative="1">
      <w:start w:val="1"/>
      <w:numFmt w:val="lowerLetter"/>
      <w:lvlText w:val="%5."/>
      <w:lvlJc w:val="left"/>
      <w:pPr>
        <w:ind w:left="3600" w:hanging="360"/>
      </w:pPr>
    </w:lvl>
    <w:lvl w:ilvl="5" w:tplc="12176600" w:tentative="1">
      <w:start w:val="1"/>
      <w:numFmt w:val="lowerRoman"/>
      <w:lvlText w:val="%6."/>
      <w:lvlJc w:val="right"/>
      <w:pPr>
        <w:ind w:left="4320" w:hanging="180"/>
      </w:pPr>
    </w:lvl>
    <w:lvl w:ilvl="6" w:tplc="12176600" w:tentative="1">
      <w:start w:val="1"/>
      <w:numFmt w:val="decimal"/>
      <w:lvlText w:val="%7."/>
      <w:lvlJc w:val="left"/>
      <w:pPr>
        <w:ind w:left="5040" w:hanging="360"/>
      </w:pPr>
    </w:lvl>
    <w:lvl w:ilvl="7" w:tplc="12176600" w:tentative="1">
      <w:start w:val="1"/>
      <w:numFmt w:val="lowerLetter"/>
      <w:lvlText w:val="%8."/>
      <w:lvlJc w:val="left"/>
      <w:pPr>
        <w:ind w:left="5760" w:hanging="360"/>
      </w:pPr>
    </w:lvl>
    <w:lvl w:ilvl="8" w:tplc="12176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57">
    <w:multiLevelType w:val="hybridMultilevel"/>
    <w:lvl w:ilvl="0" w:tplc="65966865">
      <w:start w:val="1"/>
      <w:numFmt w:val="decimal"/>
      <w:lvlText w:val="%1."/>
      <w:lvlJc w:val="left"/>
      <w:pPr>
        <w:ind w:left="720" w:hanging="360"/>
      </w:pPr>
    </w:lvl>
    <w:lvl w:ilvl="1" w:tplc="65966865" w:tentative="1">
      <w:start w:val="1"/>
      <w:numFmt w:val="lowerLetter"/>
      <w:lvlText w:val="%2."/>
      <w:lvlJc w:val="left"/>
      <w:pPr>
        <w:ind w:left="1440" w:hanging="360"/>
      </w:pPr>
    </w:lvl>
    <w:lvl w:ilvl="2" w:tplc="65966865" w:tentative="1">
      <w:start w:val="1"/>
      <w:numFmt w:val="lowerRoman"/>
      <w:lvlText w:val="%3."/>
      <w:lvlJc w:val="right"/>
      <w:pPr>
        <w:ind w:left="2160" w:hanging="180"/>
      </w:pPr>
    </w:lvl>
    <w:lvl w:ilvl="3" w:tplc="65966865" w:tentative="1">
      <w:start w:val="1"/>
      <w:numFmt w:val="decimal"/>
      <w:lvlText w:val="%4."/>
      <w:lvlJc w:val="left"/>
      <w:pPr>
        <w:ind w:left="2880" w:hanging="360"/>
      </w:pPr>
    </w:lvl>
    <w:lvl w:ilvl="4" w:tplc="65966865" w:tentative="1">
      <w:start w:val="1"/>
      <w:numFmt w:val="lowerLetter"/>
      <w:lvlText w:val="%5."/>
      <w:lvlJc w:val="left"/>
      <w:pPr>
        <w:ind w:left="3600" w:hanging="360"/>
      </w:pPr>
    </w:lvl>
    <w:lvl w:ilvl="5" w:tplc="65966865" w:tentative="1">
      <w:start w:val="1"/>
      <w:numFmt w:val="lowerRoman"/>
      <w:lvlText w:val="%6."/>
      <w:lvlJc w:val="right"/>
      <w:pPr>
        <w:ind w:left="4320" w:hanging="180"/>
      </w:pPr>
    </w:lvl>
    <w:lvl w:ilvl="6" w:tplc="65966865" w:tentative="1">
      <w:start w:val="1"/>
      <w:numFmt w:val="decimal"/>
      <w:lvlText w:val="%7."/>
      <w:lvlJc w:val="left"/>
      <w:pPr>
        <w:ind w:left="5040" w:hanging="360"/>
      </w:pPr>
    </w:lvl>
    <w:lvl w:ilvl="7" w:tplc="65966865" w:tentative="1">
      <w:start w:val="1"/>
      <w:numFmt w:val="lowerLetter"/>
      <w:lvlText w:val="%8."/>
      <w:lvlJc w:val="left"/>
      <w:pPr>
        <w:ind w:left="5760" w:hanging="360"/>
      </w:pPr>
    </w:lvl>
    <w:lvl w:ilvl="8" w:tplc="65966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56">
    <w:multiLevelType w:val="hybridMultilevel"/>
    <w:lvl w:ilvl="0" w:tplc="22536339">
      <w:start w:val="1"/>
      <w:numFmt w:val="decimal"/>
      <w:lvlText w:val="%1."/>
      <w:lvlJc w:val="left"/>
      <w:pPr>
        <w:ind w:left="720" w:hanging="360"/>
      </w:pPr>
    </w:lvl>
    <w:lvl w:ilvl="1" w:tplc="22536339" w:tentative="1">
      <w:start w:val="1"/>
      <w:numFmt w:val="lowerLetter"/>
      <w:lvlText w:val="%2."/>
      <w:lvlJc w:val="left"/>
      <w:pPr>
        <w:ind w:left="1440" w:hanging="360"/>
      </w:pPr>
    </w:lvl>
    <w:lvl w:ilvl="2" w:tplc="22536339" w:tentative="1">
      <w:start w:val="1"/>
      <w:numFmt w:val="lowerRoman"/>
      <w:lvlText w:val="%3."/>
      <w:lvlJc w:val="right"/>
      <w:pPr>
        <w:ind w:left="2160" w:hanging="180"/>
      </w:pPr>
    </w:lvl>
    <w:lvl w:ilvl="3" w:tplc="22536339" w:tentative="1">
      <w:start w:val="1"/>
      <w:numFmt w:val="decimal"/>
      <w:lvlText w:val="%4."/>
      <w:lvlJc w:val="left"/>
      <w:pPr>
        <w:ind w:left="2880" w:hanging="360"/>
      </w:pPr>
    </w:lvl>
    <w:lvl w:ilvl="4" w:tplc="22536339" w:tentative="1">
      <w:start w:val="1"/>
      <w:numFmt w:val="lowerLetter"/>
      <w:lvlText w:val="%5."/>
      <w:lvlJc w:val="left"/>
      <w:pPr>
        <w:ind w:left="3600" w:hanging="360"/>
      </w:pPr>
    </w:lvl>
    <w:lvl w:ilvl="5" w:tplc="22536339" w:tentative="1">
      <w:start w:val="1"/>
      <w:numFmt w:val="lowerRoman"/>
      <w:lvlText w:val="%6."/>
      <w:lvlJc w:val="right"/>
      <w:pPr>
        <w:ind w:left="4320" w:hanging="180"/>
      </w:pPr>
    </w:lvl>
    <w:lvl w:ilvl="6" w:tplc="22536339" w:tentative="1">
      <w:start w:val="1"/>
      <w:numFmt w:val="decimal"/>
      <w:lvlText w:val="%7."/>
      <w:lvlJc w:val="left"/>
      <w:pPr>
        <w:ind w:left="5040" w:hanging="360"/>
      </w:pPr>
    </w:lvl>
    <w:lvl w:ilvl="7" w:tplc="22536339" w:tentative="1">
      <w:start w:val="1"/>
      <w:numFmt w:val="lowerLetter"/>
      <w:lvlText w:val="%8."/>
      <w:lvlJc w:val="left"/>
      <w:pPr>
        <w:ind w:left="5760" w:hanging="360"/>
      </w:pPr>
    </w:lvl>
    <w:lvl w:ilvl="8" w:tplc="22536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55">
    <w:multiLevelType w:val="hybridMultilevel"/>
    <w:lvl w:ilvl="0" w:tplc="76317198">
      <w:start w:val="1"/>
      <w:numFmt w:val="decimal"/>
      <w:lvlText w:val="%1."/>
      <w:lvlJc w:val="left"/>
      <w:pPr>
        <w:ind w:left="720" w:hanging="360"/>
      </w:pPr>
    </w:lvl>
    <w:lvl w:ilvl="1" w:tplc="76317198" w:tentative="1">
      <w:start w:val="1"/>
      <w:numFmt w:val="lowerLetter"/>
      <w:lvlText w:val="%2."/>
      <w:lvlJc w:val="left"/>
      <w:pPr>
        <w:ind w:left="1440" w:hanging="360"/>
      </w:pPr>
    </w:lvl>
    <w:lvl w:ilvl="2" w:tplc="76317198" w:tentative="1">
      <w:start w:val="1"/>
      <w:numFmt w:val="lowerRoman"/>
      <w:lvlText w:val="%3."/>
      <w:lvlJc w:val="right"/>
      <w:pPr>
        <w:ind w:left="2160" w:hanging="180"/>
      </w:pPr>
    </w:lvl>
    <w:lvl w:ilvl="3" w:tplc="76317198" w:tentative="1">
      <w:start w:val="1"/>
      <w:numFmt w:val="decimal"/>
      <w:lvlText w:val="%4."/>
      <w:lvlJc w:val="left"/>
      <w:pPr>
        <w:ind w:left="2880" w:hanging="360"/>
      </w:pPr>
    </w:lvl>
    <w:lvl w:ilvl="4" w:tplc="76317198" w:tentative="1">
      <w:start w:val="1"/>
      <w:numFmt w:val="lowerLetter"/>
      <w:lvlText w:val="%5."/>
      <w:lvlJc w:val="left"/>
      <w:pPr>
        <w:ind w:left="3600" w:hanging="360"/>
      </w:pPr>
    </w:lvl>
    <w:lvl w:ilvl="5" w:tplc="76317198" w:tentative="1">
      <w:start w:val="1"/>
      <w:numFmt w:val="lowerRoman"/>
      <w:lvlText w:val="%6."/>
      <w:lvlJc w:val="right"/>
      <w:pPr>
        <w:ind w:left="4320" w:hanging="180"/>
      </w:pPr>
    </w:lvl>
    <w:lvl w:ilvl="6" w:tplc="76317198" w:tentative="1">
      <w:start w:val="1"/>
      <w:numFmt w:val="decimal"/>
      <w:lvlText w:val="%7."/>
      <w:lvlJc w:val="left"/>
      <w:pPr>
        <w:ind w:left="5040" w:hanging="360"/>
      </w:pPr>
    </w:lvl>
    <w:lvl w:ilvl="7" w:tplc="76317198" w:tentative="1">
      <w:start w:val="1"/>
      <w:numFmt w:val="lowerLetter"/>
      <w:lvlText w:val="%8."/>
      <w:lvlJc w:val="left"/>
      <w:pPr>
        <w:ind w:left="5760" w:hanging="360"/>
      </w:pPr>
    </w:lvl>
    <w:lvl w:ilvl="8" w:tplc="76317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54">
    <w:multiLevelType w:val="hybridMultilevel"/>
    <w:lvl w:ilvl="0" w:tplc="89016678">
      <w:start w:val="1"/>
      <w:numFmt w:val="decimal"/>
      <w:lvlText w:val="%1."/>
      <w:lvlJc w:val="left"/>
      <w:pPr>
        <w:ind w:left="720" w:hanging="360"/>
      </w:pPr>
    </w:lvl>
    <w:lvl w:ilvl="1" w:tplc="89016678" w:tentative="1">
      <w:start w:val="1"/>
      <w:numFmt w:val="lowerLetter"/>
      <w:lvlText w:val="%2."/>
      <w:lvlJc w:val="left"/>
      <w:pPr>
        <w:ind w:left="1440" w:hanging="360"/>
      </w:pPr>
    </w:lvl>
    <w:lvl w:ilvl="2" w:tplc="89016678" w:tentative="1">
      <w:start w:val="1"/>
      <w:numFmt w:val="lowerRoman"/>
      <w:lvlText w:val="%3."/>
      <w:lvlJc w:val="right"/>
      <w:pPr>
        <w:ind w:left="2160" w:hanging="180"/>
      </w:pPr>
    </w:lvl>
    <w:lvl w:ilvl="3" w:tplc="89016678" w:tentative="1">
      <w:start w:val="1"/>
      <w:numFmt w:val="decimal"/>
      <w:lvlText w:val="%4."/>
      <w:lvlJc w:val="left"/>
      <w:pPr>
        <w:ind w:left="2880" w:hanging="360"/>
      </w:pPr>
    </w:lvl>
    <w:lvl w:ilvl="4" w:tplc="89016678" w:tentative="1">
      <w:start w:val="1"/>
      <w:numFmt w:val="lowerLetter"/>
      <w:lvlText w:val="%5."/>
      <w:lvlJc w:val="left"/>
      <w:pPr>
        <w:ind w:left="3600" w:hanging="360"/>
      </w:pPr>
    </w:lvl>
    <w:lvl w:ilvl="5" w:tplc="89016678" w:tentative="1">
      <w:start w:val="1"/>
      <w:numFmt w:val="lowerRoman"/>
      <w:lvlText w:val="%6."/>
      <w:lvlJc w:val="right"/>
      <w:pPr>
        <w:ind w:left="4320" w:hanging="180"/>
      </w:pPr>
    </w:lvl>
    <w:lvl w:ilvl="6" w:tplc="89016678" w:tentative="1">
      <w:start w:val="1"/>
      <w:numFmt w:val="decimal"/>
      <w:lvlText w:val="%7."/>
      <w:lvlJc w:val="left"/>
      <w:pPr>
        <w:ind w:left="5040" w:hanging="360"/>
      </w:pPr>
    </w:lvl>
    <w:lvl w:ilvl="7" w:tplc="89016678" w:tentative="1">
      <w:start w:val="1"/>
      <w:numFmt w:val="lowerLetter"/>
      <w:lvlText w:val="%8."/>
      <w:lvlJc w:val="left"/>
      <w:pPr>
        <w:ind w:left="5760" w:hanging="360"/>
      </w:pPr>
    </w:lvl>
    <w:lvl w:ilvl="8" w:tplc="89016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53">
    <w:multiLevelType w:val="hybridMultilevel"/>
    <w:lvl w:ilvl="0" w:tplc="68936773">
      <w:start w:val="1"/>
      <w:numFmt w:val="decimal"/>
      <w:lvlText w:val="%1."/>
      <w:lvlJc w:val="left"/>
      <w:pPr>
        <w:ind w:left="720" w:hanging="360"/>
      </w:pPr>
    </w:lvl>
    <w:lvl w:ilvl="1" w:tplc="68936773" w:tentative="1">
      <w:start w:val="1"/>
      <w:numFmt w:val="lowerLetter"/>
      <w:lvlText w:val="%2."/>
      <w:lvlJc w:val="left"/>
      <w:pPr>
        <w:ind w:left="1440" w:hanging="360"/>
      </w:pPr>
    </w:lvl>
    <w:lvl w:ilvl="2" w:tplc="68936773" w:tentative="1">
      <w:start w:val="1"/>
      <w:numFmt w:val="lowerRoman"/>
      <w:lvlText w:val="%3."/>
      <w:lvlJc w:val="right"/>
      <w:pPr>
        <w:ind w:left="2160" w:hanging="180"/>
      </w:pPr>
    </w:lvl>
    <w:lvl w:ilvl="3" w:tplc="68936773" w:tentative="1">
      <w:start w:val="1"/>
      <w:numFmt w:val="decimal"/>
      <w:lvlText w:val="%4."/>
      <w:lvlJc w:val="left"/>
      <w:pPr>
        <w:ind w:left="2880" w:hanging="360"/>
      </w:pPr>
    </w:lvl>
    <w:lvl w:ilvl="4" w:tplc="68936773" w:tentative="1">
      <w:start w:val="1"/>
      <w:numFmt w:val="lowerLetter"/>
      <w:lvlText w:val="%5."/>
      <w:lvlJc w:val="left"/>
      <w:pPr>
        <w:ind w:left="3600" w:hanging="360"/>
      </w:pPr>
    </w:lvl>
    <w:lvl w:ilvl="5" w:tplc="68936773" w:tentative="1">
      <w:start w:val="1"/>
      <w:numFmt w:val="lowerRoman"/>
      <w:lvlText w:val="%6."/>
      <w:lvlJc w:val="right"/>
      <w:pPr>
        <w:ind w:left="4320" w:hanging="180"/>
      </w:pPr>
    </w:lvl>
    <w:lvl w:ilvl="6" w:tplc="68936773" w:tentative="1">
      <w:start w:val="1"/>
      <w:numFmt w:val="decimal"/>
      <w:lvlText w:val="%7."/>
      <w:lvlJc w:val="left"/>
      <w:pPr>
        <w:ind w:left="5040" w:hanging="360"/>
      </w:pPr>
    </w:lvl>
    <w:lvl w:ilvl="7" w:tplc="68936773" w:tentative="1">
      <w:start w:val="1"/>
      <w:numFmt w:val="lowerLetter"/>
      <w:lvlText w:val="%8."/>
      <w:lvlJc w:val="left"/>
      <w:pPr>
        <w:ind w:left="5760" w:hanging="360"/>
      </w:pPr>
    </w:lvl>
    <w:lvl w:ilvl="8" w:tplc="68936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52">
    <w:multiLevelType w:val="hybridMultilevel"/>
    <w:lvl w:ilvl="0" w:tplc="93546529">
      <w:start w:val="1"/>
      <w:numFmt w:val="decimal"/>
      <w:lvlText w:val="%1."/>
      <w:lvlJc w:val="left"/>
      <w:pPr>
        <w:ind w:left="720" w:hanging="360"/>
      </w:pPr>
    </w:lvl>
    <w:lvl w:ilvl="1" w:tplc="93546529" w:tentative="1">
      <w:start w:val="1"/>
      <w:numFmt w:val="lowerLetter"/>
      <w:lvlText w:val="%2."/>
      <w:lvlJc w:val="left"/>
      <w:pPr>
        <w:ind w:left="1440" w:hanging="360"/>
      </w:pPr>
    </w:lvl>
    <w:lvl w:ilvl="2" w:tplc="93546529" w:tentative="1">
      <w:start w:val="1"/>
      <w:numFmt w:val="lowerRoman"/>
      <w:lvlText w:val="%3."/>
      <w:lvlJc w:val="right"/>
      <w:pPr>
        <w:ind w:left="2160" w:hanging="180"/>
      </w:pPr>
    </w:lvl>
    <w:lvl w:ilvl="3" w:tplc="93546529" w:tentative="1">
      <w:start w:val="1"/>
      <w:numFmt w:val="decimal"/>
      <w:lvlText w:val="%4."/>
      <w:lvlJc w:val="left"/>
      <w:pPr>
        <w:ind w:left="2880" w:hanging="360"/>
      </w:pPr>
    </w:lvl>
    <w:lvl w:ilvl="4" w:tplc="93546529" w:tentative="1">
      <w:start w:val="1"/>
      <w:numFmt w:val="lowerLetter"/>
      <w:lvlText w:val="%5."/>
      <w:lvlJc w:val="left"/>
      <w:pPr>
        <w:ind w:left="3600" w:hanging="360"/>
      </w:pPr>
    </w:lvl>
    <w:lvl w:ilvl="5" w:tplc="93546529" w:tentative="1">
      <w:start w:val="1"/>
      <w:numFmt w:val="lowerRoman"/>
      <w:lvlText w:val="%6."/>
      <w:lvlJc w:val="right"/>
      <w:pPr>
        <w:ind w:left="4320" w:hanging="180"/>
      </w:pPr>
    </w:lvl>
    <w:lvl w:ilvl="6" w:tplc="93546529" w:tentative="1">
      <w:start w:val="1"/>
      <w:numFmt w:val="decimal"/>
      <w:lvlText w:val="%7."/>
      <w:lvlJc w:val="left"/>
      <w:pPr>
        <w:ind w:left="5040" w:hanging="360"/>
      </w:pPr>
    </w:lvl>
    <w:lvl w:ilvl="7" w:tplc="93546529" w:tentative="1">
      <w:start w:val="1"/>
      <w:numFmt w:val="lowerLetter"/>
      <w:lvlText w:val="%8."/>
      <w:lvlJc w:val="left"/>
      <w:pPr>
        <w:ind w:left="5760" w:hanging="360"/>
      </w:pPr>
    </w:lvl>
    <w:lvl w:ilvl="8" w:tplc="93546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51">
    <w:multiLevelType w:val="hybridMultilevel"/>
    <w:lvl w:ilvl="0" w:tplc="73315355">
      <w:start w:val="1"/>
      <w:numFmt w:val="decimal"/>
      <w:lvlText w:val="%1."/>
      <w:lvlJc w:val="left"/>
      <w:pPr>
        <w:ind w:left="720" w:hanging="360"/>
      </w:pPr>
    </w:lvl>
    <w:lvl w:ilvl="1" w:tplc="73315355" w:tentative="1">
      <w:start w:val="1"/>
      <w:numFmt w:val="lowerLetter"/>
      <w:lvlText w:val="%2."/>
      <w:lvlJc w:val="left"/>
      <w:pPr>
        <w:ind w:left="1440" w:hanging="360"/>
      </w:pPr>
    </w:lvl>
    <w:lvl w:ilvl="2" w:tplc="73315355" w:tentative="1">
      <w:start w:val="1"/>
      <w:numFmt w:val="lowerRoman"/>
      <w:lvlText w:val="%3."/>
      <w:lvlJc w:val="right"/>
      <w:pPr>
        <w:ind w:left="2160" w:hanging="180"/>
      </w:pPr>
    </w:lvl>
    <w:lvl w:ilvl="3" w:tplc="73315355" w:tentative="1">
      <w:start w:val="1"/>
      <w:numFmt w:val="decimal"/>
      <w:lvlText w:val="%4."/>
      <w:lvlJc w:val="left"/>
      <w:pPr>
        <w:ind w:left="2880" w:hanging="360"/>
      </w:pPr>
    </w:lvl>
    <w:lvl w:ilvl="4" w:tplc="73315355" w:tentative="1">
      <w:start w:val="1"/>
      <w:numFmt w:val="lowerLetter"/>
      <w:lvlText w:val="%5."/>
      <w:lvlJc w:val="left"/>
      <w:pPr>
        <w:ind w:left="3600" w:hanging="360"/>
      </w:pPr>
    </w:lvl>
    <w:lvl w:ilvl="5" w:tplc="73315355" w:tentative="1">
      <w:start w:val="1"/>
      <w:numFmt w:val="lowerRoman"/>
      <w:lvlText w:val="%6."/>
      <w:lvlJc w:val="right"/>
      <w:pPr>
        <w:ind w:left="4320" w:hanging="180"/>
      </w:pPr>
    </w:lvl>
    <w:lvl w:ilvl="6" w:tplc="73315355" w:tentative="1">
      <w:start w:val="1"/>
      <w:numFmt w:val="decimal"/>
      <w:lvlText w:val="%7."/>
      <w:lvlJc w:val="left"/>
      <w:pPr>
        <w:ind w:left="5040" w:hanging="360"/>
      </w:pPr>
    </w:lvl>
    <w:lvl w:ilvl="7" w:tplc="73315355" w:tentative="1">
      <w:start w:val="1"/>
      <w:numFmt w:val="lowerLetter"/>
      <w:lvlText w:val="%8."/>
      <w:lvlJc w:val="left"/>
      <w:pPr>
        <w:ind w:left="5760" w:hanging="360"/>
      </w:pPr>
    </w:lvl>
    <w:lvl w:ilvl="8" w:tplc="733153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50">
    <w:multiLevelType w:val="hybridMultilevel"/>
    <w:lvl w:ilvl="0" w:tplc="32791992">
      <w:start w:val="1"/>
      <w:numFmt w:val="decimal"/>
      <w:lvlText w:val="%1."/>
      <w:lvlJc w:val="left"/>
      <w:pPr>
        <w:ind w:left="720" w:hanging="360"/>
      </w:pPr>
    </w:lvl>
    <w:lvl w:ilvl="1" w:tplc="32791992" w:tentative="1">
      <w:start w:val="1"/>
      <w:numFmt w:val="lowerLetter"/>
      <w:lvlText w:val="%2."/>
      <w:lvlJc w:val="left"/>
      <w:pPr>
        <w:ind w:left="1440" w:hanging="360"/>
      </w:pPr>
    </w:lvl>
    <w:lvl w:ilvl="2" w:tplc="32791992" w:tentative="1">
      <w:start w:val="1"/>
      <w:numFmt w:val="lowerRoman"/>
      <w:lvlText w:val="%3."/>
      <w:lvlJc w:val="right"/>
      <w:pPr>
        <w:ind w:left="2160" w:hanging="180"/>
      </w:pPr>
    </w:lvl>
    <w:lvl w:ilvl="3" w:tplc="32791992" w:tentative="1">
      <w:start w:val="1"/>
      <w:numFmt w:val="decimal"/>
      <w:lvlText w:val="%4."/>
      <w:lvlJc w:val="left"/>
      <w:pPr>
        <w:ind w:left="2880" w:hanging="360"/>
      </w:pPr>
    </w:lvl>
    <w:lvl w:ilvl="4" w:tplc="32791992" w:tentative="1">
      <w:start w:val="1"/>
      <w:numFmt w:val="lowerLetter"/>
      <w:lvlText w:val="%5."/>
      <w:lvlJc w:val="left"/>
      <w:pPr>
        <w:ind w:left="3600" w:hanging="360"/>
      </w:pPr>
    </w:lvl>
    <w:lvl w:ilvl="5" w:tplc="32791992" w:tentative="1">
      <w:start w:val="1"/>
      <w:numFmt w:val="lowerRoman"/>
      <w:lvlText w:val="%6."/>
      <w:lvlJc w:val="right"/>
      <w:pPr>
        <w:ind w:left="4320" w:hanging="180"/>
      </w:pPr>
    </w:lvl>
    <w:lvl w:ilvl="6" w:tplc="32791992" w:tentative="1">
      <w:start w:val="1"/>
      <w:numFmt w:val="decimal"/>
      <w:lvlText w:val="%7."/>
      <w:lvlJc w:val="left"/>
      <w:pPr>
        <w:ind w:left="5040" w:hanging="360"/>
      </w:pPr>
    </w:lvl>
    <w:lvl w:ilvl="7" w:tplc="32791992" w:tentative="1">
      <w:start w:val="1"/>
      <w:numFmt w:val="lowerLetter"/>
      <w:lvlText w:val="%8."/>
      <w:lvlJc w:val="left"/>
      <w:pPr>
        <w:ind w:left="5760" w:hanging="360"/>
      </w:pPr>
    </w:lvl>
    <w:lvl w:ilvl="8" w:tplc="32791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49">
    <w:multiLevelType w:val="hybridMultilevel"/>
    <w:lvl w:ilvl="0" w:tplc="59513081">
      <w:start w:val="1"/>
      <w:numFmt w:val="decimal"/>
      <w:lvlText w:val="%1."/>
      <w:lvlJc w:val="left"/>
      <w:pPr>
        <w:ind w:left="720" w:hanging="360"/>
      </w:pPr>
    </w:lvl>
    <w:lvl w:ilvl="1" w:tplc="59513081" w:tentative="1">
      <w:start w:val="1"/>
      <w:numFmt w:val="lowerLetter"/>
      <w:lvlText w:val="%2."/>
      <w:lvlJc w:val="left"/>
      <w:pPr>
        <w:ind w:left="1440" w:hanging="360"/>
      </w:pPr>
    </w:lvl>
    <w:lvl w:ilvl="2" w:tplc="59513081" w:tentative="1">
      <w:start w:val="1"/>
      <w:numFmt w:val="lowerRoman"/>
      <w:lvlText w:val="%3."/>
      <w:lvlJc w:val="right"/>
      <w:pPr>
        <w:ind w:left="2160" w:hanging="180"/>
      </w:pPr>
    </w:lvl>
    <w:lvl w:ilvl="3" w:tplc="59513081" w:tentative="1">
      <w:start w:val="1"/>
      <w:numFmt w:val="decimal"/>
      <w:lvlText w:val="%4."/>
      <w:lvlJc w:val="left"/>
      <w:pPr>
        <w:ind w:left="2880" w:hanging="360"/>
      </w:pPr>
    </w:lvl>
    <w:lvl w:ilvl="4" w:tplc="59513081" w:tentative="1">
      <w:start w:val="1"/>
      <w:numFmt w:val="lowerLetter"/>
      <w:lvlText w:val="%5."/>
      <w:lvlJc w:val="left"/>
      <w:pPr>
        <w:ind w:left="3600" w:hanging="360"/>
      </w:pPr>
    </w:lvl>
    <w:lvl w:ilvl="5" w:tplc="59513081" w:tentative="1">
      <w:start w:val="1"/>
      <w:numFmt w:val="lowerRoman"/>
      <w:lvlText w:val="%6."/>
      <w:lvlJc w:val="right"/>
      <w:pPr>
        <w:ind w:left="4320" w:hanging="180"/>
      </w:pPr>
    </w:lvl>
    <w:lvl w:ilvl="6" w:tplc="59513081" w:tentative="1">
      <w:start w:val="1"/>
      <w:numFmt w:val="decimal"/>
      <w:lvlText w:val="%7."/>
      <w:lvlJc w:val="left"/>
      <w:pPr>
        <w:ind w:left="5040" w:hanging="360"/>
      </w:pPr>
    </w:lvl>
    <w:lvl w:ilvl="7" w:tplc="59513081" w:tentative="1">
      <w:start w:val="1"/>
      <w:numFmt w:val="lowerLetter"/>
      <w:lvlText w:val="%8."/>
      <w:lvlJc w:val="left"/>
      <w:pPr>
        <w:ind w:left="5760" w:hanging="360"/>
      </w:pPr>
    </w:lvl>
    <w:lvl w:ilvl="8" w:tplc="59513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48">
    <w:multiLevelType w:val="hybridMultilevel"/>
    <w:lvl w:ilvl="0" w:tplc="18331648">
      <w:start w:val="1"/>
      <w:numFmt w:val="decimal"/>
      <w:lvlText w:val="%1."/>
      <w:lvlJc w:val="left"/>
      <w:pPr>
        <w:ind w:left="720" w:hanging="360"/>
      </w:pPr>
    </w:lvl>
    <w:lvl w:ilvl="1" w:tplc="18331648" w:tentative="1">
      <w:start w:val="1"/>
      <w:numFmt w:val="lowerLetter"/>
      <w:lvlText w:val="%2."/>
      <w:lvlJc w:val="left"/>
      <w:pPr>
        <w:ind w:left="1440" w:hanging="360"/>
      </w:pPr>
    </w:lvl>
    <w:lvl w:ilvl="2" w:tplc="18331648" w:tentative="1">
      <w:start w:val="1"/>
      <w:numFmt w:val="lowerRoman"/>
      <w:lvlText w:val="%3."/>
      <w:lvlJc w:val="right"/>
      <w:pPr>
        <w:ind w:left="2160" w:hanging="180"/>
      </w:pPr>
    </w:lvl>
    <w:lvl w:ilvl="3" w:tplc="18331648" w:tentative="1">
      <w:start w:val="1"/>
      <w:numFmt w:val="decimal"/>
      <w:lvlText w:val="%4."/>
      <w:lvlJc w:val="left"/>
      <w:pPr>
        <w:ind w:left="2880" w:hanging="360"/>
      </w:pPr>
    </w:lvl>
    <w:lvl w:ilvl="4" w:tplc="18331648" w:tentative="1">
      <w:start w:val="1"/>
      <w:numFmt w:val="lowerLetter"/>
      <w:lvlText w:val="%5."/>
      <w:lvlJc w:val="left"/>
      <w:pPr>
        <w:ind w:left="3600" w:hanging="360"/>
      </w:pPr>
    </w:lvl>
    <w:lvl w:ilvl="5" w:tplc="18331648" w:tentative="1">
      <w:start w:val="1"/>
      <w:numFmt w:val="lowerRoman"/>
      <w:lvlText w:val="%6."/>
      <w:lvlJc w:val="right"/>
      <w:pPr>
        <w:ind w:left="4320" w:hanging="180"/>
      </w:pPr>
    </w:lvl>
    <w:lvl w:ilvl="6" w:tplc="18331648" w:tentative="1">
      <w:start w:val="1"/>
      <w:numFmt w:val="decimal"/>
      <w:lvlText w:val="%7."/>
      <w:lvlJc w:val="left"/>
      <w:pPr>
        <w:ind w:left="5040" w:hanging="360"/>
      </w:pPr>
    </w:lvl>
    <w:lvl w:ilvl="7" w:tplc="18331648" w:tentative="1">
      <w:start w:val="1"/>
      <w:numFmt w:val="lowerLetter"/>
      <w:lvlText w:val="%8."/>
      <w:lvlJc w:val="left"/>
      <w:pPr>
        <w:ind w:left="5760" w:hanging="360"/>
      </w:pPr>
    </w:lvl>
    <w:lvl w:ilvl="8" w:tplc="18331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47">
    <w:multiLevelType w:val="hybridMultilevel"/>
    <w:lvl w:ilvl="0" w:tplc="19334536">
      <w:start w:val="1"/>
      <w:numFmt w:val="decimal"/>
      <w:lvlText w:val="%1."/>
      <w:lvlJc w:val="left"/>
      <w:pPr>
        <w:ind w:left="720" w:hanging="360"/>
      </w:pPr>
    </w:lvl>
    <w:lvl w:ilvl="1" w:tplc="19334536" w:tentative="1">
      <w:start w:val="1"/>
      <w:numFmt w:val="lowerLetter"/>
      <w:lvlText w:val="%2."/>
      <w:lvlJc w:val="left"/>
      <w:pPr>
        <w:ind w:left="1440" w:hanging="360"/>
      </w:pPr>
    </w:lvl>
    <w:lvl w:ilvl="2" w:tplc="19334536" w:tentative="1">
      <w:start w:val="1"/>
      <w:numFmt w:val="lowerRoman"/>
      <w:lvlText w:val="%3."/>
      <w:lvlJc w:val="right"/>
      <w:pPr>
        <w:ind w:left="2160" w:hanging="180"/>
      </w:pPr>
    </w:lvl>
    <w:lvl w:ilvl="3" w:tplc="19334536" w:tentative="1">
      <w:start w:val="1"/>
      <w:numFmt w:val="decimal"/>
      <w:lvlText w:val="%4."/>
      <w:lvlJc w:val="left"/>
      <w:pPr>
        <w:ind w:left="2880" w:hanging="360"/>
      </w:pPr>
    </w:lvl>
    <w:lvl w:ilvl="4" w:tplc="19334536" w:tentative="1">
      <w:start w:val="1"/>
      <w:numFmt w:val="lowerLetter"/>
      <w:lvlText w:val="%5."/>
      <w:lvlJc w:val="left"/>
      <w:pPr>
        <w:ind w:left="3600" w:hanging="360"/>
      </w:pPr>
    </w:lvl>
    <w:lvl w:ilvl="5" w:tplc="19334536" w:tentative="1">
      <w:start w:val="1"/>
      <w:numFmt w:val="lowerRoman"/>
      <w:lvlText w:val="%6."/>
      <w:lvlJc w:val="right"/>
      <w:pPr>
        <w:ind w:left="4320" w:hanging="180"/>
      </w:pPr>
    </w:lvl>
    <w:lvl w:ilvl="6" w:tplc="19334536" w:tentative="1">
      <w:start w:val="1"/>
      <w:numFmt w:val="decimal"/>
      <w:lvlText w:val="%7."/>
      <w:lvlJc w:val="left"/>
      <w:pPr>
        <w:ind w:left="5040" w:hanging="360"/>
      </w:pPr>
    </w:lvl>
    <w:lvl w:ilvl="7" w:tplc="19334536" w:tentative="1">
      <w:start w:val="1"/>
      <w:numFmt w:val="lowerLetter"/>
      <w:lvlText w:val="%8."/>
      <w:lvlJc w:val="left"/>
      <w:pPr>
        <w:ind w:left="5760" w:hanging="360"/>
      </w:pPr>
    </w:lvl>
    <w:lvl w:ilvl="8" w:tplc="19334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46">
    <w:multiLevelType w:val="hybridMultilevel"/>
    <w:lvl w:ilvl="0" w:tplc="54848136">
      <w:start w:val="1"/>
      <w:numFmt w:val="decimal"/>
      <w:lvlText w:val="%1."/>
      <w:lvlJc w:val="left"/>
      <w:pPr>
        <w:ind w:left="720" w:hanging="360"/>
      </w:pPr>
    </w:lvl>
    <w:lvl w:ilvl="1" w:tplc="54848136" w:tentative="1">
      <w:start w:val="1"/>
      <w:numFmt w:val="lowerLetter"/>
      <w:lvlText w:val="%2."/>
      <w:lvlJc w:val="left"/>
      <w:pPr>
        <w:ind w:left="1440" w:hanging="360"/>
      </w:pPr>
    </w:lvl>
    <w:lvl w:ilvl="2" w:tplc="54848136" w:tentative="1">
      <w:start w:val="1"/>
      <w:numFmt w:val="lowerRoman"/>
      <w:lvlText w:val="%3."/>
      <w:lvlJc w:val="right"/>
      <w:pPr>
        <w:ind w:left="2160" w:hanging="180"/>
      </w:pPr>
    </w:lvl>
    <w:lvl w:ilvl="3" w:tplc="54848136" w:tentative="1">
      <w:start w:val="1"/>
      <w:numFmt w:val="decimal"/>
      <w:lvlText w:val="%4."/>
      <w:lvlJc w:val="left"/>
      <w:pPr>
        <w:ind w:left="2880" w:hanging="360"/>
      </w:pPr>
    </w:lvl>
    <w:lvl w:ilvl="4" w:tplc="54848136" w:tentative="1">
      <w:start w:val="1"/>
      <w:numFmt w:val="lowerLetter"/>
      <w:lvlText w:val="%5."/>
      <w:lvlJc w:val="left"/>
      <w:pPr>
        <w:ind w:left="3600" w:hanging="360"/>
      </w:pPr>
    </w:lvl>
    <w:lvl w:ilvl="5" w:tplc="54848136" w:tentative="1">
      <w:start w:val="1"/>
      <w:numFmt w:val="lowerRoman"/>
      <w:lvlText w:val="%6."/>
      <w:lvlJc w:val="right"/>
      <w:pPr>
        <w:ind w:left="4320" w:hanging="180"/>
      </w:pPr>
    </w:lvl>
    <w:lvl w:ilvl="6" w:tplc="54848136" w:tentative="1">
      <w:start w:val="1"/>
      <w:numFmt w:val="decimal"/>
      <w:lvlText w:val="%7."/>
      <w:lvlJc w:val="left"/>
      <w:pPr>
        <w:ind w:left="5040" w:hanging="360"/>
      </w:pPr>
    </w:lvl>
    <w:lvl w:ilvl="7" w:tplc="54848136" w:tentative="1">
      <w:start w:val="1"/>
      <w:numFmt w:val="lowerLetter"/>
      <w:lvlText w:val="%8."/>
      <w:lvlJc w:val="left"/>
      <w:pPr>
        <w:ind w:left="5760" w:hanging="360"/>
      </w:pPr>
    </w:lvl>
    <w:lvl w:ilvl="8" w:tplc="54848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45">
    <w:multiLevelType w:val="hybridMultilevel"/>
    <w:lvl w:ilvl="0" w:tplc="65459580">
      <w:start w:val="1"/>
      <w:numFmt w:val="decimal"/>
      <w:lvlText w:val="%1."/>
      <w:lvlJc w:val="left"/>
      <w:pPr>
        <w:ind w:left="720" w:hanging="360"/>
      </w:pPr>
    </w:lvl>
    <w:lvl w:ilvl="1" w:tplc="65459580" w:tentative="1">
      <w:start w:val="1"/>
      <w:numFmt w:val="lowerLetter"/>
      <w:lvlText w:val="%2."/>
      <w:lvlJc w:val="left"/>
      <w:pPr>
        <w:ind w:left="1440" w:hanging="360"/>
      </w:pPr>
    </w:lvl>
    <w:lvl w:ilvl="2" w:tplc="65459580" w:tentative="1">
      <w:start w:val="1"/>
      <w:numFmt w:val="lowerRoman"/>
      <w:lvlText w:val="%3."/>
      <w:lvlJc w:val="right"/>
      <w:pPr>
        <w:ind w:left="2160" w:hanging="180"/>
      </w:pPr>
    </w:lvl>
    <w:lvl w:ilvl="3" w:tplc="65459580" w:tentative="1">
      <w:start w:val="1"/>
      <w:numFmt w:val="decimal"/>
      <w:lvlText w:val="%4."/>
      <w:lvlJc w:val="left"/>
      <w:pPr>
        <w:ind w:left="2880" w:hanging="360"/>
      </w:pPr>
    </w:lvl>
    <w:lvl w:ilvl="4" w:tplc="65459580" w:tentative="1">
      <w:start w:val="1"/>
      <w:numFmt w:val="lowerLetter"/>
      <w:lvlText w:val="%5."/>
      <w:lvlJc w:val="left"/>
      <w:pPr>
        <w:ind w:left="3600" w:hanging="360"/>
      </w:pPr>
    </w:lvl>
    <w:lvl w:ilvl="5" w:tplc="65459580" w:tentative="1">
      <w:start w:val="1"/>
      <w:numFmt w:val="lowerRoman"/>
      <w:lvlText w:val="%6."/>
      <w:lvlJc w:val="right"/>
      <w:pPr>
        <w:ind w:left="4320" w:hanging="180"/>
      </w:pPr>
    </w:lvl>
    <w:lvl w:ilvl="6" w:tplc="65459580" w:tentative="1">
      <w:start w:val="1"/>
      <w:numFmt w:val="decimal"/>
      <w:lvlText w:val="%7."/>
      <w:lvlJc w:val="left"/>
      <w:pPr>
        <w:ind w:left="5040" w:hanging="360"/>
      </w:pPr>
    </w:lvl>
    <w:lvl w:ilvl="7" w:tplc="65459580" w:tentative="1">
      <w:start w:val="1"/>
      <w:numFmt w:val="lowerLetter"/>
      <w:lvlText w:val="%8."/>
      <w:lvlJc w:val="left"/>
      <w:pPr>
        <w:ind w:left="5760" w:hanging="360"/>
      </w:pPr>
    </w:lvl>
    <w:lvl w:ilvl="8" w:tplc="65459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44">
    <w:multiLevelType w:val="hybridMultilevel"/>
    <w:lvl w:ilvl="0" w:tplc="94006588">
      <w:start w:val="1"/>
      <w:numFmt w:val="decimal"/>
      <w:lvlText w:val="%1."/>
      <w:lvlJc w:val="left"/>
      <w:pPr>
        <w:ind w:left="720" w:hanging="360"/>
      </w:pPr>
    </w:lvl>
    <w:lvl w:ilvl="1" w:tplc="94006588" w:tentative="1">
      <w:start w:val="1"/>
      <w:numFmt w:val="lowerLetter"/>
      <w:lvlText w:val="%2."/>
      <w:lvlJc w:val="left"/>
      <w:pPr>
        <w:ind w:left="1440" w:hanging="360"/>
      </w:pPr>
    </w:lvl>
    <w:lvl w:ilvl="2" w:tplc="94006588" w:tentative="1">
      <w:start w:val="1"/>
      <w:numFmt w:val="lowerRoman"/>
      <w:lvlText w:val="%3."/>
      <w:lvlJc w:val="right"/>
      <w:pPr>
        <w:ind w:left="2160" w:hanging="180"/>
      </w:pPr>
    </w:lvl>
    <w:lvl w:ilvl="3" w:tplc="94006588" w:tentative="1">
      <w:start w:val="1"/>
      <w:numFmt w:val="decimal"/>
      <w:lvlText w:val="%4."/>
      <w:lvlJc w:val="left"/>
      <w:pPr>
        <w:ind w:left="2880" w:hanging="360"/>
      </w:pPr>
    </w:lvl>
    <w:lvl w:ilvl="4" w:tplc="94006588" w:tentative="1">
      <w:start w:val="1"/>
      <w:numFmt w:val="lowerLetter"/>
      <w:lvlText w:val="%5."/>
      <w:lvlJc w:val="left"/>
      <w:pPr>
        <w:ind w:left="3600" w:hanging="360"/>
      </w:pPr>
    </w:lvl>
    <w:lvl w:ilvl="5" w:tplc="94006588" w:tentative="1">
      <w:start w:val="1"/>
      <w:numFmt w:val="lowerRoman"/>
      <w:lvlText w:val="%6."/>
      <w:lvlJc w:val="right"/>
      <w:pPr>
        <w:ind w:left="4320" w:hanging="180"/>
      </w:pPr>
    </w:lvl>
    <w:lvl w:ilvl="6" w:tplc="94006588" w:tentative="1">
      <w:start w:val="1"/>
      <w:numFmt w:val="decimal"/>
      <w:lvlText w:val="%7."/>
      <w:lvlJc w:val="left"/>
      <w:pPr>
        <w:ind w:left="5040" w:hanging="360"/>
      </w:pPr>
    </w:lvl>
    <w:lvl w:ilvl="7" w:tplc="94006588" w:tentative="1">
      <w:start w:val="1"/>
      <w:numFmt w:val="lowerLetter"/>
      <w:lvlText w:val="%8."/>
      <w:lvlJc w:val="left"/>
      <w:pPr>
        <w:ind w:left="5760" w:hanging="360"/>
      </w:pPr>
    </w:lvl>
    <w:lvl w:ilvl="8" w:tplc="94006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43">
    <w:multiLevelType w:val="hybridMultilevel"/>
    <w:lvl w:ilvl="0" w:tplc="25025120">
      <w:start w:val="1"/>
      <w:numFmt w:val="decimal"/>
      <w:lvlText w:val="%1."/>
      <w:lvlJc w:val="left"/>
      <w:pPr>
        <w:ind w:left="720" w:hanging="360"/>
      </w:pPr>
    </w:lvl>
    <w:lvl w:ilvl="1" w:tplc="25025120" w:tentative="1">
      <w:start w:val="1"/>
      <w:numFmt w:val="lowerLetter"/>
      <w:lvlText w:val="%2."/>
      <w:lvlJc w:val="left"/>
      <w:pPr>
        <w:ind w:left="1440" w:hanging="360"/>
      </w:pPr>
    </w:lvl>
    <w:lvl w:ilvl="2" w:tplc="25025120" w:tentative="1">
      <w:start w:val="1"/>
      <w:numFmt w:val="lowerRoman"/>
      <w:lvlText w:val="%3."/>
      <w:lvlJc w:val="right"/>
      <w:pPr>
        <w:ind w:left="2160" w:hanging="180"/>
      </w:pPr>
    </w:lvl>
    <w:lvl w:ilvl="3" w:tplc="25025120" w:tentative="1">
      <w:start w:val="1"/>
      <w:numFmt w:val="decimal"/>
      <w:lvlText w:val="%4."/>
      <w:lvlJc w:val="left"/>
      <w:pPr>
        <w:ind w:left="2880" w:hanging="360"/>
      </w:pPr>
    </w:lvl>
    <w:lvl w:ilvl="4" w:tplc="25025120" w:tentative="1">
      <w:start w:val="1"/>
      <w:numFmt w:val="lowerLetter"/>
      <w:lvlText w:val="%5."/>
      <w:lvlJc w:val="left"/>
      <w:pPr>
        <w:ind w:left="3600" w:hanging="360"/>
      </w:pPr>
    </w:lvl>
    <w:lvl w:ilvl="5" w:tplc="25025120" w:tentative="1">
      <w:start w:val="1"/>
      <w:numFmt w:val="lowerRoman"/>
      <w:lvlText w:val="%6."/>
      <w:lvlJc w:val="right"/>
      <w:pPr>
        <w:ind w:left="4320" w:hanging="180"/>
      </w:pPr>
    </w:lvl>
    <w:lvl w:ilvl="6" w:tplc="25025120" w:tentative="1">
      <w:start w:val="1"/>
      <w:numFmt w:val="decimal"/>
      <w:lvlText w:val="%7."/>
      <w:lvlJc w:val="left"/>
      <w:pPr>
        <w:ind w:left="5040" w:hanging="360"/>
      </w:pPr>
    </w:lvl>
    <w:lvl w:ilvl="7" w:tplc="25025120" w:tentative="1">
      <w:start w:val="1"/>
      <w:numFmt w:val="lowerLetter"/>
      <w:lvlText w:val="%8."/>
      <w:lvlJc w:val="left"/>
      <w:pPr>
        <w:ind w:left="5760" w:hanging="360"/>
      </w:pPr>
    </w:lvl>
    <w:lvl w:ilvl="8" w:tplc="25025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42">
    <w:multiLevelType w:val="hybridMultilevel"/>
    <w:lvl w:ilvl="0" w:tplc="58252790">
      <w:start w:val="1"/>
      <w:numFmt w:val="decimal"/>
      <w:lvlText w:val="%1."/>
      <w:lvlJc w:val="left"/>
      <w:pPr>
        <w:ind w:left="720" w:hanging="360"/>
      </w:pPr>
    </w:lvl>
    <w:lvl w:ilvl="1" w:tplc="58252790" w:tentative="1">
      <w:start w:val="1"/>
      <w:numFmt w:val="lowerLetter"/>
      <w:lvlText w:val="%2."/>
      <w:lvlJc w:val="left"/>
      <w:pPr>
        <w:ind w:left="1440" w:hanging="360"/>
      </w:pPr>
    </w:lvl>
    <w:lvl w:ilvl="2" w:tplc="58252790" w:tentative="1">
      <w:start w:val="1"/>
      <w:numFmt w:val="lowerRoman"/>
      <w:lvlText w:val="%3."/>
      <w:lvlJc w:val="right"/>
      <w:pPr>
        <w:ind w:left="2160" w:hanging="180"/>
      </w:pPr>
    </w:lvl>
    <w:lvl w:ilvl="3" w:tplc="58252790" w:tentative="1">
      <w:start w:val="1"/>
      <w:numFmt w:val="decimal"/>
      <w:lvlText w:val="%4."/>
      <w:lvlJc w:val="left"/>
      <w:pPr>
        <w:ind w:left="2880" w:hanging="360"/>
      </w:pPr>
    </w:lvl>
    <w:lvl w:ilvl="4" w:tplc="58252790" w:tentative="1">
      <w:start w:val="1"/>
      <w:numFmt w:val="lowerLetter"/>
      <w:lvlText w:val="%5."/>
      <w:lvlJc w:val="left"/>
      <w:pPr>
        <w:ind w:left="3600" w:hanging="360"/>
      </w:pPr>
    </w:lvl>
    <w:lvl w:ilvl="5" w:tplc="58252790" w:tentative="1">
      <w:start w:val="1"/>
      <w:numFmt w:val="lowerRoman"/>
      <w:lvlText w:val="%6."/>
      <w:lvlJc w:val="right"/>
      <w:pPr>
        <w:ind w:left="4320" w:hanging="180"/>
      </w:pPr>
    </w:lvl>
    <w:lvl w:ilvl="6" w:tplc="58252790" w:tentative="1">
      <w:start w:val="1"/>
      <w:numFmt w:val="decimal"/>
      <w:lvlText w:val="%7."/>
      <w:lvlJc w:val="left"/>
      <w:pPr>
        <w:ind w:left="5040" w:hanging="360"/>
      </w:pPr>
    </w:lvl>
    <w:lvl w:ilvl="7" w:tplc="58252790" w:tentative="1">
      <w:start w:val="1"/>
      <w:numFmt w:val="lowerLetter"/>
      <w:lvlText w:val="%8."/>
      <w:lvlJc w:val="left"/>
      <w:pPr>
        <w:ind w:left="5760" w:hanging="360"/>
      </w:pPr>
    </w:lvl>
    <w:lvl w:ilvl="8" w:tplc="58252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41">
    <w:multiLevelType w:val="hybridMultilevel"/>
    <w:lvl w:ilvl="0" w:tplc="54429313">
      <w:start w:val="1"/>
      <w:numFmt w:val="decimal"/>
      <w:lvlText w:val="%1."/>
      <w:lvlJc w:val="left"/>
      <w:pPr>
        <w:ind w:left="720" w:hanging="360"/>
      </w:pPr>
    </w:lvl>
    <w:lvl w:ilvl="1" w:tplc="54429313" w:tentative="1">
      <w:start w:val="1"/>
      <w:numFmt w:val="lowerLetter"/>
      <w:lvlText w:val="%2."/>
      <w:lvlJc w:val="left"/>
      <w:pPr>
        <w:ind w:left="1440" w:hanging="360"/>
      </w:pPr>
    </w:lvl>
    <w:lvl w:ilvl="2" w:tplc="54429313" w:tentative="1">
      <w:start w:val="1"/>
      <w:numFmt w:val="lowerRoman"/>
      <w:lvlText w:val="%3."/>
      <w:lvlJc w:val="right"/>
      <w:pPr>
        <w:ind w:left="2160" w:hanging="180"/>
      </w:pPr>
    </w:lvl>
    <w:lvl w:ilvl="3" w:tplc="54429313" w:tentative="1">
      <w:start w:val="1"/>
      <w:numFmt w:val="decimal"/>
      <w:lvlText w:val="%4."/>
      <w:lvlJc w:val="left"/>
      <w:pPr>
        <w:ind w:left="2880" w:hanging="360"/>
      </w:pPr>
    </w:lvl>
    <w:lvl w:ilvl="4" w:tplc="54429313" w:tentative="1">
      <w:start w:val="1"/>
      <w:numFmt w:val="lowerLetter"/>
      <w:lvlText w:val="%5."/>
      <w:lvlJc w:val="left"/>
      <w:pPr>
        <w:ind w:left="3600" w:hanging="360"/>
      </w:pPr>
    </w:lvl>
    <w:lvl w:ilvl="5" w:tplc="54429313" w:tentative="1">
      <w:start w:val="1"/>
      <w:numFmt w:val="lowerRoman"/>
      <w:lvlText w:val="%6."/>
      <w:lvlJc w:val="right"/>
      <w:pPr>
        <w:ind w:left="4320" w:hanging="180"/>
      </w:pPr>
    </w:lvl>
    <w:lvl w:ilvl="6" w:tplc="54429313" w:tentative="1">
      <w:start w:val="1"/>
      <w:numFmt w:val="decimal"/>
      <w:lvlText w:val="%7."/>
      <w:lvlJc w:val="left"/>
      <w:pPr>
        <w:ind w:left="5040" w:hanging="360"/>
      </w:pPr>
    </w:lvl>
    <w:lvl w:ilvl="7" w:tplc="54429313" w:tentative="1">
      <w:start w:val="1"/>
      <w:numFmt w:val="lowerLetter"/>
      <w:lvlText w:val="%8."/>
      <w:lvlJc w:val="left"/>
      <w:pPr>
        <w:ind w:left="5760" w:hanging="360"/>
      </w:pPr>
    </w:lvl>
    <w:lvl w:ilvl="8" w:tplc="54429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40">
    <w:multiLevelType w:val="hybridMultilevel"/>
    <w:lvl w:ilvl="0" w:tplc="86589379">
      <w:start w:val="1"/>
      <w:numFmt w:val="decimal"/>
      <w:lvlText w:val="%1."/>
      <w:lvlJc w:val="left"/>
      <w:pPr>
        <w:ind w:left="720" w:hanging="360"/>
      </w:pPr>
    </w:lvl>
    <w:lvl w:ilvl="1" w:tplc="86589379" w:tentative="1">
      <w:start w:val="1"/>
      <w:numFmt w:val="lowerLetter"/>
      <w:lvlText w:val="%2."/>
      <w:lvlJc w:val="left"/>
      <w:pPr>
        <w:ind w:left="1440" w:hanging="360"/>
      </w:pPr>
    </w:lvl>
    <w:lvl w:ilvl="2" w:tplc="86589379" w:tentative="1">
      <w:start w:val="1"/>
      <w:numFmt w:val="lowerRoman"/>
      <w:lvlText w:val="%3."/>
      <w:lvlJc w:val="right"/>
      <w:pPr>
        <w:ind w:left="2160" w:hanging="180"/>
      </w:pPr>
    </w:lvl>
    <w:lvl w:ilvl="3" w:tplc="86589379" w:tentative="1">
      <w:start w:val="1"/>
      <w:numFmt w:val="decimal"/>
      <w:lvlText w:val="%4."/>
      <w:lvlJc w:val="left"/>
      <w:pPr>
        <w:ind w:left="2880" w:hanging="360"/>
      </w:pPr>
    </w:lvl>
    <w:lvl w:ilvl="4" w:tplc="86589379" w:tentative="1">
      <w:start w:val="1"/>
      <w:numFmt w:val="lowerLetter"/>
      <w:lvlText w:val="%5."/>
      <w:lvlJc w:val="left"/>
      <w:pPr>
        <w:ind w:left="3600" w:hanging="360"/>
      </w:pPr>
    </w:lvl>
    <w:lvl w:ilvl="5" w:tplc="86589379" w:tentative="1">
      <w:start w:val="1"/>
      <w:numFmt w:val="lowerRoman"/>
      <w:lvlText w:val="%6."/>
      <w:lvlJc w:val="right"/>
      <w:pPr>
        <w:ind w:left="4320" w:hanging="180"/>
      </w:pPr>
    </w:lvl>
    <w:lvl w:ilvl="6" w:tplc="86589379" w:tentative="1">
      <w:start w:val="1"/>
      <w:numFmt w:val="decimal"/>
      <w:lvlText w:val="%7."/>
      <w:lvlJc w:val="left"/>
      <w:pPr>
        <w:ind w:left="5040" w:hanging="360"/>
      </w:pPr>
    </w:lvl>
    <w:lvl w:ilvl="7" w:tplc="86589379" w:tentative="1">
      <w:start w:val="1"/>
      <w:numFmt w:val="lowerLetter"/>
      <w:lvlText w:val="%8."/>
      <w:lvlJc w:val="left"/>
      <w:pPr>
        <w:ind w:left="5760" w:hanging="360"/>
      </w:pPr>
    </w:lvl>
    <w:lvl w:ilvl="8" w:tplc="86589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39">
    <w:multiLevelType w:val="hybridMultilevel"/>
    <w:lvl w:ilvl="0" w:tplc="89544983">
      <w:start w:val="1"/>
      <w:numFmt w:val="decimal"/>
      <w:lvlText w:val="%1."/>
      <w:lvlJc w:val="left"/>
      <w:pPr>
        <w:ind w:left="720" w:hanging="360"/>
      </w:pPr>
    </w:lvl>
    <w:lvl w:ilvl="1" w:tplc="89544983" w:tentative="1">
      <w:start w:val="1"/>
      <w:numFmt w:val="lowerLetter"/>
      <w:lvlText w:val="%2."/>
      <w:lvlJc w:val="left"/>
      <w:pPr>
        <w:ind w:left="1440" w:hanging="360"/>
      </w:pPr>
    </w:lvl>
    <w:lvl w:ilvl="2" w:tplc="89544983" w:tentative="1">
      <w:start w:val="1"/>
      <w:numFmt w:val="lowerRoman"/>
      <w:lvlText w:val="%3."/>
      <w:lvlJc w:val="right"/>
      <w:pPr>
        <w:ind w:left="2160" w:hanging="180"/>
      </w:pPr>
    </w:lvl>
    <w:lvl w:ilvl="3" w:tplc="89544983" w:tentative="1">
      <w:start w:val="1"/>
      <w:numFmt w:val="decimal"/>
      <w:lvlText w:val="%4."/>
      <w:lvlJc w:val="left"/>
      <w:pPr>
        <w:ind w:left="2880" w:hanging="360"/>
      </w:pPr>
    </w:lvl>
    <w:lvl w:ilvl="4" w:tplc="89544983" w:tentative="1">
      <w:start w:val="1"/>
      <w:numFmt w:val="lowerLetter"/>
      <w:lvlText w:val="%5."/>
      <w:lvlJc w:val="left"/>
      <w:pPr>
        <w:ind w:left="3600" w:hanging="360"/>
      </w:pPr>
    </w:lvl>
    <w:lvl w:ilvl="5" w:tplc="89544983" w:tentative="1">
      <w:start w:val="1"/>
      <w:numFmt w:val="lowerRoman"/>
      <w:lvlText w:val="%6."/>
      <w:lvlJc w:val="right"/>
      <w:pPr>
        <w:ind w:left="4320" w:hanging="180"/>
      </w:pPr>
    </w:lvl>
    <w:lvl w:ilvl="6" w:tplc="89544983" w:tentative="1">
      <w:start w:val="1"/>
      <w:numFmt w:val="decimal"/>
      <w:lvlText w:val="%7."/>
      <w:lvlJc w:val="left"/>
      <w:pPr>
        <w:ind w:left="5040" w:hanging="360"/>
      </w:pPr>
    </w:lvl>
    <w:lvl w:ilvl="7" w:tplc="89544983" w:tentative="1">
      <w:start w:val="1"/>
      <w:numFmt w:val="lowerLetter"/>
      <w:lvlText w:val="%8."/>
      <w:lvlJc w:val="left"/>
      <w:pPr>
        <w:ind w:left="5760" w:hanging="360"/>
      </w:pPr>
    </w:lvl>
    <w:lvl w:ilvl="8" w:tplc="89544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38">
    <w:multiLevelType w:val="hybridMultilevel"/>
    <w:lvl w:ilvl="0" w:tplc="90266204">
      <w:start w:val="1"/>
      <w:numFmt w:val="decimal"/>
      <w:lvlText w:val="%1."/>
      <w:lvlJc w:val="left"/>
      <w:pPr>
        <w:ind w:left="720" w:hanging="360"/>
      </w:pPr>
    </w:lvl>
    <w:lvl w:ilvl="1" w:tplc="90266204" w:tentative="1">
      <w:start w:val="1"/>
      <w:numFmt w:val="lowerLetter"/>
      <w:lvlText w:val="%2."/>
      <w:lvlJc w:val="left"/>
      <w:pPr>
        <w:ind w:left="1440" w:hanging="360"/>
      </w:pPr>
    </w:lvl>
    <w:lvl w:ilvl="2" w:tplc="90266204" w:tentative="1">
      <w:start w:val="1"/>
      <w:numFmt w:val="lowerRoman"/>
      <w:lvlText w:val="%3."/>
      <w:lvlJc w:val="right"/>
      <w:pPr>
        <w:ind w:left="2160" w:hanging="180"/>
      </w:pPr>
    </w:lvl>
    <w:lvl w:ilvl="3" w:tplc="90266204" w:tentative="1">
      <w:start w:val="1"/>
      <w:numFmt w:val="decimal"/>
      <w:lvlText w:val="%4."/>
      <w:lvlJc w:val="left"/>
      <w:pPr>
        <w:ind w:left="2880" w:hanging="360"/>
      </w:pPr>
    </w:lvl>
    <w:lvl w:ilvl="4" w:tplc="90266204" w:tentative="1">
      <w:start w:val="1"/>
      <w:numFmt w:val="lowerLetter"/>
      <w:lvlText w:val="%5."/>
      <w:lvlJc w:val="left"/>
      <w:pPr>
        <w:ind w:left="3600" w:hanging="360"/>
      </w:pPr>
    </w:lvl>
    <w:lvl w:ilvl="5" w:tplc="90266204" w:tentative="1">
      <w:start w:val="1"/>
      <w:numFmt w:val="lowerRoman"/>
      <w:lvlText w:val="%6."/>
      <w:lvlJc w:val="right"/>
      <w:pPr>
        <w:ind w:left="4320" w:hanging="180"/>
      </w:pPr>
    </w:lvl>
    <w:lvl w:ilvl="6" w:tplc="90266204" w:tentative="1">
      <w:start w:val="1"/>
      <w:numFmt w:val="decimal"/>
      <w:lvlText w:val="%7."/>
      <w:lvlJc w:val="left"/>
      <w:pPr>
        <w:ind w:left="5040" w:hanging="360"/>
      </w:pPr>
    </w:lvl>
    <w:lvl w:ilvl="7" w:tplc="90266204" w:tentative="1">
      <w:start w:val="1"/>
      <w:numFmt w:val="lowerLetter"/>
      <w:lvlText w:val="%8."/>
      <w:lvlJc w:val="left"/>
      <w:pPr>
        <w:ind w:left="5760" w:hanging="360"/>
      </w:pPr>
    </w:lvl>
    <w:lvl w:ilvl="8" w:tplc="90266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37">
    <w:multiLevelType w:val="hybridMultilevel"/>
    <w:lvl w:ilvl="0" w:tplc="98139070">
      <w:start w:val="1"/>
      <w:numFmt w:val="decimal"/>
      <w:lvlText w:val="%1."/>
      <w:lvlJc w:val="left"/>
      <w:pPr>
        <w:ind w:left="720" w:hanging="360"/>
      </w:pPr>
    </w:lvl>
    <w:lvl w:ilvl="1" w:tplc="98139070" w:tentative="1">
      <w:start w:val="1"/>
      <w:numFmt w:val="lowerLetter"/>
      <w:lvlText w:val="%2."/>
      <w:lvlJc w:val="left"/>
      <w:pPr>
        <w:ind w:left="1440" w:hanging="360"/>
      </w:pPr>
    </w:lvl>
    <w:lvl w:ilvl="2" w:tplc="98139070" w:tentative="1">
      <w:start w:val="1"/>
      <w:numFmt w:val="lowerRoman"/>
      <w:lvlText w:val="%3."/>
      <w:lvlJc w:val="right"/>
      <w:pPr>
        <w:ind w:left="2160" w:hanging="180"/>
      </w:pPr>
    </w:lvl>
    <w:lvl w:ilvl="3" w:tplc="98139070" w:tentative="1">
      <w:start w:val="1"/>
      <w:numFmt w:val="decimal"/>
      <w:lvlText w:val="%4."/>
      <w:lvlJc w:val="left"/>
      <w:pPr>
        <w:ind w:left="2880" w:hanging="360"/>
      </w:pPr>
    </w:lvl>
    <w:lvl w:ilvl="4" w:tplc="98139070" w:tentative="1">
      <w:start w:val="1"/>
      <w:numFmt w:val="lowerLetter"/>
      <w:lvlText w:val="%5."/>
      <w:lvlJc w:val="left"/>
      <w:pPr>
        <w:ind w:left="3600" w:hanging="360"/>
      </w:pPr>
    </w:lvl>
    <w:lvl w:ilvl="5" w:tplc="98139070" w:tentative="1">
      <w:start w:val="1"/>
      <w:numFmt w:val="lowerRoman"/>
      <w:lvlText w:val="%6."/>
      <w:lvlJc w:val="right"/>
      <w:pPr>
        <w:ind w:left="4320" w:hanging="180"/>
      </w:pPr>
    </w:lvl>
    <w:lvl w:ilvl="6" w:tplc="98139070" w:tentative="1">
      <w:start w:val="1"/>
      <w:numFmt w:val="decimal"/>
      <w:lvlText w:val="%7."/>
      <w:lvlJc w:val="left"/>
      <w:pPr>
        <w:ind w:left="5040" w:hanging="360"/>
      </w:pPr>
    </w:lvl>
    <w:lvl w:ilvl="7" w:tplc="98139070" w:tentative="1">
      <w:start w:val="1"/>
      <w:numFmt w:val="lowerLetter"/>
      <w:lvlText w:val="%8."/>
      <w:lvlJc w:val="left"/>
      <w:pPr>
        <w:ind w:left="5760" w:hanging="360"/>
      </w:pPr>
    </w:lvl>
    <w:lvl w:ilvl="8" w:tplc="98139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36">
    <w:multiLevelType w:val="hybridMultilevel"/>
    <w:lvl w:ilvl="0" w:tplc="56376684">
      <w:start w:val="1"/>
      <w:numFmt w:val="decimal"/>
      <w:lvlText w:val="%1."/>
      <w:lvlJc w:val="left"/>
      <w:pPr>
        <w:ind w:left="720" w:hanging="360"/>
      </w:pPr>
    </w:lvl>
    <w:lvl w:ilvl="1" w:tplc="56376684" w:tentative="1">
      <w:start w:val="1"/>
      <w:numFmt w:val="lowerLetter"/>
      <w:lvlText w:val="%2."/>
      <w:lvlJc w:val="left"/>
      <w:pPr>
        <w:ind w:left="1440" w:hanging="360"/>
      </w:pPr>
    </w:lvl>
    <w:lvl w:ilvl="2" w:tplc="56376684" w:tentative="1">
      <w:start w:val="1"/>
      <w:numFmt w:val="lowerRoman"/>
      <w:lvlText w:val="%3."/>
      <w:lvlJc w:val="right"/>
      <w:pPr>
        <w:ind w:left="2160" w:hanging="180"/>
      </w:pPr>
    </w:lvl>
    <w:lvl w:ilvl="3" w:tplc="56376684" w:tentative="1">
      <w:start w:val="1"/>
      <w:numFmt w:val="decimal"/>
      <w:lvlText w:val="%4."/>
      <w:lvlJc w:val="left"/>
      <w:pPr>
        <w:ind w:left="2880" w:hanging="360"/>
      </w:pPr>
    </w:lvl>
    <w:lvl w:ilvl="4" w:tplc="56376684" w:tentative="1">
      <w:start w:val="1"/>
      <w:numFmt w:val="lowerLetter"/>
      <w:lvlText w:val="%5."/>
      <w:lvlJc w:val="left"/>
      <w:pPr>
        <w:ind w:left="3600" w:hanging="360"/>
      </w:pPr>
    </w:lvl>
    <w:lvl w:ilvl="5" w:tplc="56376684" w:tentative="1">
      <w:start w:val="1"/>
      <w:numFmt w:val="lowerRoman"/>
      <w:lvlText w:val="%6."/>
      <w:lvlJc w:val="right"/>
      <w:pPr>
        <w:ind w:left="4320" w:hanging="180"/>
      </w:pPr>
    </w:lvl>
    <w:lvl w:ilvl="6" w:tplc="56376684" w:tentative="1">
      <w:start w:val="1"/>
      <w:numFmt w:val="decimal"/>
      <w:lvlText w:val="%7."/>
      <w:lvlJc w:val="left"/>
      <w:pPr>
        <w:ind w:left="5040" w:hanging="360"/>
      </w:pPr>
    </w:lvl>
    <w:lvl w:ilvl="7" w:tplc="56376684" w:tentative="1">
      <w:start w:val="1"/>
      <w:numFmt w:val="lowerLetter"/>
      <w:lvlText w:val="%8."/>
      <w:lvlJc w:val="left"/>
      <w:pPr>
        <w:ind w:left="5760" w:hanging="360"/>
      </w:pPr>
    </w:lvl>
    <w:lvl w:ilvl="8" w:tplc="56376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35">
    <w:multiLevelType w:val="hybridMultilevel"/>
    <w:lvl w:ilvl="0" w:tplc="85241116">
      <w:start w:val="1"/>
      <w:numFmt w:val="decimal"/>
      <w:lvlText w:val="%1."/>
      <w:lvlJc w:val="left"/>
      <w:pPr>
        <w:ind w:left="720" w:hanging="360"/>
      </w:pPr>
    </w:lvl>
    <w:lvl w:ilvl="1" w:tplc="85241116" w:tentative="1">
      <w:start w:val="1"/>
      <w:numFmt w:val="lowerLetter"/>
      <w:lvlText w:val="%2."/>
      <w:lvlJc w:val="left"/>
      <w:pPr>
        <w:ind w:left="1440" w:hanging="360"/>
      </w:pPr>
    </w:lvl>
    <w:lvl w:ilvl="2" w:tplc="85241116" w:tentative="1">
      <w:start w:val="1"/>
      <w:numFmt w:val="lowerRoman"/>
      <w:lvlText w:val="%3."/>
      <w:lvlJc w:val="right"/>
      <w:pPr>
        <w:ind w:left="2160" w:hanging="180"/>
      </w:pPr>
    </w:lvl>
    <w:lvl w:ilvl="3" w:tplc="85241116" w:tentative="1">
      <w:start w:val="1"/>
      <w:numFmt w:val="decimal"/>
      <w:lvlText w:val="%4."/>
      <w:lvlJc w:val="left"/>
      <w:pPr>
        <w:ind w:left="2880" w:hanging="360"/>
      </w:pPr>
    </w:lvl>
    <w:lvl w:ilvl="4" w:tplc="85241116" w:tentative="1">
      <w:start w:val="1"/>
      <w:numFmt w:val="lowerLetter"/>
      <w:lvlText w:val="%5."/>
      <w:lvlJc w:val="left"/>
      <w:pPr>
        <w:ind w:left="3600" w:hanging="360"/>
      </w:pPr>
    </w:lvl>
    <w:lvl w:ilvl="5" w:tplc="85241116" w:tentative="1">
      <w:start w:val="1"/>
      <w:numFmt w:val="lowerRoman"/>
      <w:lvlText w:val="%6."/>
      <w:lvlJc w:val="right"/>
      <w:pPr>
        <w:ind w:left="4320" w:hanging="180"/>
      </w:pPr>
    </w:lvl>
    <w:lvl w:ilvl="6" w:tplc="85241116" w:tentative="1">
      <w:start w:val="1"/>
      <w:numFmt w:val="decimal"/>
      <w:lvlText w:val="%7."/>
      <w:lvlJc w:val="left"/>
      <w:pPr>
        <w:ind w:left="5040" w:hanging="360"/>
      </w:pPr>
    </w:lvl>
    <w:lvl w:ilvl="7" w:tplc="85241116" w:tentative="1">
      <w:start w:val="1"/>
      <w:numFmt w:val="lowerLetter"/>
      <w:lvlText w:val="%8."/>
      <w:lvlJc w:val="left"/>
      <w:pPr>
        <w:ind w:left="5760" w:hanging="360"/>
      </w:pPr>
    </w:lvl>
    <w:lvl w:ilvl="8" w:tplc="85241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34">
    <w:multiLevelType w:val="hybridMultilevel"/>
    <w:lvl w:ilvl="0" w:tplc="26425413">
      <w:start w:val="1"/>
      <w:numFmt w:val="decimal"/>
      <w:lvlText w:val="%1."/>
      <w:lvlJc w:val="left"/>
      <w:pPr>
        <w:ind w:left="720" w:hanging="360"/>
      </w:pPr>
    </w:lvl>
    <w:lvl w:ilvl="1" w:tplc="26425413" w:tentative="1">
      <w:start w:val="1"/>
      <w:numFmt w:val="lowerLetter"/>
      <w:lvlText w:val="%2."/>
      <w:lvlJc w:val="left"/>
      <w:pPr>
        <w:ind w:left="1440" w:hanging="360"/>
      </w:pPr>
    </w:lvl>
    <w:lvl w:ilvl="2" w:tplc="26425413" w:tentative="1">
      <w:start w:val="1"/>
      <w:numFmt w:val="lowerRoman"/>
      <w:lvlText w:val="%3."/>
      <w:lvlJc w:val="right"/>
      <w:pPr>
        <w:ind w:left="2160" w:hanging="180"/>
      </w:pPr>
    </w:lvl>
    <w:lvl w:ilvl="3" w:tplc="26425413" w:tentative="1">
      <w:start w:val="1"/>
      <w:numFmt w:val="decimal"/>
      <w:lvlText w:val="%4."/>
      <w:lvlJc w:val="left"/>
      <w:pPr>
        <w:ind w:left="2880" w:hanging="360"/>
      </w:pPr>
    </w:lvl>
    <w:lvl w:ilvl="4" w:tplc="26425413" w:tentative="1">
      <w:start w:val="1"/>
      <w:numFmt w:val="lowerLetter"/>
      <w:lvlText w:val="%5."/>
      <w:lvlJc w:val="left"/>
      <w:pPr>
        <w:ind w:left="3600" w:hanging="360"/>
      </w:pPr>
    </w:lvl>
    <w:lvl w:ilvl="5" w:tplc="26425413" w:tentative="1">
      <w:start w:val="1"/>
      <w:numFmt w:val="lowerRoman"/>
      <w:lvlText w:val="%6."/>
      <w:lvlJc w:val="right"/>
      <w:pPr>
        <w:ind w:left="4320" w:hanging="180"/>
      </w:pPr>
    </w:lvl>
    <w:lvl w:ilvl="6" w:tplc="26425413" w:tentative="1">
      <w:start w:val="1"/>
      <w:numFmt w:val="decimal"/>
      <w:lvlText w:val="%7."/>
      <w:lvlJc w:val="left"/>
      <w:pPr>
        <w:ind w:left="5040" w:hanging="360"/>
      </w:pPr>
    </w:lvl>
    <w:lvl w:ilvl="7" w:tplc="26425413" w:tentative="1">
      <w:start w:val="1"/>
      <w:numFmt w:val="lowerLetter"/>
      <w:lvlText w:val="%8."/>
      <w:lvlJc w:val="left"/>
      <w:pPr>
        <w:ind w:left="5760" w:hanging="360"/>
      </w:pPr>
    </w:lvl>
    <w:lvl w:ilvl="8" w:tplc="26425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33">
    <w:multiLevelType w:val="hybridMultilevel"/>
    <w:lvl w:ilvl="0" w:tplc="75179983">
      <w:start w:val="1"/>
      <w:numFmt w:val="decimal"/>
      <w:lvlText w:val="%1."/>
      <w:lvlJc w:val="left"/>
      <w:pPr>
        <w:ind w:left="720" w:hanging="360"/>
      </w:pPr>
    </w:lvl>
    <w:lvl w:ilvl="1" w:tplc="75179983" w:tentative="1">
      <w:start w:val="1"/>
      <w:numFmt w:val="lowerLetter"/>
      <w:lvlText w:val="%2."/>
      <w:lvlJc w:val="left"/>
      <w:pPr>
        <w:ind w:left="1440" w:hanging="360"/>
      </w:pPr>
    </w:lvl>
    <w:lvl w:ilvl="2" w:tplc="75179983" w:tentative="1">
      <w:start w:val="1"/>
      <w:numFmt w:val="lowerRoman"/>
      <w:lvlText w:val="%3."/>
      <w:lvlJc w:val="right"/>
      <w:pPr>
        <w:ind w:left="2160" w:hanging="180"/>
      </w:pPr>
    </w:lvl>
    <w:lvl w:ilvl="3" w:tplc="75179983" w:tentative="1">
      <w:start w:val="1"/>
      <w:numFmt w:val="decimal"/>
      <w:lvlText w:val="%4."/>
      <w:lvlJc w:val="left"/>
      <w:pPr>
        <w:ind w:left="2880" w:hanging="360"/>
      </w:pPr>
    </w:lvl>
    <w:lvl w:ilvl="4" w:tplc="75179983" w:tentative="1">
      <w:start w:val="1"/>
      <w:numFmt w:val="lowerLetter"/>
      <w:lvlText w:val="%5."/>
      <w:lvlJc w:val="left"/>
      <w:pPr>
        <w:ind w:left="3600" w:hanging="360"/>
      </w:pPr>
    </w:lvl>
    <w:lvl w:ilvl="5" w:tplc="75179983" w:tentative="1">
      <w:start w:val="1"/>
      <w:numFmt w:val="lowerRoman"/>
      <w:lvlText w:val="%6."/>
      <w:lvlJc w:val="right"/>
      <w:pPr>
        <w:ind w:left="4320" w:hanging="180"/>
      </w:pPr>
    </w:lvl>
    <w:lvl w:ilvl="6" w:tplc="75179983" w:tentative="1">
      <w:start w:val="1"/>
      <w:numFmt w:val="decimal"/>
      <w:lvlText w:val="%7."/>
      <w:lvlJc w:val="left"/>
      <w:pPr>
        <w:ind w:left="5040" w:hanging="360"/>
      </w:pPr>
    </w:lvl>
    <w:lvl w:ilvl="7" w:tplc="75179983" w:tentative="1">
      <w:start w:val="1"/>
      <w:numFmt w:val="lowerLetter"/>
      <w:lvlText w:val="%8."/>
      <w:lvlJc w:val="left"/>
      <w:pPr>
        <w:ind w:left="5760" w:hanging="360"/>
      </w:pPr>
    </w:lvl>
    <w:lvl w:ilvl="8" w:tplc="75179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32">
    <w:multiLevelType w:val="hybridMultilevel"/>
    <w:lvl w:ilvl="0" w:tplc="63810230">
      <w:start w:val="1"/>
      <w:numFmt w:val="decimal"/>
      <w:lvlText w:val="%1."/>
      <w:lvlJc w:val="left"/>
      <w:pPr>
        <w:ind w:left="720" w:hanging="360"/>
      </w:pPr>
    </w:lvl>
    <w:lvl w:ilvl="1" w:tplc="63810230" w:tentative="1">
      <w:start w:val="1"/>
      <w:numFmt w:val="lowerLetter"/>
      <w:lvlText w:val="%2."/>
      <w:lvlJc w:val="left"/>
      <w:pPr>
        <w:ind w:left="1440" w:hanging="360"/>
      </w:pPr>
    </w:lvl>
    <w:lvl w:ilvl="2" w:tplc="63810230" w:tentative="1">
      <w:start w:val="1"/>
      <w:numFmt w:val="lowerRoman"/>
      <w:lvlText w:val="%3."/>
      <w:lvlJc w:val="right"/>
      <w:pPr>
        <w:ind w:left="2160" w:hanging="180"/>
      </w:pPr>
    </w:lvl>
    <w:lvl w:ilvl="3" w:tplc="63810230" w:tentative="1">
      <w:start w:val="1"/>
      <w:numFmt w:val="decimal"/>
      <w:lvlText w:val="%4."/>
      <w:lvlJc w:val="left"/>
      <w:pPr>
        <w:ind w:left="2880" w:hanging="360"/>
      </w:pPr>
    </w:lvl>
    <w:lvl w:ilvl="4" w:tplc="63810230" w:tentative="1">
      <w:start w:val="1"/>
      <w:numFmt w:val="lowerLetter"/>
      <w:lvlText w:val="%5."/>
      <w:lvlJc w:val="left"/>
      <w:pPr>
        <w:ind w:left="3600" w:hanging="360"/>
      </w:pPr>
    </w:lvl>
    <w:lvl w:ilvl="5" w:tplc="63810230" w:tentative="1">
      <w:start w:val="1"/>
      <w:numFmt w:val="lowerRoman"/>
      <w:lvlText w:val="%6."/>
      <w:lvlJc w:val="right"/>
      <w:pPr>
        <w:ind w:left="4320" w:hanging="180"/>
      </w:pPr>
    </w:lvl>
    <w:lvl w:ilvl="6" w:tplc="63810230" w:tentative="1">
      <w:start w:val="1"/>
      <w:numFmt w:val="decimal"/>
      <w:lvlText w:val="%7."/>
      <w:lvlJc w:val="left"/>
      <w:pPr>
        <w:ind w:left="5040" w:hanging="360"/>
      </w:pPr>
    </w:lvl>
    <w:lvl w:ilvl="7" w:tplc="63810230" w:tentative="1">
      <w:start w:val="1"/>
      <w:numFmt w:val="lowerLetter"/>
      <w:lvlText w:val="%8."/>
      <w:lvlJc w:val="left"/>
      <w:pPr>
        <w:ind w:left="5760" w:hanging="360"/>
      </w:pPr>
    </w:lvl>
    <w:lvl w:ilvl="8" w:tplc="63810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31">
    <w:multiLevelType w:val="hybridMultilevel"/>
    <w:lvl w:ilvl="0" w:tplc="3557484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5131">
    <w:abstractNumId w:val="15131"/>
  </w:num>
  <w:num w:numId="15132">
    <w:abstractNumId w:val="15132"/>
  </w:num>
  <w:num w:numId="15133">
    <w:abstractNumId w:val="15133"/>
  </w:num>
  <w:num w:numId="15134">
    <w:abstractNumId w:val="15134"/>
  </w:num>
  <w:num w:numId="15135">
    <w:abstractNumId w:val="15135"/>
  </w:num>
  <w:num w:numId="15136">
    <w:abstractNumId w:val="15136"/>
  </w:num>
  <w:num w:numId="15137">
    <w:abstractNumId w:val="15137"/>
  </w:num>
  <w:num w:numId="15138">
    <w:abstractNumId w:val="15138"/>
  </w:num>
  <w:num w:numId="15139">
    <w:abstractNumId w:val="15139"/>
  </w:num>
  <w:num w:numId="15140">
    <w:abstractNumId w:val="15140"/>
  </w:num>
  <w:num w:numId="15141">
    <w:abstractNumId w:val="15141"/>
  </w:num>
  <w:num w:numId="15142">
    <w:abstractNumId w:val="15142"/>
  </w:num>
  <w:num w:numId="15143">
    <w:abstractNumId w:val="15143"/>
  </w:num>
  <w:num w:numId="15144">
    <w:abstractNumId w:val="15144"/>
  </w:num>
  <w:num w:numId="15145">
    <w:abstractNumId w:val="15145"/>
  </w:num>
  <w:num w:numId="15146">
    <w:abstractNumId w:val="15146"/>
  </w:num>
  <w:num w:numId="15147">
    <w:abstractNumId w:val="15147"/>
  </w:num>
  <w:num w:numId="15148">
    <w:abstractNumId w:val="15148"/>
  </w:num>
  <w:num w:numId="15149">
    <w:abstractNumId w:val="15149"/>
  </w:num>
  <w:num w:numId="15150">
    <w:abstractNumId w:val="15150"/>
  </w:num>
  <w:num w:numId="15151">
    <w:abstractNumId w:val="15151"/>
  </w:num>
  <w:num w:numId="15152">
    <w:abstractNumId w:val="15152"/>
  </w:num>
  <w:num w:numId="15153">
    <w:abstractNumId w:val="15153"/>
  </w:num>
  <w:num w:numId="15154">
    <w:abstractNumId w:val="15154"/>
  </w:num>
  <w:num w:numId="15155">
    <w:abstractNumId w:val="15155"/>
  </w:num>
  <w:num w:numId="15156">
    <w:abstractNumId w:val="15156"/>
  </w:num>
  <w:num w:numId="15157">
    <w:abstractNumId w:val="15157"/>
  </w:num>
  <w:num w:numId="15158">
    <w:abstractNumId w:val="15158"/>
  </w:num>
  <w:num w:numId="15159">
    <w:abstractNumId w:val="15159"/>
  </w:num>
  <w:num w:numId="15160">
    <w:abstractNumId w:val="15160"/>
  </w:num>
  <w:num w:numId="15161">
    <w:abstractNumId w:val="15161"/>
  </w:num>
  <w:num w:numId="15162">
    <w:abstractNumId w:val="15162"/>
  </w:num>
  <w:num w:numId="15163">
    <w:abstractNumId w:val="15163"/>
  </w:num>
  <w:num w:numId="15164">
    <w:abstractNumId w:val="15164"/>
  </w:num>
  <w:num w:numId="15165">
    <w:abstractNumId w:val="15165"/>
  </w:num>
  <w:num w:numId="15166">
    <w:abstractNumId w:val="15166"/>
  </w:num>
  <w:num w:numId="15167">
    <w:abstractNumId w:val="15167"/>
  </w:num>
  <w:num w:numId="15168">
    <w:abstractNumId w:val="15168"/>
  </w:num>
  <w:num w:numId="15169">
    <w:abstractNumId w:val="15169"/>
  </w:num>
  <w:num w:numId="15170">
    <w:abstractNumId w:val="15170"/>
  </w:num>
  <w:num w:numId="15171">
    <w:abstractNumId w:val="15171"/>
  </w:num>
  <w:num w:numId="15172">
    <w:abstractNumId w:val="15172"/>
  </w:num>
  <w:num w:numId="15173">
    <w:abstractNumId w:val="15173"/>
  </w:num>
  <w:num w:numId="15174">
    <w:abstractNumId w:val="15174"/>
  </w:num>
  <w:num w:numId="15175">
    <w:abstractNumId w:val="15175"/>
  </w:num>
  <w:num w:numId="15176">
    <w:abstractNumId w:val="15176"/>
  </w:num>
  <w:num w:numId="15177">
    <w:abstractNumId w:val="15177"/>
  </w:num>
  <w:num w:numId="15178">
    <w:abstractNumId w:val="15178"/>
  </w:num>
  <w:num w:numId="15179">
    <w:abstractNumId w:val="15179"/>
  </w:num>
  <w:num w:numId="15180">
    <w:abstractNumId w:val="15180"/>
  </w:num>
  <w:num w:numId="15181">
    <w:abstractNumId w:val="15181"/>
  </w:num>
  <w:num w:numId="15182">
    <w:abstractNumId w:val="15182"/>
  </w:num>
  <w:num w:numId="15183">
    <w:abstractNumId w:val="15183"/>
  </w:num>
  <w:num w:numId="15184">
    <w:abstractNumId w:val="15184"/>
  </w:num>
  <w:num w:numId="15185">
    <w:abstractNumId w:val="15185"/>
  </w:num>
  <w:num w:numId="15186">
    <w:abstractNumId w:val="15186"/>
  </w:num>
  <w:num w:numId="15187">
    <w:abstractNumId w:val="15187"/>
  </w:num>
  <w:num w:numId="15188">
    <w:abstractNumId w:val="15188"/>
  </w:num>
  <w:num w:numId="15189">
    <w:abstractNumId w:val="15189"/>
  </w:num>
  <w:num w:numId="15190">
    <w:abstractNumId w:val="15190"/>
  </w:num>
  <w:num w:numId="15191">
    <w:abstractNumId w:val="15191"/>
  </w:num>
  <w:num w:numId="15192">
    <w:abstractNumId w:val="15192"/>
  </w:num>
  <w:num w:numId="15193">
    <w:abstractNumId w:val="15193"/>
  </w:num>
  <w:num w:numId="15194">
    <w:abstractNumId w:val="15194"/>
  </w:num>
  <w:num w:numId="15195">
    <w:abstractNumId w:val="15195"/>
  </w:num>
  <w:num w:numId="15196">
    <w:abstractNumId w:val="15196"/>
  </w:num>
  <w:num w:numId="15197">
    <w:abstractNumId w:val="15197"/>
  </w:num>
  <w:num w:numId="15198">
    <w:abstractNumId w:val="15198"/>
  </w:num>
  <w:num w:numId="15199">
    <w:abstractNumId w:val="15199"/>
  </w:num>
  <w:num w:numId="15200">
    <w:abstractNumId w:val="15200"/>
  </w:num>
  <w:num w:numId="15201">
    <w:abstractNumId w:val="15201"/>
  </w:num>
  <w:num w:numId="15202">
    <w:abstractNumId w:val="15202"/>
  </w:num>
  <w:num w:numId="15203">
    <w:abstractNumId w:val="1520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05670123" Type="http://schemas.openxmlformats.org/officeDocument/2006/relationships/comments" Target="comments.xml"/><Relationship Id="rId825653348" Type="http://schemas.microsoft.com/office/2011/relationships/commentsExtended" Target="commentsExtended.xml"/><Relationship Id="rId70816444" Type="http://schemas.openxmlformats.org/officeDocument/2006/relationships/image" Target="media/imgrId70816444.jpg"/><Relationship Id="rId794767ea270d2ef9f" Type="http://schemas.openxmlformats.org/officeDocument/2006/relationships/hyperlink" Target="https://iservice.lombardini.it/jsp/Template2/manuale.jsp?id=283&amp;parent=1136" TargetMode="External"/><Relationship Id="rId605967ea270d2f635" Type="http://schemas.openxmlformats.org/officeDocument/2006/relationships/hyperlink" Target="https://iservice.lombardini.it/jsp/Template2/manuale.jsp?id=103&amp;parent=1000&amp;txts=2.9.8" TargetMode="External"/><Relationship Id="rId563667ea270d2fa1c" Type="http://schemas.openxmlformats.org/officeDocument/2006/relationships/hyperlink" Target="https://iservice.lombardini.it/jsp/Template2/manuale.jsp?id=112&amp;parent=1000&amp;txts=2.9.8" TargetMode="External"/><Relationship Id="rId870067ea270d30af3" Type="http://schemas.openxmlformats.org/officeDocument/2006/relationships/hyperlink" Target="https://iservice.lombardini.it/jsp/Template2/manuale.jsp?id=822&amp;parent=1000" TargetMode="External"/><Relationship Id="rId282967ea270d60840" Type="http://schemas.openxmlformats.org/officeDocument/2006/relationships/hyperlink" Target="https://iservice.lombardini.it/jsp/Template2/manuale.jsp?id=103&amp;parent=1000&amp;txts=2.9.8" TargetMode="External"/><Relationship Id="rId982367ea270d7e71f" Type="http://schemas.openxmlformats.org/officeDocument/2006/relationships/hyperlink" Target="https://iservice.lombardini.it/jsp/Template2/manuale.jsp?id=199&amp;parent=1000" TargetMode="External"/><Relationship Id="rId834567ea270d8ad15" Type="http://schemas.openxmlformats.org/officeDocument/2006/relationships/hyperlink" Target="https://iservice.lombardini.it/jsp/Template2/manuale.jsp?id=103&amp;parent=1000&amp;txts=2.9.8" TargetMode="External"/><Relationship Id="rId798267ea270e19bd7" Type="http://schemas.openxmlformats.org/officeDocument/2006/relationships/hyperlink" Target="https://iservice.lombardini.it/jsp/Template2/manuale.jsp?id=103&amp;parent=1000" TargetMode="External"/><Relationship Id="rId993767ea270e42680" Type="http://schemas.openxmlformats.org/officeDocument/2006/relationships/hyperlink" Target="https://www.youtube.com/embed/QQZtx2i75AY?rel=0" TargetMode="External"/><Relationship Id="rId641067ea270edc966" Type="http://schemas.openxmlformats.org/officeDocument/2006/relationships/hyperlink" Target="https://www.youtube.com/embed/ArOgFV739EU?rel=0" TargetMode="External"/><Relationship Id="rId988667ea270eebda0" Type="http://schemas.openxmlformats.org/officeDocument/2006/relationships/hyperlink" Target="https://iservice.lombardini.it/jsp/Template2/manuale.jsp?id=199&amp;parent=1000" TargetMode="External"/><Relationship Id="rId854667ea270f03a2d" Type="http://schemas.openxmlformats.org/officeDocument/2006/relationships/hyperlink" Target="https://iservice.lombardini.it/jsp/Template2/manuale.jsp?id=198&amp;parent=1000" TargetMode="External"/><Relationship Id="rId432567ea270f043d3" Type="http://schemas.openxmlformats.org/officeDocument/2006/relationships/hyperlink" Target="https://iservice.lombardini.it/jsp/Template2/manuale.jsp?id=822&amp;parent=1000" TargetMode="External"/><Relationship Id="rId926967ea270f047b5" Type="http://schemas.openxmlformats.org/officeDocument/2006/relationships/hyperlink" Target="https://iservice.lombardini.it/jsp/Template2/manuale.jsp?id=103&amp;parent=1000&amp;txts=2.9.8" TargetMode="External"/><Relationship Id="rId681467ea270f60715" Type="http://schemas.openxmlformats.org/officeDocument/2006/relationships/hyperlink" Target="https://iservice.lombardini.it/jsp/Template2/manuale.jsp?id=136&amp;parent=1000" TargetMode="External"/><Relationship Id="rId845467ea270f609f5" Type="http://schemas.openxmlformats.org/officeDocument/2006/relationships/hyperlink" Target="https://iservice.lombardini.it/jsp/Template2/manuale.jsp?id=822&amp;parent=1000" TargetMode="External"/><Relationship Id="rId172067ea270f60d48" Type="http://schemas.openxmlformats.org/officeDocument/2006/relationships/hyperlink" Target="https://iservice.lombardini.it/jsp/Template2/manuale.jsp?id=140&amp;parent=1000" TargetMode="External"/><Relationship Id="rId871267ea270f615ed" Type="http://schemas.openxmlformats.org/officeDocument/2006/relationships/hyperlink" Target="https://iservice.lombardini.it/jsp/Template2/manuale.jsp?id=822&amp;parent=1000" TargetMode="External"/><Relationship Id="rId737367ea270f84baf" Type="http://schemas.openxmlformats.org/officeDocument/2006/relationships/hyperlink" Target="https://iservice.lombardini.it/jsp/Template2/manuale.jsp?id=822&amp;parent=1000" TargetMode="External"/><Relationship Id="rId477867ea270fa4e5a" Type="http://schemas.openxmlformats.org/officeDocument/2006/relationships/hyperlink" Target="https://iservice.lombardini.it/jsp/Template2/manuale.jsp?id=112&amp;parent=1000&amp;txts=2.9.8" TargetMode="External"/><Relationship Id="rId691867ea270fa5363" Type="http://schemas.openxmlformats.org/officeDocument/2006/relationships/hyperlink" Target="https://iservice.lombardini.it/jsp/Template2/manuale.jsp?id=103&amp;parent=1000" TargetMode="External"/><Relationship Id="rId810467ea270fa7098" Type="http://schemas.openxmlformats.org/officeDocument/2006/relationships/hyperlink" Target="https://iservice.lombardini.it/jsp/Template2/manuale.jsp?id=822&amp;parent=1000" TargetMode="External"/><Relationship Id="rId355467ea270fa7e9d" Type="http://schemas.openxmlformats.org/officeDocument/2006/relationships/hyperlink" Target="https://iservice.lombardini.it/jsp/Template2/manuale.jsp?id=822&amp;parent=1000" TargetMode="External"/><Relationship Id="rId139367ea270fcb298" Type="http://schemas.openxmlformats.org/officeDocument/2006/relationships/hyperlink" Target="https://www.youtube.com/embed/UaZgKyWrP48?rel=0" TargetMode="External"/><Relationship Id="rId472267ea270fdbc8b" Type="http://schemas.openxmlformats.org/officeDocument/2006/relationships/hyperlink" Target="https://iservice.lombardini.it/jsp/Template2/manuale.jsp?id=112&amp;parent=1000&amp;txts=2.9.8" TargetMode="External"/><Relationship Id="rId298867ea270fdc5b4" Type="http://schemas.openxmlformats.org/officeDocument/2006/relationships/hyperlink" Target="https://iservice.lombardini.it/jsp/Template2/manuale.jsp?id=822&amp;parent=1000" TargetMode="External"/><Relationship Id="rId673867ea27107ea14" Type="http://schemas.openxmlformats.org/officeDocument/2006/relationships/hyperlink" Target="https://iservice.lombardini.it/jsp/Template2/manuale.jsp?id=822&amp;parent=1000" TargetMode="External"/><Relationship Id="rId633667ea2710a4478" Type="http://schemas.openxmlformats.org/officeDocument/2006/relationships/hyperlink" Target="https://iservice.lombardini.it/jsp/Template2/manuale.jsp?id=822&amp;parent=1000" TargetMode="External"/><Relationship Id="rId518167ea2710a4db0" Type="http://schemas.openxmlformats.org/officeDocument/2006/relationships/hyperlink" Target="https://iservice.lombardini.it/jsp/Template2/manuale.jsp?id=822&amp;parent=1000" TargetMode="External"/><Relationship Id="rId369667ea2710b4e29" Type="http://schemas.openxmlformats.org/officeDocument/2006/relationships/hyperlink" Target="https://www.youtube.com/embed/o3h6Say9sc4?rel=0" TargetMode="External"/><Relationship Id="rId464767ea2710be487" Type="http://schemas.openxmlformats.org/officeDocument/2006/relationships/hyperlink" Target="https://iservice.lombardini.it/jsp/Template2/manuale.jsp?id=198&amp;parent=1000" TargetMode="External"/><Relationship Id="rId639767ea2710be861" Type="http://schemas.openxmlformats.org/officeDocument/2006/relationships/hyperlink" Target="https://iservice.lombardini.it/jsp/Template2/manuale.jsp?id=112&amp;parent=1000&amp;txts=2.9.8" TargetMode="External"/><Relationship Id="rId633167ea2710befe6" Type="http://schemas.openxmlformats.org/officeDocument/2006/relationships/hyperlink" Target="https://iservice.lombardini.it/jsp/Template2/manuale.jsp?id=120&amp;parent=1000" TargetMode="External"/><Relationship Id="rId970567ea271103418" Type="http://schemas.openxmlformats.org/officeDocument/2006/relationships/hyperlink" Target="https://iservice.lombardini.it/jsp/Template2/manuale.jsp?id=822&amp;parent=1000" TargetMode="External"/><Relationship Id="rId114867ea271115ba3" Type="http://schemas.openxmlformats.org/officeDocument/2006/relationships/hyperlink" Target="https://www.youtube.com/embed/xGWUnc-V1YY?rel=0" TargetMode="External"/><Relationship Id="rId369267ea271116f68" Type="http://schemas.openxmlformats.org/officeDocument/2006/relationships/hyperlink" Target="https://iservice.lombardini.it/jsp/Template2/manuale.jsp?id=822&amp;parent=1000" TargetMode="External"/><Relationship Id="rId995467ea271137ab5" Type="http://schemas.openxmlformats.org/officeDocument/2006/relationships/hyperlink" Target="https://iservice.lombardini.it/jsp/Template2/manuale.jsp?id=822&amp;parent=1000" TargetMode="External"/><Relationship Id="rId974967ea271137fc1" Type="http://schemas.openxmlformats.org/officeDocument/2006/relationships/hyperlink" Target="https://iservice.lombardini.it/jsp/Template2/manuale.jsp?id=175&amp;parent=1000" TargetMode="External"/><Relationship Id="rId200667ea271143bd5" Type="http://schemas.openxmlformats.org/officeDocument/2006/relationships/hyperlink" Target="https://www.youtube.com/embed/XSTfzyJa-9Q?rel=0" TargetMode="External"/><Relationship Id="rId736567ea27114f9b5" Type="http://schemas.openxmlformats.org/officeDocument/2006/relationships/hyperlink" Target="https://iservice.lombardini.it/jsp/Template2/manuale.jsp?id=198&amp;parent=1000" TargetMode="External"/><Relationship Id="rId753067ea27115010e" Type="http://schemas.openxmlformats.org/officeDocument/2006/relationships/hyperlink" Target="https://iservice.lombardini.it/jsp/Template2/manuale.jsp?id=120&amp;parent=1000" TargetMode="External"/><Relationship Id="rId139067ea27115d22b" Type="http://schemas.openxmlformats.org/officeDocument/2006/relationships/hyperlink" Target="https://www.youtube.com/embed/lZlk78GFzsg?rel=0" TargetMode="External"/><Relationship Id="rId746267ea2711711eb" Type="http://schemas.openxmlformats.org/officeDocument/2006/relationships/hyperlink" Target="https://iservice.lombardini.it/jsp/Template2/manuale.jsp?id=175&amp;parent=1000" TargetMode="External"/><Relationship Id="rId149767ea27117c645" Type="http://schemas.openxmlformats.org/officeDocument/2006/relationships/hyperlink" Target="https://www.youtube.com/embed/KGHm0dnsQdc?rel=0" TargetMode="External"/><Relationship Id="rId997167ea27117d3b8" Type="http://schemas.openxmlformats.org/officeDocument/2006/relationships/hyperlink" Target="https://iservice.lombardini.it/jsp/Template2/manuale.jsp?id=120&amp;parent=1000" TargetMode="External"/><Relationship Id="rId784567ea2711865dc" Type="http://schemas.openxmlformats.org/officeDocument/2006/relationships/hyperlink" Target="https://iservice.lombardini.it/jsp/Template2/manuale.jsp?id=283&amp;parent=1136" TargetMode="External"/><Relationship Id="rId664867ea27118699d" Type="http://schemas.openxmlformats.org/officeDocument/2006/relationships/hyperlink" Target="https://iservice.lombardini.it/jsp/Template2/manuale.jsp?id=178&amp;parent=1000" TargetMode="External"/><Relationship Id="rId906867ea2711b8df2" Type="http://schemas.openxmlformats.org/officeDocument/2006/relationships/hyperlink" Target="https://www.youtube.com/embed/_QESHZf50PU?rel=0" TargetMode="External"/><Relationship Id="rId302767ea2711c9c9a" Type="http://schemas.openxmlformats.org/officeDocument/2006/relationships/hyperlink" Target="https://iservice.lombardini.it/jsp/Template2/manuale.jsp?id=178&amp;parent=1000" TargetMode="External"/><Relationship Id="rId131367ea2711ca0eb" Type="http://schemas.openxmlformats.org/officeDocument/2006/relationships/hyperlink" Target="https://iservice.lombardini.it/jsp/Template2/manuale.jsp?id=112&amp;parent=1000&amp;txts=2.9.8" TargetMode="External"/><Relationship Id="rId973067ea27121f757" Type="http://schemas.openxmlformats.org/officeDocument/2006/relationships/hyperlink" Target="https://www.youtube.com/embed/GbvNS15R9SQ?rel=0" TargetMode="External"/><Relationship Id="rId447467ea27122e19a" Type="http://schemas.openxmlformats.org/officeDocument/2006/relationships/hyperlink" Target="https://iservice.lombardini.it/jsp/Template2/manuale.jsp?id=198&amp;parent=1000" TargetMode="External"/><Relationship Id="rId179867ea27122ed2d" Type="http://schemas.openxmlformats.org/officeDocument/2006/relationships/hyperlink" Target="https://iservice.lombardini.it/jsp/Template2/manuale.jsp?id=127&amp;parent=1000" TargetMode="External"/><Relationship Id="rId862967ea271242741" Type="http://schemas.openxmlformats.org/officeDocument/2006/relationships/hyperlink" Target="https://iservice.lombardini.it/jsp/Template2/manuale.jsp?id=822&amp;parent=1000" TargetMode="External"/><Relationship Id="rId440467ea27128b760" Type="http://schemas.openxmlformats.org/officeDocument/2006/relationships/hyperlink" Target="https://iservice.lombardini.it/jsp/Template2/manuale.jsp?id=129&amp;parent=1000" TargetMode="External"/><Relationship Id="rId619767ea27128baf2" Type="http://schemas.openxmlformats.org/officeDocument/2006/relationships/hyperlink" Target="https://iservice.lombardini.it/jsp/Template2/manuale.jsp?id=127&amp;parent=1000" TargetMode="External"/><Relationship Id="rId989267ea2712ab804" Type="http://schemas.openxmlformats.org/officeDocument/2006/relationships/hyperlink" Target="https://iservice.lombardini.it/jsp/Template2/manuale.jsp?id=198&amp;parent=1000" TargetMode="External"/><Relationship Id="rId971067ea2712ac25f" Type="http://schemas.openxmlformats.org/officeDocument/2006/relationships/hyperlink" Target="https://iservice.lombardini.it/jsp/Template2/manuale.jsp?id=127&amp;parent=1000" TargetMode="External"/><Relationship Id="rId868367ea2712aca22" Type="http://schemas.openxmlformats.org/officeDocument/2006/relationships/hyperlink" Target="https://iservice.lombardini.it/jsp/Template2/manuale.jsp?id=128&amp;parent=1000" TargetMode="External"/><Relationship Id="rId931167ea2712ca999" Type="http://schemas.openxmlformats.org/officeDocument/2006/relationships/hyperlink" Target="https://iservice.lombardini.it/jsp/Template2/manuale.jsp?id=121&amp;parent=1000" TargetMode="External"/><Relationship Id="rId714067ea2712cb1ef" Type="http://schemas.openxmlformats.org/officeDocument/2006/relationships/hyperlink" Target="https://iservice.lombardini.it/jsp/Template2/manuale.jsp?id=822&amp;parent=1000" TargetMode="External"/><Relationship Id="rId453567ea2712df4b9" Type="http://schemas.openxmlformats.org/officeDocument/2006/relationships/hyperlink" Target="https://iservice.lombardini.it/jsp/Template2/manuale.jsp?id=822&amp;parent=1000" TargetMode="External"/><Relationship Id="rId943867ea27130c803" Type="http://schemas.openxmlformats.org/officeDocument/2006/relationships/hyperlink" Target="https://iservice.lombardini.it/jsp/Template2/manuale.jsp?id=157&amp;parent=1000" TargetMode="External"/><Relationship Id="rId778467ea27130e3a2" Type="http://schemas.openxmlformats.org/officeDocument/2006/relationships/hyperlink" Target="https://iservice.lombardini.it/jsp/Template2/manuale.jsp?id=104&amp;parent=1000" TargetMode="External"/><Relationship Id="rId194367ea27130f55c" Type="http://schemas.openxmlformats.org/officeDocument/2006/relationships/hyperlink" Target="https://iservice.lombardini.it/jsp/Template2/manuale.jsp?id=822&amp;parent=1000" TargetMode="External"/><Relationship Id="rId708967ea2713582ec" Type="http://schemas.openxmlformats.org/officeDocument/2006/relationships/hyperlink" Target="https://iservice.lombardini.it/jsp/Template2/manuale.jsp?id=822&amp;parent=1000" TargetMode="External"/><Relationship Id="rId939767ea2713868df" Type="http://schemas.openxmlformats.org/officeDocument/2006/relationships/hyperlink" Target="https://iservice.lombardini.it/jsp/Template2/manuale.jsp?id=822&amp;parent=1000" TargetMode="External"/><Relationship Id="rId535767ea27139e034" Type="http://schemas.openxmlformats.org/officeDocument/2006/relationships/hyperlink" Target="https://iservice.lombardini.it/jsp/Template2/manuale.jsp?id=822&amp;parent=1000" TargetMode="External"/><Relationship Id="rId422767ea27139e363" Type="http://schemas.openxmlformats.org/officeDocument/2006/relationships/hyperlink" Target="https://iservice.lombardini.it/jsp/Template2/manuale.jsp?id=128&amp;parent=1000" TargetMode="External"/><Relationship Id="rId683167ea2713a0088" Type="http://schemas.openxmlformats.org/officeDocument/2006/relationships/hyperlink" Target="https://iservice.lombardini.it/jsp/Template2/manuale.jsp?id=822&amp;parent=1000" TargetMode="External"/><Relationship Id="rId747167ea2713a047c" Type="http://schemas.openxmlformats.org/officeDocument/2006/relationships/hyperlink" Target="https://iservice.lombardini.it/jsp/Template2/manuale.jsp?id=128&amp;parent=1000" TargetMode="External"/><Relationship Id="rId559267ea2713b08ca" Type="http://schemas.openxmlformats.org/officeDocument/2006/relationships/hyperlink" Target="https://iservice.lombardini.it/jsp/Template2/manuale.jsp?id=168&amp;parent=1000" TargetMode="External"/><Relationship Id="rId855967ea2713b1eaa" Type="http://schemas.openxmlformats.org/officeDocument/2006/relationships/hyperlink" Target="https://iservice.lombardini.it/jsp/Template2/manuale.jsp?id=127&amp;parent=1000" TargetMode="External"/><Relationship Id="rId143567ea2713d1957" Type="http://schemas.openxmlformats.org/officeDocument/2006/relationships/hyperlink" Target="https://iservice.lombardini.it/jsp/Template2/manuale.jsp?id=198&amp;parent=1000" TargetMode="External"/><Relationship Id="rId621567ea2714710d6" Type="http://schemas.openxmlformats.org/officeDocument/2006/relationships/hyperlink" Target="https://iservice.lombardini.it/jsp/Template2/manuale.jsp?id=198&amp;parent=1000" TargetMode="External"/><Relationship Id="rId174167ea2714c58af" Type="http://schemas.openxmlformats.org/officeDocument/2006/relationships/hyperlink" Target="https://iservice.lombardini.it/jsp/Template2/manuale.jsp?id=198&amp;parent=1000" TargetMode="External"/><Relationship Id="rId176267ea2714c5d38" Type="http://schemas.openxmlformats.org/officeDocument/2006/relationships/hyperlink" Target="https://iservice.lombardini.it/jsp/Template2/manuale.jsp?id=120&amp;parent=1000" TargetMode="External"/><Relationship Id="rId323767ea2714c5f05" Type="http://schemas.openxmlformats.org/officeDocument/2006/relationships/hyperlink" Target="https://iservice.lombardini.it/jsp/Template2/manuale.jsp?id=121&amp;parent=1000" TargetMode="External"/><Relationship Id="rId368267ea27152f0f5" Type="http://schemas.openxmlformats.org/officeDocument/2006/relationships/hyperlink" Target="https://iservice.lombardini.it/jsp/Template2/manuale.jsp?id=198&amp;parent=1000" TargetMode="External"/><Relationship Id="rId682467ea270d2e32f" Type="http://schemas.openxmlformats.org/officeDocument/2006/relationships/image" Target="media/imgrId682467ea270d2e32f.jpg"/><Relationship Id="rId138267ea270d41725" Type="http://schemas.openxmlformats.org/officeDocument/2006/relationships/image" Target="media/imgrId138267ea270d41725.jpg"/><Relationship Id="rId429067ea270d52b9d" Type="http://schemas.openxmlformats.org/officeDocument/2006/relationships/image" Target="media/imgrId429067ea270d52b9d.jpg"/><Relationship Id="rId303567ea270d5fc87" Type="http://schemas.openxmlformats.org/officeDocument/2006/relationships/image" Target="media/imgrId303567ea270d5fc87.jpg"/><Relationship Id="rId381067ea270d72d20" Type="http://schemas.openxmlformats.org/officeDocument/2006/relationships/image" Target="media/imgrId381067ea270d72d20.jpg"/><Relationship Id="rId810267ea270d7dc0e" Type="http://schemas.openxmlformats.org/officeDocument/2006/relationships/image" Target="media/imgrId810267ea270d7dc0e.jpg"/><Relationship Id="rId597467ea270d8a096" Type="http://schemas.openxmlformats.org/officeDocument/2006/relationships/image" Target="media/imgrId597467ea270d8a096.jpg"/><Relationship Id="rId455467ea270e068b1" Type="http://schemas.openxmlformats.org/officeDocument/2006/relationships/image" Target="media/imgrId455467ea270e068b1.jpg"/><Relationship Id="rId696867ea270e17f27" Type="http://schemas.openxmlformats.org/officeDocument/2006/relationships/image" Target="media/imgrId696867ea270e17f27.jpg"/><Relationship Id="rId852367ea270e2ba5b" Type="http://schemas.openxmlformats.org/officeDocument/2006/relationships/image" Target="media/imgrId852367ea270e2ba5b.jpg"/><Relationship Id="rId275367ea270e41ffb" Type="http://schemas.openxmlformats.org/officeDocument/2006/relationships/image" Target="media/imgrId275367ea270e41ffb.jpg"/><Relationship Id="rId692767ea270e4d7ea" Type="http://schemas.openxmlformats.org/officeDocument/2006/relationships/image" Target="media/imgrId692767ea270e4d7ea.jpg"/><Relationship Id="rId903067ea270e612d2" Type="http://schemas.openxmlformats.org/officeDocument/2006/relationships/image" Target="media/imgrId903067ea270e612d2.jpg"/><Relationship Id="rId375867ea270e71962" Type="http://schemas.openxmlformats.org/officeDocument/2006/relationships/image" Target="media/imgrId375867ea270e71962.jpg"/><Relationship Id="rId822067ea270e8477a" Type="http://schemas.openxmlformats.org/officeDocument/2006/relationships/image" Target="media/imgrId822067ea270e8477a.jpg"/><Relationship Id="rId490367ea270e90522" Type="http://schemas.openxmlformats.org/officeDocument/2006/relationships/image" Target="media/imgrId490367ea270e90522.jpg"/><Relationship Id="rId544167ea270ea60be" Type="http://schemas.openxmlformats.org/officeDocument/2006/relationships/image" Target="media/imgrId544167ea270ea60be.jpg"/><Relationship Id="rId866167ea270eb555d" Type="http://schemas.openxmlformats.org/officeDocument/2006/relationships/image" Target="media/imgrId866167ea270eb555d.jpg"/><Relationship Id="rId798667ea270ec342b" Type="http://schemas.openxmlformats.org/officeDocument/2006/relationships/image" Target="media/imgrId798667ea270ec342b.jpg"/><Relationship Id="rId845067ea270edbd2f" Type="http://schemas.openxmlformats.org/officeDocument/2006/relationships/image" Target="media/imgrId845067ea270edbd2f.png"/><Relationship Id="rId620467ea270eeb1ce" Type="http://schemas.openxmlformats.org/officeDocument/2006/relationships/image" Target="media/imgrId620467ea270eeb1ce.jpg"/><Relationship Id="rId852767ea270f0328c" Type="http://schemas.openxmlformats.org/officeDocument/2006/relationships/image" Target="media/imgrId852767ea270f0328c.jpg"/><Relationship Id="rId767667ea270f154a4" Type="http://schemas.openxmlformats.org/officeDocument/2006/relationships/image" Target="media/imgrId767667ea270f154a4.jpg"/><Relationship Id="rId860367ea270f2b9cc" Type="http://schemas.openxmlformats.org/officeDocument/2006/relationships/image" Target="media/imgrId860367ea270f2b9cc.jpg"/><Relationship Id="rId141267ea270f4b714" Type="http://schemas.openxmlformats.org/officeDocument/2006/relationships/image" Target="media/imgrId141267ea270f4b714.jpg"/><Relationship Id="rId837267ea270f5fbec" Type="http://schemas.openxmlformats.org/officeDocument/2006/relationships/image" Target="media/imgrId837267ea270f5fbec.jpg"/><Relationship Id="rId826667ea270f75bad" Type="http://schemas.openxmlformats.org/officeDocument/2006/relationships/image" Target="media/imgrId826667ea270f75bad.jpg"/><Relationship Id="rId375467ea270f83f54" Type="http://schemas.openxmlformats.org/officeDocument/2006/relationships/image" Target="media/imgrId375467ea270f83f54.jpg"/><Relationship Id="rId208467ea270f98b41" Type="http://schemas.openxmlformats.org/officeDocument/2006/relationships/image" Target="media/imgrId208467ea270f98b41.jpg"/><Relationship Id="rId493467ea270fa3ea0" Type="http://schemas.openxmlformats.org/officeDocument/2006/relationships/image" Target="media/imgrId493467ea270fa3ea0.jpg"/><Relationship Id="rId591267ea270fbac0b" Type="http://schemas.openxmlformats.org/officeDocument/2006/relationships/image" Target="media/imgrId591267ea270fbac0b.jpg"/><Relationship Id="rId235967ea270fcaa7f" Type="http://schemas.openxmlformats.org/officeDocument/2006/relationships/image" Target="media/imgrId235967ea270fcaa7f.jpg"/><Relationship Id="rId638467ea270fdb37f" Type="http://schemas.openxmlformats.org/officeDocument/2006/relationships/image" Target="media/imgrId638467ea270fdb37f.jpg"/><Relationship Id="rId900567ea270feff0e" Type="http://schemas.openxmlformats.org/officeDocument/2006/relationships/image" Target="media/imgrId900567ea270feff0e.jpg"/><Relationship Id="rId318467ea27100d914" Type="http://schemas.openxmlformats.org/officeDocument/2006/relationships/image" Target="media/imgrId318467ea27100d914.jpg"/><Relationship Id="rId445867ea27101bff8" Type="http://schemas.openxmlformats.org/officeDocument/2006/relationships/image" Target="media/imgrId445867ea27101bff8.jpg"/><Relationship Id="rId851467ea271032c54" Type="http://schemas.openxmlformats.org/officeDocument/2006/relationships/image" Target="media/imgrId851467ea271032c54.jpg"/><Relationship Id="rId109967ea27103f85c" Type="http://schemas.openxmlformats.org/officeDocument/2006/relationships/image" Target="media/imgrId109967ea27103f85c.jpg"/><Relationship Id="rId703967ea27105078b" Type="http://schemas.openxmlformats.org/officeDocument/2006/relationships/image" Target="media/imgrId703967ea27105078b.jpg"/><Relationship Id="rId255867ea271063da8" Type="http://schemas.openxmlformats.org/officeDocument/2006/relationships/image" Target="media/imgrId255867ea271063da8.jpg"/><Relationship Id="rId263567ea27106ddb1" Type="http://schemas.openxmlformats.org/officeDocument/2006/relationships/image" Target="media/imgrId263567ea27106ddb1.jpg"/><Relationship Id="rId549467ea27107d659" Type="http://schemas.openxmlformats.org/officeDocument/2006/relationships/image" Target="media/imgrId549467ea27107d659.jpg"/><Relationship Id="rId447767ea2710a25ae" Type="http://schemas.openxmlformats.org/officeDocument/2006/relationships/image" Target="media/imgrId447767ea2710a25ae.jpg"/><Relationship Id="rId704367ea2710b474b" Type="http://schemas.openxmlformats.org/officeDocument/2006/relationships/image" Target="media/imgrId704367ea2710b474b.jpg"/><Relationship Id="rId569267ea2710bdbac" Type="http://schemas.openxmlformats.org/officeDocument/2006/relationships/image" Target="media/imgrId569267ea2710bdbac.jpg"/><Relationship Id="rId901267ea2710de89f" Type="http://schemas.openxmlformats.org/officeDocument/2006/relationships/image" Target="media/imgrId901267ea2710de89f.jpg"/><Relationship Id="rId643967ea27110286e" Type="http://schemas.openxmlformats.org/officeDocument/2006/relationships/image" Target="media/imgrId643967ea27110286e.jpg"/><Relationship Id="rId539567ea271115431" Type="http://schemas.openxmlformats.org/officeDocument/2006/relationships/image" Target="media/imgrId539567ea271115431.jpg"/><Relationship Id="rId963967ea271129d38" Type="http://schemas.openxmlformats.org/officeDocument/2006/relationships/image" Target="media/imgrId963967ea271129d38.jpg"/><Relationship Id="rId364567ea2711363e6" Type="http://schemas.openxmlformats.org/officeDocument/2006/relationships/image" Target="media/imgrId364567ea2711363e6.jpg"/><Relationship Id="rId272167ea2711433c7" Type="http://schemas.openxmlformats.org/officeDocument/2006/relationships/image" Target="media/imgrId272167ea2711433c7.jpg"/><Relationship Id="rId559767ea27114ee46" Type="http://schemas.openxmlformats.org/officeDocument/2006/relationships/image" Target="media/imgrId559767ea27114ee46.jpg"/><Relationship Id="rId790867ea27115cb09" Type="http://schemas.openxmlformats.org/officeDocument/2006/relationships/image" Target="media/imgrId790867ea27115cb09.jpg"/><Relationship Id="rId181067ea271163305" Type="http://schemas.openxmlformats.org/officeDocument/2006/relationships/image" Target="media/imgrId181067ea271163305.jpg"/><Relationship Id="rId158867ea27117050b" Type="http://schemas.openxmlformats.org/officeDocument/2006/relationships/image" Target="media/imgrId158867ea27117050b.jpg"/><Relationship Id="rId958767ea27117bf09" Type="http://schemas.openxmlformats.org/officeDocument/2006/relationships/image" Target="media/imgrId958767ea27117bf09.jpg"/><Relationship Id="rId435367ea271185c73" Type="http://schemas.openxmlformats.org/officeDocument/2006/relationships/image" Target="media/imgrId435367ea271185c73.jpg"/><Relationship Id="rId881667ea271196df4" Type="http://schemas.openxmlformats.org/officeDocument/2006/relationships/image" Target="media/imgrId881667ea271196df4.jpg"/><Relationship Id="rId103867ea2711a2f18" Type="http://schemas.openxmlformats.org/officeDocument/2006/relationships/image" Target="media/imgrId103867ea2711a2f18.jpg"/><Relationship Id="rId554967ea2711b8665" Type="http://schemas.openxmlformats.org/officeDocument/2006/relationships/image" Target="media/imgrId554967ea2711b8665.jpg"/><Relationship Id="rId401067ea2711c8ad7" Type="http://schemas.openxmlformats.org/officeDocument/2006/relationships/image" Target="media/imgrId401067ea2711c8ad7.jpg"/><Relationship Id="rId569467ea2711df9e6" Type="http://schemas.openxmlformats.org/officeDocument/2006/relationships/image" Target="media/imgrId569467ea2711df9e6.jpg"/><Relationship Id="rId249567ea271201747" Type="http://schemas.openxmlformats.org/officeDocument/2006/relationships/image" Target="media/imgrId249567ea271201747.jpg"/><Relationship Id="rId749967ea27121ee45" Type="http://schemas.openxmlformats.org/officeDocument/2006/relationships/image" Target="media/imgrId749967ea27121ee45.jpg"/><Relationship Id="rId680967ea27122d70f" Type="http://schemas.openxmlformats.org/officeDocument/2006/relationships/image" Target="media/imgrId680967ea27122d70f.jpg"/><Relationship Id="rId420967ea271241e97" Type="http://schemas.openxmlformats.org/officeDocument/2006/relationships/image" Target="media/imgrId420967ea271241e97.jpg"/><Relationship Id="rId979367ea271255dc6" Type="http://schemas.openxmlformats.org/officeDocument/2006/relationships/image" Target="media/imgrId979367ea271255dc6.jpg"/><Relationship Id="rId359367ea27126323e" Type="http://schemas.openxmlformats.org/officeDocument/2006/relationships/image" Target="media/imgrId359367ea27126323e.jpg"/><Relationship Id="rId677067ea271276879" Type="http://schemas.openxmlformats.org/officeDocument/2006/relationships/image" Target="media/imgrId677067ea271276879.jpg"/><Relationship Id="rId903167ea27128954d" Type="http://schemas.openxmlformats.org/officeDocument/2006/relationships/image" Target="media/imgrId903167ea27128954d.jpg"/><Relationship Id="rId601267ea27129cfb1" Type="http://schemas.openxmlformats.org/officeDocument/2006/relationships/image" Target="media/imgrId601267ea27129cfb1.jpg"/><Relationship Id="rId231967ea2712aafc7" Type="http://schemas.openxmlformats.org/officeDocument/2006/relationships/image" Target="media/imgrId231967ea2712aafc7.jpg"/><Relationship Id="rId664367ea2712be48d" Type="http://schemas.openxmlformats.org/officeDocument/2006/relationships/image" Target="media/imgrId664367ea2712be48d.jpg"/><Relationship Id="rId243467ea2712ca1c6" Type="http://schemas.openxmlformats.org/officeDocument/2006/relationships/image" Target="media/imgrId243467ea2712ca1c6.jpg"/><Relationship Id="rId944867ea2712de8c3" Type="http://schemas.openxmlformats.org/officeDocument/2006/relationships/image" Target="media/imgrId944867ea2712de8c3.jpg"/><Relationship Id="rId778267ea2712f0ae7" Type="http://schemas.openxmlformats.org/officeDocument/2006/relationships/image" Target="media/imgrId778267ea2712f0ae7.jpg"/><Relationship Id="rId384567ea27130bb4d" Type="http://schemas.openxmlformats.org/officeDocument/2006/relationships/image" Target="media/imgrId384567ea27130bb4d.jpg"/><Relationship Id="rId250367ea27131e7dc" Type="http://schemas.openxmlformats.org/officeDocument/2006/relationships/image" Target="media/imgrId250367ea27131e7dc.jpg"/><Relationship Id="rId812667ea271332ff1" Type="http://schemas.openxmlformats.org/officeDocument/2006/relationships/image" Target="media/imgrId812667ea271332ff1.jpg"/><Relationship Id="rId798767ea271341871" Type="http://schemas.openxmlformats.org/officeDocument/2006/relationships/image" Target="media/imgrId798767ea271341871.jpg"/><Relationship Id="rId438967ea27135776d" Type="http://schemas.openxmlformats.org/officeDocument/2006/relationships/image" Target="media/imgrId438967ea27135776d.jpg"/><Relationship Id="rId487567ea2713682f5" Type="http://schemas.openxmlformats.org/officeDocument/2006/relationships/image" Target="media/imgrId487567ea2713682f5.jpg"/><Relationship Id="rId894567ea271385969" Type="http://schemas.openxmlformats.org/officeDocument/2006/relationships/image" Target="media/imgrId894567ea271385969.jpg"/><Relationship Id="rId823167ea27139d6c3" Type="http://schemas.openxmlformats.org/officeDocument/2006/relationships/image" Target="media/imgrId823167ea27139d6c3.jpg"/><Relationship Id="rId995867ea2713afa9b" Type="http://schemas.openxmlformats.org/officeDocument/2006/relationships/image" Target="media/imgrId995867ea2713afa9b.jpg"/><Relationship Id="rId319167ea2713c29be" Type="http://schemas.openxmlformats.org/officeDocument/2006/relationships/image" Target="media/imgrId319167ea2713c29be.jpg"/><Relationship Id="rId481367ea2713d0f9b" Type="http://schemas.openxmlformats.org/officeDocument/2006/relationships/image" Target="media/imgrId481367ea2713d0f9b.jpg"/><Relationship Id="rId771367ea27144e2d5" Type="http://schemas.openxmlformats.org/officeDocument/2006/relationships/image" Target="media/imgrId771367ea27144e2d5.jpg"/><Relationship Id="rId655567ea2714621bc" Type="http://schemas.openxmlformats.org/officeDocument/2006/relationships/image" Target="media/imgrId655567ea2714621bc.jpg"/><Relationship Id="rId596667ea2714706ff" Type="http://schemas.openxmlformats.org/officeDocument/2006/relationships/image" Target="media/imgrId596667ea2714706ff.jpg"/><Relationship Id="rId737067ea271484deb" Type="http://schemas.openxmlformats.org/officeDocument/2006/relationships/image" Target="media/imgrId737067ea271484deb.jpg"/><Relationship Id="rId872367ea27149499a" Type="http://schemas.openxmlformats.org/officeDocument/2006/relationships/image" Target="media/imgrId872367ea27149499a.jpg"/><Relationship Id="rId154767ea27149e9c6" Type="http://schemas.openxmlformats.org/officeDocument/2006/relationships/image" Target="media/imgrId154767ea27149e9c6.jpg"/><Relationship Id="rId669467ea2714aeeea" Type="http://schemas.openxmlformats.org/officeDocument/2006/relationships/image" Target="media/imgrId669467ea2714aeeea.jpg"/><Relationship Id="rId185467ea2714bd8ce" Type="http://schemas.openxmlformats.org/officeDocument/2006/relationships/image" Target="media/imgrId185467ea2714bd8ce.jpg"/><Relationship Id="rId580467ea2714c50be" Type="http://schemas.openxmlformats.org/officeDocument/2006/relationships/image" Target="media/imgrId580467ea2714c50be.jpg"/><Relationship Id="rId591067ea2714d0865" Type="http://schemas.openxmlformats.org/officeDocument/2006/relationships/image" Target="media/imgrId591067ea2714d0865.jpg"/><Relationship Id="rId461967ea2714d5eaf" Type="http://schemas.openxmlformats.org/officeDocument/2006/relationships/image" Target="media/imgrId461967ea2714d5eaf.jpg"/><Relationship Id="rId993967ea2714e2232" Type="http://schemas.openxmlformats.org/officeDocument/2006/relationships/image" Target="media/imgrId993967ea2714e2232.jpg"/><Relationship Id="rId526267ea2714efb1f" Type="http://schemas.openxmlformats.org/officeDocument/2006/relationships/image" Target="media/imgrId526267ea2714efb1f.jpg"/><Relationship Id="rId718567ea271505af3" Type="http://schemas.openxmlformats.org/officeDocument/2006/relationships/image" Target="media/imgrId718567ea271505af3.jpg"/><Relationship Id="rId214267ea27150e7da" Type="http://schemas.openxmlformats.org/officeDocument/2006/relationships/image" Target="media/imgrId214267ea27150e7da.jpg"/><Relationship Id="rId819767ea2715145ff" Type="http://schemas.openxmlformats.org/officeDocument/2006/relationships/image" Target="media/imgrId819767ea2715145ff.jpg"/><Relationship Id="rId282867ea271520f8b" Type="http://schemas.openxmlformats.org/officeDocument/2006/relationships/image" Target="media/imgrId282867ea271520f8b.jpg"/><Relationship Id="rId244167ea271528a4d" Type="http://schemas.openxmlformats.org/officeDocument/2006/relationships/image" Target="media/imgrId244167ea271528a4d.jpg"/><Relationship Id="rId734067ea27152e9b9" Type="http://schemas.openxmlformats.org/officeDocument/2006/relationships/image" Target="media/imgrId734067ea27152e9b9.jpg"/><Relationship Id="rId465767ea271533fdf" Type="http://schemas.openxmlformats.org/officeDocument/2006/relationships/image" Target="media/imgrId465767ea271533fdf.jpg"/><Relationship Id="rId100267ea27153fca1" Type="http://schemas.openxmlformats.org/officeDocument/2006/relationships/image" Target="media/imgrId100267ea27153fca1.jpg"/><Relationship Id="rId969567ea27154c883" Type="http://schemas.openxmlformats.org/officeDocument/2006/relationships/image" Target="media/imgrId969567ea27154c883.jpg"/><Relationship Id="rId624467ea271553394" Type="http://schemas.openxmlformats.org/officeDocument/2006/relationships/image" Target="media/imgrId624467ea271553394.jpg"/><Relationship Id="rId484667ea27155e237" Type="http://schemas.openxmlformats.org/officeDocument/2006/relationships/image" Target="media/imgrId484667ea27155e237.png"/><Relationship Id="rId362967ea271566d59" Type="http://schemas.openxmlformats.org/officeDocument/2006/relationships/image" Target="media/imgrId362967ea271566d59.png"/><Relationship Id="rId553867ea2715740ad" Type="http://schemas.openxmlformats.org/officeDocument/2006/relationships/image" Target="media/imgrId553867ea2715740ad.jpg"/><Relationship Id="rId874067ea27157ed31" Type="http://schemas.openxmlformats.org/officeDocument/2006/relationships/image" Target="media/imgrId874067ea27157ed31.jpg"/><Relationship Id="rId976867ea2715848f9" Type="http://schemas.openxmlformats.org/officeDocument/2006/relationships/image" Target="media/imgrId976867ea2715848f9.jpg"/><Relationship Id="rId120567ea27158f51d" Type="http://schemas.openxmlformats.org/officeDocument/2006/relationships/image" Target="media/imgrId120567ea27158f51d.jpg"/><Relationship Id="rId103267ea27159f9a4" Type="http://schemas.openxmlformats.org/officeDocument/2006/relationships/image" Target="media/imgrId103267ea27159f9a4.jpg"/><Relationship Id="rId896967ea2715aafe2" Type="http://schemas.openxmlformats.org/officeDocument/2006/relationships/image" Target="media/imgrId896967ea2715aafe2.jpg"/><Relationship Id="rId744167ea2715b81a1" Type="http://schemas.openxmlformats.org/officeDocument/2006/relationships/image" Target="media/imgrId744167ea2715b81a1.jpg"/><Relationship Id="rId501867ea2715c371a" Type="http://schemas.openxmlformats.org/officeDocument/2006/relationships/image" Target="media/imgrId501867ea2715c371a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816444" Type="http://schemas.openxmlformats.org/officeDocument/2006/relationships/image" Target="media/imgrId7081644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816444" Type="http://schemas.openxmlformats.org/officeDocument/2006/relationships/image" Target="media/imgrId7081644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816444" Type="http://schemas.openxmlformats.org/officeDocument/2006/relationships/image" Target="media/imgrId7081644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816444" Type="http://schemas.openxmlformats.org/officeDocument/2006/relationships/image" Target="media/imgrId7081644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816444" Type="http://schemas.openxmlformats.org/officeDocument/2006/relationships/image" Target="media/imgrId7081644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816444" Type="http://schemas.openxmlformats.org/officeDocument/2006/relationships/image" Target="media/imgrId7081644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