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Informationen zu den optionalen komponenten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9262107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80040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3783440" w:name="ctxt"/>
    <w:bookmarkEnd w:id="3378344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Informationen zu den optionalen komponenten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Ölmessstab im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27700" name="name294767ea2809de9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5967ea2809de9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51367ea2809df6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Kontrolle</w:t>
            </w:r>
          </w:p>
          <w:p>
            <w:pPr>
              <w:numPr>
                <w:ilvl w:val="0"/>
                <w:numId w:val="13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Ölmessstab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.</w:t>
            </w:r>
          </w:p>
          <w:p>
            <w:pPr>
              <w:numPr>
                <w:ilvl w:val="0"/>
                <w:numId w:val="13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sich der hinterlassene Ölstand auf dem Ölmessstab zwischen den Markierungen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befindet.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329795" name="name425067ea2809ecf54" descr="11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png"/>
                          <pic:cNvPicPr/>
                        </pic:nvPicPr>
                        <pic:blipFill>
                          <a:blip r:embed="rId703967ea2809ecf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Austausch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11.1.2.1 Ausbau</w:t>
            </w:r>
          </w:p>
          <w:p/>
          <w:p/>
          <w:p>
            <w:pPr>
              <w:numPr>
                <w:ilvl w:val="0"/>
                <w:numId w:val="13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.</w:t>
            </w:r>
          </w:p>
          <w:p>
            <w:pPr>
              <w:numPr>
                <w:ilvl w:val="0"/>
                <w:numId w:val="13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Führungsrohr des Ölmesstabs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799492" name="name367367ea280a030fb" descr="imm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.jpg"/>
                          <pic:cNvPicPr/>
                        </pic:nvPicPr>
                        <pic:blipFill>
                          <a:blip r:embed="rId899867ea280a030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Einbau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91349" name="name800367ea280a0a6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3567ea280a0a6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bei jedem Einbau auszuwechseln.</w:t>
            </w:r>
          </w:p>
          <w:p/>
          <w:p/>
          <w:p>
            <w:pPr>
              <w:numPr>
                <w:ilvl w:val="0"/>
                <w:numId w:val="13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 </w:t>
            </w:r>
          </w:p>
          <w:p>
            <w:pPr>
              <w:numPr>
                <w:ilvl w:val="0"/>
                <w:numId w:val="13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811789" name="name275867ea280a16434" descr="imm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.jpg"/>
                          <pic:cNvPicPr/>
                        </pic:nvPicPr>
                        <pic:blipFill>
                          <a:blip r:embed="rId216367ea280a16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Führungsrohr des Ölmesstabs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235309" name="name588467ea280a21c16" descr="imm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.jpg"/>
                          <pic:cNvPicPr/>
                        </pic:nvPicPr>
                        <pic:blipFill>
                          <a:blip r:embed="rId613867ea280a21c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einwandfreien Zustand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überprüfen.</w:t>
            </w:r>
          </w:p>
          <w:p/>
          <w:p/>
          <w:p>
            <w:pPr>
              <w:numPr>
                <w:ilvl w:val="0"/>
                <w:numId w:val="13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Stab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Rohrinnere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107039" name="name310767ea280a2fd2e" descr="imm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.jpg"/>
                          <pic:cNvPicPr/>
                        </pic:nvPicPr>
                        <pic:blipFill>
                          <a:blip r:embed="rId303767ea280a2f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540681" name="name280367ea280a376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8167ea280a37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70167ea280a37e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Ausbau</w:t>
            </w:r>
          </w:p>
          <w:p/>
          <w:p/>
          <w:p>
            <w:pPr>
              <w:numPr>
                <w:ilvl w:val="0"/>
                <w:numId w:val="13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entsprechenden Unterlegscheiben und das Massekabel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Muffe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293573" name="name354367ea280a45c33" descr="11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png"/>
                          <pic:cNvPicPr/>
                        </pic:nvPicPr>
                        <pic:blipFill>
                          <a:blip r:embed="rId722067ea280a45c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361095" name="name674167ea280a4b2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8867ea280a4b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immer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Anschließend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neue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zweite Dichtung F,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Kabel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3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Massekabel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entsprechenden Unterlegscheibe auf der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76000"/>
                  <wp:effectExtent b="0" l="0" r="0" t="0"/>
                  <wp:docPr id="97735249" name="name849567ea280a5fc55" descr="11.7_TC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_TCR.jpg"/>
                          <pic:cNvPicPr/>
                        </pic:nvPicPr>
                        <pic:blipFill>
                          <a:blip r:embed="rId637467ea280a5fc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Riemen Drehstromgenerator Poly-V (Austausch und Regulierung)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283499" name="name558867ea280a652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9767ea280a652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mit Hand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bis zum Anschlag an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2983775" name="name161367ea280a72ccc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585567ea280a72c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lösen.</w:t>
            </w:r>
          </w:p>
          <w:p>
            <w:pPr>
              <w:numPr>
                <w:ilvl w:val="0"/>
                <w:numId w:val="13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Führungsrolle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sich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bewegen, sollte dies nicht passieren, ist dies händisch durchzuführen.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9600804" name="name984467ea280a7efab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127467ea280a7ef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3757968" name="name405167ea280a89722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132767ea280a89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den neuen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Riemenrippen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Rillen der 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 (wie in Abbildung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75829073" name="name578867ea280a95bb7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916867ea280a95b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damit der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Ende der gefurchten Schiene anschlägt.</w:t>
            </w:r>
          </w:p>
          <w:p>
            <w:pPr>
              <w:numPr>
                <w:ilvl w:val="0"/>
                <w:numId w:val="13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einem Schraubenschlüssel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festhalten und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um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die Riemenspannung überprüfen.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80875" name="name985467ea280a9f5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8367ea280a9f5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Geänderte Komponente, siehe Technisches Rundschreiben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6135018" name="name684667ea280aac91f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547667ea280aac9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Führungsrolle und Drehstromgenerator für Poly-V Riemen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230715" name="name157067ea280ab27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7967ea280ab27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271667ea280ab2f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Ausbau</w:t>
            </w:r>
          </w:p>
          <w:p/>
          <w:p/>
          <w:p>
            <w:pPr>
              <w:numPr>
                <w:ilvl w:val="0"/>
                <w:numId w:val="13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Ausführen der Vorgänge von Punkt 1 bis 3 des </w:t>
            </w:r>
            <w:hyperlink r:id="rId527867ea280ab38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949867ea280ab40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11.10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entfernen.</w:t>
            </w:r>
          </w:p>
          <w:p>
            <w:pPr>
              <w:numPr>
                <w:ilvl w:val="0"/>
                <w:numId w:val="13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komplett lösen und die Führungsrolle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058394" name="name367767ea280abeb6c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129167ea280abe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804238" name="name447167ea280acac78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347767ea280acac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Drehstromgenerator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1193883" name="name771967ea280ad56b7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594167ea280ad56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971291" name="name406567ea280ae20be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107467ea280ae20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Einbau</w:t>
            </w:r>
          </w:p>
          <w:p/>
          <w:p/>
          <w:p>
            <w:pPr>
              <w:numPr>
                <w:ilvl w:val="0"/>
                <w:numId w:val="13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3182503" name="name922867ea280aec9d0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885667ea280aec9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Loch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Distanzstück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(zwischen Generator und Kurbelgehäuse).</w:t>
            </w:r>
          </w:p>
          <w:p>
            <w:pPr>
              <w:numPr>
                <w:ilvl w:val="0"/>
                <w:numId w:val="1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händisch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13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zweite Loch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Loch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den 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540950" name="name956467ea280b058df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610367ea280b058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Plattenöse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3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Ebene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(Stütze für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 oben ausrichten.</w:t>
            </w:r>
          </w:p>
          <w:p>
            <w:pPr>
              <w:numPr>
                <w:ilvl w:val="0"/>
                <w:numId w:val="13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364114" name="name463267ea280b142b4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165967ea280b142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Setzen Sie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in die 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</w:t>
            </w:r>
          </w:p>
          <w:p>
            <w:pPr>
              <w:numPr>
                <w:ilvl w:val="0"/>
                <w:numId w:val="13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händisch anziehen;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um eine Umdrehung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etwa 32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von der Ebene der Führungsrolle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herausragen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Riemen montieren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759867ea280b163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11.10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  <w:p>
            <w:pPr>
              <w:numPr>
                <w:ilvl w:val="0"/>
                <w:numId w:val="13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</w:t>
            </w:r>
            <w:hyperlink r:id="rId124167ea280b170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52935399" name="name688967ea280b24874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638067ea280b24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Angetriebenes Rad (für 3. / 4. Zapfwelle)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166135" name="name424667ea280b2a6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6167ea280b2a6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08767ea280b2b1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Ausbau</w:t>
            </w:r>
          </w:p>
          <w:p/>
          <w:p/>
          <w:p>
            <w:pPr>
              <w:numPr>
                <w:ilvl w:val="0"/>
                <w:numId w:val="13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Radgruppe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953131" name="name907067ea280b36d75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874267ea280b36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Sitz des 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Anlaufscheibe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Buchse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Einbau</w:t>
            </w:r>
          </w:p>
          <w:p>
            <w:pPr>
              <w:numPr>
                <w:ilvl w:val="0"/>
                <w:numId w:val="13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(mit geringerer Stärke)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Buchse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748766" name="name386067ea280b46d50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597767ea280b46d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759724" name="name682667ea280b52f18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441067ea280b52f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631601" name="name137667ea280b591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0167ea280b59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Hohlschraube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nicht beschmutzt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Radgruppe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Loch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unter Beihilfe der Buchse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Zentrierung.</w:t>
            </w:r>
          </w:p>
          <w:p>
            <w:pPr>
              <w:numPr>
                <w:ilvl w:val="0"/>
                <w:numId w:val="13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Zahnradgruppe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fixieren, wobei man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 legt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9166889" name="name819167ea280b6556b" descr="imm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3.jpg"/>
                          <pic:cNvPicPr/>
                        </pic:nvPicPr>
                        <pic:blipFill>
                          <a:blip r:embed="rId477967ea280b65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3. Zapfwelle (Austausch)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40027352" name="name973667ea280b707cc" descr="imm1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24.jpg"/>
                    <pic:cNvPicPr/>
                  </pic:nvPicPr>
                  <pic:blipFill>
                    <a:blip r:embed="rId651567ea280b707c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Abb.</w:t>
      </w:r>
      <w:r>
        <w:rPr>
          <w:b/>
          <w:bCs/>
          <w:color w:val="00274C"/>
          <w:sz w:val="20"/>
          <w:szCs w:val="20"/>
          <w:u w:val="none"/>
        </w:rPr>
        <w:t xml:space="preserve"> 11.24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010654" name="name748567ea280b777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4867ea280b77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287267ea280b77e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11.6.1 Ausbau</w:t>
            </w:r>
          </w:p>
          <w:p/>
          <w:p/>
          <w:p>
            <w:pPr>
              <w:numPr>
                <w:ilvl w:val="0"/>
                <w:numId w:val="13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565679" name="name896867ea280b83079" descr="imm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5.jpg"/>
                          <pic:cNvPicPr/>
                        </pic:nvPicPr>
                        <pic:blipFill>
                          <a:blip r:embed="rId137867ea280b830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Passring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 entfernen.</w:t>
            </w:r>
          </w:p>
          <w:p>
            <w:pPr>
              <w:numPr>
                <w:ilvl w:val="0"/>
                <w:numId w:val="13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132807" name="name551167ea280b8f821" descr="imm11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6.jpg"/>
                          <pic:cNvPicPr/>
                        </pic:nvPicPr>
                        <pic:blipFill>
                          <a:blip r:embed="rId239267ea280b8f8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den Komponenten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719197" name="name988567ea280bb2feb" descr="imm11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7.jpg"/>
                          <pic:cNvPicPr/>
                        </pic:nvPicPr>
                        <pic:blipFill>
                          <a:blip r:embed="rId453167ea280bb2f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394753" name="name225867ea280bc084f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901467ea280bc08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859777" name="name585067ea280bc82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4867ea280bc82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einfetten.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mit neuen ersetzen oder wahlweise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wobei der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 gelegt wird.</w:t>
            </w:r>
          </w:p>
          <w:p>
            <w:pPr>
              <w:numPr>
                <w:ilvl w:val="0"/>
                <w:numId w:val="13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13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Erst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dann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legen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423727" name="name763867ea280bd343e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995967ea280bd34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090174" name="name114467ea280be0195" descr="imm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0.jpg"/>
                          <pic:cNvPicPr/>
                        </pic:nvPicPr>
                        <pic:blipFill>
                          <a:blip r:embed="rId792467ea280be0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56204" name="name472967ea280beb388" descr="imm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1.jpg"/>
                          <pic:cNvPicPr/>
                        </pic:nvPicPr>
                        <pic:blipFill>
                          <a:blip r:embed="rId842467ea280beb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474530" name="name782367ea280bf30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6467ea280bf3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sind immer und bei jedem Einbau auszutauschen..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Den Passring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einsetzen.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die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ineinander greifen lassen.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7191106" name="name660167ea280c0b057" descr="imm11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2.jpg"/>
                          <pic:cNvPicPr/>
                        </pic:nvPicPr>
                        <pic:blipFill>
                          <a:blip r:embed="rId560167ea280c0b0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4. Zapfwelle (Austausch)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46020907" name="name973367ea280c16f0c" descr="imm11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33.jpg"/>
                    <pic:cNvPicPr/>
                  </pic:nvPicPr>
                  <pic:blipFill>
                    <a:blip r:embed="rId386567ea280c16f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Abb.</w:t>
      </w:r>
      <w:r>
        <w:rPr>
          <w:b/>
          <w:bCs/>
          <w:color w:val="00274C"/>
          <w:sz w:val="20"/>
          <w:szCs w:val="20"/>
          <w:u w:val="none"/>
        </w:rPr>
        <w:t xml:space="preserve"> 11.33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64113" name="name519967ea280c1bd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4467ea280c1bd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88167ea280c1c5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Ausbau</w:t>
            </w:r>
          </w:p>
          <w:p/>
          <w:p/>
          <w:p>
            <w:pPr>
              <w:numPr>
                <w:ilvl w:val="0"/>
                <w:numId w:val="13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5888044" name="name431867ea280c2955a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730967ea280c29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869859" name="name676867ea280c33f60" descr="imm11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5.jpg"/>
                          <pic:cNvPicPr/>
                        </pic:nvPicPr>
                        <pic:blipFill>
                          <a:blip r:embed="rId795667ea280c33f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981192" name="name422367ea280c3f66f" descr="imm11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6.jpg"/>
                          <pic:cNvPicPr/>
                        </pic:nvPicPr>
                        <pic:blipFill>
                          <a:blip r:embed="rId686667ea280c3f6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den Komponenten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J, M,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658307" name="name139567ea280c4abc4" descr="imm11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7.jpg"/>
                          <pic:cNvPicPr/>
                        </pic:nvPicPr>
                        <pic:blipFill>
                          <a:blip r:embed="rId523867ea280c4a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3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004952" name="name252367ea280c5618c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447567ea280c56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11.38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65983" name="name304867ea280c5e3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5167ea280c5e3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einfetten.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wahlweise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einführen, wobei der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 gelegt wird.</w:t>
            </w:r>
          </w:p>
          <w:p>
            <w:pPr>
              <w:numPr>
                <w:ilvl w:val="0"/>
                <w:numId w:val="13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0066508" name="name576867ea280c69ac6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454367ea280c69a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Erst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dann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legen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731891" name="name802267ea280c7594e" descr="imm11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0.jpg"/>
                          <pic:cNvPicPr/>
                        </pic:nvPicPr>
                        <pic:blipFill>
                          <a:blip r:embed="rId506467ea280c759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693989" name="name185067ea280c812ab" descr="imm11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1.jpg"/>
                          <pic:cNvPicPr/>
                        </pic:nvPicPr>
                        <pic:blipFill>
                          <a:blip r:embed="rId872767ea280c812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11.41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576266" name="name384367ea280c88b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8167ea280c88b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/>
          <w:p/>
          <w:p>
            <w:pPr>
              <w:numPr>
                <w:ilvl w:val="0"/>
                <w:numId w:val="13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Abdeckung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die Abdeckung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Flanschs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positionieren.</w:t>
            </w:r>
          </w:p>
          <w:p>
            <w:pPr>
              <w:numPr>
                <w:ilvl w:val="0"/>
                <w:numId w:val="13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Abdeckung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389636" name="name614467ea280c93c4d" descr="imm11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2.jpg"/>
                          <pic:cNvPicPr/>
                        </pic:nvPicPr>
                        <pic:blipFill>
                          <a:blip r:embed="rId934567ea280c93c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344812" name="name106367ea280c9ba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3467ea280c9b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/>
          <w:p/>
          <w:p>
            <w:pPr>
              <w:numPr>
                <w:ilvl w:val="0"/>
                <w:numId w:val="13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10 Nm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324067ea280c9cb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756681" name="name991167ea280ca5bc4" descr="imm11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3.jpg"/>
                          <pic:cNvPicPr/>
                        </pic:nvPicPr>
                        <pic:blipFill>
                          <a:blip r:embed="rId435367ea280ca5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39077" name="name871767ea280cab0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6767ea280cab0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/>
          <w:p/>
          <w:p>
            <w:pPr>
              <w:numPr>
                <w:ilvl w:val="0"/>
                <w:numId w:val="13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3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631343" name="name624267ea280cb64fd" descr="imm11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4.jpg"/>
                          <pic:cNvPicPr/>
                        </pic:nvPicPr>
                        <pic:blipFill>
                          <a:blip r:embed="rId114367ea280cb64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3. + 4. Zapfwelle (Ausführungen)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44574693" name="name595567ea280cc8c0d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389567ea280cc8c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Abb. 11.45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11.8.1 Informationen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hydraulischen Pumpen auf der 3. und 4. Zapfwelle können gleichzeitig eingebaut werden.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Bei einigen Ausführungen ist auch der Passring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4. Zapfwelle vorhanden.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88190" name="name191567ea280cd21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9267ea280cd21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Ein- oder Ausbau bitte den </w:t>
            </w:r>
            <w:hyperlink r:id="rId807667ea280cd28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953367ea280cd2a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841867ea280cd2c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Bei jedem Einbau die  Dichtungen der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Tragflansche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einfetten.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1323602" name="name557467ea280cdf1b2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176267ea280cdf1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11.46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Ausgleichsvorrichtung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592879" name="name163167ea280ce56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5367ea280ce55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87767ea280ce5d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Ausbau</w:t>
            </w:r>
          </w:p>
          <w:p/>
          <w:p/>
          <w:p>
            <w:pPr>
              <w:numPr>
                <w:ilvl w:val="0"/>
                <w:numId w:val="13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505267ea280ce66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durchführen.</w:t>
            </w:r>
          </w:p>
          <w:p>
            <w:pPr>
              <w:numPr>
                <w:ilvl w:val="0"/>
                <w:numId w:val="13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73644" name="name343267ea280cf1225" descr="imm11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5.jpg"/>
                          <pic:cNvPicPr/>
                        </pic:nvPicPr>
                        <pic:blipFill>
                          <a:blip r:embed="rId891467ea280cf1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3875727" name="name450767ea280d06719" descr="imm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6.jpg"/>
                          <pic:cNvPicPr/>
                        </pic:nvPicPr>
                        <pic:blipFill>
                          <a:blip r:embed="rId768967ea280d06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Stützgehäuse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509883" name="name205867ea280d11204" descr="imm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7.jpg"/>
                          <pic:cNvPicPr/>
                        </pic:nvPicPr>
                        <pic:blipFill>
                          <a:blip r:embed="rId850567ea280d11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Blech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54698" name="name116967ea280d19ef2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709567ea280d19e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Wellen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823563" name="name629167ea280d263e9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126367ea280d263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Einbau</w:t>
            </w:r>
          </w:p>
          <w:p/>
          <w:p/>
          <w:p>
            <w:pPr>
              <w:numPr>
                <w:ilvl w:val="0"/>
                <w:numId w:val="13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Schmierfett einfetten.</w:t>
            </w:r>
          </w:p>
          <w:p>
            <w:pPr>
              <w:numPr>
                <w:ilvl w:val="0"/>
                <w:numId w:val="13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Wellen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054403" name="name168467ea280d2fdc3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132667ea280d2fd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Wellen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Gehäuseinneren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respektieren und dass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das Zahnrad mit dem aufgedruckten Buchstaben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hat, rechts vom Gehäuse F ist.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173206" name="name449067ea280d3ad05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815467ea280d3ad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Blech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244345" name="name838067ea280d4497d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462767ea280d449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Feststellschraube </w:t>
            </w:r>
            <w:hyperlink r:id="rId898467ea280d453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Hand auf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und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leicht drehen, um  das Loch an der Welle an der </w:t>
            </w:r>
            <w:hyperlink r:id="rId427867ea280d45b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auszurichten, damit die Vorrichtung blockiert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407744" name="name850367ea280d4fabb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989867ea280d4f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drehen und am OT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oben) mit dem Werkzeug </w:t>
            </w:r>
            <w:hyperlink r:id="rId729067ea280d502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blockieren, welches am Anlasser fixiert ist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965614" name="name347267ea280d5fa51" descr="imm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4.jpg"/>
                          <pic:cNvPicPr/>
                        </pic:nvPicPr>
                        <pic:blipFill>
                          <a:blip r:embed="rId280167ea280d5fa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Ebene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Beachtung der entsprechenden Buchsen positionieren..</w:t>
            </w:r>
          </w:p>
          <w:p>
            <w:pPr>
              <w:numPr>
                <w:ilvl w:val="0"/>
                <w:numId w:val="13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fixieren, dabei die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Feststellschraube </w:t>
            </w:r>
            <w:hyperlink r:id="rId399567ea280d60d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267666" name="name348667ea280d6b8a6" descr="imm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5.jpg"/>
                          <pic:cNvPicPr/>
                        </pic:nvPicPr>
                        <pic:blipFill>
                          <a:blip r:embed="rId426567ea280d6b8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423132" name="name809167ea280d75c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667ea280d75c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sich die Feststellschraube </w:t>
            </w:r>
            <w:hyperlink r:id="rId491267ea280d763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11.55)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befindet. 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dem Einbau mit Öl einfetten.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Wauf den Flansch des Ölrohrs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13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13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in </w:t>
            </w:r>
            <w:hyperlink r:id="rId772567ea280d77d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für den Einbau der Ölwanne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14457" name="name740167ea280d81f19" descr="imm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6.jpg"/>
                          <pic:cNvPicPr/>
                        </pic:nvPicPr>
                        <pic:blipFill>
                          <a:blip r:embed="rId216167ea280d81f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Luftfilter (Austausch Patrone)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Haken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07121" name="name810267ea280d8b4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9067ea280d8b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761067ea280d8bc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Ist die Sicherheitspatrone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(falls vorhanden) verschmutzt oder beschädigt, so ist immer ein Austausch erforderlich .</w:t>
            </w:r>
          </w:p>
          <w:p/>
          <w:p/>
          <w:p/>
          <w:p/>
          <w:p>
            <w:pPr>
              <w:numPr>
                <w:ilvl w:val="0"/>
                <w:numId w:val="13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Innere der neuen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beide in das Innere des Filterkörpers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geben.</w:t>
            </w:r>
          </w:p>
          <w:p>
            <w:pPr>
              <w:numPr>
                <w:ilvl w:val="0"/>
                <w:numId w:val="13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Haken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272283" name="name452267ea280d976a3" descr="11.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59.png"/>
                          <pic:cNvPicPr/>
                        </pic:nvPicPr>
                        <pic:blipFill>
                          <a:blip r:embed="rId208667ea280d976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Externer Ölfilter (Ausbau und Einbau)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Option 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863065" name="name511567ea280d9f6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0767ea280d9f6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Geänderte Komponente, siehe Technisches Rundschreiben 700018.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11.11.1.1 Ausbau</w:t>
            </w:r>
          </w:p>
          <w:p/>
          <w:p/>
          <w:p>
            <w:pPr>
              <w:numPr>
                <w:ilvl w:val="0"/>
                <w:numId w:val="13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688367ea280da02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durchführen.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081929" name="name326167ea280da59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0167ea280da59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97267ea280da61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Austausch der alleinigen Patrone, auf die Vorgänge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Bezug nehmen.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Ausbau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mit einem Schraubschlüssel 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blockieren, um zu vermeiden, dass diese abgeschraubt und gemeinsam mit den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was einen Ölauslauf herbeiführen würde.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weisen zwei unterschiedliche Gewindetypen auf - Bevor die Anschlüsse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muss eine Bezugsmarkierung angebracht werden, damit sie bei der Montage an derselben Stelle am Halter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am Kopf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angeordnet werden.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weisen zwei unterschiedliche Gewindetypen auf - Bevor die Leitungen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muss eine Bezugsmarkierung angebracht werden, damit 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Anschlüssen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der Montage korrekt angezogen werden.</w:t>
            </w:r>
          </w:p>
          <w:p/>
          <w:p/>
          <w:p>
            <w:pPr>
              <w:numPr>
                <w:ilvl w:val="0"/>
                <w:numId w:val="13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die Kupferdichtungen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seiner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abschrauben.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643193" name="name335167ea280db4275" descr="imm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8.jpg"/>
                          <pic:cNvPicPr/>
                        </pic:nvPicPr>
                        <pic:blipFill>
                          <a:blip r:embed="rId446867ea280db4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11.60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80803" name="name351967ea280dbe017" descr="imm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9.jpg"/>
                          <pic:cNvPicPr/>
                        </pic:nvPicPr>
                        <pic:blipFill>
                          <a:blip r:embed="rId493967ea280dbe0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13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Kupferdichtung vom Filterkopf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  <w:p>
            <w:pPr>
              <w:numPr>
                <w:ilvl w:val="0"/>
                <w:numId w:val="13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Abschrauben und entfernen: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Kupferdichtung;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Ölkühler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Ölfilterkopf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0857104" name="name288467ea280dca7ce" descr="imm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0.jpg"/>
                          <pic:cNvPicPr/>
                        </pic:nvPicPr>
                        <pic:blipFill>
                          <a:blip r:embed="rId973067ea280dca7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596519" name="name754667ea280dd69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0467ea280dd69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sind immer und bei jedem Einbau auszutauschen.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dem Einbau einfetten.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Sitz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13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Filterdeckel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Filterkopf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auf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13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 Sie müssen wie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ausgerichtet werden.</w:t>
            </w:r>
          </w:p>
          <w:p>
            <w:pPr>
              <w:numPr>
                <w:ilvl w:val="0"/>
                <w:numId w:val="13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993366" name="name932267ea280de5d64" descr="imm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1.jpg"/>
                          <pic:cNvPicPr/>
                        </pic:nvPicPr>
                        <pic:blipFill>
                          <a:blip r:embed="rId674167ea280de5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11.63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875738" name="name469067ea280deef32" descr="imm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2.jpg"/>
                          <pic:cNvPicPr/>
                        </pic:nvPicPr>
                        <pic:blipFill>
                          <a:blip r:embed="rId616267ea280deef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30064" name="name375367ea280e017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4767ea280e017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13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schrauben, dabei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einfetten und den Filtereinsatz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 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6359206" name="name596967ea280e0c8a7" descr="imm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3.jpg"/>
                          <pic:cNvPicPr/>
                        </pic:nvPicPr>
                        <pic:blipFill>
                          <a:blip r:embed="rId183567ea280e0c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8.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mittleren Anschlussstück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Filterdeckels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seitlichen Anschlussstück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Filterdeckels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anschließen.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10.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449721" name="name462367ea280e153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4367ea280e15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richtige Verschraubung der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überprüfen.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117648" name="name444667ea280e20b63" descr="imm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4.jpg"/>
                          <pic:cNvPicPr/>
                        </pic:nvPicPr>
                        <pic:blipFill>
                          <a:blip r:embed="rId684367ea280e20b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Option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Ausbau</w:t>
            </w:r>
          </w:p>
          <w:p/>
          <w:p/>
          <w:p>
            <w:pPr>
              <w:numPr>
                <w:ilvl w:val="0"/>
                <w:numId w:val="13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213167ea280e21a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durchführen.</w:t>
            </w:r>
          </w:p>
          <w:p>
            <w:pPr>
              <w:numPr>
                <w:ilvl w:val="0"/>
                <w:numId w:val="13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Punkt 1 des </w:t>
            </w:r>
            <w:hyperlink r:id="rId318967ea280e21e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Arbeitsschritte ausführen.
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2734" name="name350567ea280e27c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0267ea280e27c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35767ea280e284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Ölfiltereinsatz muss nicht unbedingt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geliefert werden (in diesen Fällen Bezug auf die Maschinendokumentation nehmen).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nur den Filtereinsatz zu wechseln, Bezug auf die Arbeitsschritte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nehmen.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Entfernen der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einem Schlüssel sichern, um zu verhindern, dass sie zusammen mit den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herausgeschraubt und entfernt werden, was Ölleckagen zur Folge haben könnte.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caratteristiche differenti del filetto - Prima di smontare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applicare un segno di riconoscimento per riposizionare gli stessi nella stessa posizione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la testina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fase di montaggio.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weisen zwei unterschiedliche Gewindetypen auf - Bevor die Leitungen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muss eine Bezugsmarkierung angebracht werden, damit 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Anschlüssen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der Montage korrekt angezogen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9731106" name="name767067ea280e374cf" descr="11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png"/>
                          <pic:cNvPicPr/>
                        </pic:nvPicPr>
                        <pic:blipFill>
                          <a:blip r:embed="rId619167ea280e374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numPr>
                <w:ilvl w:val="0"/>
                <w:numId w:val="13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die Kupferdichtungen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seiner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abschrauben.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1150001" name="name405267ea280e41bfd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460567ea280e41b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211790" name="name643767ea280e4f3a9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708967ea280e4f3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7686219" name="name637767ea280e58553" descr="11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png"/>
                          <pic:cNvPicPr/>
                        </pic:nvPicPr>
                        <pic:blipFill>
                          <a:blip r:embed="rId484067ea280e58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11.70</w:t>
            </w:r>
          </w:p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13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Kupferdichtung lösen und vom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Folgende Bauteile lösen und entfernen: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696351" name="name163967ea280e67462" descr="11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1.png"/>
                          <pic:cNvPicPr/>
                        </pic:nvPicPr>
                        <pic:blipFill>
                          <a:blip r:embed="rId146567ea280e674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8244624" name="name511367ea280e74566" descr="11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png"/>
                          <pic:cNvPicPr/>
                        </pic:nvPicPr>
                        <pic:blipFill>
                          <a:blip r:embed="rId421867ea280e74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224463" name="name495167ea280e7e0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0467ea280e7e0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stets ersetzen.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der Montage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Anschlusses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13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Kopfes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13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</w:p>
          <w:p>
            <w:pPr>
              <w:numPr>
                <w:ilvl w:val="0"/>
                <w:numId w:val="13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und dabei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ausrichten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4134910" name="name351867ea280e8b08b" descr="11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png"/>
                          <pic:cNvPicPr/>
                        </pic:nvPicPr>
                        <pic:blipFill>
                          <a:blip r:embed="rId513167ea280e8b0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Anschlusses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13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Halters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13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11.71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6962912" name="name601467ea280e97e13" descr="11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png"/>
                          <pic:cNvPicPr/>
                        </pic:nvPicPr>
                        <pic:blipFill>
                          <a:blip r:embed="rId838167ea280e97e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0419271" name="name875867ea280ea7c03" descr="11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png"/>
                          <pic:cNvPicPr/>
                        </pic:nvPicPr>
                        <pic:blipFill>
                          <a:blip r:embed="rId620167ea280ea7b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und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zwischenfügen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9084202" name="name227267ea280eb6420" descr="11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png"/>
                          <pic:cNvPicPr/>
                        </pic:nvPicPr>
                        <pic:blipFill>
                          <a:blip r:embed="rId378367ea280eb64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und dabei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zwischenfügen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den Filtereinsatz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9280211" name="name235567ea280ec2113" descr="11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png"/>
                          <pic:cNvPicPr/>
                        </pic:nvPicPr>
                        <pic:blipFill>
                          <a:blip r:embed="rId476967ea280ec2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Halters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Kopfes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Punkt 1 des </w:t>
            </w:r>
            <w:hyperlink r:id="rId728767ea280ec42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9.15.3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Arbeitsschritte ausführen. </w:t>
            </w:r>
            <w:hyperlink r:id="rId168767ea280ec4493" w:history="1"/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715043" name="name533767ea280ecb237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929267ea280ecb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rStyle w:val="DefaultParagraphFontPHPDOCX"/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5571346" name="name473367ea280ed45d9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984767ea280ed4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11.79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Ölwanne mit Träger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Ausbau des Schwungrads (J)</w:t>
            </w:r>
          </w:p>
          <w:p/>
          <w:p/>
          <w:p>
            <w:pPr>
              <w:numPr>
                <w:ilvl w:val="0"/>
                <w:numId w:val="13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788467ea280ed5d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Ausbau der Flanschplatte/-glocke (L)</w:t>
            </w:r>
          </w:p>
          <w:p/>
          <w:p/>
          <w:p>
            <w:pPr>
              <w:numPr>
                <w:ilvl w:val="0"/>
                <w:numId w:val="13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zusätzlichen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3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448167ea280ed6d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>
            <w:pPr>
              <w:numPr>
                <w:ilvl w:val="0"/>
                <w:numId w:val="13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315731" name="name259667ea280ee22a9" descr="11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jpg"/>
                          <pic:cNvPicPr/>
                        </pic:nvPicPr>
                        <pic:blipFill>
                          <a:blip r:embed="rId294667ea280ee22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11.80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Ausbau der Ölwanne</w:t>
            </w:r>
          </w:p>
          <w:p/>
          <w:p/>
          <w:p>
            <w:pPr>
              <w:numPr>
                <w:ilvl w:val="0"/>
                <w:numId w:val="13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313567ea280ee30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>
            <w:pPr>
              <w:numPr>
                <w:ilvl w:val="0"/>
                <w:numId w:val="13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Bypass-Rohr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3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6673241" name="name633767ea280f03727" descr="11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jpg"/>
                          <pic:cNvPicPr/>
                        </pic:nvPicPr>
                        <pic:blipFill>
                          <a:blip r:embed="rId808467ea280f03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Einbau der Ölwanne</w:t>
            </w:r>
          </w:p>
          <w:p/>
          <w:p/>
          <w:p>
            <w:pPr>
              <w:numPr>
                <w:ilvl w:val="0"/>
                <w:numId w:val="13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Verunreinigungen sind.</w:t>
            </w:r>
          </w:p>
          <w:p>
            <w:pPr>
              <w:numPr>
                <w:ilvl w:val="0"/>
                <w:numId w:val="13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dicken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3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F (mit Werkzeug </w:t>
            </w:r>
            <w:hyperlink r:id="rId696267ea280f060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 den Befestigungslöchern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platzieren.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9984019" name="name994767ea280f12807" descr="11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jpg"/>
                          <pic:cNvPicPr/>
                        </pic:nvPicPr>
                        <pic:blipFill>
                          <a:blip r:embed="rId563367ea280f128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18229865" name="name921267ea280f32373" descr="11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jpg"/>
                          <pic:cNvPicPr/>
                        </pic:nvPicPr>
                        <pic:blipFill>
                          <a:blip r:embed="rId251467ea280f323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11.83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Befestigungslöcher schrauben und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  <w:p>
            <w:pPr>
              <w:numPr>
                <w:ilvl w:val="0"/>
                <w:numId w:val="13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ein Spiel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 (Wert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zwischen der Fläche unter dem Schraubenkopf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lassen.</w:t>
            </w:r>
          </w:p>
          <w:p>
            <w:pPr>
              <w:numPr>
                <w:ilvl w:val="0"/>
                <w:numId w:val="13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Flanschglocke oder -platte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platzieren und an den Zentrierstiften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ausrichten.</w:t>
            </w:r>
          </w:p>
          <w:p>
            <w:pPr>
              <w:numPr>
                <w:ilvl w:val="0"/>
                <w:numId w:val="13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zwei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Kurbelbehäuse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zwei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37033336" name="name431467ea280f42c2b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234867ea280f42c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20974852" name="name396567ea280f530a1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181667ea280f53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unbedingt die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einhalten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unbedingt die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einhalten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erneut lösen, dann mit einem Anzugsmoment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70996807" name="name314967ea280f5e61e" descr="11_xx_coppa_portante_3cyl_ord_ser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portante_3cyl_ord_serr.png"/>
                          <pic:cNvPicPr/>
                        </pic:nvPicPr>
                        <pic:blipFill>
                          <a:blip r:embed="rId495367ea280f5e6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1426784" name="name468467ea280f699c8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675067ea280f699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Sitze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Bypass-Rohrs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Bypass-Rohr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1890150" name="name929567ea280f76cbd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468967ea280f76c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11.12.5 Einbau der Flanschplatte/-glocke</w:t>
            </w:r>
          </w:p>
          <w:p/>
          <w:p/>
          <w:p>
            <w:pPr>
              <w:numPr>
                <w:ilvl w:val="0"/>
                <w:numId w:val="13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11.12.4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>
            <w:pPr>
              <w:numPr>
                <w:ilvl w:val="0"/>
                <w:numId w:val="13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unbedingt die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einhalten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11.12.6 Einbau des Schwungrads</w:t>
            </w:r>
          </w:p>
          <w:p/>
          <w:p/>
          <w:p>
            <w:pPr>
              <w:numPr>
                <w:ilvl w:val="0"/>
                <w:numId w:val="13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266167ea280f797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91818529" name="name231367ea280f84a0f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169567ea280f84a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das ETB-Ventil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zugehörige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7625" name="name107067ea280f903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0667ea280f90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bei jedem Einbau auszuwechseln.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464504" name="name773067ea280f9cd72" descr="11_1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1.png"/>
                          <pic:cNvPicPr/>
                        </pic:nvPicPr>
                        <pic:blipFill>
                          <a:blip r:embed="rId744567ea280f9cd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ETB-Ventil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A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672350" name="name501467ea280faaaa3" descr="11_13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2.png"/>
                          <pic:cNvPicPr/>
                        </pic:nvPicPr>
                        <pic:blipFill>
                          <a:blip r:embed="rId182867ea280faaa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ACACT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zugehörige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296819" name="name987967ea280fbaa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9267ea280fbaa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neuen Sensors siehe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bei jedem Einbau auszuwechseln.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850779" name="name860267ea280fc4f99" descr="11_1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a.png"/>
                          <pic:cNvPicPr/>
                        </pic:nvPicPr>
                        <pic:blipFill>
                          <a:blip r:embed="rId636267ea280fc4f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808549" name="name842267ea280fd4879" descr="11_1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b.png"/>
                          <pic:cNvPicPr/>
                        </pic:nvPicPr>
                        <pic:blipFill>
                          <a:blip r:embed="rId313467ea280fd4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EGTS (Schwarz | Gelb - 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068133" name="name989967ea280fe23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5067ea280fe2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neuen Sensors siehe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2.17.6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300559" name="name990567ea280ff14ea" descr="11_1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a.png"/>
                          <pic:cNvPicPr/>
                        </pic:nvPicPr>
                        <pic:blipFill>
                          <a:blip r:embed="rId657667ea280ff14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1352408" name="name513367ea281011844" descr="11_1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b.png"/>
                          <pic:cNvPicPr/>
                        </pic:nvPicPr>
                        <pic:blipFill>
                          <a:blip r:embed="rId525867ea2810118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&amp; DOC -Filter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12917036" name="name363867ea28101d936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440067ea28101d9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Hochgradig krebserregendes Material!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im DPF enthaltenen Stäube sind besonders fein und werden daher für Lebewesen als hochgefährlich eingestuft.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Vor Beginn jeglicher Arbeiten muss Folgendes angezogen/angelegt werden: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Staubmaske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Schutzhandschuhe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Schutzbrille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Techniker fernhalten, die nicht mit den vorstehend genannten Schutzausrüstungen ausgestattet sind.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neuen Austauschbausatz für den DPF-Filter oder einen Austauschbausatz mit regeneriertem DPF-Filter vom zuständigen Ersatzteilzentrum besorgen.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67454" name="name485867ea2810288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1367ea281028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Aus-/Einbau der Sensoren siehe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2.17.5 und 2.17.6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700035.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P ist bei jedem Einbau auszuwechseln.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Dieselpartikelfilter (DPF) darf während der Demontage nicht über längere Zeit der Umgebung ausgesetzt und muss so schnell wie möglich in einen Beutel gefügt werden, der zu versiegeln ist.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Keine Schrauber bei der Demontage verwenden, da die Vibrationen die im Inneren des DPF enthaltenen Stäube freisetzen könnten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versuchen, den DPF zu reinigen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mit Druckluft ausblasen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 oder die enthaltenen Stäube nicht in die Umwelt freisetzen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 nur an autorisierten Sammelstellen entsorgen</w:t>
            </w:r>
          </w:p>
          <w:p>
            <w:pPr>
              <w:numPr>
                <w:ilvl w:val="0"/>
                <w:numId w:val="13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Verfahren ausführen.</w:t>
            </w:r>
          </w:p>
          <w:p>
            <w:pPr>
              <w:numPr>
                <w:ilvl w:val="0"/>
                <w:numId w:val="13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Verpackung des DPF-Austauschbausatzes öffnen, ohne sie zu beschädigen..</w:t>
            </w:r>
          </w:p>
          <w:p>
            <w:pPr>
              <w:numPr>
                <w:ilvl w:val="0"/>
                <w:numId w:val="13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lockern, dann den Delta-P-Sensor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abziehen und den Delta-P-Sensor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728321" name="name376867ea28103c388" descr="11_16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a.png"/>
                          <pic:cNvPicPr/>
                        </pic:nvPicPr>
                        <pic:blipFill>
                          <a:blip r:embed="rId376267ea28103c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 und den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403035" name="name430767ea28104a2ee" descr="11_16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b.png"/>
                          <pic:cNvPicPr/>
                        </pic:nvPicPr>
                        <pic:blipFill>
                          <a:blip r:embed="rId524767ea28104a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 und den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Rohrschelle G nicht entfernen.</w:t>
            </w:r>
          </w:p>
          <w:p/>
          <w:p/>
          <w:p>
            <w:pPr>
              <w:numPr>
                <w:ilvl w:val="0"/>
                <w:numId w:val="13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DPF-Filter untersuchen und auf sichtbare Spuren einer Ölverschmutzung überprüfen.</w:t>
            </w:r>
          </w:p>
          <w:p>
            <w:pPr>
              <w:numPr>
                <w:ilvl w:val="0"/>
                <w:numId w:val="13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gerade entnommenen DPF-Filter in den im Austauschbausatz enthaltenen Kunststoffbehälter einsetzen und in der Verpackung des Austauschbausatzes an das zuständige Ersatzteilzentrum zurücksenden.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 Restwert wird in Abhängigkeit davon anerkannt, ob der gebrauchte DPF intakt ist und der Wiederverwendung zugeführt werden kann oder aber beschädigt ist und ordnungsgemäß entsorgt werden muss.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805102" name="name496467ea28105de3d" descr="11_1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c.png"/>
                          <pic:cNvPicPr/>
                        </pic:nvPicPr>
                        <pic:blipFill>
                          <a:blip r:embed="rId673767ea28105de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lockern, dann den Krümmer mit DOC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Schlauch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1322069" name="name785767ea28106eb9d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470467ea28106eb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Krümmer mit Filter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dabei den Schlauch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Krümmerstutzen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2804083" name="name236667ea281080274" descr="11_xx_Filtro_DOC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4.png"/>
                          <pic:cNvPicPr/>
                        </pic:nvPicPr>
                        <pic:blipFill>
                          <a:blip r:embed="rId959167ea281080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5482804" name="name747067ea28108bf08" descr="11_xx_Filtro_DOC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2.png"/>
                          <pic:cNvPicPr/>
                        </pic:nvPicPr>
                        <pic:blipFill>
                          <a:blip r:embed="rId198567ea28108b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9251660" name="name185667ea28109a527" descr="11_xx_Filtro_DOC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3.png"/>
                          <pic:cNvPicPr/>
                        </pic:nvPicPr>
                        <pic:blipFill>
                          <a:blip r:embed="rId424667ea28109a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00633" name="name923867ea2810a3f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4267ea2810a3f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Entstehen von Spannungen bei der Montage der Komponenten vermeiden.</w:t>
            </w:r>
          </w:p>
          <w:p>
            <w:pPr>
              <w:numPr>
                <w:ilvl w:val="0"/>
                <w:numId w:val="13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Befestigung des Krümmers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dieser gemäß der ursprünglichen Position des zuvor installierten DPF-Filters ausgerichtet werden.</w:t>
            </w:r>
          </w:p>
          <w:p>
            <w:pPr>
              <w:numPr>
                <w:ilvl w:val="0"/>
                <w:numId w:val="13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8029011" name="name690467ea2810b0a74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947367ea2810b0a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Krümmer mit Filter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fügen.</w:t>
            </w:r>
          </w:p>
          <w:p>
            <w:pPr>
              <w:numPr>
                <w:ilvl w:val="0"/>
                <w:numId w:val="13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DPF-Filter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DPF-Filter am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direkt auf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732651" name="name874567ea2810c1aa8" descr="11_1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d.png"/>
                          <pic:cNvPicPr/>
                        </pic:nvPicPr>
                        <pic:blipFill>
                          <a:blip r:embed="rId828667ea2810c1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254191" name="name676267ea2810c89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567ea2810c8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Befestigung des DPF-Filters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er entsprechend der ursprünglichen Position des zuvor installierten DPF-Filters ausgerichtet werden.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Entstehen von Spannungen bei der Montage der Komponenten vermeiden.</w:t>
            </w:r>
          </w:p>
          <w:p/>
          <w:p/>
          <w:p>
            <w:pPr>
              <w:numPr>
                <w:ilvl w:val="0"/>
                <w:numId w:val="13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DPF-Filter H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933479" name="name869567ea2810d6677" descr="11_16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e.png"/>
                          <pic:cNvPicPr/>
                        </pic:nvPicPr>
                        <pic:blipFill>
                          <a:blip r:embed="rId318767ea2810d6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direkt auf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388286" name="name555367ea2810e06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6267ea2810e06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Befestigung des Krümmers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er entsprechend der ursprünglichen Position ausgerichtet werden.</w:t>
            </w:r>
          </w:p>
          <w:p>
            <w:pPr>
              <w:numPr>
                <w:ilvl w:val="0"/>
                <w:numId w:val="13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7838693" name="name122467ea2810ed4b7" descr="11_1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.png"/>
                          <pic:cNvPicPr/>
                        </pic:nvPicPr>
                        <pic:blipFill>
                          <a:blip r:embed="rId521767ea2810ed4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positionieren, dass er den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berührt und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718531" name="name662067ea28110ab40" descr="11_16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a.png"/>
                          <pic:cNvPicPr/>
                        </pic:nvPicPr>
                        <pic:blipFill>
                          <a:blip r:embed="rId588267ea28110ab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sie um circa 20° zur Mittellinie ausrichten (entsprechend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11.90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201942" name="name600367ea281119b89" descr="11_16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g.png"/>
                          <pic:cNvPicPr/>
                        </pic:nvPicPr>
                        <pic:blipFill>
                          <a:blip r:embed="rId107167ea281119b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700025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067276" name="name178767ea2811274d7" descr="11_16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h.png"/>
                          <pic:cNvPicPr/>
                        </pic:nvPicPr>
                        <pic:blipFill>
                          <a:blip r:embed="rId418067ea2811274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3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Delta-P-Sensor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 Eigentümer der Maschine ist das Garantiezertifikat des neu installierten DPF-Filterbausatzes zu übergeben.</w:t>
            </w:r>
          </w:p>
          <w:p>
            <w:pPr>
              <w:numPr>
                <w:ilvl w:val="0"/>
                <w:numId w:val="13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Verfahren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DPF-Austausch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für das Reset von ASH &amp; SOOT anhand des speziellen, mit der ECU verbundenen KOHLER Diagnoseinstruments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629329" name="name695467ea281137aac" descr="11_1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l.png"/>
                          <pic:cNvPicPr/>
                        </pic:nvPicPr>
                        <pic:blipFill>
                          <a:blip r:embed="rId620367ea281137a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Ölmessstab Steuerzahnradseite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158165" name="name345467ea281142d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2267ea281142d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81167ea2811437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Kontrolle</w:t>
            </w:r>
          </w:p>
          <w:p/>
          <w:p/>
          <w:p>
            <w:pPr>
              <w:numPr>
                <w:ilvl w:val="0"/>
                <w:numId w:val="13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Messstab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13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der vom Öl auf dem Messstab hinterlassene Film bis in den Bereich zwischen den Markierungen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reicht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HINWEIS: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Unversehrtheit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Einstecken des Stabs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Ölmessstabrohr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überprüfen.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6551401" name="name708867ea2811536f1" descr="11_17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a.png"/>
                          <pic:cNvPicPr/>
                        </pic:nvPicPr>
                        <pic:blipFill>
                          <a:blip r:embed="rId414067ea2811536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4299867" name="name379367ea28115d3c5" descr="11_17_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b.png"/>
                          <pic:cNvPicPr/>
                        </pic:nvPicPr>
                        <pic:blipFill>
                          <a:blip r:embed="rId382067ea28115d3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677664" name="name515767ea281168e87" descr="11_17_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i.png"/>
                          <pic:cNvPicPr/>
                        </pic:nvPicPr>
                        <pic:blipFill>
                          <a:blip r:embed="rId169767ea281168e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Austausch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Ausbau</w:t>
            </w:r>
          </w:p>
          <w:p/>
          <w:p/>
          <w:p>
            <w:pPr>
              <w:numPr>
                <w:ilvl w:val="0"/>
                <w:numId w:val="13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ausschrauben.</w:t>
            </w:r>
          </w:p>
          <w:p>
            <w:pPr>
              <w:numPr>
                <w:ilvl w:val="0"/>
                <w:numId w:val="13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Ölmessstabrohr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 mit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Sitz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 </w:t>
            </w:r>
          </w:p>
          <w:p>
            <w:pPr>
              <w:numPr>
                <w:ilvl w:val="0"/>
                <w:numId w:val="13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 und das Ölmessstabrohr zusammen mit der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9309131" name="name669167ea28117cc5f" descr="11_17_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c.png"/>
                          <pic:cNvPicPr/>
                        </pic:nvPicPr>
                        <pic:blipFill>
                          <a:blip r:embed="rId774867ea28117cc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9077303" name="name558067ea281188bd7" descr="11_17_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d.png"/>
                          <pic:cNvPicPr/>
                        </pic:nvPicPr>
                        <pic:blipFill>
                          <a:blip r:embed="rId850067ea281188b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96920" name="name370467ea281193f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7967ea281193f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Ein-/Ausbau auswechseln.</w:t>
            </w:r>
          </w:p>
          <w:p/>
          <w:p/>
          <w:p>
            <w:pPr>
              <w:numPr>
                <w:ilvl w:val="0"/>
                <w:numId w:val="13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Ölmessstabrohr einfügen.</w:t>
            </w:r>
          </w:p>
          <w:p>
            <w:pPr>
              <w:numPr>
                <w:ilvl w:val="0"/>
                <w:numId w:val="13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HINWEIS: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anziehen.</w:t>
            </w:r>
          </w:p>
          <w:p/>
          <w:p/>
          <w:p>
            <w:pPr>
              <w:numPr>
                <w:ilvl w:val="0"/>
                <w:numId w:val="13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Ölmessstabrohr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richtige Position verschieben.</w:t>
            </w:r>
          </w:p>
          <w:p>
            <w:pPr>
              <w:numPr>
                <w:ilvl w:val="0"/>
                <w:numId w:val="13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3528230" name="name168567ea2811a0d54" descr="11_17_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e.png"/>
                          <pic:cNvPicPr/>
                        </pic:nvPicPr>
                        <pic:blipFill>
                          <a:blip r:embed="rId292367ea2811a0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5918087" name="name861967ea2811ad1d0" descr="11_17_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f.png"/>
                          <pic:cNvPicPr/>
                        </pic:nvPicPr>
                        <pic:blipFill>
                          <a:blip r:embed="rId805667ea2811ad1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9004834" name="name838267ea2811ba641" descr="11_17_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g.png"/>
                          <pic:cNvPicPr/>
                        </pic:nvPicPr>
                        <pic:blipFill>
                          <a:blip r:embed="rId639367ea2811ba6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5251693" name="name311567ea2811c662f" descr="11_17_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h.png"/>
                          <pic:cNvPicPr/>
                        </pic:nvPicPr>
                        <pic:blipFill>
                          <a:blip r:embed="rId588067ea2811c66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fixieren.</w:t>
            </w:r>
          </w:p>
          <w:p>
            <w:pPr>
              <w:numPr>
                <w:ilvl w:val="0"/>
                <w:numId w:val="13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Ölmessstabrohr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1857993" name="name621067ea2811d70c1" descr="11_17_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k.png"/>
                          <pic:cNvPicPr/>
                        </pic:nvPicPr>
                        <pic:blipFill>
                          <a:blip r:embed="rId330267ea2811d7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3880515" name="name286567ea2811e434a" descr="11_17_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j.png"/>
                          <pic:cNvPicPr/>
                        </pic:nvPicPr>
                        <pic:blipFill>
                          <a:blip r:embed="rId202667ea2811e4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Kurbelwellenriemenscheibe (2. Zapfwelle)</w:t>
      </w:r>
    </w:p>
    <w:p>
      <w:pPr>
        <w:numPr>
          <w:ilvl w:val="0"/>
          <w:numId w:val="13780"/>
        </w:numPr>
        <w:spacing w:before="0" w:after="0" w:line="240" w:lineRule="auto"/>
        <w:jc w:val="left"/>
        <w:rPr>
          <w:color w:val="00274C"/>
          <w:sz w:val="20"/>
          <w:szCs w:val="20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3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1"/>
                <w:numId w:val="13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37167ea2811e59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Anlassers einbauen und mit den zwei Anlasser-Befestigungsschrauben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958958" name="name643367ea2811f1554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894467ea2811f1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3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mit dem 1. Zylinder am OT anbringen,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355149" name="name464367ea28120c4b8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910867ea28120c4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3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(im Uhrzeigersinn), Entfernen Sie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  Baugruppe Riemenscheibe/Impulsring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577454" name="name925367ea28121cdf2" descr="puleggia_scanalata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1.png"/>
                          <pic:cNvPicPr/>
                        </pic:nvPicPr>
                        <pic:blipFill>
                          <a:blip r:embed="rId396467ea28121cd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</w:t>
            </w:r>
          </w:p>
          <w:p/>
          <w:p/>
          <w:p>
            <w:pPr>
              <w:numPr>
                <w:ilvl w:val="1"/>
                <w:numId w:val="13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Setzen Sie die Baugruppe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Markierung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und in einer Linie mit der Markierung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3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Setzen Sie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3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Gewinde) und Werkzeug </w:t>
            </w:r>
            <w:hyperlink r:id="rId916567ea28121e7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870490" name="name147567ea28122a55f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107767ea28122a5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445893" name="name624067ea281235c78" descr="puleggia_scanalata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2.png"/>
                          <pic:cNvPicPr/>
                        </pic:nvPicPr>
                        <pic:blipFill>
                          <a:blip r:embed="rId269667ea281235c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780">
    <w:multiLevelType w:val="hybridMultilevel"/>
    <w:lvl w:ilvl="0" w:tplc="46887255">
      <w:start w:val="1"/>
      <w:numFmt w:val="decimal"/>
      <w:lvlText w:val="%1."/>
      <w:lvlJc w:val="left"/>
      <w:pPr>
        <w:ind w:left="720" w:hanging="360"/>
      </w:pPr>
    </w:lvl>
    <w:lvl w:ilvl="1" w:tplc="46887255" w:tentative="1">
      <w:start w:val="1"/>
      <w:numFmt w:val="decimal"/>
      <w:lvlText w:val="%2."/>
      <w:lvlJc w:val="left"/>
      <w:pPr>
        <w:ind w:left="1440" w:hanging="360"/>
      </w:pPr>
    </w:lvl>
    <w:lvl w:ilvl="2" w:tplc="46887255" w:tentative="1">
      <w:start w:val="1"/>
      <w:numFmt w:val="lowerRoman"/>
      <w:lvlText w:val="%3."/>
      <w:lvlJc w:val="right"/>
      <w:pPr>
        <w:ind w:left="2160" w:hanging="180"/>
      </w:pPr>
    </w:lvl>
    <w:lvl w:ilvl="3" w:tplc="46887255" w:tentative="1">
      <w:start w:val="1"/>
      <w:numFmt w:val="decimal"/>
      <w:lvlText w:val="%4."/>
      <w:lvlJc w:val="left"/>
      <w:pPr>
        <w:ind w:left="2880" w:hanging="360"/>
      </w:pPr>
    </w:lvl>
    <w:lvl w:ilvl="4" w:tplc="46887255" w:tentative="1">
      <w:start w:val="1"/>
      <w:numFmt w:val="lowerLetter"/>
      <w:lvlText w:val="%5."/>
      <w:lvlJc w:val="left"/>
      <w:pPr>
        <w:ind w:left="3600" w:hanging="360"/>
      </w:pPr>
    </w:lvl>
    <w:lvl w:ilvl="5" w:tplc="46887255" w:tentative="1">
      <w:start w:val="1"/>
      <w:numFmt w:val="lowerRoman"/>
      <w:lvlText w:val="%6."/>
      <w:lvlJc w:val="right"/>
      <w:pPr>
        <w:ind w:left="4320" w:hanging="180"/>
      </w:pPr>
    </w:lvl>
    <w:lvl w:ilvl="6" w:tplc="46887255" w:tentative="1">
      <w:start w:val="1"/>
      <w:numFmt w:val="decimal"/>
      <w:lvlText w:val="%7."/>
      <w:lvlJc w:val="left"/>
      <w:pPr>
        <w:ind w:left="5040" w:hanging="360"/>
      </w:pPr>
    </w:lvl>
    <w:lvl w:ilvl="7" w:tplc="46887255" w:tentative="1">
      <w:start w:val="1"/>
      <w:numFmt w:val="lowerLetter"/>
      <w:lvlText w:val="%8."/>
      <w:lvlJc w:val="left"/>
      <w:pPr>
        <w:ind w:left="5760" w:hanging="360"/>
      </w:pPr>
    </w:lvl>
    <w:lvl w:ilvl="8" w:tplc="46887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79">
    <w:multiLevelType w:val="hybridMultilevel"/>
    <w:lvl w:ilvl="0" w:tplc="27403673">
      <w:start w:val="1"/>
      <w:numFmt w:val="decimal"/>
      <w:lvlText w:val="%1."/>
      <w:lvlJc w:val="left"/>
      <w:pPr>
        <w:ind w:left="720" w:hanging="360"/>
      </w:pPr>
    </w:lvl>
    <w:lvl w:ilvl="1" w:tplc="27403673" w:tentative="1">
      <w:start w:val="1"/>
      <w:numFmt w:val="lowerLetter"/>
      <w:lvlText w:val="%2."/>
      <w:lvlJc w:val="left"/>
      <w:pPr>
        <w:ind w:left="1440" w:hanging="360"/>
      </w:pPr>
    </w:lvl>
    <w:lvl w:ilvl="2" w:tplc="27403673" w:tentative="1">
      <w:start w:val="1"/>
      <w:numFmt w:val="lowerRoman"/>
      <w:lvlText w:val="%3."/>
      <w:lvlJc w:val="right"/>
      <w:pPr>
        <w:ind w:left="2160" w:hanging="180"/>
      </w:pPr>
    </w:lvl>
    <w:lvl w:ilvl="3" w:tplc="27403673" w:tentative="1">
      <w:start w:val="1"/>
      <w:numFmt w:val="decimal"/>
      <w:lvlText w:val="%4."/>
      <w:lvlJc w:val="left"/>
      <w:pPr>
        <w:ind w:left="2880" w:hanging="360"/>
      </w:pPr>
    </w:lvl>
    <w:lvl w:ilvl="4" w:tplc="27403673" w:tentative="1">
      <w:start w:val="1"/>
      <w:numFmt w:val="lowerLetter"/>
      <w:lvlText w:val="%5."/>
      <w:lvlJc w:val="left"/>
      <w:pPr>
        <w:ind w:left="3600" w:hanging="360"/>
      </w:pPr>
    </w:lvl>
    <w:lvl w:ilvl="5" w:tplc="27403673" w:tentative="1">
      <w:start w:val="1"/>
      <w:numFmt w:val="lowerRoman"/>
      <w:lvlText w:val="%6."/>
      <w:lvlJc w:val="right"/>
      <w:pPr>
        <w:ind w:left="4320" w:hanging="180"/>
      </w:pPr>
    </w:lvl>
    <w:lvl w:ilvl="6" w:tplc="27403673" w:tentative="1">
      <w:start w:val="1"/>
      <w:numFmt w:val="decimal"/>
      <w:lvlText w:val="%7."/>
      <w:lvlJc w:val="left"/>
      <w:pPr>
        <w:ind w:left="5040" w:hanging="360"/>
      </w:pPr>
    </w:lvl>
    <w:lvl w:ilvl="7" w:tplc="27403673" w:tentative="1">
      <w:start w:val="1"/>
      <w:numFmt w:val="lowerLetter"/>
      <w:lvlText w:val="%8."/>
      <w:lvlJc w:val="left"/>
      <w:pPr>
        <w:ind w:left="5760" w:hanging="360"/>
      </w:pPr>
    </w:lvl>
    <w:lvl w:ilvl="8" w:tplc="27403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78">
    <w:multiLevelType w:val="hybridMultilevel"/>
    <w:lvl w:ilvl="0" w:tplc="92090412">
      <w:start w:val="1"/>
      <w:numFmt w:val="decimal"/>
      <w:lvlText w:val="%1."/>
      <w:lvlJc w:val="left"/>
      <w:pPr>
        <w:ind w:left="720" w:hanging="360"/>
      </w:pPr>
    </w:lvl>
    <w:lvl w:ilvl="1" w:tplc="92090412" w:tentative="1">
      <w:start w:val="1"/>
      <w:numFmt w:val="lowerLetter"/>
      <w:lvlText w:val="%2."/>
      <w:lvlJc w:val="left"/>
      <w:pPr>
        <w:ind w:left="1440" w:hanging="360"/>
      </w:pPr>
    </w:lvl>
    <w:lvl w:ilvl="2" w:tplc="92090412" w:tentative="1">
      <w:start w:val="1"/>
      <w:numFmt w:val="lowerRoman"/>
      <w:lvlText w:val="%3."/>
      <w:lvlJc w:val="right"/>
      <w:pPr>
        <w:ind w:left="2160" w:hanging="180"/>
      </w:pPr>
    </w:lvl>
    <w:lvl w:ilvl="3" w:tplc="92090412" w:tentative="1">
      <w:start w:val="1"/>
      <w:numFmt w:val="decimal"/>
      <w:lvlText w:val="%4."/>
      <w:lvlJc w:val="left"/>
      <w:pPr>
        <w:ind w:left="2880" w:hanging="360"/>
      </w:pPr>
    </w:lvl>
    <w:lvl w:ilvl="4" w:tplc="92090412" w:tentative="1">
      <w:start w:val="1"/>
      <w:numFmt w:val="lowerLetter"/>
      <w:lvlText w:val="%5."/>
      <w:lvlJc w:val="left"/>
      <w:pPr>
        <w:ind w:left="3600" w:hanging="360"/>
      </w:pPr>
    </w:lvl>
    <w:lvl w:ilvl="5" w:tplc="92090412" w:tentative="1">
      <w:start w:val="1"/>
      <w:numFmt w:val="lowerRoman"/>
      <w:lvlText w:val="%6."/>
      <w:lvlJc w:val="right"/>
      <w:pPr>
        <w:ind w:left="4320" w:hanging="180"/>
      </w:pPr>
    </w:lvl>
    <w:lvl w:ilvl="6" w:tplc="92090412" w:tentative="1">
      <w:start w:val="1"/>
      <w:numFmt w:val="decimal"/>
      <w:lvlText w:val="%7."/>
      <w:lvlJc w:val="left"/>
      <w:pPr>
        <w:ind w:left="5040" w:hanging="360"/>
      </w:pPr>
    </w:lvl>
    <w:lvl w:ilvl="7" w:tplc="92090412" w:tentative="1">
      <w:start w:val="1"/>
      <w:numFmt w:val="lowerLetter"/>
      <w:lvlText w:val="%8."/>
      <w:lvlJc w:val="left"/>
      <w:pPr>
        <w:ind w:left="5760" w:hanging="360"/>
      </w:pPr>
    </w:lvl>
    <w:lvl w:ilvl="8" w:tplc="92090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77">
    <w:multiLevelType w:val="hybridMultilevel"/>
    <w:lvl w:ilvl="0" w:tplc="39701611">
      <w:start w:val="1"/>
      <w:numFmt w:val="decimal"/>
      <w:lvlText w:val="%1."/>
      <w:lvlJc w:val="left"/>
      <w:pPr>
        <w:ind w:left="720" w:hanging="360"/>
      </w:pPr>
    </w:lvl>
    <w:lvl w:ilvl="1" w:tplc="39701611" w:tentative="1">
      <w:start w:val="1"/>
      <w:numFmt w:val="lowerLetter"/>
      <w:lvlText w:val="%2."/>
      <w:lvlJc w:val="left"/>
      <w:pPr>
        <w:ind w:left="1440" w:hanging="360"/>
      </w:pPr>
    </w:lvl>
    <w:lvl w:ilvl="2" w:tplc="39701611" w:tentative="1">
      <w:start w:val="1"/>
      <w:numFmt w:val="lowerRoman"/>
      <w:lvlText w:val="%3."/>
      <w:lvlJc w:val="right"/>
      <w:pPr>
        <w:ind w:left="2160" w:hanging="180"/>
      </w:pPr>
    </w:lvl>
    <w:lvl w:ilvl="3" w:tplc="39701611" w:tentative="1">
      <w:start w:val="1"/>
      <w:numFmt w:val="decimal"/>
      <w:lvlText w:val="%4."/>
      <w:lvlJc w:val="left"/>
      <w:pPr>
        <w:ind w:left="2880" w:hanging="360"/>
      </w:pPr>
    </w:lvl>
    <w:lvl w:ilvl="4" w:tplc="39701611" w:tentative="1">
      <w:start w:val="1"/>
      <w:numFmt w:val="lowerLetter"/>
      <w:lvlText w:val="%5."/>
      <w:lvlJc w:val="left"/>
      <w:pPr>
        <w:ind w:left="3600" w:hanging="360"/>
      </w:pPr>
    </w:lvl>
    <w:lvl w:ilvl="5" w:tplc="39701611" w:tentative="1">
      <w:start w:val="1"/>
      <w:numFmt w:val="lowerRoman"/>
      <w:lvlText w:val="%6."/>
      <w:lvlJc w:val="right"/>
      <w:pPr>
        <w:ind w:left="4320" w:hanging="180"/>
      </w:pPr>
    </w:lvl>
    <w:lvl w:ilvl="6" w:tplc="39701611" w:tentative="1">
      <w:start w:val="1"/>
      <w:numFmt w:val="decimal"/>
      <w:lvlText w:val="%7."/>
      <w:lvlJc w:val="left"/>
      <w:pPr>
        <w:ind w:left="5040" w:hanging="360"/>
      </w:pPr>
    </w:lvl>
    <w:lvl w:ilvl="7" w:tplc="39701611" w:tentative="1">
      <w:start w:val="1"/>
      <w:numFmt w:val="lowerLetter"/>
      <w:lvlText w:val="%8."/>
      <w:lvlJc w:val="left"/>
      <w:pPr>
        <w:ind w:left="5760" w:hanging="360"/>
      </w:pPr>
    </w:lvl>
    <w:lvl w:ilvl="8" w:tplc="39701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76">
    <w:multiLevelType w:val="hybridMultilevel"/>
    <w:lvl w:ilvl="0" w:tplc="61023736">
      <w:start w:val="1"/>
      <w:numFmt w:val="decimal"/>
      <w:lvlText w:val="%1."/>
      <w:lvlJc w:val="left"/>
      <w:pPr>
        <w:ind w:left="720" w:hanging="360"/>
      </w:pPr>
    </w:lvl>
    <w:lvl w:ilvl="1" w:tplc="61023736" w:tentative="1">
      <w:start w:val="1"/>
      <w:numFmt w:val="lowerLetter"/>
      <w:lvlText w:val="%2."/>
      <w:lvlJc w:val="left"/>
      <w:pPr>
        <w:ind w:left="1440" w:hanging="360"/>
      </w:pPr>
    </w:lvl>
    <w:lvl w:ilvl="2" w:tplc="61023736" w:tentative="1">
      <w:start w:val="1"/>
      <w:numFmt w:val="lowerRoman"/>
      <w:lvlText w:val="%3."/>
      <w:lvlJc w:val="right"/>
      <w:pPr>
        <w:ind w:left="2160" w:hanging="180"/>
      </w:pPr>
    </w:lvl>
    <w:lvl w:ilvl="3" w:tplc="61023736" w:tentative="1">
      <w:start w:val="1"/>
      <w:numFmt w:val="decimal"/>
      <w:lvlText w:val="%4."/>
      <w:lvlJc w:val="left"/>
      <w:pPr>
        <w:ind w:left="2880" w:hanging="360"/>
      </w:pPr>
    </w:lvl>
    <w:lvl w:ilvl="4" w:tplc="61023736" w:tentative="1">
      <w:start w:val="1"/>
      <w:numFmt w:val="lowerLetter"/>
      <w:lvlText w:val="%5."/>
      <w:lvlJc w:val="left"/>
      <w:pPr>
        <w:ind w:left="3600" w:hanging="360"/>
      </w:pPr>
    </w:lvl>
    <w:lvl w:ilvl="5" w:tplc="61023736" w:tentative="1">
      <w:start w:val="1"/>
      <w:numFmt w:val="lowerRoman"/>
      <w:lvlText w:val="%6."/>
      <w:lvlJc w:val="right"/>
      <w:pPr>
        <w:ind w:left="4320" w:hanging="180"/>
      </w:pPr>
    </w:lvl>
    <w:lvl w:ilvl="6" w:tplc="61023736" w:tentative="1">
      <w:start w:val="1"/>
      <w:numFmt w:val="decimal"/>
      <w:lvlText w:val="%7."/>
      <w:lvlJc w:val="left"/>
      <w:pPr>
        <w:ind w:left="5040" w:hanging="360"/>
      </w:pPr>
    </w:lvl>
    <w:lvl w:ilvl="7" w:tplc="61023736" w:tentative="1">
      <w:start w:val="1"/>
      <w:numFmt w:val="lowerLetter"/>
      <w:lvlText w:val="%8."/>
      <w:lvlJc w:val="left"/>
      <w:pPr>
        <w:ind w:left="5760" w:hanging="360"/>
      </w:pPr>
    </w:lvl>
    <w:lvl w:ilvl="8" w:tplc="61023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75">
    <w:multiLevelType w:val="hybridMultilevel"/>
    <w:lvl w:ilvl="0" w:tplc="30366501">
      <w:start w:val="1"/>
      <w:numFmt w:val="decimal"/>
      <w:lvlText w:val="%1."/>
      <w:lvlJc w:val="left"/>
      <w:pPr>
        <w:ind w:left="720" w:hanging="360"/>
      </w:pPr>
    </w:lvl>
    <w:lvl w:ilvl="1" w:tplc="30366501" w:tentative="1">
      <w:start w:val="1"/>
      <w:numFmt w:val="lowerLetter"/>
      <w:lvlText w:val="%2."/>
      <w:lvlJc w:val="left"/>
      <w:pPr>
        <w:ind w:left="1440" w:hanging="360"/>
      </w:pPr>
    </w:lvl>
    <w:lvl w:ilvl="2" w:tplc="30366501" w:tentative="1">
      <w:start w:val="1"/>
      <w:numFmt w:val="lowerRoman"/>
      <w:lvlText w:val="%3."/>
      <w:lvlJc w:val="right"/>
      <w:pPr>
        <w:ind w:left="2160" w:hanging="180"/>
      </w:pPr>
    </w:lvl>
    <w:lvl w:ilvl="3" w:tplc="30366501" w:tentative="1">
      <w:start w:val="1"/>
      <w:numFmt w:val="decimal"/>
      <w:lvlText w:val="%4."/>
      <w:lvlJc w:val="left"/>
      <w:pPr>
        <w:ind w:left="2880" w:hanging="360"/>
      </w:pPr>
    </w:lvl>
    <w:lvl w:ilvl="4" w:tplc="30366501" w:tentative="1">
      <w:start w:val="1"/>
      <w:numFmt w:val="lowerLetter"/>
      <w:lvlText w:val="%5."/>
      <w:lvlJc w:val="left"/>
      <w:pPr>
        <w:ind w:left="3600" w:hanging="360"/>
      </w:pPr>
    </w:lvl>
    <w:lvl w:ilvl="5" w:tplc="30366501" w:tentative="1">
      <w:start w:val="1"/>
      <w:numFmt w:val="lowerRoman"/>
      <w:lvlText w:val="%6."/>
      <w:lvlJc w:val="right"/>
      <w:pPr>
        <w:ind w:left="4320" w:hanging="180"/>
      </w:pPr>
    </w:lvl>
    <w:lvl w:ilvl="6" w:tplc="30366501" w:tentative="1">
      <w:start w:val="1"/>
      <w:numFmt w:val="decimal"/>
      <w:lvlText w:val="%7."/>
      <w:lvlJc w:val="left"/>
      <w:pPr>
        <w:ind w:left="5040" w:hanging="360"/>
      </w:pPr>
    </w:lvl>
    <w:lvl w:ilvl="7" w:tplc="30366501" w:tentative="1">
      <w:start w:val="1"/>
      <w:numFmt w:val="lowerLetter"/>
      <w:lvlText w:val="%8."/>
      <w:lvlJc w:val="left"/>
      <w:pPr>
        <w:ind w:left="5760" w:hanging="360"/>
      </w:pPr>
    </w:lvl>
    <w:lvl w:ilvl="8" w:tplc="30366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74">
    <w:multiLevelType w:val="hybridMultilevel"/>
    <w:lvl w:ilvl="0" w:tplc="26211216">
      <w:start w:val="1"/>
      <w:numFmt w:val="decimal"/>
      <w:lvlText w:val="%1."/>
      <w:lvlJc w:val="left"/>
      <w:pPr>
        <w:ind w:left="720" w:hanging="360"/>
      </w:pPr>
    </w:lvl>
    <w:lvl w:ilvl="1" w:tplc="26211216" w:tentative="1">
      <w:start w:val="1"/>
      <w:numFmt w:val="lowerLetter"/>
      <w:lvlText w:val="%2."/>
      <w:lvlJc w:val="left"/>
      <w:pPr>
        <w:ind w:left="1440" w:hanging="360"/>
      </w:pPr>
    </w:lvl>
    <w:lvl w:ilvl="2" w:tplc="26211216" w:tentative="1">
      <w:start w:val="1"/>
      <w:numFmt w:val="lowerRoman"/>
      <w:lvlText w:val="%3."/>
      <w:lvlJc w:val="right"/>
      <w:pPr>
        <w:ind w:left="2160" w:hanging="180"/>
      </w:pPr>
    </w:lvl>
    <w:lvl w:ilvl="3" w:tplc="26211216" w:tentative="1">
      <w:start w:val="1"/>
      <w:numFmt w:val="decimal"/>
      <w:lvlText w:val="%4."/>
      <w:lvlJc w:val="left"/>
      <w:pPr>
        <w:ind w:left="2880" w:hanging="360"/>
      </w:pPr>
    </w:lvl>
    <w:lvl w:ilvl="4" w:tplc="26211216" w:tentative="1">
      <w:start w:val="1"/>
      <w:numFmt w:val="lowerLetter"/>
      <w:lvlText w:val="%5."/>
      <w:lvlJc w:val="left"/>
      <w:pPr>
        <w:ind w:left="3600" w:hanging="360"/>
      </w:pPr>
    </w:lvl>
    <w:lvl w:ilvl="5" w:tplc="26211216" w:tentative="1">
      <w:start w:val="1"/>
      <w:numFmt w:val="lowerRoman"/>
      <w:lvlText w:val="%6."/>
      <w:lvlJc w:val="right"/>
      <w:pPr>
        <w:ind w:left="4320" w:hanging="180"/>
      </w:pPr>
    </w:lvl>
    <w:lvl w:ilvl="6" w:tplc="26211216" w:tentative="1">
      <w:start w:val="1"/>
      <w:numFmt w:val="decimal"/>
      <w:lvlText w:val="%7."/>
      <w:lvlJc w:val="left"/>
      <w:pPr>
        <w:ind w:left="5040" w:hanging="360"/>
      </w:pPr>
    </w:lvl>
    <w:lvl w:ilvl="7" w:tplc="26211216" w:tentative="1">
      <w:start w:val="1"/>
      <w:numFmt w:val="lowerLetter"/>
      <w:lvlText w:val="%8."/>
      <w:lvlJc w:val="left"/>
      <w:pPr>
        <w:ind w:left="5760" w:hanging="360"/>
      </w:pPr>
    </w:lvl>
    <w:lvl w:ilvl="8" w:tplc="26211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73">
    <w:multiLevelType w:val="hybridMultilevel"/>
    <w:lvl w:ilvl="0" w:tplc="14293494">
      <w:start w:val="1"/>
      <w:numFmt w:val="decimal"/>
      <w:lvlText w:val="%1."/>
      <w:lvlJc w:val="left"/>
      <w:pPr>
        <w:ind w:left="720" w:hanging="360"/>
      </w:pPr>
    </w:lvl>
    <w:lvl w:ilvl="1" w:tplc="14293494" w:tentative="1">
      <w:start w:val="1"/>
      <w:numFmt w:val="lowerLetter"/>
      <w:lvlText w:val="%2."/>
      <w:lvlJc w:val="left"/>
      <w:pPr>
        <w:ind w:left="1440" w:hanging="360"/>
      </w:pPr>
    </w:lvl>
    <w:lvl w:ilvl="2" w:tplc="14293494" w:tentative="1">
      <w:start w:val="1"/>
      <w:numFmt w:val="lowerRoman"/>
      <w:lvlText w:val="%3."/>
      <w:lvlJc w:val="right"/>
      <w:pPr>
        <w:ind w:left="2160" w:hanging="180"/>
      </w:pPr>
    </w:lvl>
    <w:lvl w:ilvl="3" w:tplc="14293494" w:tentative="1">
      <w:start w:val="1"/>
      <w:numFmt w:val="decimal"/>
      <w:lvlText w:val="%4."/>
      <w:lvlJc w:val="left"/>
      <w:pPr>
        <w:ind w:left="2880" w:hanging="360"/>
      </w:pPr>
    </w:lvl>
    <w:lvl w:ilvl="4" w:tplc="14293494" w:tentative="1">
      <w:start w:val="1"/>
      <w:numFmt w:val="lowerLetter"/>
      <w:lvlText w:val="%5."/>
      <w:lvlJc w:val="left"/>
      <w:pPr>
        <w:ind w:left="3600" w:hanging="360"/>
      </w:pPr>
    </w:lvl>
    <w:lvl w:ilvl="5" w:tplc="14293494" w:tentative="1">
      <w:start w:val="1"/>
      <w:numFmt w:val="lowerRoman"/>
      <w:lvlText w:val="%6."/>
      <w:lvlJc w:val="right"/>
      <w:pPr>
        <w:ind w:left="4320" w:hanging="180"/>
      </w:pPr>
    </w:lvl>
    <w:lvl w:ilvl="6" w:tplc="14293494" w:tentative="1">
      <w:start w:val="1"/>
      <w:numFmt w:val="decimal"/>
      <w:lvlText w:val="%7."/>
      <w:lvlJc w:val="left"/>
      <w:pPr>
        <w:ind w:left="5040" w:hanging="360"/>
      </w:pPr>
    </w:lvl>
    <w:lvl w:ilvl="7" w:tplc="14293494" w:tentative="1">
      <w:start w:val="1"/>
      <w:numFmt w:val="lowerLetter"/>
      <w:lvlText w:val="%8."/>
      <w:lvlJc w:val="left"/>
      <w:pPr>
        <w:ind w:left="5760" w:hanging="360"/>
      </w:pPr>
    </w:lvl>
    <w:lvl w:ilvl="8" w:tplc="14293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72">
    <w:multiLevelType w:val="hybridMultilevel"/>
    <w:lvl w:ilvl="0" w:tplc="10893044">
      <w:start w:val="1"/>
      <w:numFmt w:val="decimal"/>
      <w:lvlText w:val="%1."/>
      <w:lvlJc w:val="left"/>
      <w:pPr>
        <w:ind w:left="720" w:hanging="360"/>
      </w:pPr>
    </w:lvl>
    <w:lvl w:ilvl="1" w:tplc="10893044" w:tentative="1">
      <w:start w:val="1"/>
      <w:numFmt w:val="lowerLetter"/>
      <w:lvlText w:val="%2."/>
      <w:lvlJc w:val="left"/>
      <w:pPr>
        <w:ind w:left="1440" w:hanging="360"/>
      </w:pPr>
    </w:lvl>
    <w:lvl w:ilvl="2" w:tplc="10893044" w:tentative="1">
      <w:start w:val="1"/>
      <w:numFmt w:val="lowerRoman"/>
      <w:lvlText w:val="%3."/>
      <w:lvlJc w:val="right"/>
      <w:pPr>
        <w:ind w:left="2160" w:hanging="180"/>
      </w:pPr>
    </w:lvl>
    <w:lvl w:ilvl="3" w:tplc="10893044" w:tentative="1">
      <w:start w:val="1"/>
      <w:numFmt w:val="decimal"/>
      <w:lvlText w:val="%4."/>
      <w:lvlJc w:val="left"/>
      <w:pPr>
        <w:ind w:left="2880" w:hanging="360"/>
      </w:pPr>
    </w:lvl>
    <w:lvl w:ilvl="4" w:tplc="10893044" w:tentative="1">
      <w:start w:val="1"/>
      <w:numFmt w:val="lowerLetter"/>
      <w:lvlText w:val="%5."/>
      <w:lvlJc w:val="left"/>
      <w:pPr>
        <w:ind w:left="3600" w:hanging="360"/>
      </w:pPr>
    </w:lvl>
    <w:lvl w:ilvl="5" w:tplc="10893044" w:tentative="1">
      <w:start w:val="1"/>
      <w:numFmt w:val="lowerRoman"/>
      <w:lvlText w:val="%6."/>
      <w:lvlJc w:val="right"/>
      <w:pPr>
        <w:ind w:left="4320" w:hanging="180"/>
      </w:pPr>
    </w:lvl>
    <w:lvl w:ilvl="6" w:tplc="10893044" w:tentative="1">
      <w:start w:val="1"/>
      <w:numFmt w:val="decimal"/>
      <w:lvlText w:val="%7."/>
      <w:lvlJc w:val="left"/>
      <w:pPr>
        <w:ind w:left="5040" w:hanging="360"/>
      </w:pPr>
    </w:lvl>
    <w:lvl w:ilvl="7" w:tplc="10893044" w:tentative="1">
      <w:start w:val="1"/>
      <w:numFmt w:val="lowerLetter"/>
      <w:lvlText w:val="%8."/>
      <w:lvlJc w:val="left"/>
      <w:pPr>
        <w:ind w:left="5760" w:hanging="360"/>
      </w:pPr>
    </w:lvl>
    <w:lvl w:ilvl="8" w:tplc="10893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71">
    <w:multiLevelType w:val="hybridMultilevel"/>
    <w:lvl w:ilvl="0" w:tplc="57197758">
      <w:start w:val="1"/>
      <w:numFmt w:val="decimal"/>
      <w:lvlText w:val="%1."/>
      <w:lvlJc w:val="left"/>
      <w:pPr>
        <w:ind w:left="720" w:hanging="360"/>
      </w:pPr>
    </w:lvl>
    <w:lvl w:ilvl="1" w:tplc="57197758" w:tentative="1">
      <w:start w:val="1"/>
      <w:numFmt w:val="lowerLetter"/>
      <w:lvlText w:val="%2."/>
      <w:lvlJc w:val="left"/>
      <w:pPr>
        <w:ind w:left="1440" w:hanging="360"/>
      </w:pPr>
    </w:lvl>
    <w:lvl w:ilvl="2" w:tplc="57197758" w:tentative="1">
      <w:start w:val="1"/>
      <w:numFmt w:val="lowerRoman"/>
      <w:lvlText w:val="%3."/>
      <w:lvlJc w:val="right"/>
      <w:pPr>
        <w:ind w:left="2160" w:hanging="180"/>
      </w:pPr>
    </w:lvl>
    <w:lvl w:ilvl="3" w:tplc="57197758" w:tentative="1">
      <w:start w:val="1"/>
      <w:numFmt w:val="decimal"/>
      <w:lvlText w:val="%4."/>
      <w:lvlJc w:val="left"/>
      <w:pPr>
        <w:ind w:left="2880" w:hanging="360"/>
      </w:pPr>
    </w:lvl>
    <w:lvl w:ilvl="4" w:tplc="57197758" w:tentative="1">
      <w:start w:val="1"/>
      <w:numFmt w:val="lowerLetter"/>
      <w:lvlText w:val="%5."/>
      <w:lvlJc w:val="left"/>
      <w:pPr>
        <w:ind w:left="3600" w:hanging="360"/>
      </w:pPr>
    </w:lvl>
    <w:lvl w:ilvl="5" w:tplc="57197758" w:tentative="1">
      <w:start w:val="1"/>
      <w:numFmt w:val="lowerRoman"/>
      <w:lvlText w:val="%6."/>
      <w:lvlJc w:val="right"/>
      <w:pPr>
        <w:ind w:left="4320" w:hanging="180"/>
      </w:pPr>
    </w:lvl>
    <w:lvl w:ilvl="6" w:tplc="57197758" w:tentative="1">
      <w:start w:val="1"/>
      <w:numFmt w:val="decimal"/>
      <w:lvlText w:val="%7."/>
      <w:lvlJc w:val="left"/>
      <w:pPr>
        <w:ind w:left="5040" w:hanging="360"/>
      </w:pPr>
    </w:lvl>
    <w:lvl w:ilvl="7" w:tplc="57197758" w:tentative="1">
      <w:start w:val="1"/>
      <w:numFmt w:val="lowerLetter"/>
      <w:lvlText w:val="%8."/>
      <w:lvlJc w:val="left"/>
      <w:pPr>
        <w:ind w:left="5760" w:hanging="360"/>
      </w:pPr>
    </w:lvl>
    <w:lvl w:ilvl="8" w:tplc="57197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70">
    <w:multiLevelType w:val="hybridMultilevel"/>
    <w:lvl w:ilvl="0" w:tplc="91767281">
      <w:start w:val="1"/>
      <w:numFmt w:val="decimal"/>
      <w:lvlText w:val="%1."/>
      <w:lvlJc w:val="left"/>
      <w:pPr>
        <w:ind w:left="720" w:hanging="360"/>
      </w:pPr>
    </w:lvl>
    <w:lvl w:ilvl="1" w:tplc="91767281" w:tentative="1">
      <w:start w:val="1"/>
      <w:numFmt w:val="lowerLetter"/>
      <w:lvlText w:val="%2."/>
      <w:lvlJc w:val="left"/>
      <w:pPr>
        <w:ind w:left="1440" w:hanging="360"/>
      </w:pPr>
    </w:lvl>
    <w:lvl w:ilvl="2" w:tplc="91767281" w:tentative="1">
      <w:start w:val="1"/>
      <w:numFmt w:val="lowerRoman"/>
      <w:lvlText w:val="%3."/>
      <w:lvlJc w:val="right"/>
      <w:pPr>
        <w:ind w:left="2160" w:hanging="180"/>
      </w:pPr>
    </w:lvl>
    <w:lvl w:ilvl="3" w:tplc="91767281" w:tentative="1">
      <w:start w:val="1"/>
      <w:numFmt w:val="decimal"/>
      <w:lvlText w:val="%4."/>
      <w:lvlJc w:val="left"/>
      <w:pPr>
        <w:ind w:left="2880" w:hanging="360"/>
      </w:pPr>
    </w:lvl>
    <w:lvl w:ilvl="4" w:tplc="91767281" w:tentative="1">
      <w:start w:val="1"/>
      <w:numFmt w:val="lowerLetter"/>
      <w:lvlText w:val="%5."/>
      <w:lvlJc w:val="left"/>
      <w:pPr>
        <w:ind w:left="3600" w:hanging="360"/>
      </w:pPr>
    </w:lvl>
    <w:lvl w:ilvl="5" w:tplc="91767281" w:tentative="1">
      <w:start w:val="1"/>
      <w:numFmt w:val="lowerRoman"/>
      <w:lvlText w:val="%6."/>
      <w:lvlJc w:val="right"/>
      <w:pPr>
        <w:ind w:left="4320" w:hanging="180"/>
      </w:pPr>
    </w:lvl>
    <w:lvl w:ilvl="6" w:tplc="91767281" w:tentative="1">
      <w:start w:val="1"/>
      <w:numFmt w:val="decimal"/>
      <w:lvlText w:val="%7."/>
      <w:lvlJc w:val="left"/>
      <w:pPr>
        <w:ind w:left="5040" w:hanging="360"/>
      </w:pPr>
    </w:lvl>
    <w:lvl w:ilvl="7" w:tplc="91767281" w:tentative="1">
      <w:start w:val="1"/>
      <w:numFmt w:val="lowerLetter"/>
      <w:lvlText w:val="%8."/>
      <w:lvlJc w:val="left"/>
      <w:pPr>
        <w:ind w:left="5760" w:hanging="360"/>
      </w:pPr>
    </w:lvl>
    <w:lvl w:ilvl="8" w:tplc="91767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69">
    <w:multiLevelType w:val="hybridMultilevel"/>
    <w:lvl w:ilvl="0" w:tplc="83691222">
      <w:start w:val="1"/>
      <w:numFmt w:val="decimal"/>
      <w:lvlText w:val="%1."/>
      <w:lvlJc w:val="left"/>
      <w:pPr>
        <w:ind w:left="720" w:hanging="360"/>
      </w:pPr>
    </w:lvl>
    <w:lvl w:ilvl="1" w:tplc="83691222" w:tentative="1">
      <w:start w:val="1"/>
      <w:numFmt w:val="lowerLetter"/>
      <w:lvlText w:val="%2."/>
      <w:lvlJc w:val="left"/>
      <w:pPr>
        <w:ind w:left="1440" w:hanging="360"/>
      </w:pPr>
    </w:lvl>
    <w:lvl w:ilvl="2" w:tplc="83691222" w:tentative="1">
      <w:start w:val="1"/>
      <w:numFmt w:val="lowerRoman"/>
      <w:lvlText w:val="%3."/>
      <w:lvlJc w:val="right"/>
      <w:pPr>
        <w:ind w:left="2160" w:hanging="180"/>
      </w:pPr>
    </w:lvl>
    <w:lvl w:ilvl="3" w:tplc="83691222" w:tentative="1">
      <w:start w:val="1"/>
      <w:numFmt w:val="decimal"/>
      <w:lvlText w:val="%4."/>
      <w:lvlJc w:val="left"/>
      <w:pPr>
        <w:ind w:left="2880" w:hanging="360"/>
      </w:pPr>
    </w:lvl>
    <w:lvl w:ilvl="4" w:tplc="83691222" w:tentative="1">
      <w:start w:val="1"/>
      <w:numFmt w:val="lowerLetter"/>
      <w:lvlText w:val="%5."/>
      <w:lvlJc w:val="left"/>
      <w:pPr>
        <w:ind w:left="3600" w:hanging="360"/>
      </w:pPr>
    </w:lvl>
    <w:lvl w:ilvl="5" w:tplc="83691222" w:tentative="1">
      <w:start w:val="1"/>
      <w:numFmt w:val="lowerRoman"/>
      <w:lvlText w:val="%6."/>
      <w:lvlJc w:val="right"/>
      <w:pPr>
        <w:ind w:left="4320" w:hanging="180"/>
      </w:pPr>
    </w:lvl>
    <w:lvl w:ilvl="6" w:tplc="83691222" w:tentative="1">
      <w:start w:val="1"/>
      <w:numFmt w:val="decimal"/>
      <w:lvlText w:val="%7."/>
      <w:lvlJc w:val="left"/>
      <w:pPr>
        <w:ind w:left="5040" w:hanging="360"/>
      </w:pPr>
    </w:lvl>
    <w:lvl w:ilvl="7" w:tplc="83691222" w:tentative="1">
      <w:start w:val="1"/>
      <w:numFmt w:val="lowerLetter"/>
      <w:lvlText w:val="%8."/>
      <w:lvlJc w:val="left"/>
      <w:pPr>
        <w:ind w:left="5760" w:hanging="360"/>
      </w:pPr>
    </w:lvl>
    <w:lvl w:ilvl="8" w:tplc="83691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68">
    <w:multiLevelType w:val="hybridMultilevel"/>
    <w:lvl w:ilvl="0" w:tplc="44956846">
      <w:start w:val="1"/>
      <w:numFmt w:val="decimal"/>
      <w:lvlText w:val="%1."/>
      <w:lvlJc w:val="left"/>
      <w:pPr>
        <w:ind w:left="720" w:hanging="360"/>
      </w:pPr>
    </w:lvl>
    <w:lvl w:ilvl="1" w:tplc="44956846" w:tentative="1">
      <w:start w:val="1"/>
      <w:numFmt w:val="lowerLetter"/>
      <w:lvlText w:val="%2."/>
      <w:lvlJc w:val="left"/>
      <w:pPr>
        <w:ind w:left="1440" w:hanging="360"/>
      </w:pPr>
    </w:lvl>
    <w:lvl w:ilvl="2" w:tplc="44956846" w:tentative="1">
      <w:start w:val="1"/>
      <w:numFmt w:val="lowerRoman"/>
      <w:lvlText w:val="%3."/>
      <w:lvlJc w:val="right"/>
      <w:pPr>
        <w:ind w:left="2160" w:hanging="180"/>
      </w:pPr>
    </w:lvl>
    <w:lvl w:ilvl="3" w:tplc="44956846" w:tentative="1">
      <w:start w:val="1"/>
      <w:numFmt w:val="decimal"/>
      <w:lvlText w:val="%4."/>
      <w:lvlJc w:val="left"/>
      <w:pPr>
        <w:ind w:left="2880" w:hanging="360"/>
      </w:pPr>
    </w:lvl>
    <w:lvl w:ilvl="4" w:tplc="44956846" w:tentative="1">
      <w:start w:val="1"/>
      <w:numFmt w:val="lowerLetter"/>
      <w:lvlText w:val="%5."/>
      <w:lvlJc w:val="left"/>
      <w:pPr>
        <w:ind w:left="3600" w:hanging="360"/>
      </w:pPr>
    </w:lvl>
    <w:lvl w:ilvl="5" w:tplc="44956846" w:tentative="1">
      <w:start w:val="1"/>
      <w:numFmt w:val="lowerRoman"/>
      <w:lvlText w:val="%6."/>
      <w:lvlJc w:val="right"/>
      <w:pPr>
        <w:ind w:left="4320" w:hanging="180"/>
      </w:pPr>
    </w:lvl>
    <w:lvl w:ilvl="6" w:tplc="44956846" w:tentative="1">
      <w:start w:val="1"/>
      <w:numFmt w:val="decimal"/>
      <w:lvlText w:val="%7."/>
      <w:lvlJc w:val="left"/>
      <w:pPr>
        <w:ind w:left="5040" w:hanging="360"/>
      </w:pPr>
    </w:lvl>
    <w:lvl w:ilvl="7" w:tplc="44956846" w:tentative="1">
      <w:start w:val="1"/>
      <w:numFmt w:val="lowerLetter"/>
      <w:lvlText w:val="%8."/>
      <w:lvlJc w:val="left"/>
      <w:pPr>
        <w:ind w:left="5760" w:hanging="360"/>
      </w:pPr>
    </w:lvl>
    <w:lvl w:ilvl="8" w:tplc="44956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67">
    <w:multiLevelType w:val="hybridMultilevel"/>
    <w:lvl w:ilvl="0" w:tplc="70295917">
      <w:start w:val="1"/>
      <w:numFmt w:val="decimal"/>
      <w:lvlText w:val="%1."/>
      <w:lvlJc w:val="left"/>
      <w:pPr>
        <w:ind w:left="720" w:hanging="360"/>
      </w:pPr>
    </w:lvl>
    <w:lvl w:ilvl="1" w:tplc="70295917" w:tentative="1">
      <w:start w:val="1"/>
      <w:numFmt w:val="lowerLetter"/>
      <w:lvlText w:val="%2."/>
      <w:lvlJc w:val="left"/>
      <w:pPr>
        <w:ind w:left="1440" w:hanging="360"/>
      </w:pPr>
    </w:lvl>
    <w:lvl w:ilvl="2" w:tplc="70295917" w:tentative="1">
      <w:start w:val="1"/>
      <w:numFmt w:val="lowerRoman"/>
      <w:lvlText w:val="%3."/>
      <w:lvlJc w:val="right"/>
      <w:pPr>
        <w:ind w:left="2160" w:hanging="180"/>
      </w:pPr>
    </w:lvl>
    <w:lvl w:ilvl="3" w:tplc="70295917" w:tentative="1">
      <w:start w:val="1"/>
      <w:numFmt w:val="decimal"/>
      <w:lvlText w:val="%4."/>
      <w:lvlJc w:val="left"/>
      <w:pPr>
        <w:ind w:left="2880" w:hanging="360"/>
      </w:pPr>
    </w:lvl>
    <w:lvl w:ilvl="4" w:tplc="70295917" w:tentative="1">
      <w:start w:val="1"/>
      <w:numFmt w:val="lowerLetter"/>
      <w:lvlText w:val="%5."/>
      <w:lvlJc w:val="left"/>
      <w:pPr>
        <w:ind w:left="3600" w:hanging="360"/>
      </w:pPr>
    </w:lvl>
    <w:lvl w:ilvl="5" w:tplc="70295917" w:tentative="1">
      <w:start w:val="1"/>
      <w:numFmt w:val="lowerRoman"/>
      <w:lvlText w:val="%6."/>
      <w:lvlJc w:val="right"/>
      <w:pPr>
        <w:ind w:left="4320" w:hanging="180"/>
      </w:pPr>
    </w:lvl>
    <w:lvl w:ilvl="6" w:tplc="70295917" w:tentative="1">
      <w:start w:val="1"/>
      <w:numFmt w:val="decimal"/>
      <w:lvlText w:val="%7."/>
      <w:lvlJc w:val="left"/>
      <w:pPr>
        <w:ind w:left="5040" w:hanging="360"/>
      </w:pPr>
    </w:lvl>
    <w:lvl w:ilvl="7" w:tplc="70295917" w:tentative="1">
      <w:start w:val="1"/>
      <w:numFmt w:val="lowerLetter"/>
      <w:lvlText w:val="%8."/>
      <w:lvlJc w:val="left"/>
      <w:pPr>
        <w:ind w:left="5760" w:hanging="360"/>
      </w:pPr>
    </w:lvl>
    <w:lvl w:ilvl="8" w:tplc="70295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66">
    <w:multiLevelType w:val="hybridMultilevel"/>
    <w:lvl w:ilvl="0" w:tplc="40971520">
      <w:start w:val="1"/>
      <w:numFmt w:val="decimal"/>
      <w:lvlText w:val="%1."/>
      <w:lvlJc w:val="left"/>
      <w:pPr>
        <w:ind w:left="720" w:hanging="360"/>
      </w:pPr>
    </w:lvl>
    <w:lvl w:ilvl="1" w:tplc="40971520" w:tentative="1">
      <w:start w:val="1"/>
      <w:numFmt w:val="lowerLetter"/>
      <w:lvlText w:val="%2."/>
      <w:lvlJc w:val="left"/>
      <w:pPr>
        <w:ind w:left="1440" w:hanging="360"/>
      </w:pPr>
    </w:lvl>
    <w:lvl w:ilvl="2" w:tplc="40971520" w:tentative="1">
      <w:start w:val="1"/>
      <w:numFmt w:val="lowerRoman"/>
      <w:lvlText w:val="%3."/>
      <w:lvlJc w:val="right"/>
      <w:pPr>
        <w:ind w:left="2160" w:hanging="180"/>
      </w:pPr>
    </w:lvl>
    <w:lvl w:ilvl="3" w:tplc="40971520" w:tentative="1">
      <w:start w:val="1"/>
      <w:numFmt w:val="decimal"/>
      <w:lvlText w:val="%4."/>
      <w:lvlJc w:val="left"/>
      <w:pPr>
        <w:ind w:left="2880" w:hanging="360"/>
      </w:pPr>
    </w:lvl>
    <w:lvl w:ilvl="4" w:tplc="40971520" w:tentative="1">
      <w:start w:val="1"/>
      <w:numFmt w:val="lowerLetter"/>
      <w:lvlText w:val="%5."/>
      <w:lvlJc w:val="left"/>
      <w:pPr>
        <w:ind w:left="3600" w:hanging="360"/>
      </w:pPr>
    </w:lvl>
    <w:lvl w:ilvl="5" w:tplc="40971520" w:tentative="1">
      <w:start w:val="1"/>
      <w:numFmt w:val="lowerRoman"/>
      <w:lvlText w:val="%6."/>
      <w:lvlJc w:val="right"/>
      <w:pPr>
        <w:ind w:left="4320" w:hanging="180"/>
      </w:pPr>
    </w:lvl>
    <w:lvl w:ilvl="6" w:tplc="40971520" w:tentative="1">
      <w:start w:val="1"/>
      <w:numFmt w:val="decimal"/>
      <w:lvlText w:val="%7."/>
      <w:lvlJc w:val="left"/>
      <w:pPr>
        <w:ind w:left="5040" w:hanging="360"/>
      </w:pPr>
    </w:lvl>
    <w:lvl w:ilvl="7" w:tplc="40971520" w:tentative="1">
      <w:start w:val="1"/>
      <w:numFmt w:val="lowerLetter"/>
      <w:lvlText w:val="%8."/>
      <w:lvlJc w:val="left"/>
      <w:pPr>
        <w:ind w:left="5760" w:hanging="360"/>
      </w:pPr>
    </w:lvl>
    <w:lvl w:ilvl="8" w:tplc="40971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65">
    <w:multiLevelType w:val="hybridMultilevel"/>
    <w:lvl w:ilvl="0" w:tplc="56824226">
      <w:start w:val="1"/>
      <w:numFmt w:val="decimal"/>
      <w:lvlText w:val="%1."/>
      <w:lvlJc w:val="left"/>
      <w:pPr>
        <w:ind w:left="720" w:hanging="360"/>
      </w:pPr>
    </w:lvl>
    <w:lvl w:ilvl="1" w:tplc="56824226" w:tentative="1">
      <w:start w:val="1"/>
      <w:numFmt w:val="lowerLetter"/>
      <w:lvlText w:val="%2."/>
      <w:lvlJc w:val="left"/>
      <w:pPr>
        <w:ind w:left="1440" w:hanging="360"/>
      </w:pPr>
    </w:lvl>
    <w:lvl w:ilvl="2" w:tplc="56824226" w:tentative="1">
      <w:start w:val="1"/>
      <w:numFmt w:val="lowerRoman"/>
      <w:lvlText w:val="%3."/>
      <w:lvlJc w:val="right"/>
      <w:pPr>
        <w:ind w:left="2160" w:hanging="180"/>
      </w:pPr>
    </w:lvl>
    <w:lvl w:ilvl="3" w:tplc="56824226" w:tentative="1">
      <w:start w:val="1"/>
      <w:numFmt w:val="decimal"/>
      <w:lvlText w:val="%4."/>
      <w:lvlJc w:val="left"/>
      <w:pPr>
        <w:ind w:left="2880" w:hanging="360"/>
      </w:pPr>
    </w:lvl>
    <w:lvl w:ilvl="4" w:tplc="56824226" w:tentative="1">
      <w:start w:val="1"/>
      <w:numFmt w:val="lowerLetter"/>
      <w:lvlText w:val="%5."/>
      <w:lvlJc w:val="left"/>
      <w:pPr>
        <w:ind w:left="3600" w:hanging="360"/>
      </w:pPr>
    </w:lvl>
    <w:lvl w:ilvl="5" w:tplc="56824226" w:tentative="1">
      <w:start w:val="1"/>
      <w:numFmt w:val="lowerRoman"/>
      <w:lvlText w:val="%6."/>
      <w:lvlJc w:val="right"/>
      <w:pPr>
        <w:ind w:left="4320" w:hanging="180"/>
      </w:pPr>
    </w:lvl>
    <w:lvl w:ilvl="6" w:tplc="56824226" w:tentative="1">
      <w:start w:val="1"/>
      <w:numFmt w:val="decimal"/>
      <w:lvlText w:val="%7."/>
      <w:lvlJc w:val="left"/>
      <w:pPr>
        <w:ind w:left="5040" w:hanging="360"/>
      </w:pPr>
    </w:lvl>
    <w:lvl w:ilvl="7" w:tplc="56824226" w:tentative="1">
      <w:start w:val="1"/>
      <w:numFmt w:val="lowerLetter"/>
      <w:lvlText w:val="%8."/>
      <w:lvlJc w:val="left"/>
      <w:pPr>
        <w:ind w:left="5760" w:hanging="360"/>
      </w:pPr>
    </w:lvl>
    <w:lvl w:ilvl="8" w:tplc="56824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64">
    <w:multiLevelType w:val="hybridMultilevel"/>
    <w:lvl w:ilvl="0" w:tplc="66764142">
      <w:start w:val="1"/>
      <w:numFmt w:val="decimal"/>
      <w:lvlText w:val="%1."/>
      <w:lvlJc w:val="left"/>
      <w:pPr>
        <w:ind w:left="720" w:hanging="360"/>
      </w:pPr>
    </w:lvl>
    <w:lvl w:ilvl="1" w:tplc="66764142" w:tentative="1">
      <w:start w:val="1"/>
      <w:numFmt w:val="lowerLetter"/>
      <w:lvlText w:val="%2."/>
      <w:lvlJc w:val="left"/>
      <w:pPr>
        <w:ind w:left="1440" w:hanging="360"/>
      </w:pPr>
    </w:lvl>
    <w:lvl w:ilvl="2" w:tplc="66764142" w:tentative="1">
      <w:start w:val="1"/>
      <w:numFmt w:val="lowerRoman"/>
      <w:lvlText w:val="%3."/>
      <w:lvlJc w:val="right"/>
      <w:pPr>
        <w:ind w:left="2160" w:hanging="180"/>
      </w:pPr>
    </w:lvl>
    <w:lvl w:ilvl="3" w:tplc="66764142" w:tentative="1">
      <w:start w:val="1"/>
      <w:numFmt w:val="decimal"/>
      <w:lvlText w:val="%4."/>
      <w:lvlJc w:val="left"/>
      <w:pPr>
        <w:ind w:left="2880" w:hanging="360"/>
      </w:pPr>
    </w:lvl>
    <w:lvl w:ilvl="4" w:tplc="66764142" w:tentative="1">
      <w:start w:val="1"/>
      <w:numFmt w:val="lowerLetter"/>
      <w:lvlText w:val="%5."/>
      <w:lvlJc w:val="left"/>
      <w:pPr>
        <w:ind w:left="3600" w:hanging="360"/>
      </w:pPr>
    </w:lvl>
    <w:lvl w:ilvl="5" w:tplc="66764142" w:tentative="1">
      <w:start w:val="1"/>
      <w:numFmt w:val="lowerRoman"/>
      <w:lvlText w:val="%6."/>
      <w:lvlJc w:val="right"/>
      <w:pPr>
        <w:ind w:left="4320" w:hanging="180"/>
      </w:pPr>
    </w:lvl>
    <w:lvl w:ilvl="6" w:tplc="66764142" w:tentative="1">
      <w:start w:val="1"/>
      <w:numFmt w:val="decimal"/>
      <w:lvlText w:val="%7."/>
      <w:lvlJc w:val="left"/>
      <w:pPr>
        <w:ind w:left="5040" w:hanging="360"/>
      </w:pPr>
    </w:lvl>
    <w:lvl w:ilvl="7" w:tplc="66764142" w:tentative="1">
      <w:start w:val="1"/>
      <w:numFmt w:val="lowerLetter"/>
      <w:lvlText w:val="%8."/>
      <w:lvlJc w:val="left"/>
      <w:pPr>
        <w:ind w:left="5760" w:hanging="360"/>
      </w:pPr>
    </w:lvl>
    <w:lvl w:ilvl="8" w:tplc="66764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63">
    <w:multiLevelType w:val="hybridMultilevel"/>
    <w:lvl w:ilvl="0" w:tplc="25268641">
      <w:start w:val="1"/>
      <w:numFmt w:val="decimal"/>
      <w:lvlText w:val="%1."/>
      <w:lvlJc w:val="left"/>
      <w:pPr>
        <w:ind w:left="720" w:hanging="360"/>
      </w:pPr>
    </w:lvl>
    <w:lvl w:ilvl="1" w:tplc="25268641" w:tentative="1">
      <w:start w:val="1"/>
      <w:numFmt w:val="lowerLetter"/>
      <w:lvlText w:val="%2."/>
      <w:lvlJc w:val="left"/>
      <w:pPr>
        <w:ind w:left="1440" w:hanging="360"/>
      </w:pPr>
    </w:lvl>
    <w:lvl w:ilvl="2" w:tplc="25268641" w:tentative="1">
      <w:start w:val="1"/>
      <w:numFmt w:val="lowerRoman"/>
      <w:lvlText w:val="%3."/>
      <w:lvlJc w:val="right"/>
      <w:pPr>
        <w:ind w:left="2160" w:hanging="180"/>
      </w:pPr>
    </w:lvl>
    <w:lvl w:ilvl="3" w:tplc="25268641" w:tentative="1">
      <w:start w:val="1"/>
      <w:numFmt w:val="decimal"/>
      <w:lvlText w:val="%4."/>
      <w:lvlJc w:val="left"/>
      <w:pPr>
        <w:ind w:left="2880" w:hanging="360"/>
      </w:pPr>
    </w:lvl>
    <w:lvl w:ilvl="4" w:tplc="25268641" w:tentative="1">
      <w:start w:val="1"/>
      <w:numFmt w:val="lowerLetter"/>
      <w:lvlText w:val="%5."/>
      <w:lvlJc w:val="left"/>
      <w:pPr>
        <w:ind w:left="3600" w:hanging="360"/>
      </w:pPr>
    </w:lvl>
    <w:lvl w:ilvl="5" w:tplc="25268641" w:tentative="1">
      <w:start w:val="1"/>
      <w:numFmt w:val="lowerRoman"/>
      <w:lvlText w:val="%6."/>
      <w:lvlJc w:val="right"/>
      <w:pPr>
        <w:ind w:left="4320" w:hanging="180"/>
      </w:pPr>
    </w:lvl>
    <w:lvl w:ilvl="6" w:tplc="25268641" w:tentative="1">
      <w:start w:val="1"/>
      <w:numFmt w:val="decimal"/>
      <w:lvlText w:val="%7."/>
      <w:lvlJc w:val="left"/>
      <w:pPr>
        <w:ind w:left="5040" w:hanging="360"/>
      </w:pPr>
    </w:lvl>
    <w:lvl w:ilvl="7" w:tplc="25268641" w:tentative="1">
      <w:start w:val="1"/>
      <w:numFmt w:val="lowerLetter"/>
      <w:lvlText w:val="%8."/>
      <w:lvlJc w:val="left"/>
      <w:pPr>
        <w:ind w:left="5760" w:hanging="360"/>
      </w:pPr>
    </w:lvl>
    <w:lvl w:ilvl="8" w:tplc="25268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62">
    <w:multiLevelType w:val="hybridMultilevel"/>
    <w:lvl w:ilvl="0" w:tplc="16686898">
      <w:start w:val="1"/>
      <w:numFmt w:val="decimal"/>
      <w:lvlText w:val="%1."/>
      <w:lvlJc w:val="left"/>
      <w:pPr>
        <w:ind w:left="720" w:hanging="360"/>
      </w:pPr>
    </w:lvl>
    <w:lvl w:ilvl="1" w:tplc="16686898" w:tentative="1">
      <w:start w:val="1"/>
      <w:numFmt w:val="lowerLetter"/>
      <w:lvlText w:val="%2."/>
      <w:lvlJc w:val="left"/>
      <w:pPr>
        <w:ind w:left="1440" w:hanging="360"/>
      </w:pPr>
    </w:lvl>
    <w:lvl w:ilvl="2" w:tplc="16686898" w:tentative="1">
      <w:start w:val="1"/>
      <w:numFmt w:val="lowerRoman"/>
      <w:lvlText w:val="%3."/>
      <w:lvlJc w:val="right"/>
      <w:pPr>
        <w:ind w:left="2160" w:hanging="180"/>
      </w:pPr>
    </w:lvl>
    <w:lvl w:ilvl="3" w:tplc="16686898" w:tentative="1">
      <w:start w:val="1"/>
      <w:numFmt w:val="decimal"/>
      <w:lvlText w:val="%4."/>
      <w:lvlJc w:val="left"/>
      <w:pPr>
        <w:ind w:left="2880" w:hanging="360"/>
      </w:pPr>
    </w:lvl>
    <w:lvl w:ilvl="4" w:tplc="16686898" w:tentative="1">
      <w:start w:val="1"/>
      <w:numFmt w:val="lowerLetter"/>
      <w:lvlText w:val="%5."/>
      <w:lvlJc w:val="left"/>
      <w:pPr>
        <w:ind w:left="3600" w:hanging="360"/>
      </w:pPr>
    </w:lvl>
    <w:lvl w:ilvl="5" w:tplc="16686898" w:tentative="1">
      <w:start w:val="1"/>
      <w:numFmt w:val="lowerRoman"/>
      <w:lvlText w:val="%6."/>
      <w:lvlJc w:val="right"/>
      <w:pPr>
        <w:ind w:left="4320" w:hanging="180"/>
      </w:pPr>
    </w:lvl>
    <w:lvl w:ilvl="6" w:tplc="16686898" w:tentative="1">
      <w:start w:val="1"/>
      <w:numFmt w:val="decimal"/>
      <w:lvlText w:val="%7."/>
      <w:lvlJc w:val="left"/>
      <w:pPr>
        <w:ind w:left="5040" w:hanging="360"/>
      </w:pPr>
    </w:lvl>
    <w:lvl w:ilvl="7" w:tplc="16686898" w:tentative="1">
      <w:start w:val="1"/>
      <w:numFmt w:val="lowerLetter"/>
      <w:lvlText w:val="%8."/>
      <w:lvlJc w:val="left"/>
      <w:pPr>
        <w:ind w:left="5760" w:hanging="360"/>
      </w:pPr>
    </w:lvl>
    <w:lvl w:ilvl="8" w:tplc="16686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61">
    <w:multiLevelType w:val="hybridMultilevel"/>
    <w:lvl w:ilvl="0" w:tplc="23002112">
      <w:start w:val="1"/>
      <w:numFmt w:val="decimal"/>
      <w:lvlText w:val="%1."/>
      <w:lvlJc w:val="left"/>
      <w:pPr>
        <w:ind w:left="720" w:hanging="360"/>
      </w:pPr>
    </w:lvl>
    <w:lvl w:ilvl="1" w:tplc="23002112" w:tentative="1">
      <w:start w:val="1"/>
      <w:numFmt w:val="lowerLetter"/>
      <w:lvlText w:val="%2."/>
      <w:lvlJc w:val="left"/>
      <w:pPr>
        <w:ind w:left="1440" w:hanging="360"/>
      </w:pPr>
    </w:lvl>
    <w:lvl w:ilvl="2" w:tplc="23002112" w:tentative="1">
      <w:start w:val="1"/>
      <w:numFmt w:val="lowerRoman"/>
      <w:lvlText w:val="%3."/>
      <w:lvlJc w:val="right"/>
      <w:pPr>
        <w:ind w:left="2160" w:hanging="180"/>
      </w:pPr>
    </w:lvl>
    <w:lvl w:ilvl="3" w:tplc="23002112" w:tentative="1">
      <w:start w:val="1"/>
      <w:numFmt w:val="decimal"/>
      <w:lvlText w:val="%4."/>
      <w:lvlJc w:val="left"/>
      <w:pPr>
        <w:ind w:left="2880" w:hanging="360"/>
      </w:pPr>
    </w:lvl>
    <w:lvl w:ilvl="4" w:tplc="23002112" w:tentative="1">
      <w:start w:val="1"/>
      <w:numFmt w:val="lowerLetter"/>
      <w:lvlText w:val="%5."/>
      <w:lvlJc w:val="left"/>
      <w:pPr>
        <w:ind w:left="3600" w:hanging="360"/>
      </w:pPr>
    </w:lvl>
    <w:lvl w:ilvl="5" w:tplc="23002112" w:tentative="1">
      <w:start w:val="1"/>
      <w:numFmt w:val="lowerRoman"/>
      <w:lvlText w:val="%6."/>
      <w:lvlJc w:val="right"/>
      <w:pPr>
        <w:ind w:left="4320" w:hanging="180"/>
      </w:pPr>
    </w:lvl>
    <w:lvl w:ilvl="6" w:tplc="23002112" w:tentative="1">
      <w:start w:val="1"/>
      <w:numFmt w:val="decimal"/>
      <w:lvlText w:val="%7."/>
      <w:lvlJc w:val="left"/>
      <w:pPr>
        <w:ind w:left="5040" w:hanging="360"/>
      </w:pPr>
    </w:lvl>
    <w:lvl w:ilvl="7" w:tplc="23002112" w:tentative="1">
      <w:start w:val="1"/>
      <w:numFmt w:val="lowerLetter"/>
      <w:lvlText w:val="%8."/>
      <w:lvlJc w:val="left"/>
      <w:pPr>
        <w:ind w:left="5760" w:hanging="360"/>
      </w:pPr>
    </w:lvl>
    <w:lvl w:ilvl="8" w:tplc="23002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60">
    <w:multiLevelType w:val="hybridMultilevel"/>
    <w:lvl w:ilvl="0" w:tplc="91837978">
      <w:start w:val="1"/>
      <w:numFmt w:val="decimal"/>
      <w:lvlText w:val="%1."/>
      <w:lvlJc w:val="left"/>
      <w:pPr>
        <w:ind w:left="720" w:hanging="360"/>
      </w:pPr>
    </w:lvl>
    <w:lvl w:ilvl="1" w:tplc="91837978" w:tentative="1">
      <w:start w:val="1"/>
      <w:numFmt w:val="lowerLetter"/>
      <w:lvlText w:val="%2."/>
      <w:lvlJc w:val="left"/>
      <w:pPr>
        <w:ind w:left="1440" w:hanging="360"/>
      </w:pPr>
    </w:lvl>
    <w:lvl w:ilvl="2" w:tplc="91837978" w:tentative="1">
      <w:start w:val="1"/>
      <w:numFmt w:val="lowerRoman"/>
      <w:lvlText w:val="%3."/>
      <w:lvlJc w:val="right"/>
      <w:pPr>
        <w:ind w:left="2160" w:hanging="180"/>
      </w:pPr>
    </w:lvl>
    <w:lvl w:ilvl="3" w:tplc="91837978" w:tentative="1">
      <w:start w:val="1"/>
      <w:numFmt w:val="decimal"/>
      <w:lvlText w:val="%4."/>
      <w:lvlJc w:val="left"/>
      <w:pPr>
        <w:ind w:left="2880" w:hanging="360"/>
      </w:pPr>
    </w:lvl>
    <w:lvl w:ilvl="4" w:tplc="91837978" w:tentative="1">
      <w:start w:val="1"/>
      <w:numFmt w:val="lowerLetter"/>
      <w:lvlText w:val="%5."/>
      <w:lvlJc w:val="left"/>
      <w:pPr>
        <w:ind w:left="3600" w:hanging="360"/>
      </w:pPr>
    </w:lvl>
    <w:lvl w:ilvl="5" w:tplc="91837978" w:tentative="1">
      <w:start w:val="1"/>
      <w:numFmt w:val="lowerRoman"/>
      <w:lvlText w:val="%6."/>
      <w:lvlJc w:val="right"/>
      <w:pPr>
        <w:ind w:left="4320" w:hanging="180"/>
      </w:pPr>
    </w:lvl>
    <w:lvl w:ilvl="6" w:tplc="91837978" w:tentative="1">
      <w:start w:val="1"/>
      <w:numFmt w:val="decimal"/>
      <w:lvlText w:val="%7."/>
      <w:lvlJc w:val="left"/>
      <w:pPr>
        <w:ind w:left="5040" w:hanging="360"/>
      </w:pPr>
    </w:lvl>
    <w:lvl w:ilvl="7" w:tplc="91837978" w:tentative="1">
      <w:start w:val="1"/>
      <w:numFmt w:val="lowerLetter"/>
      <w:lvlText w:val="%8."/>
      <w:lvlJc w:val="left"/>
      <w:pPr>
        <w:ind w:left="5760" w:hanging="360"/>
      </w:pPr>
    </w:lvl>
    <w:lvl w:ilvl="8" w:tplc="91837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59">
    <w:multiLevelType w:val="hybridMultilevel"/>
    <w:lvl w:ilvl="0" w:tplc="70887531">
      <w:start w:val="1"/>
      <w:numFmt w:val="decimal"/>
      <w:lvlText w:val="%1."/>
      <w:lvlJc w:val="left"/>
      <w:pPr>
        <w:ind w:left="720" w:hanging="360"/>
      </w:pPr>
    </w:lvl>
    <w:lvl w:ilvl="1" w:tplc="70887531" w:tentative="1">
      <w:start w:val="1"/>
      <w:numFmt w:val="lowerLetter"/>
      <w:lvlText w:val="%2."/>
      <w:lvlJc w:val="left"/>
      <w:pPr>
        <w:ind w:left="1440" w:hanging="360"/>
      </w:pPr>
    </w:lvl>
    <w:lvl w:ilvl="2" w:tplc="70887531" w:tentative="1">
      <w:start w:val="1"/>
      <w:numFmt w:val="lowerRoman"/>
      <w:lvlText w:val="%3."/>
      <w:lvlJc w:val="right"/>
      <w:pPr>
        <w:ind w:left="2160" w:hanging="180"/>
      </w:pPr>
    </w:lvl>
    <w:lvl w:ilvl="3" w:tplc="70887531" w:tentative="1">
      <w:start w:val="1"/>
      <w:numFmt w:val="decimal"/>
      <w:lvlText w:val="%4."/>
      <w:lvlJc w:val="left"/>
      <w:pPr>
        <w:ind w:left="2880" w:hanging="360"/>
      </w:pPr>
    </w:lvl>
    <w:lvl w:ilvl="4" w:tplc="70887531" w:tentative="1">
      <w:start w:val="1"/>
      <w:numFmt w:val="lowerLetter"/>
      <w:lvlText w:val="%5."/>
      <w:lvlJc w:val="left"/>
      <w:pPr>
        <w:ind w:left="3600" w:hanging="360"/>
      </w:pPr>
    </w:lvl>
    <w:lvl w:ilvl="5" w:tplc="70887531" w:tentative="1">
      <w:start w:val="1"/>
      <w:numFmt w:val="lowerRoman"/>
      <w:lvlText w:val="%6."/>
      <w:lvlJc w:val="right"/>
      <w:pPr>
        <w:ind w:left="4320" w:hanging="180"/>
      </w:pPr>
    </w:lvl>
    <w:lvl w:ilvl="6" w:tplc="70887531" w:tentative="1">
      <w:start w:val="1"/>
      <w:numFmt w:val="decimal"/>
      <w:lvlText w:val="%7."/>
      <w:lvlJc w:val="left"/>
      <w:pPr>
        <w:ind w:left="5040" w:hanging="360"/>
      </w:pPr>
    </w:lvl>
    <w:lvl w:ilvl="7" w:tplc="70887531" w:tentative="1">
      <w:start w:val="1"/>
      <w:numFmt w:val="lowerLetter"/>
      <w:lvlText w:val="%8."/>
      <w:lvlJc w:val="left"/>
      <w:pPr>
        <w:ind w:left="5760" w:hanging="360"/>
      </w:pPr>
    </w:lvl>
    <w:lvl w:ilvl="8" w:tplc="70887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58">
    <w:multiLevelType w:val="hybridMultilevel"/>
    <w:lvl w:ilvl="0" w:tplc="41164399">
      <w:start w:val="1"/>
      <w:numFmt w:val="decimal"/>
      <w:lvlText w:val="%1."/>
      <w:lvlJc w:val="left"/>
      <w:pPr>
        <w:ind w:left="720" w:hanging="360"/>
      </w:pPr>
    </w:lvl>
    <w:lvl w:ilvl="1" w:tplc="41164399" w:tentative="1">
      <w:start w:val="1"/>
      <w:numFmt w:val="lowerLetter"/>
      <w:lvlText w:val="%2."/>
      <w:lvlJc w:val="left"/>
      <w:pPr>
        <w:ind w:left="1440" w:hanging="360"/>
      </w:pPr>
    </w:lvl>
    <w:lvl w:ilvl="2" w:tplc="41164399" w:tentative="1">
      <w:start w:val="1"/>
      <w:numFmt w:val="lowerRoman"/>
      <w:lvlText w:val="%3."/>
      <w:lvlJc w:val="right"/>
      <w:pPr>
        <w:ind w:left="2160" w:hanging="180"/>
      </w:pPr>
    </w:lvl>
    <w:lvl w:ilvl="3" w:tplc="41164399" w:tentative="1">
      <w:start w:val="1"/>
      <w:numFmt w:val="decimal"/>
      <w:lvlText w:val="%4."/>
      <w:lvlJc w:val="left"/>
      <w:pPr>
        <w:ind w:left="2880" w:hanging="360"/>
      </w:pPr>
    </w:lvl>
    <w:lvl w:ilvl="4" w:tplc="41164399" w:tentative="1">
      <w:start w:val="1"/>
      <w:numFmt w:val="lowerLetter"/>
      <w:lvlText w:val="%5."/>
      <w:lvlJc w:val="left"/>
      <w:pPr>
        <w:ind w:left="3600" w:hanging="360"/>
      </w:pPr>
    </w:lvl>
    <w:lvl w:ilvl="5" w:tplc="41164399" w:tentative="1">
      <w:start w:val="1"/>
      <w:numFmt w:val="lowerRoman"/>
      <w:lvlText w:val="%6."/>
      <w:lvlJc w:val="right"/>
      <w:pPr>
        <w:ind w:left="4320" w:hanging="180"/>
      </w:pPr>
    </w:lvl>
    <w:lvl w:ilvl="6" w:tplc="41164399" w:tentative="1">
      <w:start w:val="1"/>
      <w:numFmt w:val="decimal"/>
      <w:lvlText w:val="%7."/>
      <w:lvlJc w:val="left"/>
      <w:pPr>
        <w:ind w:left="5040" w:hanging="360"/>
      </w:pPr>
    </w:lvl>
    <w:lvl w:ilvl="7" w:tplc="41164399" w:tentative="1">
      <w:start w:val="1"/>
      <w:numFmt w:val="lowerLetter"/>
      <w:lvlText w:val="%8."/>
      <w:lvlJc w:val="left"/>
      <w:pPr>
        <w:ind w:left="5760" w:hanging="360"/>
      </w:pPr>
    </w:lvl>
    <w:lvl w:ilvl="8" w:tplc="41164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57">
    <w:multiLevelType w:val="hybridMultilevel"/>
    <w:lvl w:ilvl="0" w:tplc="39097325">
      <w:start w:val="1"/>
      <w:numFmt w:val="decimal"/>
      <w:lvlText w:val="%1."/>
      <w:lvlJc w:val="left"/>
      <w:pPr>
        <w:ind w:left="720" w:hanging="360"/>
      </w:pPr>
    </w:lvl>
    <w:lvl w:ilvl="1" w:tplc="39097325" w:tentative="1">
      <w:start w:val="1"/>
      <w:numFmt w:val="lowerLetter"/>
      <w:lvlText w:val="%2."/>
      <w:lvlJc w:val="left"/>
      <w:pPr>
        <w:ind w:left="1440" w:hanging="360"/>
      </w:pPr>
    </w:lvl>
    <w:lvl w:ilvl="2" w:tplc="39097325" w:tentative="1">
      <w:start w:val="1"/>
      <w:numFmt w:val="lowerRoman"/>
      <w:lvlText w:val="%3."/>
      <w:lvlJc w:val="right"/>
      <w:pPr>
        <w:ind w:left="2160" w:hanging="180"/>
      </w:pPr>
    </w:lvl>
    <w:lvl w:ilvl="3" w:tplc="39097325" w:tentative="1">
      <w:start w:val="1"/>
      <w:numFmt w:val="decimal"/>
      <w:lvlText w:val="%4."/>
      <w:lvlJc w:val="left"/>
      <w:pPr>
        <w:ind w:left="2880" w:hanging="360"/>
      </w:pPr>
    </w:lvl>
    <w:lvl w:ilvl="4" w:tplc="39097325" w:tentative="1">
      <w:start w:val="1"/>
      <w:numFmt w:val="lowerLetter"/>
      <w:lvlText w:val="%5."/>
      <w:lvlJc w:val="left"/>
      <w:pPr>
        <w:ind w:left="3600" w:hanging="360"/>
      </w:pPr>
    </w:lvl>
    <w:lvl w:ilvl="5" w:tplc="39097325" w:tentative="1">
      <w:start w:val="1"/>
      <w:numFmt w:val="lowerRoman"/>
      <w:lvlText w:val="%6."/>
      <w:lvlJc w:val="right"/>
      <w:pPr>
        <w:ind w:left="4320" w:hanging="180"/>
      </w:pPr>
    </w:lvl>
    <w:lvl w:ilvl="6" w:tplc="39097325" w:tentative="1">
      <w:start w:val="1"/>
      <w:numFmt w:val="decimal"/>
      <w:lvlText w:val="%7."/>
      <w:lvlJc w:val="left"/>
      <w:pPr>
        <w:ind w:left="5040" w:hanging="360"/>
      </w:pPr>
    </w:lvl>
    <w:lvl w:ilvl="7" w:tplc="39097325" w:tentative="1">
      <w:start w:val="1"/>
      <w:numFmt w:val="lowerLetter"/>
      <w:lvlText w:val="%8."/>
      <w:lvlJc w:val="left"/>
      <w:pPr>
        <w:ind w:left="5760" w:hanging="360"/>
      </w:pPr>
    </w:lvl>
    <w:lvl w:ilvl="8" w:tplc="39097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56">
    <w:multiLevelType w:val="hybridMultilevel"/>
    <w:lvl w:ilvl="0" w:tplc="61540163">
      <w:start w:val="1"/>
      <w:numFmt w:val="decimal"/>
      <w:lvlText w:val="%1."/>
      <w:lvlJc w:val="left"/>
      <w:pPr>
        <w:ind w:left="720" w:hanging="360"/>
      </w:pPr>
    </w:lvl>
    <w:lvl w:ilvl="1" w:tplc="61540163" w:tentative="1">
      <w:start w:val="1"/>
      <w:numFmt w:val="lowerLetter"/>
      <w:lvlText w:val="%2."/>
      <w:lvlJc w:val="left"/>
      <w:pPr>
        <w:ind w:left="1440" w:hanging="360"/>
      </w:pPr>
    </w:lvl>
    <w:lvl w:ilvl="2" w:tplc="61540163" w:tentative="1">
      <w:start w:val="1"/>
      <w:numFmt w:val="lowerRoman"/>
      <w:lvlText w:val="%3."/>
      <w:lvlJc w:val="right"/>
      <w:pPr>
        <w:ind w:left="2160" w:hanging="180"/>
      </w:pPr>
    </w:lvl>
    <w:lvl w:ilvl="3" w:tplc="61540163" w:tentative="1">
      <w:start w:val="1"/>
      <w:numFmt w:val="decimal"/>
      <w:lvlText w:val="%4."/>
      <w:lvlJc w:val="left"/>
      <w:pPr>
        <w:ind w:left="2880" w:hanging="360"/>
      </w:pPr>
    </w:lvl>
    <w:lvl w:ilvl="4" w:tplc="61540163" w:tentative="1">
      <w:start w:val="1"/>
      <w:numFmt w:val="lowerLetter"/>
      <w:lvlText w:val="%5."/>
      <w:lvlJc w:val="left"/>
      <w:pPr>
        <w:ind w:left="3600" w:hanging="360"/>
      </w:pPr>
    </w:lvl>
    <w:lvl w:ilvl="5" w:tplc="61540163" w:tentative="1">
      <w:start w:val="1"/>
      <w:numFmt w:val="lowerRoman"/>
      <w:lvlText w:val="%6."/>
      <w:lvlJc w:val="right"/>
      <w:pPr>
        <w:ind w:left="4320" w:hanging="180"/>
      </w:pPr>
    </w:lvl>
    <w:lvl w:ilvl="6" w:tplc="61540163" w:tentative="1">
      <w:start w:val="1"/>
      <w:numFmt w:val="decimal"/>
      <w:lvlText w:val="%7."/>
      <w:lvlJc w:val="left"/>
      <w:pPr>
        <w:ind w:left="5040" w:hanging="360"/>
      </w:pPr>
    </w:lvl>
    <w:lvl w:ilvl="7" w:tplc="61540163" w:tentative="1">
      <w:start w:val="1"/>
      <w:numFmt w:val="lowerLetter"/>
      <w:lvlText w:val="%8."/>
      <w:lvlJc w:val="left"/>
      <w:pPr>
        <w:ind w:left="5760" w:hanging="360"/>
      </w:pPr>
    </w:lvl>
    <w:lvl w:ilvl="8" w:tplc="61540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55">
    <w:multiLevelType w:val="hybridMultilevel"/>
    <w:lvl w:ilvl="0" w:tplc="43509958">
      <w:start w:val="1"/>
      <w:numFmt w:val="decimal"/>
      <w:lvlText w:val="%1."/>
      <w:lvlJc w:val="left"/>
      <w:pPr>
        <w:ind w:left="720" w:hanging="360"/>
      </w:pPr>
    </w:lvl>
    <w:lvl w:ilvl="1" w:tplc="43509958" w:tentative="1">
      <w:start w:val="1"/>
      <w:numFmt w:val="lowerLetter"/>
      <w:lvlText w:val="%2."/>
      <w:lvlJc w:val="left"/>
      <w:pPr>
        <w:ind w:left="1440" w:hanging="360"/>
      </w:pPr>
    </w:lvl>
    <w:lvl w:ilvl="2" w:tplc="43509958" w:tentative="1">
      <w:start w:val="1"/>
      <w:numFmt w:val="lowerRoman"/>
      <w:lvlText w:val="%3."/>
      <w:lvlJc w:val="right"/>
      <w:pPr>
        <w:ind w:left="2160" w:hanging="180"/>
      </w:pPr>
    </w:lvl>
    <w:lvl w:ilvl="3" w:tplc="43509958" w:tentative="1">
      <w:start w:val="1"/>
      <w:numFmt w:val="decimal"/>
      <w:lvlText w:val="%4."/>
      <w:lvlJc w:val="left"/>
      <w:pPr>
        <w:ind w:left="2880" w:hanging="360"/>
      </w:pPr>
    </w:lvl>
    <w:lvl w:ilvl="4" w:tplc="43509958" w:tentative="1">
      <w:start w:val="1"/>
      <w:numFmt w:val="lowerLetter"/>
      <w:lvlText w:val="%5."/>
      <w:lvlJc w:val="left"/>
      <w:pPr>
        <w:ind w:left="3600" w:hanging="360"/>
      </w:pPr>
    </w:lvl>
    <w:lvl w:ilvl="5" w:tplc="43509958" w:tentative="1">
      <w:start w:val="1"/>
      <w:numFmt w:val="lowerRoman"/>
      <w:lvlText w:val="%6."/>
      <w:lvlJc w:val="right"/>
      <w:pPr>
        <w:ind w:left="4320" w:hanging="180"/>
      </w:pPr>
    </w:lvl>
    <w:lvl w:ilvl="6" w:tplc="43509958" w:tentative="1">
      <w:start w:val="1"/>
      <w:numFmt w:val="decimal"/>
      <w:lvlText w:val="%7."/>
      <w:lvlJc w:val="left"/>
      <w:pPr>
        <w:ind w:left="5040" w:hanging="360"/>
      </w:pPr>
    </w:lvl>
    <w:lvl w:ilvl="7" w:tplc="43509958" w:tentative="1">
      <w:start w:val="1"/>
      <w:numFmt w:val="lowerLetter"/>
      <w:lvlText w:val="%8."/>
      <w:lvlJc w:val="left"/>
      <w:pPr>
        <w:ind w:left="5760" w:hanging="360"/>
      </w:pPr>
    </w:lvl>
    <w:lvl w:ilvl="8" w:tplc="43509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54">
    <w:multiLevelType w:val="hybridMultilevel"/>
    <w:lvl w:ilvl="0" w:tplc="27772466">
      <w:start w:val="1"/>
      <w:numFmt w:val="decimal"/>
      <w:lvlText w:val="%1."/>
      <w:lvlJc w:val="left"/>
      <w:pPr>
        <w:ind w:left="720" w:hanging="360"/>
      </w:pPr>
    </w:lvl>
    <w:lvl w:ilvl="1" w:tplc="27772466" w:tentative="1">
      <w:start w:val="1"/>
      <w:numFmt w:val="lowerLetter"/>
      <w:lvlText w:val="%2."/>
      <w:lvlJc w:val="left"/>
      <w:pPr>
        <w:ind w:left="1440" w:hanging="360"/>
      </w:pPr>
    </w:lvl>
    <w:lvl w:ilvl="2" w:tplc="27772466" w:tentative="1">
      <w:start w:val="1"/>
      <w:numFmt w:val="lowerRoman"/>
      <w:lvlText w:val="%3."/>
      <w:lvlJc w:val="right"/>
      <w:pPr>
        <w:ind w:left="2160" w:hanging="180"/>
      </w:pPr>
    </w:lvl>
    <w:lvl w:ilvl="3" w:tplc="27772466" w:tentative="1">
      <w:start w:val="1"/>
      <w:numFmt w:val="decimal"/>
      <w:lvlText w:val="%4."/>
      <w:lvlJc w:val="left"/>
      <w:pPr>
        <w:ind w:left="2880" w:hanging="360"/>
      </w:pPr>
    </w:lvl>
    <w:lvl w:ilvl="4" w:tplc="27772466" w:tentative="1">
      <w:start w:val="1"/>
      <w:numFmt w:val="lowerLetter"/>
      <w:lvlText w:val="%5."/>
      <w:lvlJc w:val="left"/>
      <w:pPr>
        <w:ind w:left="3600" w:hanging="360"/>
      </w:pPr>
    </w:lvl>
    <w:lvl w:ilvl="5" w:tplc="27772466" w:tentative="1">
      <w:start w:val="1"/>
      <w:numFmt w:val="lowerRoman"/>
      <w:lvlText w:val="%6."/>
      <w:lvlJc w:val="right"/>
      <w:pPr>
        <w:ind w:left="4320" w:hanging="180"/>
      </w:pPr>
    </w:lvl>
    <w:lvl w:ilvl="6" w:tplc="27772466" w:tentative="1">
      <w:start w:val="1"/>
      <w:numFmt w:val="decimal"/>
      <w:lvlText w:val="%7."/>
      <w:lvlJc w:val="left"/>
      <w:pPr>
        <w:ind w:left="5040" w:hanging="360"/>
      </w:pPr>
    </w:lvl>
    <w:lvl w:ilvl="7" w:tplc="27772466" w:tentative="1">
      <w:start w:val="1"/>
      <w:numFmt w:val="lowerLetter"/>
      <w:lvlText w:val="%8."/>
      <w:lvlJc w:val="left"/>
      <w:pPr>
        <w:ind w:left="5760" w:hanging="360"/>
      </w:pPr>
    </w:lvl>
    <w:lvl w:ilvl="8" w:tplc="27772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53">
    <w:multiLevelType w:val="hybridMultilevel"/>
    <w:lvl w:ilvl="0" w:tplc="19260054">
      <w:start w:val="1"/>
      <w:numFmt w:val="decimal"/>
      <w:lvlText w:val="%1."/>
      <w:lvlJc w:val="left"/>
      <w:pPr>
        <w:ind w:left="720" w:hanging="360"/>
      </w:pPr>
    </w:lvl>
    <w:lvl w:ilvl="1" w:tplc="19260054" w:tentative="1">
      <w:start w:val="1"/>
      <w:numFmt w:val="lowerLetter"/>
      <w:lvlText w:val="%2."/>
      <w:lvlJc w:val="left"/>
      <w:pPr>
        <w:ind w:left="1440" w:hanging="360"/>
      </w:pPr>
    </w:lvl>
    <w:lvl w:ilvl="2" w:tplc="19260054" w:tentative="1">
      <w:start w:val="1"/>
      <w:numFmt w:val="lowerRoman"/>
      <w:lvlText w:val="%3."/>
      <w:lvlJc w:val="right"/>
      <w:pPr>
        <w:ind w:left="2160" w:hanging="180"/>
      </w:pPr>
    </w:lvl>
    <w:lvl w:ilvl="3" w:tplc="19260054" w:tentative="1">
      <w:start w:val="1"/>
      <w:numFmt w:val="decimal"/>
      <w:lvlText w:val="%4."/>
      <w:lvlJc w:val="left"/>
      <w:pPr>
        <w:ind w:left="2880" w:hanging="360"/>
      </w:pPr>
    </w:lvl>
    <w:lvl w:ilvl="4" w:tplc="19260054" w:tentative="1">
      <w:start w:val="1"/>
      <w:numFmt w:val="lowerLetter"/>
      <w:lvlText w:val="%5."/>
      <w:lvlJc w:val="left"/>
      <w:pPr>
        <w:ind w:left="3600" w:hanging="360"/>
      </w:pPr>
    </w:lvl>
    <w:lvl w:ilvl="5" w:tplc="19260054" w:tentative="1">
      <w:start w:val="1"/>
      <w:numFmt w:val="lowerRoman"/>
      <w:lvlText w:val="%6."/>
      <w:lvlJc w:val="right"/>
      <w:pPr>
        <w:ind w:left="4320" w:hanging="180"/>
      </w:pPr>
    </w:lvl>
    <w:lvl w:ilvl="6" w:tplc="19260054" w:tentative="1">
      <w:start w:val="1"/>
      <w:numFmt w:val="decimal"/>
      <w:lvlText w:val="%7."/>
      <w:lvlJc w:val="left"/>
      <w:pPr>
        <w:ind w:left="5040" w:hanging="360"/>
      </w:pPr>
    </w:lvl>
    <w:lvl w:ilvl="7" w:tplc="19260054" w:tentative="1">
      <w:start w:val="1"/>
      <w:numFmt w:val="lowerLetter"/>
      <w:lvlText w:val="%8."/>
      <w:lvlJc w:val="left"/>
      <w:pPr>
        <w:ind w:left="5760" w:hanging="360"/>
      </w:pPr>
    </w:lvl>
    <w:lvl w:ilvl="8" w:tplc="19260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52">
    <w:multiLevelType w:val="hybridMultilevel"/>
    <w:lvl w:ilvl="0" w:tplc="85115398">
      <w:start w:val="1"/>
      <w:numFmt w:val="decimal"/>
      <w:lvlText w:val="%1."/>
      <w:lvlJc w:val="left"/>
      <w:pPr>
        <w:ind w:left="720" w:hanging="360"/>
      </w:pPr>
    </w:lvl>
    <w:lvl w:ilvl="1" w:tplc="85115398" w:tentative="1">
      <w:start w:val="1"/>
      <w:numFmt w:val="lowerLetter"/>
      <w:lvlText w:val="%2."/>
      <w:lvlJc w:val="left"/>
      <w:pPr>
        <w:ind w:left="1440" w:hanging="360"/>
      </w:pPr>
    </w:lvl>
    <w:lvl w:ilvl="2" w:tplc="85115398" w:tentative="1">
      <w:start w:val="1"/>
      <w:numFmt w:val="lowerRoman"/>
      <w:lvlText w:val="%3."/>
      <w:lvlJc w:val="right"/>
      <w:pPr>
        <w:ind w:left="2160" w:hanging="180"/>
      </w:pPr>
    </w:lvl>
    <w:lvl w:ilvl="3" w:tplc="85115398" w:tentative="1">
      <w:start w:val="1"/>
      <w:numFmt w:val="decimal"/>
      <w:lvlText w:val="%4."/>
      <w:lvlJc w:val="left"/>
      <w:pPr>
        <w:ind w:left="2880" w:hanging="360"/>
      </w:pPr>
    </w:lvl>
    <w:lvl w:ilvl="4" w:tplc="85115398" w:tentative="1">
      <w:start w:val="1"/>
      <w:numFmt w:val="lowerLetter"/>
      <w:lvlText w:val="%5."/>
      <w:lvlJc w:val="left"/>
      <w:pPr>
        <w:ind w:left="3600" w:hanging="360"/>
      </w:pPr>
    </w:lvl>
    <w:lvl w:ilvl="5" w:tplc="85115398" w:tentative="1">
      <w:start w:val="1"/>
      <w:numFmt w:val="lowerRoman"/>
      <w:lvlText w:val="%6."/>
      <w:lvlJc w:val="right"/>
      <w:pPr>
        <w:ind w:left="4320" w:hanging="180"/>
      </w:pPr>
    </w:lvl>
    <w:lvl w:ilvl="6" w:tplc="85115398" w:tentative="1">
      <w:start w:val="1"/>
      <w:numFmt w:val="decimal"/>
      <w:lvlText w:val="%7."/>
      <w:lvlJc w:val="left"/>
      <w:pPr>
        <w:ind w:left="5040" w:hanging="360"/>
      </w:pPr>
    </w:lvl>
    <w:lvl w:ilvl="7" w:tplc="85115398" w:tentative="1">
      <w:start w:val="1"/>
      <w:numFmt w:val="lowerLetter"/>
      <w:lvlText w:val="%8."/>
      <w:lvlJc w:val="left"/>
      <w:pPr>
        <w:ind w:left="5760" w:hanging="360"/>
      </w:pPr>
    </w:lvl>
    <w:lvl w:ilvl="8" w:tplc="85115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51">
    <w:multiLevelType w:val="hybridMultilevel"/>
    <w:lvl w:ilvl="0" w:tplc="48494887">
      <w:start w:val="1"/>
      <w:numFmt w:val="decimal"/>
      <w:lvlText w:val="%1."/>
      <w:lvlJc w:val="left"/>
      <w:pPr>
        <w:ind w:left="720" w:hanging="360"/>
      </w:pPr>
    </w:lvl>
    <w:lvl w:ilvl="1" w:tplc="48494887" w:tentative="1">
      <w:start w:val="1"/>
      <w:numFmt w:val="lowerLetter"/>
      <w:lvlText w:val="%2."/>
      <w:lvlJc w:val="left"/>
      <w:pPr>
        <w:ind w:left="1440" w:hanging="360"/>
      </w:pPr>
    </w:lvl>
    <w:lvl w:ilvl="2" w:tplc="48494887" w:tentative="1">
      <w:start w:val="1"/>
      <w:numFmt w:val="lowerRoman"/>
      <w:lvlText w:val="%3."/>
      <w:lvlJc w:val="right"/>
      <w:pPr>
        <w:ind w:left="2160" w:hanging="180"/>
      </w:pPr>
    </w:lvl>
    <w:lvl w:ilvl="3" w:tplc="48494887" w:tentative="1">
      <w:start w:val="1"/>
      <w:numFmt w:val="decimal"/>
      <w:lvlText w:val="%4."/>
      <w:lvlJc w:val="left"/>
      <w:pPr>
        <w:ind w:left="2880" w:hanging="360"/>
      </w:pPr>
    </w:lvl>
    <w:lvl w:ilvl="4" w:tplc="48494887" w:tentative="1">
      <w:start w:val="1"/>
      <w:numFmt w:val="lowerLetter"/>
      <w:lvlText w:val="%5."/>
      <w:lvlJc w:val="left"/>
      <w:pPr>
        <w:ind w:left="3600" w:hanging="360"/>
      </w:pPr>
    </w:lvl>
    <w:lvl w:ilvl="5" w:tplc="48494887" w:tentative="1">
      <w:start w:val="1"/>
      <w:numFmt w:val="lowerRoman"/>
      <w:lvlText w:val="%6."/>
      <w:lvlJc w:val="right"/>
      <w:pPr>
        <w:ind w:left="4320" w:hanging="180"/>
      </w:pPr>
    </w:lvl>
    <w:lvl w:ilvl="6" w:tplc="48494887" w:tentative="1">
      <w:start w:val="1"/>
      <w:numFmt w:val="decimal"/>
      <w:lvlText w:val="%7."/>
      <w:lvlJc w:val="left"/>
      <w:pPr>
        <w:ind w:left="5040" w:hanging="360"/>
      </w:pPr>
    </w:lvl>
    <w:lvl w:ilvl="7" w:tplc="48494887" w:tentative="1">
      <w:start w:val="1"/>
      <w:numFmt w:val="lowerLetter"/>
      <w:lvlText w:val="%8."/>
      <w:lvlJc w:val="left"/>
      <w:pPr>
        <w:ind w:left="5760" w:hanging="360"/>
      </w:pPr>
    </w:lvl>
    <w:lvl w:ilvl="8" w:tplc="48494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50">
    <w:multiLevelType w:val="hybridMultilevel"/>
    <w:lvl w:ilvl="0" w:tplc="60526552">
      <w:start w:val="1"/>
      <w:numFmt w:val="decimal"/>
      <w:lvlText w:val="%1."/>
      <w:lvlJc w:val="left"/>
      <w:pPr>
        <w:ind w:left="720" w:hanging="360"/>
      </w:pPr>
    </w:lvl>
    <w:lvl w:ilvl="1" w:tplc="60526552" w:tentative="1">
      <w:start w:val="1"/>
      <w:numFmt w:val="lowerLetter"/>
      <w:lvlText w:val="%2."/>
      <w:lvlJc w:val="left"/>
      <w:pPr>
        <w:ind w:left="1440" w:hanging="360"/>
      </w:pPr>
    </w:lvl>
    <w:lvl w:ilvl="2" w:tplc="60526552" w:tentative="1">
      <w:start w:val="1"/>
      <w:numFmt w:val="lowerRoman"/>
      <w:lvlText w:val="%3."/>
      <w:lvlJc w:val="right"/>
      <w:pPr>
        <w:ind w:left="2160" w:hanging="180"/>
      </w:pPr>
    </w:lvl>
    <w:lvl w:ilvl="3" w:tplc="60526552" w:tentative="1">
      <w:start w:val="1"/>
      <w:numFmt w:val="decimal"/>
      <w:lvlText w:val="%4."/>
      <w:lvlJc w:val="left"/>
      <w:pPr>
        <w:ind w:left="2880" w:hanging="360"/>
      </w:pPr>
    </w:lvl>
    <w:lvl w:ilvl="4" w:tplc="60526552" w:tentative="1">
      <w:start w:val="1"/>
      <w:numFmt w:val="lowerLetter"/>
      <w:lvlText w:val="%5."/>
      <w:lvlJc w:val="left"/>
      <w:pPr>
        <w:ind w:left="3600" w:hanging="360"/>
      </w:pPr>
    </w:lvl>
    <w:lvl w:ilvl="5" w:tplc="60526552" w:tentative="1">
      <w:start w:val="1"/>
      <w:numFmt w:val="lowerRoman"/>
      <w:lvlText w:val="%6."/>
      <w:lvlJc w:val="right"/>
      <w:pPr>
        <w:ind w:left="4320" w:hanging="180"/>
      </w:pPr>
    </w:lvl>
    <w:lvl w:ilvl="6" w:tplc="60526552" w:tentative="1">
      <w:start w:val="1"/>
      <w:numFmt w:val="decimal"/>
      <w:lvlText w:val="%7."/>
      <w:lvlJc w:val="left"/>
      <w:pPr>
        <w:ind w:left="5040" w:hanging="360"/>
      </w:pPr>
    </w:lvl>
    <w:lvl w:ilvl="7" w:tplc="60526552" w:tentative="1">
      <w:start w:val="1"/>
      <w:numFmt w:val="lowerLetter"/>
      <w:lvlText w:val="%8."/>
      <w:lvlJc w:val="left"/>
      <w:pPr>
        <w:ind w:left="5760" w:hanging="360"/>
      </w:pPr>
    </w:lvl>
    <w:lvl w:ilvl="8" w:tplc="60526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9">
    <w:multiLevelType w:val="hybridMultilevel"/>
    <w:lvl w:ilvl="0" w:tplc="92522092">
      <w:start w:val="1"/>
      <w:numFmt w:val="decimal"/>
      <w:lvlText w:val="%1."/>
      <w:lvlJc w:val="left"/>
      <w:pPr>
        <w:ind w:left="720" w:hanging="360"/>
      </w:pPr>
    </w:lvl>
    <w:lvl w:ilvl="1" w:tplc="92522092" w:tentative="1">
      <w:start w:val="1"/>
      <w:numFmt w:val="lowerLetter"/>
      <w:lvlText w:val="%2."/>
      <w:lvlJc w:val="left"/>
      <w:pPr>
        <w:ind w:left="1440" w:hanging="360"/>
      </w:pPr>
    </w:lvl>
    <w:lvl w:ilvl="2" w:tplc="92522092" w:tentative="1">
      <w:start w:val="1"/>
      <w:numFmt w:val="lowerRoman"/>
      <w:lvlText w:val="%3."/>
      <w:lvlJc w:val="right"/>
      <w:pPr>
        <w:ind w:left="2160" w:hanging="180"/>
      </w:pPr>
    </w:lvl>
    <w:lvl w:ilvl="3" w:tplc="92522092" w:tentative="1">
      <w:start w:val="1"/>
      <w:numFmt w:val="decimal"/>
      <w:lvlText w:val="%4."/>
      <w:lvlJc w:val="left"/>
      <w:pPr>
        <w:ind w:left="2880" w:hanging="360"/>
      </w:pPr>
    </w:lvl>
    <w:lvl w:ilvl="4" w:tplc="92522092" w:tentative="1">
      <w:start w:val="1"/>
      <w:numFmt w:val="lowerLetter"/>
      <w:lvlText w:val="%5."/>
      <w:lvlJc w:val="left"/>
      <w:pPr>
        <w:ind w:left="3600" w:hanging="360"/>
      </w:pPr>
    </w:lvl>
    <w:lvl w:ilvl="5" w:tplc="92522092" w:tentative="1">
      <w:start w:val="1"/>
      <w:numFmt w:val="lowerRoman"/>
      <w:lvlText w:val="%6."/>
      <w:lvlJc w:val="right"/>
      <w:pPr>
        <w:ind w:left="4320" w:hanging="180"/>
      </w:pPr>
    </w:lvl>
    <w:lvl w:ilvl="6" w:tplc="92522092" w:tentative="1">
      <w:start w:val="1"/>
      <w:numFmt w:val="decimal"/>
      <w:lvlText w:val="%7."/>
      <w:lvlJc w:val="left"/>
      <w:pPr>
        <w:ind w:left="5040" w:hanging="360"/>
      </w:pPr>
    </w:lvl>
    <w:lvl w:ilvl="7" w:tplc="92522092" w:tentative="1">
      <w:start w:val="1"/>
      <w:numFmt w:val="lowerLetter"/>
      <w:lvlText w:val="%8."/>
      <w:lvlJc w:val="left"/>
      <w:pPr>
        <w:ind w:left="5760" w:hanging="360"/>
      </w:pPr>
    </w:lvl>
    <w:lvl w:ilvl="8" w:tplc="92522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8">
    <w:multiLevelType w:val="hybridMultilevel"/>
    <w:lvl w:ilvl="0" w:tplc="20745588">
      <w:start w:val="1"/>
      <w:numFmt w:val="decimal"/>
      <w:lvlText w:val="%1."/>
      <w:lvlJc w:val="left"/>
      <w:pPr>
        <w:ind w:left="720" w:hanging="360"/>
      </w:pPr>
    </w:lvl>
    <w:lvl w:ilvl="1" w:tplc="20745588" w:tentative="1">
      <w:start w:val="1"/>
      <w:numFmt w:val="lowerLetter"/>
      <w:lvlText w:val="%2."/>
      <w:lvlJc w:val="left"/>
      <w:pPr>
        <w:ind w:left="1440" w:hanging="360"/>
      </w:pPr>
    </w:lvl>
    <w:lvl w:ilvl="2" w:tplc="20745588" w:tentative="1">
      <w:start w:val="1"/>
      <w:numFmt w:val="lowerRoman"/>
      <w:lvlText w:val="%3."/>
      <w:lvlJc w:val="right"/>
      <w:pPr>
        <w:ind w:left="2160" w:hanging="180"/>
      </w:pPr>
    </w:lvl>
    <w:lvl w:ilvl="3" w:tplc="20745588" w:tentative="1">
      <w:start w:val="1"/>
      <w:numFmt w:val="decimal"/>
      <w:lvlText w:val="%4."/>
      <w:lvlJc w:val="left"/>
      <w:pPr>
        <w:ind w:left="2880" w:hanging="360"/>
      </w:pPr>
    </w:lvl>
    <w:lvl w:ilvl="4" w:tplc="20745588" w:tentative="1">
      <w:start w:val="1"/>
      <w:numFmt w:val="lowerLetter"/>
      <w:lvlText w:val="%5."/>
      <w:lvlJc w:val="left"/>
      <w:pPr>
        <w:ind w:left="3600" w:hanging="360"/>
      </w:pPr>
    </w:lvl>
    <w:lvl w:ilvl="5" w:tplc="20745588" w:tentative="1">
      <w:start w:val="1"/>
      <w:numFmt w:val="lowerRoman"/>
      <w:lvlText w:val="%6."/>
      <w:lvlJc w:val="right"/>
      <w:pPr>
        <w:ind w:left="4320" w:hanging="180"/>
      </w:pPr>
    </w:lvl>
    <w:lvl w:ilvl="6" w:tplc="20745588" w:tentative="1">
      <w:start w:val="1"/>
      <w:numFmt w:val="decimal"/>
      <w:lvlText w:val="%7."/>
      <w:lvlJc w:val="left"/>
      <w:pPr>
        <w:ind w:left="5040" w:hanging="360"/>
      </w:pPr>
    </w:lvl>
    <w:lvl w:ilvl="7" w:tplc="20745588" w:tentative="1">
      <w:start w:val="1"/>
      <w:numFmt w:val="lowerLetter"/>
      <w:lvlText w:val="%8."/>
      <w:lvlJc w:val="left"/>
      <w:pPr>
        <w:ind w:left="5760" w:hanging="360"/>
      </w:pPr>
    </w:lvl>
    <w:lvl w:ilvl="8" w:tplc="20745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7">
    <w:multiLevelType w:val="hybridMultilevel"/>
    <w:lvl w:ilvl="0" w:tplc="32949941">
      <w:start w:val="1"/>
      <w:numFmt w:val="decimal"/>
      <w:lvlText w:val="%1."/>
      <w:lvlJc w:val="left"/>
      <w:pPr>
        <w:ind w:left="720" w:hanging="360"/>
      </w:pPr>
    </w:lvl>
    <w:lvl w:ilvl="1" w:tplc="32949941" w:tentative="1">
      <w:start w:val="1"/>
      <w:numFmt w:val="lowerLetter"/>
      <w:lvlText w:val="%2."/>
      <w:lvlJc w:val="left"/>
      <w:pPr>
        <w:ind w:left="1440" w:hanging="360"/>
      </w:pPr>
    </w:lvl>
    <w:lvl w:ilvl="2" w:tplc="32949941" w:tentative="1">
      <w:start w:val="1"/>
      <w:numFmt w:val="lowerRoman"/>
      <w:lvlText w:val="%3."/>
      <w:lvlJc w:val="right"/>
      <w:pPr>
        <w:ind w:left="2160" w:hanging="180"/>
      </w:pPr>
    </w:lvl>
    <w:lvl w:ilvl="3" w:tplc="32949941" w:tentative="1">
      <w:start w:val="1"/>
      <w:numFmt w:val="decimal"/>
      <w:lvlText w:val="%4."/>
      <w:lvlJc w:val="left"/>
      <w:pPr>
        <w:ind w:left="2880" w:hanging="360"/>
      </w:pPr>
    </w:lvl>
    <w:lvl w:ilvl="4" w:tplc="32949941" w:tentative="1">
      <w:start w:val="1"/>
      <w:numFmt w:val="lowerLetter"/>
      <w:lvlText w:val="%5."/>
      <w:lvlJc w:val="left"/>
      <w:pPr>
        <w:ind w:left="3600" w:hanging="360"/>
      </w:pPr>
    </w:lvl>
    <w:lvl w:ilvl="5" w:tplc="32949941" w:tentative="1">
      <w:start w:val="1"/>
      <w:numFmt w:val="lowerRoman"/>
      <w:lvlText w:val="%6."/>
      <w:lvlJc w:val="right"/>
      <w:pPr>
        <w:ind w:left="4320" w:hanging="180"/>
      </w:pPr>
    </w:lvl>
    <w:lvl w:ilvl="6" w:tplc="32949941" w:tentative="1">
      <w:start w:val="1"/>
      <w:numFmt w:val="decimal"/>
      <w:lvlText w:val="%7."/>
      <w:lvlJc w:val="left"/>
      <w:pPr>
        <w:ind w:left="5040" w:hanging="360"/>
      </w:pPr>
    </w:lvl>
    <w:lvl w:ilvl="7" w:tplc="32949941" w:tentative="1">
      <w:start w:val="1"/>
      <w:numFmt w:val="lowerLetter"/>
      <w:lvlText w:val="%8."/>
      <w:lvlJc w:val="left"/>
      <w:pPr>
        <w:ind w:left="5760" w:hanging="360"/>
      </w:pPr>
    </w:lvl>
    <w:lvl w:ilvl="8" w:tplc="32949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6">
    <w:multiLevelType w:val="hybridMultilevel"/>
    <w:lvl w:ilvl="0" w:tplc="53707393">
      <w:start w:val="1"/>
      <w:numFmt w:val="decimal"/>
      <w:lvlText w:val="%1."/>
      <w:lvlJc w:val="left"/>
      <w:pPr>
        <w:ind w:left="720" w:hanging="360"/>
      </w:pPr>
    </w:lvl>
    <w:lvl w:ilvl="1" w:tplc="53707393" w:tentative="1">
      <w:start w:val="1"/>
      <w:numFmt w:val="lowerLetter"/>
      <w:lvlText w:val="%2."/>
      <w:lvlJc w:val="left"/>
      <w:pPr>
        <w:ind w:left="1440" w:hanging="360"/>
      </w:pPr>
    </w:lvl>
    <w:lvl w:ilvl="2" w:tplc="53707393" w:tentative="1">
      <w:start w:val="1"/>
      <w:numFmt w:val="lowerRoman"/>
      <w:lvlText w:val="%3."/>
      <w:lvlJc w:val="right"/>
      <w:pPr>
        <w:ind w:left="2160" w:hanging="180"/>
      </w:pPr>
    </w:lvl>
    <w:lvl w:ilvl="3" w:tplc="53707393" w:tentative="1">
      <w:start w:val="1"/>
      <w:numFmt w:val="decimal"/>
      <w:lvlText w:val="%4."/>
      <w:lvlJc w:val="left"/>
      <w:pPr>
        <w:ind w:left="2880" w:hanging="360"/>
      </w:pPr>
    </w:lvl>
    <w:lvl w:ilvl="4" w:tplc="53707393" w:tentative="1">
      <w:start w:val="1"/>
      <w:numFmt w:val="lowerLetter"/>
      <w:lvlText w:val="%5."/>
      <w:lvlJc w:val="left"/>
      <w:pPr>
        <w:ind w:left="3600" w:hanging="360"/>
      </w:pPr>
    </w:lvl>
    <w:lvl w:ilvl="5" w:tplc="53707393" w:tentative="1">
      <w:start w:val="1"/>
      <w:numFmt w:val="lowerRoman"/>
      <w:lvlText w:val="%6."/>
      <w:lvlJc w:val="right"/>
      <w:pPr>
        <w:ind w:left="4320" w:hanging="180"/>
      </w:pPr>
    </w:lvl>
    <w:lvl w:ilvl="6" w:tplc="53707393" w:tentative="1">
      <w:start w:val="1"/>
      <w:numFmt w:val="decimal"/>
      <w:lvlText w:val="%7."/>
      <w:lvlJc w:val="left"/>
      <w:pPr>
        <w:ind w:left="5040" w:hanging="360"/>
      </w:pPr>
    </w:lvl>
    <w:lvl w:ilvl="7" w:tplc="53707393" w:tentative="1">
      <w:start w:val="1"/>
      <w:numFmt w:val="lowerLetter"/>
      <w:lvlText w:val="%8."/>
      <w:lvlJc w:val="left"/>
      <w:pPr>
        <w:ind w:left="5760" w:hanging="360"/>
      </w:pPr>
    </w:lvl>
    <w:lvl w:ilvl="8" w:tplc="53707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5">
    <w:multiLevelType w:val="hybridMultilevel"/>
    <w:lvl w:ilvl="0" w:tplc="49075217">
      <w:start w:val="1"/>
      <w:numFmt w:val="decimal"/>
      <w:lvlText w:val="%1."/>
      <w:lvlJc w:val="left"/>
      <w:pPr>
        <w:ind w:left="720" w:hanging="360"/>
      </w:pPr>
    </w:lvl>
    <w:lvl w:ilvl="1" w:tplc="49075217" w:tentative="1">
      <w:start w:val="1"/>
      <w:numFmt w:val="lowerLetter"/>
      <w:lvlText w:val="%2."/>
      <w:lvlJc w:val="left"/>
      <w:pPr>
        <w:ind w:left="1440" w:hanging="360"/>
      </w:pPr>
    </w:lvl>
    <w:lvl w:ilvl="2" w:tplc="49075217" w:tentative="1">
      <w:start w:val="1"/>
      <w:numFmt w:val="lowerRoman"/>
      <w:lvlText w:val="%3."/>
      <w:lvlJc w:val="right"/>
      <w:pPr>
        <w:ind w:left="2160" w:hanging="180"/>
      </w:pPr>
    </w:lvl>
    <w:lvl w:ilvl="3" w:tplc="49075217" w:tentative="1">
      <w:start w:val="1"/>
      <w:numFmt w:val="decimal"/>
      <w:lvlText w:val="%4."/>
      <w:lvlJc w:val="left"/>
      <w:pPr>
        <w:ind w:left="2880" w:hanging="360"/>
      </w:pPr>
    </w:lvl>
    <w:lvl w:ilvl="4" w:tplc="49075217" w:tentative="1">
      <w:start w:val="1"/>
      <w:numFmt w:val="lowerLetter"/>
      <w:lvlText w:val="%5."/>
      <w:lvlJc w:val="left"/>
      <w:pPr>
        <w:ind w:left="3600" w:hanging="360"/>
      </w:pPr>
    </w:lvl>
    <w:lvl w:ilvl="5" w:tplc="49075217" w:tentative="1">
      <w:start w:val="1"/>
      <w:numFmt w:val="lowerRoman"/>
      <w:lvlText w:val="%6."/>
      <w:lvlJc w:val="right"/>
      <w:pPr>
        <w:ind w:left="4320" w:hanging="180"/>
      </w:pPr>
    </w:lvl>
    <w:lvl w:ilvl="6" w:tplc="49075217" w:tentative="1">
      <w:start w:val="1"/>
      <w:numFmt w:val="decimal"/>
      <w:lvlText w:val="%7."/>
      <w:lvlJc w:val="left"/>
      <w:pPr>
        <w:ind w:left="5040" w:hanging="360"/>
      </w:pPr>
    </w:lvl>
    <w:lvl w:ilvl="7" w:tplc="49075217" w:tentative="1">
      <w:start w:val="1"/>
      <w:numFmt w:val="lowerLetter"/>
      <w:lvlText w:val="%8."/>
      <w:lvlJc w:val="left"/>
      <w:pPr>
        <w:ind w:left="5760" w:hanging="360"/>
      </w:pPr>
    </w:lvl>
    <w:lvl w:ilvl="8" w:tplc="49075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4">
    <w:multiLevelType w:val="hybridMultilevel"/>
    <w:lvl w:ilvl="0" w:tplc="19906883">
      <w:start w:val="1"/>
      <w:numFmt w:val="decimal"/>
      <w:lvlText w:val="%1."/>
      <w:lvlJc w:val="left"/>
      <w:pPr>
        <w:ind w:left="720" w:hanging="360"/>
      </w:pPr>
    </w:lvl>
    <w:lvl w:ilvl="1" w:tplc="19906883" w:tentative="1">
      <w:start w:val="1"/>
      <w:numFmt w:val="lowerLetter"/>
      <w:lvlText w:val="%2."/>
      <w:lvlJc w:val="left"/>
      <w:pPr>
        <w:ind w:left="1440" w:hanging="360"/>
      </w:pPr>
    </w:lvl>
    <w:lvl w:ilvl="2" w:tplc="19906883" w:tentative="1">
      <w:start w:val="1"/>
      <w:numFmt w:val="lowerRoman"/>
      <w:lvlText w:val="%3."/>
      <w:lvlJc w:val="right"/>
      <w:pPr>
        <w:ind w:left="2160" w:hanging="180"/>
      </w:pPr>
    </w:lvl>
    <w:lvl w:ilvl="3" w:tplc="19906883" w:tentative="1">
      <w:start w:val="1"/>
      <w:numFmt w:val="decimal"/>
      <w:lvlText w:val="%4."/>
      <w:lvlJc w:val="left"/>
      <w:pPr>
        <w:ind w:left="2880" w:hanging="360"/>
      </w:pPr>
    </w:lvl>
    <w:lvl w:ilvl="4" w:tplc="19906883" w:tentative="1">
      <w:start w:val="1"/>
      <w:numFmt w:val="lowerLetter"/>
      <w:lvlText w:val="%5."/>
      <w:lvlJc w:val="left"/>
      <w:pPr>
        <w:ind w:left="3600" w:hanging="360"/>
      </w:pPr>
    </w:lvl>
    <w:lvl w:ilvl="5" w:tplc="19906883" w:tentative="1">
      <w:start w:val="1"/>
      <w:numFmt w:val="lowerRoman"/>
      <w:lvlText w:val="%6."/>
      <w:lvlJc w:val="right"/>
      <w:pPr>
        <w:ind w:left="4320" w:hanging="180"/>
      </w:pPr>
    </w:lvl>
    <w:lvl w:ilvl="6" w:tplc="19906883" w:tentative="1">
      <w:start w:val="1"/>
      <w:numFmt w:val="decimal"/>
      <w:lvlText w:val="%7."/>
      <w:lvlJc w:val="left"/>
      <w:pPr>
        <w:ind w:left="5040" w:hanging="360"/>
      </w:pPr>
    </w:lvl>
    <w:lvl w:ilvl="7" w:tplc="19906883" w:tentative="1">
      <w:start w:val="1"/>
      <w:numFmt w:val="lowerLetter"/>
      <w:lvlText w:val="%8."/>
      <w:lvlJc w:val="left"/>
      <w:pPr>
        <w:ind w:left="5760" w:hanging="360"/>
      </w:pPr>
    </w:lvl>
    <w:lvl w:ilvl="8" w:tplc="19906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3">
    <w:multiLevelType w:val="hybridMultilevel"/>
    <w:lvl w:ilvl="0" w:tplc="23216156">
      <w:start w:val="1"/>
      <w:numFmt w:val="decimal"/>
      <w:lvlText w:val="%1."/>
      <w:lvlJc w:val="left"/>
      <w:pPr>
        <w:ind w:left="720" w:hanging="360"/>
      </w:pPr>
    </w:lvl>
    <w:lvl w:ilvl="1" w:tplc="23216156" w:tentative="1">
      <w:start w:val="1"/>
      <w:numFmt w:val="lowerLetter"/>
      <w:lvlText w:val="%2."/>
      <w:lvlJc w:val="left"/>
      <w:pPr>
        <w:ind w:left="1440" w:hanging="360"/>
      </w:pPr>
    </w:lvl>
    <w:lvl w:ilvl="2" w:tplc="23216156" w:tentative="1">
      <w:start w:val="1"/>
      <w:numFmt w:val="lowerRoman"/>
      <w:lvlText w:val="%3."/>
      <w:lvlJc w:val="right"/>
      <w:pPr>
        <w:ind w:left="2160" w:hanging="180"/>
      </w:pPr>
    </w:lvl>
    <w:lvl w:ilvl="3" w:tplc="23216156" w:tentative="1">
      <w:start w:val="1"/>
      <w:numFmt w:val="decimal"/>
      <w:lvlText w:val="%4."/>
      <w:lvlJc w:val="left"/>
      <w:pPr>
        <w:ind w:left="2880" w:hanging="360"/>
      </w:pPr>
    </w:lvl>
    <w:lvl w:ilvl="4" w:tplc="23216156" w:tentative="1">
      <w:start w:val="1"/>
      <w:numFmt w:val="lowerLetter"/>
      <w:lvlText w:val="%5."/>
      <w:lvlJc w:val="left"/>
      <w:pPr>
        <w:ind w:left="3600" w:hanging="360"/>
      </w:pPr>
    </w:lvl>
    <w:lvl w:ilvl="5" w:tplc="23216156" w:tentative="1">
      <w:start w:val="1"/>
      <w:numFmt w:val="lowerRoman"/>
      <w:lvlText w:val="%6."/>
      <w:lvlJc w:val="right"/>
      <w:pPr>
        <w:ind w:left="4320" w:hanging="180"/>
      </w:pPr>
    </w:lvl>
    <w:lvl w:ilvl="6" w:tplc="23216156" w:tentative="1">
      <w:start w:val="1"/>
      <w:numFmt w:val="decimal"/>
      <w:lvlText w:val="%7."/>
      <w:lvlJc w:val="left"/>
      <w:pPr>
        <w:ind w:left="5040" w:hanging="360"/>
      </w:pPr>
    </w:lvl>
    <w:lvl w:ilvl="7" w:tplc="23216156" w:tentative="1">
      <w:start w:val="1"/>
      <w:numFmt w:val="lowerLetter"/>
      <w:lvlText w:val="%8."/>
      <w:lvlJc w:val="left"/>
      <w:pPr>
        <w:ind w:left="5760" w:hanging="360"/>
      </w:pPr>
    </w:lvl>
    <w:lvl w:ilvl="8" w:tplc="23216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2">
    <w:multiLevelType w:val="hybridMultilevel"/>
    <w:lvl w:ilvl="0" w:tplc="18752921">
      <w:start w:val="1"/>
      <w:numFmt w:val="decimal"/>
      <w:lvlText w:val="%1."/>
      <w:lvlJc w:val="left"/>
      <w:pPr>
        <w:ind w:left="720" w:hanging="360"/>
      </w:pPr>
    </w:lvl>
    <w:lvl w:ilvl="1" w:tplc="18752921" w:tentative="1">
      <w:start w:val="1"/>
      <w:numFmt w:val="lowerLetter"/>
      <w:lvlText w:val="%2."/>
      <w:lvlJc w:val="left"/>
      <w:pPr>
        <w:ind w:left="1440" w:hanging="360"/>
      </w:pPr>
    </w:lvl>
    <w:lvl w:ilvl="2" w:tplc="18752921" w:tentative="1">
      <w:start w:val="1"/>
      <w:numFmt w:val="lowerRoman"/>
      <w:lvlText w:val="%3."/>
      <w:lvlJc w:val="right"/>
      <w:pPr>
        <w:ind w:left="2160" w:hanging="180"/>
      </w:pPr>
    </w:lvl>
    <w:lvl w:ilvl="3" w:tplc="18752921" w:tentative="1">
      <w:start w:val="1"/>
      <w:numFmt w:val="decimal"/>
      <w:lvlText w:val="%4."/>
      <w:lvlJc w:val="left"/>
      <w:pPr>
        <w:ind w:left="2880" w:hanging="360"/>
      </w:pPr>
    </w:lvl>
    <w:lvl w:ilvl="4" w:tplc="18752921" w:tentative="1">
      <w:start w:val="1"/>
      <w:numFmt w:val="lowerLetter"/>
      <w:lvlText w:val="%5."/>
      <w:lvlJc w:val="left"/>
      <w:pPr>
        <w:ind w:left="3600" w:hanging="360"/>
      </w:pPr>
    </w:lvl>
    <w:lvl w:ilvl="5" w:tplc="18752921" w:tentative="1">
      <w:start w:val="1"/>
      <w:numFmt w:val="lowerRoman"/>
      <w:lvlText w:val="%6."/>
      <w:lvlJc w:val="right"/>
      <w:pPr>
        <w:ind w:left="4320" w:hanging="180"/>
      </w:pPr>
    </w:lvl>
    <w:lvl w:ilvl="6" w:tplc="18752921" w:tentative="1">
      <w:start w:val="1"/>
      <w:numFmt w:val="decimal"/>
      <w:lvlText w:val="%7."/>
      <w:lvlJc w:val="left"/>
      <w:pPr>
        <w:ind w:left="5040" w:hanging="360"/>
      </w:pPr>
    </w:lvl>
    <w:lvl w:ilvl="7" w:tplc="18752921" w:tentative="1">
      <w:start w:val="1"/>
      <w:numFmt w:val="lowerLetter"/>
      <w:lvlText w:val="%8."/>
      <w:lvlJc w:val="left"/>
      <w:pPr>
        <w:ind w:left="5760" w:hanging="360"/>
      </w:pPr>
    </w:lvl>
    <w:lvl w:ilvl="8" w:tplc="18752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1">
    <w:multiLevelType w:val="hybridMultilevel"/>
    <w:lvl w:ilvl="0" w:tplc="96403467">
      <w:start w:val="1"/>
      <w:numFmt w:val="decimal"/>
      <w:lvlText w:val="%1."/>
      <w:lvlJc w:val="left"/>
      <w:pPr>
        <w:ind w:left="720" w:hanging="360"/>
      </w:pPr>
    </w:lvl>
    <w:lvl w:ilvl="1" w:tplc="96403467" w:tentative="1">
      <w:start w:val="1"/>
      <w:numFmt w:val="lowerLetter"/>
      <w:lvlText w:val="%2."/>
      <w:lvlJc w:val="left"/>
      <w:pPr>
        <w:ind w:left="1440" w:hanging="360"/>
      </w:pPr>
    </w:lvl>
    <w:lvl w:ilvl="2" w:tplc="96403467" w:tentative="1">
      <w:start w:val="1"/>
      <w:numFmt w:val="lowerRoman"/>
      <w:lvlText w:val="%3."/>
      <w:lvlJc w:val="right"/>
      <w:pPr>
        <w:ind w:left="2160" w:hanging="180"/>
      </w:pPr>
    </w:lvl>
    <w:lvl w:ilvl="3" w:tplc="96403467" w:tentative="1">
      <w:start w:val="1"/>
      <w:numFmt w:val="decimal"/>
      <w:lvlText w:val="%4."/>
      <w:lvlJc w:val="left"/>
      <w:pPr>
        <w:ind w:left="2880" w:hanging="360"/>
      </w:pPr>
    </w:lvl>
    <w:lvl w:ilvl="4" w:tplc="96403467" w:tentative="1">
      <w:start w:val="1"/>
      <w:numFmt w:val="lowerLetter"/>
      <w:lvlText w:val="%5."/>
      <w:lvlJc w:val="left"/>
      <w:pPr>
        <w:ind w:left="3600" w:hanging="360"/>
      </w:pPr>
    </w:lvl>
    <w:lvl w:ilvl="5" w:tplc="96403467" w:tentative="1">
      <w:start w:val="1"/>
      <w:numFmt w:val="lowerRoman"/>
      <w:lvlText w:val="%6."/>
      <w:lvlJc w:val="right"/>
      <w:pPr>
        <w:ind w:left="4320" w:hanging="180"/>
      </w:pPr>
    </w:lvl>
    <w:lvl w:ilvl="6" w:tplc="96403467" w:tentative="1">
      <w:start w:val="1"/>
      <w:numFmt w:val="decimal"/>
      <w:lvlText w:val="%7."/>
      <w:lvlJc w:val="left"/>
      <w:pPr>
        <w:ind w:left="5040" w:hanging="360"/>
      </w:pPr>
    </w:lvl>
    <w:lvl w:ilvl="7" w:tplc="96403467" w:tentative="1">
      <w:start w:val="1"/>
      <w:numFmt w:val="lowerLetter"/>
      <w:lvlText w:val="%8."/>
      <w:lvlJc w:val="left"/>
      <w:pPr>
        <w:ind w:left="5760" w:hanging="360"/>
      </w:pPr>
    </w:lvl>
    <w:lvl w:ilvl="8" w:tplc="96403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40">
    <w:multiLevelType w:val="hybridMultilevel"/>
    <w:lvl w:ilvl="0" w:tplc="45740047">
      <w:start w:val="1"/>
      <w:numFmt w:val="decimal"/>
      <w:lvlText w:val="%1."/>
      <w:lvlJc w:val="left"/>
      <w:pPr>
        <w:ind w:left="720" w:hanging="360"/>
      </w:pPr>
    </w:lvl>
    <w:lvl w:ilvl="1" w:tplc="45740047" w:tentative="1">
      <w:start w:val="1"/>
      <w:numFmt w:val="lowerLetter"/>
      <w:lvlText w:val="%2."/>
      <w:lvlJc w:val="left"/>
      <w:pPr>
        <w:ind w:left="1440" w:hanging="360"/>
      </w:pPr>
    </w:lvl>
    <w:lvl w:ilvl="2" w:tplc="45740047" w:tentative="1">
      <w:start w:val="1"/>
      <w:numFmt w:val="lowerRoman"/>
      <w:lvlText w:val="%3."/>
      <w:lvlJc w:val="right"/>
      <w:pPr>
        <w:ind w:left="2160" w:hanging="180"/>
      </w:pPr>
    </w:lvl>
    <w:lvl w:ilvl="3" w:tplc="45740047" w:tentative="1">
      <w:start w:val="1"/>
      <w:numFmt w:val="decimal"/>
      <w:lvlText w:val="%4."/>
      <w:lvlJc w:val="left"/>
      <w:pPr>
        <w:ind w:left="2880" w:hanging="360"/>
      </w:pPr>
    </w:lvl>
    <w:lvl w:ilvl="4" w:tplc="45740047" w:tentative="1">
      <w:start w:val="1"/>
      <w:numFmt w:val="lowerLetter"/>
      <w:lvlText w:val="%5."/>
      <w:lvlJc w:val="left"/>
      <w:pPr>
        <w:ind w:left="3600" w:hanging="360"/>
      </w:pPr>
    </w:lvl>
    <w:lvl w:ilvl="5" w:tplc="45740047" w:tentative="1">
      <w:start w:val="1"/>
      <w:numFmt w:val="lowerRoman"/>
      <w:lvlText w:val="%6."/>
      <w:lvlJc w:val="right"/>
      <w:pPr>
        <w:ind w:left="4320" w:hanging="180"/>
      </w:pPr>
    </w:lvl>
    <w:lvl w:ilvl="6" w:tplc="45740047" w:tentative="1">
      <w:start w:val="1"/>
      <w:numFmt w:val="decimal"/>
      <w:lvlText w:val="%7."/>
      <w:lvlJc w:val="left"/>
      <w:pPr>
        <w:ind w:left="5040" w:hanging="360"/>
      </w:pPr>
    </w:lvl>
    <w:lvl w:ilvl="7" w:tplc="45740047" w:tentative="1">
      <w:start w:val="1"/>
      <w:numFmt w:val="lowerLetter"/>
      <w:lvlText w:val="%8."/>
      <w:lvlJc w:val="left"/>
      <w:pPr>
        <w:ind w:left="5760" w:hanging="360"/>
      </w:pPr>
    </w:lvl>
    <w:lvl w:ilvl="8" w:tplc="45740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9">
    <w:multiLevelType w:val="hybridMultilevel"/>
    <w:lvl w:ilvl="0" w:tplc="17581670">
      <w:start w:val="1"/>
      <w:numFmt w:val="decimal"/>
      <w:lvlText w:val="%1."/>
      <w:lvlJc w:val="left"/>
      <w:pPr>
        <w:ind w:left="720" w:hanging="360"/>
      </w:pPr>
    </w:lvl>
    <w:lvl w:ilvl="1" w:tplc="17581670" w:tentative="1">
      <w:start w:val="1"/>
      <w:numFmt w:val="lowerLetter"/>
      <w:lvlText w:val="%2."/>
      <w:lvlJc w:val="left"/>
      <w:pPr>
        <w:ind w:left="1440" w:hanging="360"/>
      </w:pPr>
    </w:lvl>
    <w:lvl w:ilvl="2" w:tplc="17581670" w:tentative="1">
      <w:start w:val="1"/>
      <w:numFmt w:val="lowerRoman"/>
      <w:lvlText w:val="%3."/>
      <w:lvlJc w:val="right"/>
      <w:pPr>
        <w:ind w:left="2160" w:hanging="180"/>
      </w:pPr>
    </w:lvl>
    <w:lvl w:ilvl="3" w:tplc="17581670" w:tentative="1">
      <w:start w:val="1"/>
      <w:numFmt w:val="decimal"/>
      <w:lvlText w:val="%4."/>
      <w:lvlJc w:val="left"/>
      <w:pPr>
        <w:ind w:left="2880" w:hanging="360"/>
      </w:pPr>
    </w:lvl>
    <w:lvl w:ilvl="4" w:tplc="17581670" w:tentative="1">
      <w:start w:val="1"/>
      <w:numFmt w:val="lowerLetter"/>
      <w:lvlText w:val="%5."/>
      <w:lvlJc w:val="left"/>
      <w:pPr>
        <w:ind w:left="3600" w:hanging="360"/>
      </w:pPr>
    </w:lvl>
    <w:lvl w:ilvl="5" w:tplc="17581670" w:tentative="1">
      <w:start w:val="1"/>
      <w:numFmt w:val="lowerRoman"/>
      <w:lvlText w:val="%6."/>
      <w:lvlJc w:val="right"/>
      <w:pPr>
        <w:ind w:left="4320" w:hanging="180"/>
      </w:pPr>
    </w:lvl>
    <w:lvl w:ilvl="6" w:tplc="17581670" w:tentative="1">
      <w:start w:val="1"/>
      <w:numFmt w:val="decimal"/>
      <w:lvlText w:val="%7."/>
      <w:lvlJc w:val="left"/>
      <w:pPr>
        <w:ind w:left="5040" w:hanging="360"/>
      </w:pPr>
    </w:lvl>
    <w:lvl w:ilvl="7" w:tplc="17581670" w:tentative="1">
      <w:start w:val="1"/>
      <w:numFmt w:val="lowerLetter"/>
      <w:lvlText w:val="%8."/>
      <w:lvlJc w:val="left"/>
      <w:pPr>
        <w:ind w:left="5760" w:hanging="360"/>
      </w:pPr>
    </w:lvl>
    <w:lvl w:ilvl="8" w:tplc="17581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8">
    <w:multiLevelType w:val="hybridMultilevel"/>
    <w:lvl w:ilvl="0" w:tplc="42731207">
      <w:start w:val="1"/>
      <w:numFmt w:val="decimal"/>
      <w:lvlText w:val="%1."/>
      <w:lvlJc w:val="left"/>
      <w:pPr>
        <w:ind w:left="720" w:hanging="360"/>
      </w:pPr>
    </w:lvl>
    <w:lvl w:ilvl="1" w:tplc="42731207" w:tentative="1">
      <w:start w:val="1"/>
      <w:numFmt w:val="lowerLetter"/>
      <w:lvlText w:val="%2."/>
      <w:lvlJc w:val="left"/>
      <w:pPr>
        <w:ind w:left="1440" w:hanging="360"/>
      </w:pPr>
    </w:lvl>
    <w:lvl w:ilvl="2" w:tplc="42731207" w:tentative="1">
      <w:start w:val="1"/>
      <w:numFmt w:val="lowerRoman"/>
      <w:lvlText w:val="%3."/>
      <w:lvlJc w:val="right"/>
      <w:pPr>
        <w:ind w:left="2160" w:hanging="180"/>
      </w:pPr>
    </w:lvl>
    <w:lvl w:ilvl="3" w:tplc="42731207" w:tentative="1">
      <w:start w:val="1"/>
      <w:numFmt w:val="decimal"/>
      <w:lvlText w:val="%4."/>
      <w:lvlJc w:val="left"/>
      <w:pPr>
        <w:ind w:left="2880" w:hanging="360"/>
      </w:pPr>
    </w:lvl>
    <w:lvl w:ilvl="4" w:tplc="42731207" w:tentative="1">
      <w:start w:val="1"/>
      <w:numFmt w:val="lowerLetter"/>
      <w:lvlText w:val="%5."/>
      <w:lvlJc w:val="left"/>
      <w:pPr>
        <w:ind w:left="3600" w:hanging="360"/>
      </w:pPr>
    </w:lvl>
    <w:lvl w:ilvl="5" w:tplc="42731207" w:tentative="1">
      <w:start w:val="1"/>
      <w:numFmt w:val="lowerRoman"/>
      <w:lvlText w:val="%6."/>
      <w:lvlJc w:val="right"/>
      <w:pPr>
        <w:ind w:left="4320" w:hanging="180"/>
      </w:pPr>
    </w:lvl>
    <w:lvl w:ilvl="6" w:tplc="42731207" w:tentative="1">
      <w:start w:val="1"/>
      <w:numFmt w:val="decimal"/>
      <w:lvlText w:val="%7."/>
      <w:lvlJc w:val="left"/>
      <w:pPr>
        <w:ind w:left="5040" w:hanging="360"/>
      </w:pPr>
    </w:lvl>
    <w:lvl w:ilvl="7" w:tplc="42731207" w:tentative="1">
      <w:start w:val="1"/>
      <w:numFmt w:val="lowerLetter"/>
      <w:lvlText w:val="%8."/>
      <w:lvlJc w:val="left"/>
      <w:pPr>
        <w:ind w:left="5760" w:hanging="360"/>
      </w:pPr>
    </w:lvl>
    <w:lvl w:ilvl="8" w:tplc="42731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7">
    <w:multiLevelType w:val="hybridMultilevel"/>
    <w:lvl w:ilvl="0" w:tplc="35212691">
      <w:start w:val="1"/>
      <w:numFmt w:val="decimal"/>
      <w:lvlText w:val="%1."/>
      <w:lvlJc w:val="left"/>
      <w:pPr>
        <w:ind w:left="720" w:hanging="360"/>
      </w:pPr>
    </w:lvl>
    <w:lvl w:ilvl="1" w:tplc="35212691" w:tentative="1">
      <w:start w:val="1"/>
      <w:numFmt w:val="lowerLetter"/>
      <w:lvlText w:val="%2."/>
      <w:lvlJc w:val="left"/>
      <w:pPr>
        <w:ind w:left="1440" w:hanging="360"/>
      </w:pPr>
    </w:lvl>
    <w:lvl w:ilvl="2" w:tplc="35212691" w:tentative="1">
      <w:start w:val="1"/>
      <w:numFmt w:val="lowerRoman"/>
      <w:lvlText w:val="%3."/>
      <w:lvlJc w:val="right"/>
      <w:pPr>
        <w:ind w:left="2160" w:hanging="180"/>
      </w:pPr>
    </w:lvl>
    <w:lvl w:ilvl="3" w:tplc="35212691" w:tentative="1">
      <w:start w:val="1"/>
      <w:numFmt w:val="decimal"/>
      <w:lvlText w:val="%4."/>
      <w:lvlJc w:val="left"/>
      <w:pPr>
        <w:ind w:left="2880" w:hanging="360"/>
      </w:pPr>
    </w:lvl>
    <w:lvl w:ilvl="4" w:tplc="35212691" w:tentative="1">
      <w:start w:val="1"/>
      <w:numFmt w:val="lowerLetter"/>
      <w:lvlText w:val="%5."/>
      <w:lvlJc w:val="left"/>
      <w:pPr>
        <w:ind w:left="3600" w:hanging="360"/>
      </w:pPr>
    </w:lvl>
    <w:lvl w:ilvl="5" w:tplc="35212691" w:tentative="1">
      <w:start w:val="1"/>
      <w:numFmt w:val="lowerRoman"/>
      <w:lvlText w:val="%6."/>
      <w:lvlJc w:val="right"/>
      <w:pPr>
        <w:ind w:left="4320" w:hanging="180"/>
      </w:pPr>
    </w:lvl>
    <w:lvl w:ilvl="6" w:tplc="35212691" w:tentative="1">
      <w:start w:val="1"/>
      <w:numFmt w:val="decimal"/>
      <w:lvlText w:val="%7."/>
      <w:lvlJc w:val="left"/>
      <w:pPr>
        <w:ind w:left="5040" w:hanging="360"/>
      </w:pPr>
    </w:lvl>
    <w:lvl w:ilvl="7" w:tplc="35212691" w:tentative="1">
      <w:start w:val="1"/>
      <w:numFmt w:val="lowerLetter"/>
      <w:lvlText w:val="%8."/>
      <w:lvlJc w:val="left"/>
      <w:pPr>
        <w:ind w:left="5760" w:hanging="360"/>
      </w:pPr>
    </w:lvl>
    <w:lvl w:ilvl="8" w:tplc="35212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6">
    <w:multiLevelType w:val="hybridMultilevel"/>
    <w:lvl w:ilvl="0" w:tplc="13867262">
      <w:start w:val="1"/>
      <w:numFmt w:val="decimal"/>
      <w:lvlText w:val="%1."/>
      <w:lvlJc w:val="left"/>
      <w:pPr>
        <w:ind w:left="720" w:hanging="360"/>
      </w:pPr>
    </w:lvl>
    <w:lvl w:ilvl="1" w:tplc="13867262" w:tentative="1">
      <w:start w:val="1"/>
      <w:numFmt w:val="lowerLetter"/>
      <w:lvlText w:val="%2."/>
      <w:lvlJc w:val="left"/>
      <w:pPr>
        <w:ind w:left="1440" w:hanging="360"/>
      </w:pPr>
    </w:lvl>
    <w:lvl w:ilvl="2" w:tplc="13867262" w:tentative="1">
      <w:start w:val="1"/>
      <w:numFmt w:val="lowerRoman"/>
      <w:lvlText w:val="%3."/>
      <w:lvlJc w:val="right"/>
      <w:pPr>
        <w:ind w:left="2160" w:hanging="180"/>
      </w:pPr>
    </w:lvl>
    <w:lvl w:ilvl="3" w:tplc="13867262" w:tentative="1">
      <w:start w:val="1"/>
      <w:numFmt w:val="decimal"/>
      <w:lvlText w:val="%4."/>
      <w:lvlJc w:val="left"/>
      <w:pPr>
        <w:ind w:left="2880" w:hanging="360"/>
      </w:pPr>
    </w:lvl>
    <w:lvl w:ilvl="4" w:tplc="13867262" w:tentative="1">
      <w:start w:val="1"/>
      <w:numFmt w:val="lowerLetter"/>
      <w:lvlText w:val="%5."/>
      <w:lvlJc w:val="left"/>
      <w:pPr>
        <w:ind w:left="3600" w:hanging="360"/>
      </w:pPr>
    </w:lvl>
    <w:lvl w:ilvl="5" w:tplc="13867262" w:tentative="1">
      <w:start w:val="1"/>
      <w:numFmt w:val="lowerRoman"/>
      <w:lvlText w:val="%6."/>
      <w:lvlJc w:val="right"/>
      <w:pPr>
        <w:ind w:left="4320" w:hanging="180"/>
      </w:pPr>
    </w:lvl>
    <w:lvl w:ilvl="6" w:tplc="13867262" w:tentative="1">
      <w:start w:val="1"/>
      <w:numFmt w:val="decimal"/>
      <w:lvlText w:val="%7."/>
      <w:lvlJc w:val="left"/>
      <w:pPr>
        <w:ind w:left="5040" w:hanging="360"/>
      </w:pPr>
    </w:lvl>
    <w:lvl w:ilvl="7" w:tplc="13867262" w:tentative="1">
      <w:start w:val="1"/>
      <w:numFmt w:val="lowerLetter"/>
      <w:lvlText w:val="%8."/>
      <w:lvlJc w:val="left"/>
      <w:pPr>
        <w:ind w:left="5760" w:hanging="360"/>
      </w:pPr>
    </w:lvl>
    <w:lvl w:ilvl="8" w:tplc="13867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5">
    <w:multiLevelType w:val="hybridMultilevel"/>
    <w:lvl w:ilvl="0" w:tplc="91305292">
      <w:start w:val="1"/>
      <w:numFmt w:val="decimal"/>
      <w:lvlText w:val="%1."/>
      <w:lvlJc w:val="left"/>
      <w:pPr>
        <w:ind w:left="720" w:hanging="360"/>
      </w:pPr>
    </w:lvl>
    <w:lvl w:ilvl="1" w:tplc="91305292" w:tentative="1">
      <w:start w:val="1"/>
      <w:numFmt w:val="lowerLetter"/>
      <w:lvlText w:val="%2."/>
      <w:lvlJc w:val="left"/>
      <w:pPr>
        <w:ind w:left="1440" w:hanging="360"/>
      </w:pPr>
    </w:lvl>
    <w:lvl w:ilvl="2" w:tplc="91305292" w:tentative="1">
      <w:start w:val="1"/>
      <w:numFmt w:val="lowerRoman"/>
      <w:lvlText w:val="%3."/>
      <w:lvlJc w:val="right"/>
      <w:pPr>
        <w:ind w:left="2160" w:hanging="180"/>
      </w:pPr>
    </w:lvl>
    <w:lvl w:ilvl="3" w:tplc="91305292" w:tentative="1">
      <w:start w:val="1"/>
      <w:numFmt w:val="decimal"/>
      <w:lvlText w:val="%4."/>
      <w:lvlJc w:val="left"/>
      <w:pPr>
        <w:ind w:left="2880" w:hanging="360"/>
      </w:pPr>
    </w:lvl>
    <w:lvl w:ilvl="4" w:tplc="91305292" w:tentative="1">
      <w:start w:val="1"/>
      <w:numFmt w:val="lowerLetter"/>
      <w:lvlText w:val="%5."/>
      <w:lvlJc w:val="left"/>
      <w:pPr>
        <w:ind w:left="3600" w:hanging="360"/>
      </w:pPr>
    </w:lvl>
    <w:lvl w:ilvl="5" w:tplc="91305292" w:tentative="1">
      <w:start w:val="1"/>
      <w:numFmt w:val="lowerRoman"/>
      <w:lvlText w:val="%6."/>
      <w:lvlJc w:val="right"/>
      <w:pPr>
        <w:ind w:left="4320" w:hanging="180"/>
      </w:pPr>
    </w:lvl>
    <w:lvl w:ilvl="6" w:tplc="91305292" w:tentative="1">
      <w:start w:val="1"/>
      <w:numFmt w:val="decimal"/>
      <w:lvlText w:val="%7."/>
      <w:lvlJc w:val="left"/>
      <w:pPr>
        <w:ind w:left="5040" w:hanging="360"/>
      </w:pPr>
    </w:lvl>
    <w:lvl w:ilvl="7" w:tplc="91305292" w:tentative="1">
      <w:start w:val="1"/>
      <w:numFmt w:val="lowerLetter"/>
      <w:lvlText w:val="%8."/>
      <w:lvlJc w:val="left"/>
      <w:pPr>
        <w:ind w:left="5760" w:hanging="360"/>
      </w:pPr>
    </w:lvl>
    <w:lvl w:ilvl="8" w:tplc="91305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4">
    <w:multiLevelType w:val="hybridMultilevel"/>
    <w:lvl w:ilvl="0" w:tplc="37973022">
      <w:start w:val="1"/>
      <w:numFmt w:val="decimal"/>
      <w:lvlText w:val="%1."/>
      <w:lvlJc w:val="left"/>
      <w:pPr>
        <w:ind w:left="720" w:hanging="360"/>
      </w:pPr>
    </w:lvl>
    <w:lvl w:ilvl="1" w:tplc="37973022" w:tentative="1">
      <w:start w:val="1"/>
      <w:numFmt w:val="lowerLetter"/>
      <w:lvlText w:val="%2."/>
      <w:lvlJc w:val="left"/>
      <w:pPr>
        <w:ind w:left="1440" w:hanging="360"/>
      </w:pPr>
    </w:lvl>
    <w:lvl w:ilvl="2" w:tplc="37973022" w:tentative="1">
      <w:start w:val="1"/>
      <w:numFmt w:val="lowerRoman"/>
      <w:lvlText w:val="%3."/>
      <w:lvlJc w:val="right"/>
      <w:pPr>
        <w:ind w:left="2160" w:hanging="180"/>
      </w:pPr>
    </w:lvl>
    <w:lvl w:ilvl="3" w:tplc="37973022" w:tentative="1">
      <w:start w:val="1"/>
      <w:numFmt w:val="decimal"/>
      <w:lvlText w:val="%4."/>
      <w:lvlJc w:val="left"/>
      <w:pPr>
        <w:ind w:left="2880" w:hanging="360"/>
      </w:pPr>
    </w:lvl>
    <w:lvl w:ilvl="4" w:tplc="37973022" w:tentative="1">
      <w:start w:val="1"/>
      <w:numFmt w:val="lowerLetter"/>
      <w:lvlText w:val="%5."/>
      <w:lvlJc w:val="left"/>
      <w:pPr>
        <w:ind w:left="3600" w:hanging="360"/>
      </w:pPr>
    </w:lvl>
    <w:lvl w:ilvl="5" w:tplc="37973022" w:tentative="1">
      <w:start w:val="1"/>
      <w:numFmt w:val="lowerRoman"/>
      <w:lvlText w:val="%6."/>
      <w:lvlJc w:val="right"/>
      <w:pPr>
        <w:ind w:left="4320" w:hanging="180"/>
      </w:pPr>
    </w:lvl>
    <w:lvl w:ilvl="6" w:tplc="37973022" w:tentative="1">
      <w:start w:val="1"/>
      <w:numFmt w:val="decimal"/>
      <w:lvlText w:val="%7."/>
      <w:lvlJc w:val="left"/>
      <w:pPr>
        <w:ind w:left="5040" w:hanging="360"/>
      </w:pPr>
    </w:lvl>
    <w:lvl w:ilvl="7" w:tplc="37973022" w:tentative="1">
      <w:start w:val="1"/>
      <w:numFmt w:val="lowerLetter"/>
      <w:lvlText w:val="%8."/>
      <w:lvlJc w:val="left"/>
      <w:pPr>
        <w:ind w:left="5760" w:hanging="360"/>
      </w:pPr>
    </w:lvl>
    <w:lvl w:ilvl="8" w:tplc="37973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3">
    <w:multiLevelType w:val="hybridMultilevel"/>
    <w:lvl w:ilvl="0" w:tplc="18549639">
      <w:start w:val="1"/>
      <w:numFmt w:val="decimal"/>
      <w:lvlText w:val="%1."/>
      <w:lvlJc w:val="left"/>
      <w:pPr>
        <w:ind w:left="720" w:hanging="360"/>
      </w:pPr>
    </w:lvl>
    <w:lvl w:ilvl="1" w:tplc="18549639" w:tentative="1">
      <w:start w:val="1"/>
      <w:numFmt w:val="lowerLetter"/>
      <w:lvlText w:val="%2."/>
      <w:lvlJc w:val="left"/>
      <w:pPr>
        <w:ind w:left="1440" w:hanging="360"/>
      </w:pPr>
    </w:lvl>
    <w:lvl w:ilvl="2" w:tplc="18549639" w:tentative="1">
      <w:start w:val="1"/>
      <w:numFmt w:val="lowerRoman"/>
      <w:lvlText w:val="%3."/>
      <w:lvlJc w:val="right"/>
      <w:pPr>
        <w:ind w:left="2160" w:hanging="180"/>
      </w:pPr>
    </w:lvl>
    <w:lvl w:ilvl="3" w:tplc="18549639" w:tentative="1">
      <w:start w:val="1"/>
      <w:numFmt w:val="decimal"/>
      <w:lvlText w:val="%4."/>
      <w:lvlJc w:val="left"/>
      <w:pPr>
        <w:ind w:left="2880" w:hanging="360"/>
      </w:pPr>
    </w:lvl>
    <w:lvl w:ilvl="4" w:tplc="18549639" w:tentative="1">
      <w:start w:val="1"/>
      <w:numFmt w:val="lowerLetter"/>
      <w:lvlText w:val="%5."/>
      <w:lvlJc w:val="left"/>
      <w:pPr>
        <w:ind w:left="3600" w:hanging="360"/>
      </w:pPr>
    </w:lvl>
    <w:lvl w:ilvl="5" w:tplc="18549639" w:tentative="1">
      <w:start w:val="1"/>
      <w:numFmt w:val="lowerRoman"/>
      <w:lvlText w:val="%6."/>
      <w:lvlJc w:val="right"/>
      <w:pPr>
        <w:ind w:left="4320" w:hanging="180"/>
      </w:pPr>
    </w:lvl>
    <w:lvl w:ilvl="6" w:tplc="18549639" w:tentative="1">
      <w:start w:val="1"/>
      <w:numFmt w:val="decimal"/>
      <w:lvlText w:val="%7."/>
      <w:lvlJc w:val="left"/>
      <w:pPr>
        <w:ind w:left="5040" w:hanging="360"/>
      </w:pPr>
    </w:lvl>
    <w:lvl w:ilvl="7" w:tplc="18549639" w:tentative="1">
      <w:start w:val="1"/>
      <w:numFmt w:val="lowerLetter"/>
      <w:lvlText w:val="%8."/>
      <w:lvlJc w:val="left"/>
      <w:pPr>
        <w:ind w:left="5760" w:hanging="360"/>
      </w:pPr>
    </w:lvl>
    <w:lvl w:ilvl="8" w:tplc="18549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2">
    <w:multiLevelType w:val="hybridMultilevel"/>
    <w:lvl w:ilvl="0" w:tplc="69292627">
      <w:start w:val="1"/>
      <w:numFmt w:val="decimal"/>
      <w:lvlText w:val="%1."/>
      <w:lvlJc w:val="left"/>
      <w:pPr>
        <w:ind w:left="720" w:hanging="360"/>
      </w:pPr>
    </w:lvl>
    <w:lvl w:ilvl="1" w:tplc="69292627" w:tentative="1">
      <w:start w:val="1"/>
      <w:numFmt w:val="lowerLetter"/>
      <w:lvlText w:val="%2."/>
      <w:lvlJc w:val="left"/>
      <w:pPr>
        <w:ind w:left="1440" w:hanging="360"/>
      </w:pPr>
    </w:lvl>
    <w:lvl w:ilvl="2" w:tplc="69292627" w:tentative="1">
      <w:start w:val="1"/>
      <w:numFmt w:val="lowerRoman"/>
      <w:lvlText w:val="%3."/>
      <w:lvlJc w:val="right"/>
      <w:pPr>
        <w:ind w:left="2160" w:hanging="180"/>
      </w:pPr>
    </w:lvl>
    <w:lvl w:ilvl="3" w:tplc="69292627" w:tentative="1">
      <w:start w:val="1"/>
      <w:numFmt w:val="decimal"/>
      <w:lvlText w:val="%4."/>
      <w:lvlJc w:val="left"/>
      <w:pPr>
        <w:ind w:left="2880" w:hanging="360"/>
      </w:pPr>
    </w:lvl>
    <w:lvl w:ilvl="4" w:tplc="69292627" w:tentative="1">
      <w:start w:val="1"/>
      <w:numFmt w:val="lowerLetter"/>
      <w:lvlText w:val="%5."/>
      <w:lvlJc w:val="left"/>
      <w:pPr>
        <w:ind w:left="3600" w:hanging="360"/>
      </w:pPr>
    </w:lvl>
    <w:lvl w:ilvl="5" w:tplc="69292627" w:tentative="1">
      <w:start w:val="1"/>
      <w:numFmt w:val="lowerRoman"/>
      <w:lvlText w:val="%6."/>
      <w:lvlJc w:val="right"/>
      <w:pPr>
        <w:ind w:left="4320" w:hanging="180"/>
      </w:pPr>
    </w:lvl>
    <w:lvl w:ilvl="6" w:tplc="69292627" w:tentative="1">
      <w:start w:val="1"/>
      <w:numFmt w:val="decimal"/>
      <w:lvlText w:val="%7."/>
      <w:lvlJc w:val="left"/>
      <w:pPr>
        <w:ind w:left="5040" w:hanging="360"/>
      </w:pPr>
    </w:lvl>
    <w:lvl w:ilvl="7" w:tplc="69292627" w:tentative="1">
      <w:start w:val="1"/>
      <w:numFmt w:val="lowerLetter"/>
      <w:lvlText w:val="%8."/>
      <w:lvlJc w:val="left"/>
      <w:pPr>
        <w:ind w:left="5760" w:hanging="360"/>
      </w:pPr>
    </w:lvl>
    <w:lvl w:ilvl="8" w:tplc="69292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1">
    <w:multiLevelType w:val="hybridMultilevel"/>
    <w:lvl w:ilvl="0" w:tplc="16876418">
      <w:start w:val="1"/>
      <w:numFmt w:val="decimal"/>
      <w:lvlText w:val="%1."/>
      <w:lvlJc w:val="left"/>
      <w:pPr>
        <w:ind w:left="720" w:hanging="360"/>
      </w:pPr>
    </w:lvl>
    <w:lvl w:ilvl="1" w:tplc="16876418" w:tentative="1">
      <w:start w:val="1"/>
      <w:numFmt w:val="lowerLetter"/>
      <w:lvlText w:val="%2."/>
      <w:lvlJc w:val="left"/>
      <w:pPr>
        <w:ind w:left="1440" w:hanging="360"/>
      </w:pPr>
    </w:lvl>
    <w:lvl w:ilvl="2" w:tplc="16876418" w:tentative="1">
      <w:start w:val="1"/>
      <w:numFmt w:val="lowerRoman"/>
      <w:lvlText w:val="%3."/>
      <w:lvlJc w:val="right"/>
      <w:pPr>
        <w:ind w:left="2160" w:hanging="180"/>
      </w:pPr>
    </w:lvl>
    <w:lvl w:ilvl="3" w:tplc="16876418" w:tentative="1">
      <w:start w:val="1"/>
      <w:numFmt w:val="decimal"/>
      <w:lvlText w:val="%4."/>
      <w:lvlJc w:val="left"/>
      <w:pPr>
        <w:ind w:left="2880" w:hanging="360"/>
      </w:pPr>
    </w:lvl>
    <w:lvl w:ilvl="4" w:tplc="16876418" w:tentative="1">
      <w:start w:val="1"/>
      <w:numFmt w:val="lowerLetter"/>
      <w:lvlText w:val="%5."/>
      <w:lvlJc w:val="left"/>
      <w:pPr>
        <w:ind w:left="3600" w:hanging="360"/>
      </w:pPr>
    </w:lvl>
    <w:lvl w:ilvl="5" w:tplc="16876418" w:tentative="1">
      <w:start w:val="1"/>
      <w:numFmt w:val="lowerRoman"/>
      <w:lvlText w:val="%6."/>
      <w:lvlJc w:val="right"/>
      <w:pPr>
        <w:ind w:left="4320" w:hanging="180"/>
      </w:pPr>
    </w:lvl>
    <w:lvl w:ilvl="6" w:tplc="16876418" w:tentative="1">
      <w:start w:val="1"/>
      <w:numFmt w:val="decimal"/>
      <w:lvlText w:val="%7."/>
      <w:lvlJc w:val="left"/>
      <w:pPr>
        <w:ind w:left="5040" w:hanging="360"/>
      </w:pPr>
    </w:lvl>
    <w:lvl w:ilvl="7" w:tplc="16876418" w:tentative="1">
      <w:start w:val="1"/>
      <w:numFmt w:val="lowerLetter"/>
      <w:lvlText w:val="%8."/>
      <w:lvlJc w:val="left"/>
      <w:pPr>
        <w:ind w:left="5760" w:hanging="360"/>
      </w:pPr>
    </w:lvl>
    <w:lvl w:ilvl="8" w:tplc="16876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0">
    <w:multiLevelType w:val="hybridMultilevel"/>
    <w:lvl w:ilvl="0" w:tplc="33733608">
      <w:start w:val="1"/>
      <w:numFmt w:val="decimal"/>
      <w:lvlText w:val="%1."/>
      <w:lvlJc w:val="left"/>
      <w:pPr>
        <w:ind w:left="720" w:hanging="360"/>
      </w:pPr>
    </w:lvl>
    <w:lvl w:ilvl="1" w:tplc="33733608" w:tentative="1">
      <w:start w:val="1"/>
      <w:numFmt w:val="lowerLetter"/>
      <w:lvlText w:val="%2."/>
      <w:lvlJc w:val="left"/>
      <w:pPr>
        <w:ind w:left="1440" w:hanging="360"/>
      </w:pPr>
    </w:lvl>
    <w:lvl w:ilvl="2" w:tplc="33733608" w:tentative="1">
      <w:start w:val="1"/>
      <w:numFmt w:val="lowerRoman"/>
      <w:lvlText w:val="%3."/>
      <w:lvlJc w:val="right"/>
      <w:pPr>
        <w:ind w:left="2160" w:hanging="180"/>
      </w:pPr>
    </w:lvl>
    <w:lvl w:ilvl="3" w:tplc="33733608" w:tentative="1">
      <w:start w:val="1"/>
      <w:numFmt w:val="decimal"/>
      <w:lvlText w:val="%4."/>
      <w:lvlJc w:val="left"/>
      <w:pPr>
        <w:ind w:left="2880" w:hanging="360"/>
      </w:pPr>
    </w:lvl>
    <w:lvl w:ilvl="4" w:tplc="33733608" w:tentative="1">
      <w:start w:val="1"/>
      <w:numFmt w:val="lowerLetter"/>
      <w:lvlText w:val="%5."/>
      <w:lvlJc w:val="left"/>
      <w:pPr>
        <w:ind w:left="3600" w:hanging="360"/>
      </w:pPr>
    </w:lvl>
    <w:lvl w:ilvl="5" w:tplc="33733608" w:tentative="1">
      <w:start w:val="1"/>
      <w:numFmt w:val="lowerRoman"/>
      <w:lvlText w:val="%6."/>
      <w:lvlJc w:val="right"/>
      <w:pPr>
        <w:ind w:left="4320" w:hanging="180"/>
      </w:pPr>
    </w:lvl>
    <w:lvl w:ilvl="6" w:tplc="33733608" w:tentative="1">
      <w:start w:val="1"/>
      <w:numFmt w:val="decimal"/>
      <w:lvlText w:val="%7."/>
      <w:lvlJc w:val="left"/>
      <w:pPr>
        <w:ind w:left="5040" w:hanging="360"/>
      </w:pPr>
    </w:lvl>
    <w:lvl w:ilvl="7" w:tplc="33733608" w:tentative="1">
      <w:start w:val="1"/>
      <w:numFmt w:val="lowerLetter"/>
      <w:lvlText w:val="%8."/>
      <w:lvlJc w:val="left"/>
      <w:pPr>
        <w:ind w:left="5760" w:hanging="360"/>
      </w:pPr>
    </w:lvl>
    <w:lvl w:ilvl="8" w:tplc="33733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9">
    <w:multiLevelType w:val="hybridMultilevel"/>
    <w:lvl w:ilvl="0" w:tplc="49793169">
      <w:start w:val="1"/>
      <w:numFmt w:val="decimal"/>
      <w:lvlText w:val="%1."/>
      <w:lvlJc w:val="left"/>
      <w:pPr>
        <w:ind w:left="720" w:hanging="360"/>
      </w:pPr>
    </w:lvl>
    <w:lvl w:ilvl="1" w:tplc="49793169" w:tentative="1">
      <w:start w:val="1"/>
      <w:numFmt w:val="lowerLetter"/>
      <w:lvlText w:val="%2."/>
      <w:lvlJc w:val="left"/>
      <w:pPr>
        <w:ind w:left="1440" w:hanging="360"/>
      </w:pPr>
    </w:lvl>
    <w:lvl w:ilvl="2" w:tplc="49793169" w:tentative="1">
      <w:start w:val="1"/>
      <w:numFmt w:val="lowerRoman"/>
      <w:lvlText w:val="%3."/>
      <w:lvlJc w:val="right"/>
      <w:pPr>
        <w:ind w:left="2160" w:hanging="180"/>
      </w:pPr>
    </w:lvl>
    <w:lvl w:ilvl="3" w:tplc="49793169" w:tentative="1">
      <w:start w:val="1"/>
      <w:numFmt w:val="decimal"/>
      <w:lvlText w:val="%4."/>
      <w:lvlJc w:val="left"/>
      <w:pPr>
        <w:ind w:left="2880" w:hanging="360"/>
      </w:pPr>
    </w:lvl>
    <w:lvl w:ilvl="4" w:tplc="49793169" w:tentative="1">
      <w:start w:val="1"/>
      <w:numFmt w:val="lowerLetter"/>
      <w:lvlText w:val="%5."/>
      <w:lvlJc w:val="left"/>
      <w:pPr>
        <w:ind w:left="3600" w:hanging="360"/>
      </w:pPr>
    </w:lvl>
    <w:lvl w:ilvl="5" w:tplc="49793169" w:tentative="1">
      <w:start w:val="1"/>
      <w:numFmt w:val="lowerRoman"/>
      <w:lvlText w:val="%6."/>
      <w:lvlJc w:val="right"/>
      <w:pPr>
        <w:ind w:left="4320" w:hanging="180"/>
      </w:pPr>
    </w:lvl>
    <w:lvl w:ilvl="6" w:tplc="49793169" w:tentative="1">
      <w:start w:val="1"/>
      <w:numFmt w:val="decimal"/>
      <w:lvlText w:val="%7."/>
      <w:lvlJc w:val="left"/>
      <w:pPr>
        <w:ind w:left="5040" w:hanging="360"/>
      </w:pPr>
    </w:lvl>
    <w:lvl w:ilvl="7" w:tplc="49793169" w:tentative="1">
      <w:start w:val="1"/>
      <w:numFmt w:val="lowerLetter"/>
      <w:lvlText w:val="%8."/>
      <w:lvlJc w:val="left"/>
      <w:pPr>
        <w:ind w:left="5760" w:hanging="360"/>
      </w:pPr>
    </w:lvl>
    <w:lvl w:ilvl="8" w:tplc="49793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8">
    <w:multiLevelType w:val="hybridMultilevel"/>
    <w:lvl w:ilvl="0" w:tplc="66026423">
      <w:start w:val="1"/>
      <w:numFmt w:val="decimal"/>
      <w:lvlText w:val="%1."/>
      <w:lvlJc w:val="left"/>
      <w:pPr>
        <w:ind w:left="720" w:hanging="360"/>
      </w:pPr>
    </w:lvl>
    <w:lvl w:ilvl="1" w:tplc="66026423" w:tentative="1">
      <w:start w:val="1"/>
      <w:numFmt w:val="lowerLetter"/>
      <w:lvlText w:val="%2."/>
      <w:lvlJc w:val="left"/>
      <w:pPr>
        <w:ind w:left="1440" w:hanging="360"/>
      </w:pPr>
    </w:lvl>
    <w:lvl w:ilvl="2" w:tplc="66026423" w:tentative="1">
      <w:start w:val="1"/>
      <w:numFmt w:val="lowerRoman"/>
      <w:lvlText w:val="%3."/>
      <w:lvlJc w:val="right"/>
      <w:pPr>
        <w:ind w:left="2160" w:hanging="180"/>
      </w:pPr>
    </w:lvl>
    <w:lvl w:ilvl="3" w:tplc="66026423" w:tentative="1">
      <w:start w:val="1"/>
      <w:numFmt w:val="decimal"/>
      <w:lvlText w:val="%4."/>
      <w:lvlJc w:val="left"/>
      <w:pPr>
        <w:ind w:left="2880" w:hanging="360"/>
      </w:pPr>
    </w:lvl>
    <w:lvl w:ilvl="4" w:tplc="66026423" w:tentative="1">
      <w:start w:val="1"/>
      <w:numFmt w:val="lowerLetter"/>
      <w:lvlText w:val="%5."/>
      <w:lvlJc w:val="left"/>
      <w:pPr>
        <w:ind w:left="3600" w:hanging="360"/>
      </w:pPr>
    </w:lvl>
    <w:lvl w:ilvl="5" w:tplc="66026423" w:tentative="1">
      <w:start w:val="1"/>
      <w:numFmt w:val="lowerRoman"/>
      <w:lvlText w:val="%6."/>
      <w:lvlJc w:val="right"/>
      <w:pPr>
        <w:ind w:left="4320" w:hanging="180"/>
      </w:pPr>
    </w:lvl>
    <w:lvl w:ilvl="6" w:tplc="66026423" w:tentative="1">
      <w:start w:val="1"/>
      <w:numFmt w:val="decimal"/>
      <w:lvlText w:val="%7."/>
      <w:lvlJc w:val="left"/>
      <w:pPr>
        <w:ind w:left="5040" w:hanging="360"/>
      </w:pPr>
    </w:lvl>
    <w:lvl w:ilvl="7" w:tplc="66026423" w:tentative="1">
      <w:start w:val="1"/>
      <w:numFmt w:val="lowerLetter"/>
      <w:lvlText w:val="%8."/>
      <w:lvlJc w:val="left"/>
      <w:pPr>
        <w:ind w:left="5760" w:hanging="360"/>
      </w:pPr>
    </w:lvl>
    <w:lvl w:ilvl="8" w:tplc="66026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7">
    <w:multiLevelType w:val="hybridMultilevel"/>
    <w:lvl w:ilvl="0" w:tplc="93671971">
      <w:start w:val="1"/>
      <w:numFmt w:val="decimal"/>
      <w:lvlText w:val="%1."/>
      <w:lvlJc w:val="left"/>
      <w:pPr>
        <w:ind w:left="720" w:hanging="360"/>
      </w:pPr>
    </w:lvl>
    <w:lvl w:ilvl="1" w:tplc="93671971" w:tentative="1">
      <w:start w:val="1"/>
      <w:numFmt w:val="lowerLetter"/>
      <w:lvlText w:val="%2."/>
      <w:lvlJc w:val="left"/>
      <w:pPr>
        <w:ind w:left="1440" w:hanging="360"/>
      </w:pPr>
    </w:lvl>
    <w:lvl w:ilvl="2" w:tplc="93671971" w:tentative="1">
      <w:start w:val="1"/>
      <w:numFmt w:val="lowerRoman"/>
      <w:lvlText w:val="%3."/>
      <w:lvlJc w:val="right"/>
      <w:pPr>
        <w:ind w:left="2160" w:hanging="180"/>
      </w:pPr>
    </w:lvl>
    <w:lvl w:ilvl="3" w:tplc="93671971" w:tentative="1">
      <w:start w:val="1"/>
      <w:numFmt w:val="decimal"/>
      <w:lvlText w:val="%4."/>
      <w:lvlJc w:val="left"/>
      <w:pPr>
        <w:ind w:left="2880" w:hanging="360"/>
      </w:pPr>
    </w:lvl>
    <w:lvl w:ilvl="4" w:tplc="93671971" w:tentative="1">
      <w:start w:val="1"/>
      <w:numFmt w:val="lowerLetter"/>
      <w:lvlText w:val="%5."/>
      <w:lvlJc w:val="left"/>
      <w:pPr>
        <w:ind w:left="3600" w:hanging="360"/>
      </w:pPr>
    </w:lvl>
    <w:lvl w:ilvl="5" w:tplc="93671971" w:tentative="1">
      <w:start w:val="1"/>
      <w:numFmt w:val="lowerRoman"/>
      <w:lvlText w:val="%6."/>
      <w:lvlJc w:val="right"/>
      <w:pPr>
        <w:ind w:left="4320" w:hanging="180"/>
      </w:pPr>
    </w:lvl>
    <w:lvl w:ilvl="6" w:tplc="93671971" w:tentative="1">
      <w:start w:val="1"/>
      <w:numFmt w:val="decimal"/>
      <w:lvlText w:val="%7."/>
      <w:lvlJc w:val="left"/>
      <w:pPr>
        <w:ind w:left="5040" w:hanging="360"/>
      </w:pPr>
    </w:lvl>
    <w:lvl w:ilvl="7" w:tplc="93671971" w:tentative="1">
      <w:start w:val="1"/>
      <w:numFmt w:val="lowerLetter"/>
      <w:lvlText w:val="%8."/>
      <w:lvlJc w:val="left"/>
      <w:pPr>
        <w:ind w:left="5760" w:hanging="360"/>
      </w:pPr>
    </w:lvl>
    <w:lvl w:ilvl="8" w:tplc="93671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6">
    <w:multiLevelType w:val="hybridMultilevel"/>
    <w:lvl w:ilvl="0" w:tplc="59188234">
      <w:start w:val="1"/>
      <w:numFmt w:val="decimal"/>
      <w:lvlText w:val="%1."/>
      <w:lvlJc w:val="left"/>
      <w:pPr>
        <w:ind w:left="720" w:hanging="360"/>
      </w:pPr>
    </w:lvl>
    <w:lvl w:ilvl="1" w:tplc="59188234" w:tentative="1">
      <w:start w:val="1"/>
      <w:numFmt w:val="lowerLetter"/>
      <w:lvlText w:val="%2."/>
      <w:lvlJc w:val="left"/>
      <w:pPr>
        <w:ind w:left="1440" w:hanging="360"/>
      </w:pPr>
    </w:lvl>
    <w:lvl w:ilvl="2" w:tplc="59188234" w:tentative="1">
      <w:start w:val="1"/>
      <w:numFmt w:val="lowerRoman"/>
      <w:lvlText w:val="%3."/>
      <w:lvlJc w:val="right"/>
      <w:pPr>
        <w:ind w:left="2160" w:hanging="180"/>
      </w:pPr>
    </w:lvl>
    <w:lvl w:ilvl="3" w:tplc="59188234" w:tentative="1">
      <w:start w:val="1"/>
      <w:numFmt w:val="decimal"/>
      <w:lvlText w:val="%4."/>
      <w:lvlJc w:val="left"/>
      <w:pPr>
        <w:ind w:left="2880" w:hanging="360"/>
      </w:pPr>
    </w:lvl>
    <w:lvl w:ilvl="4" w:tplc="59188234" w:tentative="1">
      <w:start w:val="1"/>
      <w:numFmt w:val="lowerLetter"/>
      <w:lvlText w:val="%5."/>
      <w:lvlJc w:val="left"/>
      <w:pPr>
        <w:ind w:left="3600" w:hanging="360"/>
      </w:pPr>
    </w:lvl>
    <w:lvl w:ilvl="5" w:tplc="59188234" w:tentative="1">
      <w:start w:val="1"/>
      <w:numFmt w:val="lowerRoman"/>
      <w:lvlText w:val="%6."/>
      <w:lvlJc w:val="right"/>
      <w:pPr>
        <w:ind w:left="4320" w:hanging="180"/>
      </w:pPr>
    </w:lvl>
    <w:lvl w:ilvl="6" w:tplc="59188234" w:tentative="1">
      <w:start w:val="1"/>
      <w:numFmt w:val="decimal"/>
      <w:lvlText w:val="%7."/>
      <w:lvlJc w:val="left"/>
      <w:pPr>
        <w:ind w:left="5040" w:hanging="360"/>
      </w:pPr>
    </w:lvl>
    <w:lvl w:ilvl="7" w:tplc="59188234" w:tentative="1">
      <w:start w:val="1"/>
      <w:numFmt w:val="lowerLetter"/>
      <w:lvlText w:val="%8."/>
      <w:lvlJc w:val="left"/>
      <w:pPr>
        <w:ind w:left="5760" w:hanging="360"/>
      </w:pPr>
    </w:lvl>
    <w:lvl w:ilvl="8" w:tplc="59188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5">
    <w:multiLevelType w:val="hybridMultilevel"/>
    <w:lvl w:ilvl="0" w:tplc="62470349">
      <w:start w:val="1"/>
      <w:numFmt w:val="decimal"/>
      <w:lvlText w:val="%1."/>
      <w:lvlJc w:val="left"/>
      <w:pPr>
        <w:ind w:left="720" w:hanging="360"/>
      </w:pPr>
    </w:lvl>
    <w:lvl w:ilvl="1" w:tplc="62470349" w:tentative="1">
      <w:start w:val="1"/>
      <w:numFmt w:val="lowerLetter"/>
      <w:lvlText w:val="%2."/>
      <w:lvlJc w:val="left"/>
      <w:pPr>
        <w:ind w:left="1440" w:hanging="360"/>
      </w:pPr>
    </w:lvl>
    <w:lvl w:ilvl="2" w:tplc="62470349" w:tentative="1">
      <w:start w:val="1"/>
      <w:numFmt w:val="lowerRoman"/>
      <w:lvlText w:val="%3."/>
      <w:lvlJc w:val="right"/>
      <w:pPr>
        <w:ind w:left="2160" w:hanging="180"/>
      </w:pPr>
    </w:lvl>
    <w:lvl w:ilvl="3" w:tplc="62470349" w:tentative="1">
      <w:start w:val="1"/>
      <w:numFmt w:val="decimal"/>
      <w:lvlText w:val="%4."/>
      <w:lvlJc w:val="left"/>
      <w:pPr>
        <w:ind w:left="2880" w:hanging="360"/>
      </w:pPr>
    </w:lvl>
    <w:lvl w:ilvl="4" w:tplc="62470349" w:tentative="1">
      <w:start w:val="1"/>
      <w:numFmt w:val="lowerLetter"/>
      <w:lvlText w:val="%5."/>
      <w:lvlJc w:val="left"/>
      <w:pPr>
        <w:ind w:left="3600" w:hanging="360"/>
      </w:pPr>
    </w:lvl>
    <w:lvl w:ilvl="5" w:tplc="62470349" w:tentative="1">
      <w:start w:val="1"/>
      <w:numFmt w:val="lowerRoman"/>
      <w:lvlText w:val="%6."/>
      <w:lvlJc w:val="right"/>
      <w:pPr>
        <w:ind w:left="4320" w:hanging="180"/>
      </w:pPr>
    </w:lvl>
    <w:lvl w:ilvl="6" w:tplc="62470349" w:tentative="1">
      <w:start w:val="1"/>
      <w:numFmt w:val="decimal"/>
      <w:lvlText w:val="%7."/>
      <w:lvlJc w:val="left"/>
      <w:pPr>
        <w:ind w:left="5040" w:hanging="360"/>
      </w:pPr>
    </w:lvl>
    <w:lvl w:ilvl="7" w:tplc="62470349" w:tentative="1">
      <w:start w:val="1"/>
      <w:numFmt w:val="lowerLetter"/>
      <w:lvlText w:val="%8."/>
      <w:lvlJc w:val="left"/>
      <w:pPr>
        <w:ind w:left="5760" w:hanging="360"/>
      </w:pPr>
    </w:lvl>
    <w:lvl w:ilvl="8" w:tplc="62470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4">
    <w:multiLevelType w:val="hybridMultilevel"/>
    <w:lvl w:ilvl="0" w:tplc="31594457">
      <w:start w:val="1"/>
      <w:numFmt w:val="decimal"/>
      <w:lvlText w:val="%1."/>
      <w:lvlJc w:val="left"/>
      <w:pPr>
        <w:ind w:left="720" w:hanging="360"/>
      </w:pPr>
    </w:lvl>
    <w:lvl w:ilvl="1" w:tplc="31594457" w:tentative="1">
      <w:start w:val="1"/>
      <w:numFmt w:val="lowerLetter"/>
      <w:lvlText w:val="%2."/>
      <w:lvlJc w:val="left"/>
      <w:pPr>
        <w:ind w:left="1440" w:hanging="360"/>
      </w:pPr>
    </w:lvl>
    <w:lvl w:ilvl="2" w:tplc="31594457" w:tentative="1">
      <w:start w:val="1"/>
      <w:numFmt w:val="lowerRoman"/>
      <w:lvlText w:val="%3."/>
      <w:lvlJc w:val="right"/>
      <w:pPr>
        <w:ind w:left="2160" w:hanging="180"/>
      </w:pPr>
    </w:lvl>
    <w:lvl w:ilvl="3" w:tplc="31594457" w:tentative="1">
      <w:start w:val="1"/>
      <w:numFmt w:val="decimal"/>
      <w:lvlText w:val="%4."/>
      <w:lvlJc w:val="left"/>
      <w:pPr>
        <w:ind w:left="2880" w:hanging="360"/>
      </w:pPr>
    </w:lvl>
    <w:lvl w:ilvl="4" w:tplc="31594457" w:tentative="1">
      <w:start w:val="1"/>
      <w:numFmt w:val="lowerLetter"/>
      <w:lvlText w:val="%5."/>
      <w:lvlJc w:val="left"/>
      <w:pPr>
        <w:ind w:left="3600" w:hanging="360"/>
      </w:pPr>
    </w:lvl>
    <w:lvl w:ilvl="5" w:tplc="31594457" w:tentative="1">
      <w:start w:val="1"/>
      <w:numFmt w:val="lowerRoman"/>
      <w:lvlText w:val="%6."/>
      <w:lvlJc w:val="right"/>
      <w:pPr>
        <w:ind w:left="4320" w:hanging="180"/>
      </w:pPr>
    </w:lvl>
    <w:lvl w:ilvl="6" w:tplc="31594457" w:tentative="1">
      <w:start w:val="1"/>
      <w:numFmt w:val="decimal"/>
      <w:lvlText w:val="%7."/>
      <w:lvlJc w:val="left"/>
      <w:pPr>
        <w:ind w:left="5040" w:hanging="360"/>
      </w:pPr>
    </w:lvl>
    <w:lvl w:ilvl="7" w:tplc="31594457" w:tentative="1">
      <w:start w:val="1"/>
      <w:numFmt w:val="lowerLetter"/>
      <w:lvlText w:val="%8."/>
      <w:lvlJc w:val="left"/>
      <w:pPr>
        <w:ind w:left="5760" w:hanging="360"/>
      </w:pPr>
    </w:lvl>
    <w:lvl w:ilvl="8" w:tplc="31594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3">
    <w:multiLevelType w:val="hybridMultilevel"/>
    <w:lvl w:ilvl="0" w:tplc="77826081">
      <w:start w:val="1"/>
      <w:numFmt w:val="decimal"/>
      <w:lvlText w:val="%1."/>
      <w:lvlJc w:val="left"/>
      <w:pPr>
        <w:ind w:left="720" w:hanging="360"/>
      </w:pPr>
    </w:lvl>
    <w:lvl w:ilvl="1" w:tplc="77826081" w:tentative="1">
      <w:start w:val="1"/>
      <w:numFmt w:val="lowerLetter"/>
      <w:lvlText w:val="%2."/>
      <w:lvlJc w:val="left"/>
      <w:pPr>
        <w:ind w:left="1440" w:hanging="360"/>
      </w:pPr>
    </w:lvl>
    <w:lvl w:ilvl="2" w:tplc="77826081" w:tentative="1">
      <w:start w:val="1"/>
      <w:numFmt w:val="lowerRoman"/>
      <w:lvlText w:val="%3."/>
      <w:lvlJc w:val="right"/>
      <w:pPr>
        <w:ind w:left="2160" w:hanging="180"/>
      </w:pPr>
    </w:lvl>
    <w:lvl w:ilvl="3" w:tplc="77826081" w:tentative="1">
      <w:start w:val="1"/>
      <w:numFmt w:val="decimal"/>
      <w:lvlText w:val="%4."/>
      <w:lvlJc w:val="left"/>
      <w:pPr>
        <w:ind w:left="2880" w:hanging="360"/>
      </w:pPr>
    </w:lvl>
    <w:lvl w:ilvl="4" w:tplc="77826081" w:tentative="1">
      <w:start w:val="1"/>
      <w:numFmt w:val="lowerLetter"/>
      <w:lvlText w:val="%5."/>
      <w:lvlJc w:val="left"/>
      <w:pPr>
        <w:ind w:left="3600" w:hanging="360"/>
      </w:pPr>
    </w:lvl>
    <w:lvl w:ilvl="5" w:tplc="77826081" w:tentative="1">
      <w:start w:val="1"/>
      <w:numFmt w:val="lowerRoman"/>
      <w:lvlText w:val="%6."/>
      <w:lvlJc w:val="right"/>
      <w:pPr>
        <w:ind w:left="4320" w:hanging="180"/>
      </w:pPr>
    </w:lvl>
    <w:lvl w:ilvl="6" w:tplc="77826081" w:tentative="1">
      <w:start w:val="1"/>
      <w:numFmt w:val="decimal"/>
      <w:lvlText w:val="%7."/>
      <w:lvlJc w:val="left"/>
      <w:pPr>
        <w:ind w:left="5040" w:hanging="360"/>
      </w:pPr>
    </w:lvl>
    <w:lvl w:ilvl="7" w:tplc="77826081" w:tentative="1">
      <w:start w:val="1"/>
      <w:numFmt w:val="lowerLetter"/>
      <w:lvlText w:val="%8."/>
      <w:lvlJc w:val="left"/>
      <w:pPr>
        <w:ind w:left="5760" w:hanging="360"/>
      </w:pPr>
    </w:lvl>
    <w:lvl w:ilvl="8" w:tplc="77826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2">
    <w:multiLevelType w:val="hybridMultilevel"/>
    <w:lvl w:ilvl="0" w:tplc="35812589">
      <w:start w:val="1"/>
      <w:numFmt w:val="decimal"/>
      <w:lvlText w:val="%1."/>
      <w:lvlJc w:val="left"/>
      <w:pPr>
        <w:ind w:left="720" w:hanging="360"/>
      </w:pPr>
    </w:lvl>
    <w:lvl w:ilvl="1" w:tplc="35812589" w:tentative="1">
      <w:start w:val="1"/>
      <w:numFmt w:val="lowerLetter"/>
      <w:lvlText w:val="%2."/>
      <w:lvlJc w:val="left"/>
      <w:pPr>
        <w:ind w:left="1440" w:hanging="360"/>
      </w:pPr>
    </w:lvl>
    <w:lvl w:ilvl="2" w:tplc="35812589" w:tentative="1">
      <w:start w:val="1"/>
      <w:numFmt w:val="lowerRoman"/>
      <w:lvlText w:val="%3."/>
      <w:lvlJc w:val="right"/>
      <w:pPr>
        <w:ind w:left="2160" w:hanging="180"/>
      </w:pPr>
    </w:lvl>
    <w:lvl w:ilvl="3" w:tplc="35812589" w:tentative="1">
      <w:start w:val="1"/>
      <w:numFmt w:val="decimal"/>
      <w:lvlText w:val="%4."/>
      <w:lvlJc w:val="left"/>
      <w:pPr>
        <w:ind w:left="2880" w:hanging="360"/>
      </w:pPr>
    </w:lvl>
    <w:lvl w:ilvl="4" w:tplc="35812589" w:tentative="1">
      <w:start w:val="1"/>
      <w:numFmt w:val="lowerLetter"/>
      <w:lvlText w:val="%5."/>
      <w:lvlJc w:val="left"/>
      <w:pPr>
        <w:ind w:left="3600" w:hanging="360"/>
      </w:pPr>
    </w:lvl>
    <w:lvl w:ilvl="5" w:tplc="35812589" w:tentative="1">
      <w:start w:val="1"/>
      <w:numFmt w:val="lowerRoman"/>
      <w:lvlText w:val="%6."/>
      <w:lvlJc w:val="right"/>
      <w:pPr>
        <w:ind w:left="4320" w:hanging="180"/>
      </w:pPr>
    </w:lvl>
    <w:lvl w:ilvl="6" w:tplc="35812589" w:tentative="1">
      <w:start w:val="1"/>
      <w:numFmt w:val="decimal"/>
      <w:lvlText w:val="%7."/>
      <w:lvlJc w:val="left"/>
      <w:pPr>
        <w:ind w:left="5040" w:hanging="360"/>
      </w:pPr>
    </w:lvl>
    <w:lvl w:ilvl="7" w:tplc="35812589" w:tentative="1">
      <w:start w:val="1"/>
      <w:numFmt w:val="lowerLetter"/>
      <w:lvlText w:val="%8."/>
      <w:lvlJc w:val="left"/>
      <w:pPr>
        <w:ind w:left="5760" w:hanging="360"/>
      </w:pPr>
    </w:lvl>
    <w:lvl w:ilvl="8" w:tplc="35812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1">
    <w:multiLevelType w:val="hybridMultilevel"/>
    <w:lvl w:ilvl="0" w:tplc="52434385">
      <w:start w:val="1"/>
      <w:numFmt w:val="decimal"/>
      <w:lvlText w:val="%1."/>
      <w:lvlJc w:val="left"/>
      <w:pPr>
        <w:ind w:left="720" w:hanging="360"/>
      </w:pPr>
    </w:lvl>
    <w:lvl w:ilvl="1" w:tplc="52434385" w:tentative="1">
      <w:start w:val="1"/>
      <w:numFmt w:val="lowerLetter"/>
      <w:lvlText w:val="%2."/>
      <w:lvlJc w:val="left"/>
      <w:pPr>
        <w:ind w:left="1440" w:hanging="360"/>
      </w:pPr>
    </w:lvl>
    <w:lvl w:ilvl="2" w:tplc="52434385" w:tentative="1">
      <w:start w:val="1"/>
      <w:numFmt w:val="lowerRoman"/>
      <w:lvlText w:val="%3."/>
      <w:lvlJc w:val="right"/>
      <w:pPr>
        <w:ind w:left="2160" w:hanging="180"/>
      </w:pPr>
    </w:lvl>
    <w:lvl w:ilvl="3" w:tplc="52434385" w:tentative="1">
      <w:start w:val="1"/>
      <w:numFmt w:val="decimal"/>
      <w:lvlText w:val="%4."/>
      <w:lvlJc w:val="left"/>
      <w:pPr>
        <w:ind w:left="2880" w:hanging="360"/>
      </w:pPr>
    </w:lvl>
    <w:lvl w:ilvl="4" w:tplc="52434385" w:tentative="1">
      <w:start w:val="1"/>
      <w:numFmt w:val="lowerLetter"/>
      <w:lvlText w:val="%5."/>
      <w:lvlJc w:val="left"/>
      <w:pPr>
        <w:ind w:left="3600" w:hanging="360"/>
      </w:pPr>
    </w:lvl>
    <w:lvl w:ilvl="5" w:tplc="52434385" w:tentative="1">
      <w:start w:val="1"/>
      <w:numFmt w:val="lowerRoman"/>
      <w:lvlText w:val="%6."/>
      <w:lvlJc w:val="right"/>
      <w:pPr>
        <w:ind w:left="4320" w:hanging="180"/>
      </w:pPr>
    </w:lvl>
    <w:lvl w:ilvl="6" w:tplc="52434385" w:tentative="1">
      <w:start w:val="1"/>
      <w:numFmt w:val="decimal"/>
      <w:lvlText w:val="%7."/>
      <w:lvlJc w:val="left"/>
      <w:pPr>
        <w:ind w:left="5040" w:hanging="360"/>
      </w:pPr>
    </w:lvl>
    <w:lvl w:ilvl="7" w:tplc="52434385" w:tentative="1">
      <w:start w:val="1"/>
      <w:numFmt w:val="lowerLetter"/>
      <w:lvlText w:val="%8."/>
      <w:lvlJc w:val="left"/>
      <w:pPr>
        <w:ind w:left="5760" w:hanging="360"/>
      </w:pPr>
    </w:lvl>
    <w:lvl w:ilvl="8" w:tplc="52434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20">
    <w:multiLevelType w:val="hybridMultilevel"/>
    <w:lvl w:ilvl="0" w:tplc="63386224">
      <w:start w:val="1"/>
      <w:numFmt w:val="decimal"/>
      <w:lvlText w:val="%1."/>
      <w:lvlJc w:val="left"/>
      <w:pPr>
        <w:ind w:left="720" w:hanging="360"/>
      </w:pPr>
    </w:lvl>
    <w:lvl w:ilvl="1" w:tplc="63386224" w:tentative="1">
      <w:start w:val="1"/>
      <w:numFmt w:val="lowerLetter"/>
      <w:lvlText w:val="%2."/>
      <w:lvlJc w:val="left"/>
      <w:pPr>
        <w:ind w:left="1440" w:hanging="360"/>
      </w:pPr>
    </w:lvl>
    <w:lvl w:ilvl="2" w:tplc="63386224" w:tentative="1">
      <w:start w:val="1"/>
      <w:numFmt w:val="lowerRoman"/>
      <w:lvlText w:val="%3."/>
      <w:lvlJc w:val="right"/>
      <w:pPr>
        <w:ind w:left="2160" w:hanging="180"/>
      </w:pPr>
    </w:lvl>
    <w:lvl w:ilvl="3" w:tplc="63386224" w:tentative="1">
      <w:start w:val="1"/>
      <w:numFmt w:val="decimal"/>
      <w:lvlText w:val="%4."/>
      <w:lvlJc w:val="left"/>
      <w:pPr>
        <w:ind w:left="2880" w:hanging="360"/>
      </w:pPr>
    </w:lvl>
    <w:lvl w:ilvl="4" w:tplc="63386224" w:tentative="1">
      <w:start w:val="1"/>
      <w:numFmt w:val="lowerLetter"/>
      <w:lvlText w:val="%5."/>
      <w:lvlJc w:val="left"/>
      <w:pPr>
        <w:ind w:left="3600" w:hanging="360"/>
      </w:pPr>
    </w:lvl>
    <w:lvl w:ilvl="5" w:tplc="63386224" w:tentative="1">
      <w:start w:val="1"/>
      <w:numFmt w:val="lowerRoman"/>
      <w:lvlText w:val="%6."/>
      <w:lvlJc w:val="right"/>
      <w:pPr>
        <w:ind w:left="4320" w:hanging="180"/>
      </w:pPr>
    </w:lvl>
    <w:lvl w:ilvl="6" w:tplc="63386224" w:tentative="1">
      <w:start w:val="1"/>
      <w:numFmt w:val="decimal"/>
      <w:lvlText w:val="%7."/>
      <w:lvlJc w:val="left"/>
      <w:pPr>
        <w:ind w:left="5040" w:hanging="360"/>
      </w:pPr>
    </w:lvl>
    <w:lvl w:ilvl="7" w:tplc="63386224" w:tentative="1">
      <w:start w:val="1"/>
      <w:numFmt w:val="lowerLetter"/>
      <w:lvlText w:val="%8."/>
      <w:lvlJc w:val="left"/>
      <w:pPr>
        <w:ind w:left="5760" w:hanging="360"/>
      </w:pPr>
    </w:lvl>
    <w:lvl w:ilvl="8" w:tplc="63386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9">
    <w:multiLevelType w:val="hybridMultilevel"/>
    <w:lvl w:ilvl="0" w:tplc="95945557">
      <w:start w:val="1"/>
      <w:numFmt w:val="decimal"/>
      <w:lvlText w:val="%1."/>
      <w:lvlJc w:val="left"/>
      <w:pPr>
        <w:ind w:left="720" w:hanging="360"/>
      </w:pPr>
    </w:lvl>
    <w:lvl w:ilvl="1" w:tplc="95945557" w:tentative="1">
      <w:start w:val="1"/>
      <w:numFmt w:val="lowerLetter"/>
      <w:lvlText w:val="%2."/>
      <w:lvlJc w:val="left"/>
      <w:pPr>
        <w:ind w:left="1440" w:hanging="360"/>
      </w:pPr>
    </w:lvl>
    <w:lvl w:ilvl="2" w:tplc="95945557" w:tentative="1">
      <w:start w:val="1"/>
      <w:numFmt w:val="lowerRoman"/>
      <w:lvlText w:val="%3."/>
      <w:lvlJc w:val="right"/>
      <w:pPr>
        <w:ind w:left="2160" w:hanging="180"/>
      </w:pPr>
    </w:lvl>
    <w:lvl w:ilvl="3" w:tplc="95945557" w:tentative="1">
      <w:start w:val="1"/>
      <w:numFmt w:val="decimal"/>
      <w:lvlText w:val="%4."/>
      <w:lvlJc w:val="left"/>
      <w:pPr>
        <w:ind w:left="2880" w:hanging="360"/>
      </w:pPr>
    </w:lvl>
    <w:lvl w:ilvl="4" w:tplc="95945557" w:tentative="1">
      <w:start w:val="1"/>
      <w:numFmt w:val="lowerLetter"/>
      <w:lvlText w:val="%5."/>
      <w:lvlJc w:val="left"/>
      <w:pPr>
        <w:ind w:left="3600" w:hanging="360"/>
      </w:pPr>
    </w:lvl>
    <w:lvl w:ilvl="5" w:tplc="95945557" w:tentative="1">
      <w:start w:val="1"/>
      <w:numFmt w:val="lowerRoman"/>
      <w:lvlText w:val="%6."/>
      <w:lvlJc w:val="right"/>
      <w:pPr>
        <w:ind w:left="4320" w:hanging="180"/>
      </w:pPr>
    </w:lvl>
    <w:lvl w:ilvl="6" w:tplc="95945557" w:tentative="1">
      <w:start w:val="1"/>
      <w:numFmt w:val="decimal"/>
      <w:lvlText w:val="%7."/>
      <w:lvlJc w:val="left"/>
      <w:pPr>
        <w:ind w:left="5040" w:hanging="360"/>
      </w:pPr>
    </w:lvl>
    <w:lvl w:ilvl="7" w:tplc="95945557" w:tentative="1">
      <w:start w:val="1"/>
      <w:numFmt w:val="lowerLetter"/>
      <w:lvlText w:val="%8."/>
      <w:lvlJc w:val="left"/>
      <w:pPr>
        <w:ind w:left="5760" w:hanging="360"/>
      </w:pPr>
    </w:lvl>
    <w:lvl w:ilvl="8" w:tplc="959455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8">
    <w:multiLevelType w:val="hybridMultilevel"/>
    <w:lvl w:ilvl="0" w:tplc="81851507">
      <w:start w:val="1"/>
      <w:numFmt w:val="decimal"/>
      <w:lvlText w:val="%1."/>
      <w:lvlJc w:val="left"/>
      <w:pPr>
        <w:ind w:left="720" w:hanging="360"/>
      </w:pPr>
    </w:lvl>
    <w:lvl w:ilvl="1" w:tplc="81851507" w:tentative="1">
      <w:start w:val="1"/>
      <w:numFmt w:val="lowerLetter"/>
      <w:lvlText w:val="%2."/>
      <w:lvlJc w:val="left"/>
      <w:pPr>
        <w:ind w:left="1440" w:hanging="360"/>
      </w:pPr>
    </w:lvl>
    <w:lvl w:ilvl="2" w:tplc="81851507" w:tentative="1">
      <w:start w:val="1"/>
      <w:numFmt w:val="lowerRoman"/>
      <w:lvlText w:val="%3."/>
      <w:lvlJc w:val="right"/>
      <w:pPr>
        <w:ind w:left="2160" w:hanging="180"/>
      </w:pPr>
    </w:lvl>
    <w:lvl w:ilvl="3" w:tplc="81851507" w:tentative="1">
      <w:start w:val="1"/>
      <w:numFmt w:val="decimal"/>
      <w:lvlText w:val="%4."/>
      <w:lvlJc w:val="left"/>
      <w:pPr>
        <w:ind w:left="2880" w:hanging="360"/>
      </w:pPr>
    </w:lvl>
    <w:lvl w:ilvl="4" w:tplc="81851507" w:tentative="1">
      <w:start w:val="1"/>
      <w:numFmt w:val="lowerLetter"/>
      <w:lvlText w:val="%5."/>
      <w:lvlJc w:val="left"/>
      <w:pPr>
        <w:ind w:left="3600" w:hanging="360"/>
      </w:pPr>
    </w:lvl>
    <w:lvl w:ilvl="5" w:tplc="81851507" w:tentative="1">
      <w:start w:val="1"/>
      <w:numFmt w:val="lowerRoman"/>
      <w:lvlText w:val="%6."/>
      <w:lvlJc w:val="right"/>
      <w:pPr>
        <w:ind w:left="4320" w:hanging="180"/>
      </w:pPr>
    </w:lvl>
    <w:lvl w:ilvl="6" w:tplc="81851507" w:tentative="1">
      <w:start w:val="1"/>
      <w:numFmt w:val="decimal"/>
      <w:lvlText w:val="%7."/>
      <w:lvlJc w:val="left"/>
      <w:pPr>
        <w:ind w:left="5040" w:hanging="360"/>
      </w:pPr>
    </w:lvl>
    <w:lvl w:ilvl="7" w:tplc="81851507" w:tentative="1">
      <w:start w:val="1"/>
      <w:numFmt w:val="lowerLetter"/>
      <w:lvlText w:val="%8."/>
      <w:lvlJc w:val="left"/>
      <w:pPr>
        <w:ind w:left="5760" w:hanging="360"/>
      </w:pPr>
    </w:lvl>
    <w:lvl w:ilvl="8" w:tplc="81851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7">
    <w:multiLevelType w:val="hybridMultilevel"/>
    <w:lvl w:ilvl="0" w:tplc="71956589">
      <w:start w:val="1"/>
      <w:numFmt w:val="decimal"/>
      <w:lvlText w:val="%1."/>
      <w:lvlJc w:val="left"/>
      <w:pPr>
        <w:ind w:left="720" w:hanging="360"/>
      </w:pPr>
    </w:lvl>
    <w:lvl w:ilvl="1" w:tplc="71956589" w:tentative="1">
      <w:start w:val="1"/>
      <w:numFmt w:val="lowerLetter"/>
      <w:lvlText w:val="%2."/>
      <w:lvlJc w:val="left"/>
      <w:pPr>
        <w:ind w:left="1440" w:hanging="360"/>
      </w:pPr>
    </w:lvl>
    <w:lvl w:ilvl="2" w:tplc="71956589" w:tentative="1">
      <w:start w:val="1"/>
      <w:numFmt w:val="lowerRoman"/>
      <w:lvlText w:val="%3."/>
      <w:lvlJc w:val="right"/>
      <w:pPr>
        <w:ind w:left="2160" w:hanging="180"/>
      </w:pPr>
    </w:lvl>
    <w:lvl w:ilvl="3" w:tplc="71956589" w:tentative="1">
      <w:start w:val="1"/>
      <w:numFmt w:val="decimal"/>
      <w:lvlText w:val="%4."/>
      <w:lvlJc w:val="left"/>
      <w:pPr>
        <w:ind w:left="2880" w:hanging="360"/>
      </w:pPr>
    </w:lvl>
    <w:lvl w:ilvl="4" w:tplc="71956589" w:tentative="1">
      <w:start w:val="1"/>
      <w:numFmt w:val="lowerLetter"/>
      <w:lvlText w:val="%5."/>
      <w:lvlJc w:val="left"/>
      <w:pPr>
        <w:ind w:left="3600" w:hanging="360"/>
      </w:pPr>
    </w:lvl>
    <w:lvl w:ilvl="5" w:tplc="71956589" w:tentative="1">
      <w:start w:val="1"/>
      <w:numFmt w:val="lowerRoman"/>
      <w:lvlText w:val="%6."/>
      <w:lvlJc w:val="right"/>
      <w:pPr>
        <w:ind w:left="4320" w:hanging="180"/>
      </w:pPr>
    </w:lvl>
    <w:lvl w:ilvl="6" w:tplc="71956589" w:tentative="1">
      <w:start w:val="1"/>
      <w:numFmt w:val="decimal"/>
      <w:lvlText w:val="%7."/>
      <w:lvlJc w:val="left"/>
      <w:pPr>
        <w:ind w:left="5040" w:hanging="360"/>
      </w:pPr>
    </w:lvl>
    <w:lvl w:ilvl="7" w:tplc="71956589" w:tentative="1">
      <w:start w:val="1"/>
      <w:numFmt w:val="lowerLetter"/>
      <w:lvlText w:val="%8."/>
      <w:lvlJc w:val="left"/>
      <w:pPr>
        <w:ind w:left="5760" w:hanging="360"/>
      </w:pPr>
    </w:lvl>
    <w:lvl w:ilvl="8" w:tplc="71956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6">
    <w:multiLevelType w:val="hybridMultilevel"/>
    <w:lvl w:ilvl="0" w:tplc="15762211">
      <w:start w:val="1"/>
      <w:numFmt w:val="decimal"/>
      <w:lvlText w:val="%1."/>
      <w:lvlJc w:val="left"/>
      <w:pPr>
        <w:ind w:left="720" w:hanging="360"/>
      </w:pPr>
    </w:lvl>
    <w:lvl w:ilvl="1" w:tplc="15762211" w:tentative="1">
      <w:start w:val="1"/>
      <w:numFmt w:val="lowerLetter"/>
      <w:lvlText w:val="%2."/>
      <w:lvlJc w:val="left"/>
      <w:pPr>
        <w:ind w:left="1440" w:hanging="360"/>
      </w:pPr>
    </w:lvl>
    <w:lvl w:ilvl="2" w:tplc="15762211" w:tentative="1">
      <w:start w:val="1"/>
      <w:numFmt w:val="lowerRoman"/>
      <w:lvlText w:val="%3."/>
      <w:lvlJc w:val="right"/>
      <w:pPr>
        <w:ind w:left="2160" w:hanging="180"/>
      </w:pPr>
    </w:lvl>
    <w:lvl w:ilvl="3" w:tplc="15762211" w:tentative="1">
      <w:start w:val="1"/>
      <w:numFmt w:val="decimal"/>
      <w:lvlText w:val="%4."/>
      <w:lvlJc w:val="left"/>
      <w:pPr>
        <w:ind w:left="2880" w:hanging="360"/>
      </w:pPr>
    </w:lvl>
    <w:lvl w:ilvl="4" w:tplc="15762211" w:tentative="1">
      <w:start w:val="1"/>
      <w:numFmt w:val="lowerLetter"/>
      <w:lvlText w:val="%5."/>
      <w:lvlJc w:val="left"/>
      <w:pPr>
        <w:ind w:left="3600" w:hanging="360"/>
      </w:pPr>
    </w:lvl>
    <w:lvl w:ilvl="5" w:tplc="15762211" w:tentative="1">
      <w:start w:val="1"/>
      <w:numFmt w:val="lowerRoman"/>
      <w:lvlText w:val="%6."/>
      <w:lvlJc w:val="right"/>
      <w:pPr>
        <w:ind w:left="4320" w:hanging="180"/>
      </w:pPr>
    </w:lvl>
    <w:lvl w:ilvl="6" w:tplc="15762211" w:tentative="1">
      <w:start w:val="1"/>
      <w:numFmt w:val="decimal"/>
      <w:lvlText w:val="%7."/>
      <w:lvlJc w:val="left"/>
      <w:pPr>
        <w:ind w:left="5040" w:hanging="360"/>
      </w:pPr>
    </w:lvl>
    <w:lvl w:ilvl="7" w:tplc="15762211" w:tentative="1">
      <w:start w:val="1"/>
      <w:numFmt w:val="lowerLetter"/>
      <w:lvlText w:val="%8."/>
      <w:lvlJc w:val="left"/>
      <w:pPr>
        <w:ind w:left="5760" w:hanging="360"/>
      </w:pPr>
    </w:lvl>
    <w:lvl w:ilvl="8" w:tplc="15762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5">
    <w:multiLevelType w:val="hybridMultilevel"/>
    <w:lvl w:ilvl="0" w:tplc="62363917">
      <w:start w:val="1"/>
      <w:numFmt w:val="decimal"/>
      <w:lvlText w:val="%1."/>
      <w:lvlJc w:val="left"/>
      <w:pPr>
        <w:ind w:left="720" w:hanging="360"/>
      </w:pPr>
    </w:lvl>
    <w:lvl w:ilvl="1" w:tplc="62363917" w:tentative="1">
      <w:start w:val="1"/>
      <w:numFmt w:val="lowerLetter"/>
      <w:lvlText w:val="%2."/>
      <w:lvlJc w:val="left"/>
      <w:pPr>
        <w:ind w:left="1440" w:hanging="360"/>
      </w:pPr>
    </w:lvl>
    <w:lvl w:ilvl="2" w:tplc="62363917" w:tentative="1">
      <w:start w:val="1"/>
      <w:numFmt w:val="lowerRoman"/>
      <w:lvlText w:val="%3."/>
      <w:lvlJc w:val="right"/>
      <w:pPr>
        <w:ind w:left="2160" w:hanging="180"/>
      </w:pPr>
    </w:lvl>
    <w:lvl w:ilvl="3" w:tplc="62363917" w:tentative="1">
      <w:start w:val="1"/>
      <w:numFmt w:val="decimal"/>
      <w:lvlText w:val="%4."/>
      <w:lvlJc w:val="left"/>
      <w:pPr>
        <w:ind w:left="2880" w:hanging="360"/>
      </w:pPr>
    </w:lvl>
    <w:lvl w:ilvl="4" w:tplc="62363917" w:tentative="1">
      <w:start w:val="1"/>
      <w:numFmt w:val="lowerLetter"/>
      <w:lvlText w:val="%5."/>
      <w:lvlJc w:val="left"/>
      <w:pPr>
        <w:ind w:left="3600" w:hanging="360"/>
      </w:pPr>
    </w:lvl>
    <w:lvl w:ilvl="5" w:tplc="62363917" w:tentative="1">
      <w:start w:val="1"/>
      <w:numFmt w:val="lowerRoman"/>
      <w:lvlText w:val="%6."/>
      <w:lvlJc w:val="right"/>
      <w:pPr>
        <w:ind w:left="4320" w:hanging="180"/>
      </w:pPr>
    </w:lvl>
    <w:lvl w:ilvl="6" w:tplc="62363917" w:tentative="1">
      <w:start w:val="1"/>
      <w:numFmt w:val="decimal"/>
      <w:lvlText w:val="%7."/>
      <w:lvlJc w:val="left"/>
      <w:pPr>
        <w:ind w:left="5040" w:hanging="360"/>
      </w:pPr>
    </w:lvl>
    <w:lvl w:ilvl="7" w:tplc="62363917" w:tentative="1">
      <w:start w:val="1"/>
      <w:numFmt w:val="lowerLetter"/>
      <w:lvlText w:val="%8."/>
      <w:lvlJc w:val="left"/>
      <w:pPr>
        <w:ind w:left="5760" w:hanging="360"/>
      </w:pPr>
    </w:lvl>
    <w:lvl w:ilvl="8" w:tplc="62363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4">
    <w:multiLevelType w:val="hybridMultilevel"/>
    <w:lvl w:ilvl="0" w:tplc="32751315">
      <w:start w:val="1"/>
      <w:numFmt w:val="decimal"/>
      <w:lvlText w:val="%1."/>
      <w:lvlJc w:val="left"/>
      <w:pPr>
        <w:ind w:left="720" w:hanging="360"/>
      </w:pPr>
    </w:lvl>
    <w:lvl w:ilvl="1" w:tplc="32751315" w:tentative="1">
      <w:start w:val="1"/>
      <w:numFmt w:val="lowerLetter"/>
      <w:lvlText w:val="%2."/>
      <w:lvlJc w:val="left"/>
      <w:pPr>
        <w:ind w:left="1440" w:hanging="360"/>
      </w:pPr>
    </w:lvl>
    <w:lvl w:ilvl="2" w:tplc="32751315" w:tentative="1">
      <w:start w:val="1"/>
      <w:numFmt w:val="lowerRoman"/>
      <w:lvlText w:val="%3."/>
      <w:lvlJc w:val="right"/>
      <w:pPr>
        <w:ind w:left="2160" w:hanging="180"/>
      </w:pPr>
    </w:lvl>
    <w:lvl w:ilvl="3" w:tplc="32751315" w:tentative="1">
      <w:start w:val="1"/>
      <w:numFmt w:val="decimal"/>
      <w:lvlText w:val="%4."/>
      <w:lvlJc w:val="left"/>
      <w:pPr>
        <w:ind w:left="2880" w:hanging="360"/>
      </w:pPr>
    </w:lvl>
    <w:lvl w:ilvl="4" w:tplc="32751315" w:tentative="1">
      <w:start w:val="1"/>
      <w:numFmt w:val="lowerLetter"/>
      <w:lvlText w:val="%5."/>
      <w:lvlJc w:val="left"/>
      <w:pPr>
        <w:ind w:left="3600" w:hanging="360"/>
      </w:pPr>
    </w:lvl>
    <w:lvl w:ilvl="5" w:tplc="32751315" w:tentative="1">
      <w:start w:val="1"/>
      <w:numFmt w:val="lowerRoman"/>
      <w:lvlText w:val="%6."/>
      <w:lvlJc w:val="right"/>
      <w:pPr>
        <w:ind w:left="4320" w:hanging="180"/>
      </w:pPr>
    </w:lvl>
    <w:lvl w:ilvl="6" w:tplc="32751315" w:tentative="1">
      <w:start w:val="1"/>
      <w:numFmt w:val="decimal"/>
      <w:lvlText w:val="%7."/>
      <w:lvlJc w:val="left"/>
      <w:pPr>
        <w:ind w:left="5040" w:hanging="360"/>
      </w:pPr>
    </w:lvl>
    <w:lvl w:ilvl="7" w:tplc="32751315" w:tentative="1">
      <w:start w:val="1"/>
      <w:numFmt w:val="lowerLetter"/>
      <w:lvlText w:val="%8."/>
      <w:lvlJc w:val="left"/>
      <w:pPr>
        <w:ind w:left="5760" w:hanging="360"/>
      </w:pPr>
    </w:lvl>
    <w:lvl w:ilvl="8" w:tplc="32751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3">
    <w:multiLevelType w:val="hybridMultilevel"/>
    <w:lvl w:ilvl="0" w:tplc="87806468">
      <w:start w:val="1"/>
      <w:numFmt w:val="decimal"/>
      <w:lvlText w:val="%1."/>
      <w:lvlJc w:val="left"/>
      <w:pPr>
        <w:ind w:left="720" w:hanging="360"/>
      </w:pPr>
    </w:lvl>
    <w:lvl w:ilvl="1" w:tplc="87806468" w:tentative="1">
      <w:start w:val="1"/>
      <w:numFmt w:val="lowerLetter"/>
      <w:lvlText w:val="%2."/>
      <w:lvlJc w:val="left"/>
      <w:pPr>
        <w:ind w:left="1440" w:hanging="360"/>
      </w:pPr>
    </w:lvl>
    <w:lvl w:ilvl="2" w:tplc="87806468" w:tentative="1">
      <w:start w:val="1"/>
      <w:numFmt w:val="lowerRoman"/>
      <w:lvlText w:val="%3."/>
      <w:lvlJc w:val="right"/>
      <w:pPr>
        <w:ind w:left="2160" w:hanging="180"/>
      </w:pPr>
    </w:lvl>
    <w:lvl w:ilvl="3" w:tplc="87806468" w:tentative="1">
      <w:start w:val="1"/>
      <w:numFmt w:val="decimal"/>
      <w:lvlText w:val="%4."/>
      <w:lvlJc w:val="left"/>
      <w:pPr>
        <w:ind w:left="2880" w:hanging="360"/>
      </w:pPr>
    </w:lvl>
    <w:lvl w:ilvl="4" w:tplc="87806468" w:tentative="1">
      <w:start w:val="1"/>
      <w:numFmt w:val="lowerLetter"/>
      <w:lvlText w:val="%5."/>
      <w:lvlJc w:val="left"/>
      <w:pPr>
        <w:ind w:left="3600" w:hanging="360"/>
      </w:pPr>
    </w:lvl>
    <w:lvl w:ilvl="5" w:tplc="87806468" w:tentative="1">
      <w:start w:val="1"/>
      <w:numFmt w:val="lowerRoman"/>
      <w:lvlText w:val="%6."/>
      <w:lvlJc w:val="right"/>
      <w:pPr>
        <w:ind w:left="4320" w:hanging="180"/>
      </w:pPr>
    </w:lvl>
    <w:lvl w:ilvl="6" w:tplc="87806468" w:tentative="1">
      <w:start w:val="1"/>
      <w:numFmt w:val="decimal"/>
      <w:lvlText w:val="%7."/>
      <w:lvlJc w:val="left"/>
      <w:pPr>
        <w:ind w:left="5040" w:hanging="360"/>
      </w:pPr>
    </w:lvl>
    <w:lvl w:ilvl="7" w:tplc="87806468" w:tentative="1">
      <w:start w:val="1"/>
      <w:numFmt w:val="lowerLetter"/>
      <w:lvlText w:val="%8."/>
      <w:lvlJc w:val="left"/>
      <w:pPr>
        <w:ind w:left="5760" w:hanging="360"/>
      </w:pPr>
    </w:lvl>
    <w:lvl w:ilvl="8" w:tplc="87806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2">
    <w:multiLevelType w:val="hybridMultilevel"/>
    <w:lvl w:ilvl="0" w:tplc="64104519">
      <w:start w:val="1"/>
      <w:numFmt w:val="decimal"/>
      <w:lvlText w:val="%1."/>
      <w:lvlJc w:val="left"/>
      <w:pPr>
        <w:ind w:left="720" w:hanging="360"/>
      </w:pPr>
    </w:lvl>
    <w:lvl w:ilvl="1" w:tplc="64104519" w:tentative="1">
      <w:start w:val="1"/>
      <w:numFmt w:val="lowerLetter"/>
      <w:lvlText w:val="%2."/>
      <w:lvlJc w:val="left"/>
      <w:pPr>
        <w:ind w:left="1440" w:hanging="360"/>
      </w:pPr>
    </w:lvl>
    <w:lvl w:ilvl="2" w:tplc="64104519" w:tentative="1">
      <w:start w:val="1"/>
      <w:numFmt w:val="lowerRoman"/>
      <w:lvlText w:val="%3."/>
      <w:lvlJc w:val="right"/>
      <w:pPr>
        <w:ind w:left="2160" w:hanging="180"/>
      </w:pPr>
    </w:lvl>
    <w:lvl w:ilvl="3" w:tplc="64104519" w:tentative="1">
      <w:start w:val="1"/>
      <w:numFmt w:val="decimal"/>
      <w:lvlText w:val="%4."/>
      <w:lvlJc w:val="left"/>
      <w:pPr>
        <w:ind w:left="2880" w:hanging="360"/>
      </w:pPr>
    </w:lvl>
    <w:lvl w:ilvl="4" w:tplc="64104519" w:tentative="1">
      <w:start w:val="1"/>
      <w:numFmt w:val="lowerLetter"/>
      <w:lvlText w:val="%5."/>
      <w:lvlJc w:val="left"/>
      <w:pPr>
        <w:ind w:left="3600" w:hanging="360"/>
      </w:pPr>
    </w:lvl>
    <w:lvl w:ilvl="5" w:tplc="64104519" w:tentative="1">
      <w:start w:val="1"/>
      <w:numFmt w:val="lowerRoman"/>
      <w:lvlText w:val="%6."/>
      <w:lvlJc w:val="right"/>
      <w:pPr>
        <w:ind w:left="4320" w:hanging="180"/>
      </w:pPr>
    </w:lvl>
    <w:lvl w:ilvl="6" w:tplc="64104519" w:tentative="1">
      <w:start w:val="1"/>
      <w:numFmt w:val="decimal"/>
      <w:lvlText w:val="%7."/>
      <w:lvlJc w:val="left"/>
      <w:pPr>
        <w:ind w:left="5040" w:hanging="360"/>
      </w:pPr>
    </w:lvl>
    <w:lvl w:ilvl="7" w:tplc="64104519" w:tentative="1">
      <w:start w:val="1"/>
      <w:numFmt w:val="lowerLetter"/>
      <w:lvlText w:val="%8."/>
      <w:lvlJc w:val="left"/>
      <w:pPr>
        <w:ind w:left="5760" w:hanging="360"/>
      </w:pPr>
    </w:lvl>
    <w:lvl w:ilvl="8" w:tplc="64104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1">
    <w:multiLevelType w:val="hybridMultilevel"/>
    <w:lvl w:ilvl="0" w:tplc="30208330">
      <w:start w:val="1"/>
      <w:numFmt w:val="decimal"/>
      <w:lvlText w:val="%1."/>
      <w:lvlJc w:val="left"/>
      <w:pPr>
        <w:ind w:left="720" w:hanging="360"/>
      </w:pPr>
    </w:lvl>
    <w:lvl w:ilvl="1" w:tplc="30208330" w:tentative="1">
      <w:start w:val="1"/>
      <w:numFmt w:val="lowerLetter"/>
      <w:lvlText w:val="%2."/>
      <w:lvlJc w:val="left"/>
      <w:pPr>
        <w:ind w:left="1440" w:hanging="360"/>
      </w:pPr>
    </w:lvl>
    <w:lvl w:ilvl="2" w:tplc="30208330" w:tentative="1">
      <w:start w:val="1"/>
      <w:numFmt w:val="lowerRoman"/>
      <w:lvlText w:val="%3."/>
      <w:lvlJc w:val="right"/>
      <w:pPr>
        <w:ind w:left="2160" w:hanging="180"/>
      </w:pPr>
    </w:lvl>
    <w:lvl w:ilvl="3" w:tplc="30208330" w:tentative="1">
      <w:start w:val="1"/>
      <w:numFmt w:val="decimal"/>
      <w:lvlText w:val="%4."/>
      <w:lvlJc w:val="left"/>
      <w:pPr>
        <w:ind w:left="2880" w:hanging="360"/>
      </w:pPr>
    </w:lvl>
    <w:lvl w:ilvl="4" w:tplc="30208330" w:tentative="1">
      <w:start w:val="1"/>
      <w:numFmt w:val="lowerLetter"/>
      <w:lvlText w:val="%5."/>
      <w:lvlJc w:val="left"/>
      <w:pPr>
        <w:ind w:left="3600" w:hanging="360"/>
      </w:pPr>
    </w:lvl>
    <w:lvl w:ilvl="5" w:tplc="30208330" w:tentative="1">
      <w:start w:val="1"/>
      <w:numFmt w:val="lowerRoman"/>
      <w:lvlText w:val="%6."/>
      <w:lvlJc w:val="right"/>
      <w:pPr>
        <w:ind w:left="4320" w:hanging="180"/>
      </w:pPr>
    </w:lvl>
    <w:lvl w:ilvl="6" w:tplc="30208330" w:tentative="1">
      <w:start w:val="1"/>
      <w:numFmt w:val="decimal"/>
      <w:lvlText w:val="%7."/>
      <w:lvlJc w:val="left"/>
      <w:pPr>
        <w:ind w:left="5040" w:hanging="360"/>
      </w:pPr>
    </w:lvl>
    <w:lvl w:ilvl="7" w:tplc="30208330" w:tentative="1">
      <w:start w:val="1"/>
      <w:numFmt w:val="lowerLetter"/>
      <w:lvlText w:val="%8."/>
      <w:lvlJc w:val="left"/>
      <w:pPr>
        <w:ind w:left="5760" w:hanging="360"/>
      </w:pPr>
    </w:lvl>
    <w:lvl w:ilvl="8" w:tplc="30208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10">
    <w:multiLevelType w:val="hybridMultilevel"/>
    <w:lvl w:ilvl="0" w:tplc="95825664">
      <w:start w:val="1"/>
      <w:numFmt w:val="decimal"/>
      <w:lvlText w:val="%1."/>
      <w:lvlJc w:val="left"/>
      <w:pPr>
        <w:ind w:left="720" w:hanging="360"/>
      </w:pPr>
    </w:lvl>
    <w:lvl w:ilvl="1" w:tplc="95825664" w:tentative="1">
      <w:start w:val="1"/>
      <w:numFmt w:val="lowerLetter"/>
      <w:lvlText w:val="%2."/>
      <w:lvlJc w:val="left"/>
      <w:pPr>
        <w:ind w:left="1440" w:hanging="360"/>
      </w:pPr>
    </w:lvl>
    <w:lvl w:ilvl="2" w:tplc="95825664" w:tentative="1">
      <w:start w:val="1"/>
      <w:numFmt w:val="lowerRoman"/>
      <w:lvlText w:val="%3."/>
      <w:lvlJc w:val="right"/>
      <w:pPr>
        <w:ind w:left="2160" w:hanging="180"/>
      </w:pPr>
    </w:lvl>
    <w:lvl w:ilvl="3" w:tplc="95825664" w:tentative="1">
      <w:start w:val="1"/>
      <w:numFmt w:val="decimal"/>
      <w:lvlText w:val="%4."/>
      <w:lvlJc w:val="left"/>
      <w:pPr>
        <w:ind w:left="2880" w:hanging="360"/>
      </w:pPr>
    </w:lvl>
    <w:lvl w:ilvl="4" w:tplc="95825664" w:tentative="1">
      <w:start w:val="1"/>
      <w:numFmt w:val="lowerLetter"/>
      <w:lvlText w:val="%5."/>
      <w:lvlJc w:val="left"/>
      <w:pPr>
        <w:ind w:left="3600" w:hanging="360"/>
      </w:pPr>
    </w:lvl>
    <w:lvl w:ilvl="5" w:tplc="95825664" w:tentative="1">
      <w:start w:val="1"/>
      <w:numFmt w:val="lowerRoman"/>
      <w:lvlText w:val="%6."/>
      <w:lvlJc w:val="right"/>
      <w:pPr>
        <w:ind w:left="4320" w:hanging="180"/>
      </w:pPr>
    </w:lvl>
    <w:lvl w:ilvl="6" w:tplc="95825664" w:tentative="1">
      <w:start w:val="1"/>
      <w:numFmt w:val="decimal"/>
      <w:lvlText w:val="%7."/>
      <w:lvlJc w:val="left"/>
      <w:pPr>
        <w:ind w:left="5040" w:hanging="360"/>
      </w:pPr>
    </w:lvl>
    <w:lvl w:ilvl="7" w:tplc="95825664" w:tentative="1">
      <w:start w:val="1"/>
      <w:numFmt w:val="lowerLetter"/>
      <w:lvlText w:val="%8."/>
      <w:lvlJc w:val="left"/>
      <w:pPr>
        <w:ind w:left="5760" w:hanging="360"/>
      </w:pPr>
    </w:lvl>
    <w:lvl w:ilvl="8" w:tplc="95825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09">
    <w:multiLevelType w:val="hybridMultilevel"/>
    <w:lvl w:ilvl="0" w:tplc="37173376">
      <w:start w:val="1"/>
      <w:numFmt w:val="decimal"/>
      <w:lvlText w:val="%1."/>
      <w:lvlJc w:val="left"/>
      <w:pPr>
        <w:ind w:left="720" w:hanging="360"/>
      </w:pPr>
    </w:lvl>
    <w:lvl w:ilvl="1" w:tplc="37173376" w:tentative="1">
      <w:start w:val="1"/>
      <w:numFmt w:val="lowerLetter"/>
      <w:lvlText w:val="%2."/>
      <w:lvlJc w:val="left"/>
      <w:pPr>
        <w:ind w:left="1440" w:hanging="360"/>
      </w:pPr>
    </w:lvl>
    <w:lvl w:ilvl="2" w:tplc="37173376" w:tentative="1">
      <w:start w:val="1"/>
      <w:numFmt w:val="lowerRoman"/>
      <w:lvlText w:val="%3."/>
      <w:lvlJc w:val="right"/>
      <w:pPr>
        <w:ind w:left="2160" w:hanging="180"/>
      </w:pPr>
    </w:lvl>
    <w:lvl w:ilvl="3" w:tplc="37173376" w:tentative="1">
      <w:start w:val="1"/>
      <w:numFmt w:val="decimal"/>
      <w:lvlText w:val="%4."/>
      <w:lvlJc w:val="left"/>
      <w:pPr>
        <w:ind w:left="2880" w:hanging="360"/>
      </w:pPr>
    </w:lvl>
    <w:lvl w:ilvl="4" w:tplc="37173376" w:tentative="1">
      <w:start w:val="1"/>
      <w:numFmt w:val="lowerLetter"/>
      <w:lvlText w:val="%5."/>
      <w:lvlJc w:val="left"/>
      <w:pPr>
        <w:ind w:left="3600" w:hanging="360"/>
      </w:pPr>
    </w:lvl>
    <w:lvl w:ilvl="5" w:tplc="37173376" w:tentative="1">
      <w:start w:val="1"/>
      <w:numFmt w:val="lowerRoman"/>
      <w:lvlText w:val="%6."/>
      <w:lvlJc w:val="right"/>
      <w:pPr>
        <w:ind w:left="4320" w:hanging="180"/>
      </w:pPr>
    </w:lvl>
    <w:lvl w:ilvl="6" w:tplc="37173376" w:tentative="1">
      <w:start w:val="1"/>
      <w:numFmt w:val="decimal"/>
      <w:lvlText w:val="%7."/>
      <w:lvlJc w:val="left"/>
      <w:pPr>
        <w:ind w:left="5040" w:hanging="360"/>
      </w:pPr>
    </w:lvl>
    <w:lvl w:ilvl="7" w:tplc="37173376" w:tentative="1">
      <w:start w:val="1"/>
      <w:numFmt w:val="lowerLetter"/>
      <w:lvlText w:val="%8."/>
      <w:lvlJc w:val="left"/>
      <w:pPr>
        <w:ind w:left="5760" w:hanging="360"/>
      </w:pPr>
    </w:lvl>
    <w:lvl w:ilvl="8" w:tplc="37173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08">
    <w:multiLevelType w:val="hybridMultilevel"/>
    <w:lvl w:ilvl="0" w:tplc="88850574">
      <w:start w:val="1"/>
      <w:numFmt w:val="decimal"/>
      <w:lvlText w:val="%1."/>
      <w:lvlJc w:val="left"/>
      <w:pPr>
        <w:ind w:left="720" w:hanging="360"/>
      </w:pPr>
    </w:lvl>
    <w:lvl w:ilvl="1" w:tplc="88850574" w:tentative="1">
      <w:start w:val="1"/>
      <w:numFmt w:val="lowerLetter"/>
      <w:lvlText w:val="%2."/>
      <w:lvlJc w:val="left"/>
      <w:pPr>
        <w:ind w:left="1440" w:hanging="360"/>
      </w:pPr>
    </w:lvl>
    <w:lvl w:ilvl="2" w:tplc="88850574" w:tentative="1">
      <w:start w:val="1"/>
      <w:numFmt w:val="lowerRoman"/>
      <w:lvlText w:val="%3."/>
      <w:lvlJc w:val="right"/>
      <w:pPr>
        <w:ind w:left="2160" w:hanging="180"/>
      </w:pPr>
    </w:lvl>
    <w:lvl w:ilvl="3" w:tplc="88850574" w:tentative="1">
      <w:start w:val="1"/>
      <w:numFmt w:val="decimal"/>
      <w:lvlText w:val="%4."/>
      <w:lvlJc w:val="left"/>
      <w:pPr>
        <w:ind w:left="2880" w:hanging="360"/>
      </w:pPr>
    </w:lvl>
    <w:lvl w:ilvl="4" w:tplc="88850574" w:tentative="1">
      <w:start w:val="1"/>
      <w:numFmt w:val="lowerLetter"/>
      <w:lvlText w:val="%5."/>
      <w:lvlJc w:val="left"/>
      <w:pPr>
        <w:ind w:left="3600" w:hanging="360"/>
      </w:pPr>
    </w:lvl>
    <w:lvl w:ilvl="5" w:tplc="88850574" w:tentative="1">
      <w:start w:val="1"/>
      <w:numFmt w:val="lowerRoman"/>
      <w:lvlText w:val="%6."/>
      <w:lvlJc w:val="right"/>
      <w:pPr>
        <w:ind w:left="4320" w:hanging="180"/>
      </w:pPr>
    </w:lvl>
    <w:lvl w:ilvl="6" w:tplc="88850574" w:tentative="1">
      <w:start w:val="1"/>
      <w:numFmt w:val="decimal"/>
      <w:lvlText w:val="%7."/>
      <w:lvlJc w:val="left"/>
      <w:pPr>
        <w:ind w:left="5040" w:hanging="360"/>
      </w:pPr>
    </w:lvl>
    <w:lvl w:ilvl="7" w:tplc="88850574" w:tentative="1">
      <w:start w:val="1"/>
      <w:numFmt w:val="lowerLetter"/>
      <w:lvlText w:val="%8."/>
      <w:lvlJc w:val="left"/>
      <w:pPr>
        <w:ind w:left="5760" w:hanging="360"/>
      </w:pPr>
    </w:lvl>
    <w:lvl w:ilvl="8" w:tplc="88850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07">
    <w:multiLevelType w:val="hybridMultilevel"/>
    <w:lvl w:ilvl="0" w:tplc="69257408">
      <w:start w:val="1"/>
      <w:numFmt w:val="decimal"/>
      <w:lvlText w:val="%1."/>
      <w:lvlJc w:val="left"/>
      <w:pPr>
        <w:ind w:left="720" w:hanging="360"/>
      </w:pPr>
    </w:lvl>
    <w:lvl w:ilvl="1" w:tplc="69257408" w:tentative="1">
      <w:start w:val="1"/>
      <w:numFmt w:val="lowerLetter"/>
      <w:lvlText w:val="%2."/>
      <w:lvlJc w:val="left"/>
      <w:pPr>
        <w:ind w:left="1440" w:hanging="360"/>
      </w:pPr>
    </w:lvl>
    <w:lvl w:ilvl="2" w:tplc="69257408" w:tentative="1">
      <w:start w:val="1"/>
      <w:numFmt w:val="lowerRoman"/>
      <w:lvlText w:val="%3."/>
      <w:lvlJc w:val="right"/>
      <w:pPr>
        <w:ind w:left="2160" w:hanging="180"/>
      </w:pPr>
    </w:lvl>
    <w:lvl w:ilvl="3" w:tplc="69257408" w:tentative="1">
      <w:start w:val="1"/>
      <w:numFmt w:val="decimal"/>
      <w:lvlText w:val="%4."/>
      <w:lvlJc w:val="left"/>
      <w:pPr>
        <w:ind w:left="2880" w:hanging="360"/>
      </w:pPr>
    </w:lvl>
    <w:lvl w:ilvl="4" w:tplc="69257408" w:tentative="1">
      <w:start w:val="1"/>
      <w:numFmt w:val="lowerLetter"/>
      <w:lvlText w:val="%5."/>
      <w:lvlJc w:val="left"/>
      <w:pPr>
        <w:ind w:left="3600" w:hanging="360"/>
      </w:pPr>
    </w:lvl>
    <w:lvl w:ilvl="5" w:tplc="69257408" w:tentative="1">
      <w:start w:val="1"/>
      <w:numFmt w:val="lowerRoman"/>
      <w:lvlText w:val="%6."/>
      <w:lvlJc w:val="right"/>
      <w:pPr>
        <w:ind w:left="4320" w:hanging="180"/>
      </w:pPr>
    </w:lvl>
    <w:lvl w:ilvl="6" w:tplc="69257408" w:tentative="1">
      <w:start w:val="1"/>
      <w:numFmt w:val="decimal"/>
      <w:lvlText w:val="%7."/>
      <w:lvlJc w:val="left"/>
      <w:pPr>
        <w:ind w:left="5040" w:hanging="360"/>
      </w:pPr>
    </w:lvl>
    <w:lvl w:ilvl="7" w:tplc="69257408" w:tentative="1">
      <w:start w:val="1"/>
      <w:numFmt w:val="lowerLetter"/>
      <w:lvlText w:val="%8."/>
      <w:lvlJc w:val="left"/>
      <w:pPr>
        <w:ind w:left="5760" w:hanging="360"/>
      </w:pPr>
    </w:lvl>
    <w:lvl w:ilvl="8" w:tplc="69257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06">
    <w:multiLevelType w:val="hybridMultilevel"/>
    <w:lvl w:ilvl="0" w:tplc="65982760">
      <w:start w:val="1"/>
      <w:numFmt w:val="decimal"/>
      <w:lvlText w:val="%1."/>
      <w:lvlJc w:val="left"/>
      <w:pPr>
        <w:ind w:left="720" w:hanging="360"/>
      </w:pPr>
    </w:lvl>
    <w:lvl w:ilvl="1" w:tplc="65982760" w:tentative="1">
      <w:start w:val="1"/>
      <w:numFmt w:val="lowerLetter"/>
      <w:lvlText w:val="%2."/>
      <w:lvlJc w:val="left"/>
      <w:pPr>
        <w:ind w:left="1440" w:hanging="360"/>
      </w:pPr>
    </w:lvl>
    <w:lvl w:ilvl="2" w:tplc="65982760" w:tentative="1">
      <w:start w:val="1"/>
      <w:numFmt w:val="lowerRoman"/>
      <w:lvlText w:val="%3."/>
      <w:lvlJc w:val="right"/>
      <w:pPr>
        <w:ind w:left="2160" w:hanging="180"/>
      </w:pPr>
    </w:lvl>
    <w:lvl w:ilvl="3" w:tplc="65982760" w:tentative="1">
      <w:start w:val="1"/>
      <w:numFmt w:val="decimal"/>
      <w:lvlText w:val="%4."/>
      <w:lvlJc w:val="left"/>
      <w:pPr>
        <w:ind w:left="2880" w:hanging="360"/>
      </w:pPr>
    </w:lvl>
    <w:lvl w:ilvl="4" w:tplc="65982760" w:tentative="1">
      <w:start w:val="1"/>
      <w:numFmt w:val="lowerLetter"/>
      <w:lvlText w:val="%5."/>
      <w:lvlJc w:val="left"/>
      <w:pPr>
        <w:ind w:left="3600" w:hanging="360"/>
      </w:pPr>
    </w:lvl>
    <w:lvl w:ilvl="5" w:tplc="65982760" w:tentative="1">
      <w:start w:val="1"/>
      <w:numFmt w:val="lowerRoman"/>
      <w:lvlText w:val="%6."/>
      <w:lvlJc w:val="right"/>
      <w:pPr>
        <w:ind w:left="4320" w:hanging="180"/>
      </w:pPr>
    </w:lvl>
    <w:lvl w:ilvl="6" w:tplc="65982760" w:tentative="1">
      <w:start w:val="1"/>
      <w:numFmt w:val="decimal"/>
      <w:lvlText w:val="%7."/>
      <w:lvlJc w:val="left"/>
      <w:pPr>
        <w:ind w:left="5040" w:hanging="360"/>
      </w:pPr>
    </w:lvl>
    <w:lvl w:ilvl="7" w:tplc="65982760" w:tentative="1">
      <w:start w:val="1"/>
      <w:numFmt w:val="lowerLetter"/>
      <w:lvlText w:val="%8."/>
      <w:lvlJc w:val="left"/>
      <w:pPr>
        <w:ind w:left="5760" w:hanging="360"/>
      </w:pPr>
    </w:lvl>
    <w:lvl w:ilvl="8" w:tplc="65982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05">
    <w:multiLevelType w:val="hybridMultilevel"/>
    <w:lvl w:ilvl="0" w:tplc="77159075">
      <w:start w:val="1"/>
      <w:numFmt w:val="decimal"/>
      <w:lvlText w:val="%1."/>
      <w:lvlJc w:val="left"/>
      <w:pPr>
        <w:ind w:left="720" w:hanging="360"/>
      </w:pPr>
    </w:lvl>
    <w:lvl w:ilvl="1" w:tplc="77159075" w:tentative="1">
      <w:start w:val="1"/>
      <w:numFmt w:val="lowerLetter"/>
      <w:lvlText w:val="%2."/>
      <w:lvlJc w:val="left"/>
      <w:pPr>
        <w:ind w:left="1440" w:hanging="360"/>
      </w:pPr>
    </w:lvl>
    <w:lvl w:ilvl="2" w:tplc="77159075" w:tentative="1">
      <w:start w:val="1"/>
      <w:numFmt w:val="lowerRoman"/>
      <w:lvlText w:val="%3."/>
      <w:lvlJc w:val="right"/>
      <w:pPr>
        <w:ind w:left="2160" w:hanging="180"/>
      </w:pPr>
    </w:lvl>
    <w:lvl w:ilvl="3" w:tplc="77159075" w:tentative="1">
      <w:start w:val="1"/>
      <w:numFmt w:val="decimal"/>
      <w:lvlText w:val="%4."/>
      <w:lvlJc w:val="left"/>
      <w:pPr>
        <w:ind w:left="2880" w:hanging="360"/>
      </w:pPr>
    </w:lvl>
    <w:lvl w:ilvl="4" w:tplc="77159075" w:tentative="1">
      <w:start w:val="1"/>
      <w:numFmt w:val="lowerLetter"/>
      <w:lvlText w:val="%5."/>
      <w:lvlJc w:val="left"/>
      <w:pPr>
        <w:ind w:left="3600" w:hanging="360"/>
      </w:pPr>
    </w:lvl>
    <w:lvl w:ilvl="5" w:tplc="77159075" w:tentative="1">
      <w:start w:val="1"/>
      <w:numFmt w:val="lowerRoman"/>
      <w:lvlText w:val="%6."/>
      <w:lvlJc w:val="right"/>
      <w:pPr>
        <w:ind w:left="4320" w:hanging="180"/>
      </w:pPr>
    </w:lvl>
    <w:lvl w:ilvl="6" w:tplc="77159075" w:tentative="1">
      <w:start w:val="1"/>
      <w:numFmt w:val="decimal"/>
      <w:lvlText w:val="%7."/>
      <w:lvlJc w:val="left"/>
      <w:pPr>
        <w:ind w:left="5040" w:hanging="360"/>
      </w:pPr>
    </w:lvl>
    <w:lvl w:ilvl="7" w:tplc="77159075" w:tentative="1">
      <w:start w:val="1"/>
      <w:numFmt w:val="lowerLetter"/>
      <w:lvlText w:val="%8."/>
      <w:lvlJc w:val="left"/>
      <w:pPr>
        <w:ind w:left="5760" w:hanging="360"/>
      </w:pPr>
    </w:lvl>
    <w:lvl w:ilvl="8" w:tplc="77159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04">
    <w:multiLevelType w:val="hybridMultilevel"/>
    <w:lvl w:ilvl="0" w:tplc="51996650">
      <w:start w:val="1"/>
      <w:numFmt w:val="decimal"/>
      <w:lvlText w:val="%1."/>
      <w:lvlJc w:val="left"/>
      <w:pPr>
        <w:ind w:left="720" w:hanging="360"/>
      </w:pPr>
    </w:lvl>
    <w:lvl w:ilvl="1" w:tplc="51996650" w:tentative="1">
      <w:start w:val="1"/>
      <w:numFmt w:val="lowerLetter"/>
      <w:lvlText w:val="%2."/>
      <w:lvlJc w:val="left"/>
      <w:pPr>
        <w:ind w:left="1440" w:hanging="360"/>
      </w:pPr>
    </w:lvl>
    <w:lvl w:ilvl="2" w:tplc="51996650" w:tentative="1">
      <w:start w:val="1"/>
      <w:numFmt w:val="lowerRoman"/>
      <w:lvlText w:val="%3."/>
      <w:lvlJc w:val="right"/>
      <w:pPr>
        <w:ind w:left="2160" w:hanging="180"/>
      </w:pPr>
    </w:lvl>
    <w:lvl w:ilvl="3" w:tplc="51996650" w:tentative="1">
      <w:start w:val="1"/>
      <w:numFmt w:val="decimal"/>
      <w:lvlText w:val="%4."/>
      <w:lvlJc w:val="left"/>
      <w:pPr>
        <w:ind w:left="2880" w:hanging="360"/>
      </w:pPr>
    </w:lvl>
    <w:lvl w:ilvl="4" w:tplc="51996650" w:tentative="1">
      <w:start w:val="1"/>
      <w:numFmt w:val="lowerLetter"/>
      <w:lvlText w:val="%5."/>
      <w:lvlJc w:val="left"/>
      <w:pPr>
        <w:ind w:left="3600" w:hanging="360"/>
      </w:pPr>
    </w:lvl>
    <w:lvl w:ilvl="5" w:tplc="51996650" w:tentative="1">
      <w:start w:val="1"/>
      <w:numFmt w:val="lowerRoman"/>
      <w:lvlText w:val="%6."/>
      <w:lvlJc w:val="right"/>
      <w:pPr>
        <w:ind w:left="4320" w:hanging="180"/>
      </w:pPr>
    </w:lvl>
    <w:lvl w:ilvl="6" w:tplc="51996650" w:tentative="1">
      <w:start w:val="1"/>
      <w:numFmt w:val="decimal"/>
      <w:lvlText w:val="%7."/>
      <w:lvlJc w:val="left"/>
      <w:pPr>
        <w:ind w:left="5040" w:hanging="360"/>
      </w:pPr>
    </w:lvl>
    <w:lvl w:ilvl="7" w:tplc="51996650" w:tentative="1">
      <w:start w:val="1"/>
      <w:numFmt w:val="lowerLetter"/>
      <w:lvlText w:val="%8."/>
      <w:lvlJc w:val="left"/>
      <w:pPr>
        <w:ind w:left="5760" w:hanging="360"/>
      </w:pPr>
    </w:lvl>
    <w:lvl w:ilvl="8" w:tplc="51996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03">
    <w:multiLevelType w:val="hybridMultilevel"/>
    <w:lvl w:ilvl="0" w:tplc="94316207">
      <w:start w:val="1"/>
      <w:numFmt w:val="decimal"/>
      <w:lvlText w:val="%1."/>
      <w:lvlJc w:val="left"/>
      <w:pPr>
        <w:ind w:left="720" w:hanging="360"/>
      </w:pPr>
    </w:lvl>
    <w:lvl w:ilvl="1" w:tplc="94316207" w:tentative="1">
      <w:start w:val="1"/>
      <w:numFmt w:val="lowerLetter"/>
      <w:lvlText w:val="%2."/>
      <w:lvlJc w:val="left"/>
      <w:pPr>
        <w:ind w:left="1440" w:hanging="360"/>
      </w:pPr>
    </w:lvl>
    <w:lvl w:ilvl="2" w:tplc="94316207" w:tentative="1">
      <w:start w:val="1"/>
      <w:numFmt w:val="lowerRoman"/>
      <w:lvlText w:val="%3."/>
      <w:lvlJc w:val="right"/>
      <w:pPr>
        <w:ind w:left="2160" w:hanging="180"/>
      </w:pPr>
    </w:lvl>
    <w:lvl w:ilvl="3" w:tplc="94316207" w:tentative="1">
      <w:start w:val="1"/>
      <w:numFmt w:val="decimal"/>
      <w:lvlText w:val="%4."/>
      <w:lvlJc w:val="left"/>
      <w:pPr>
        <w:ind w:left="2880" w:hanging="360"/>
      </w:pPr>
    </w:lvl>
    <w:lvl w:ilvl="4" w:tplc="94316207" w:tentative="1">
      <w:start w:val="1"/>
      <w:numFmt w:val="lowerLetter"/>
      <w:lvlText w:val="%5."/>
      <w:lvlJc w:val="left"/>
      <w:pPr>
        <w:ind w:left="3600" w:hanging="360"/>
      </w:pPr>
    </w:lvl>
    <w:lvl w:ilvl="5" w:tplc="94316207" w:tentative="1">
      <w:start w:val="1"/>
      <w:numFmt w:val="lowerRoman"/>
      <w:lvlText w:val="%6."/>
      <w:lvlJc w:val="right"/>
      <w:pPr>
        <w:ind w:left="4320" w:hanging="180"/>
      </w:pPr>
    </w:lvl>
    <w:lvl w:ilvl="6" w:tplc="94316207" w:tentative="1">
      <w:start w:val="1"/>
      <w:numFmt w:val="decimal"/>
      <w:lvlText w:val="%7."/>
      <w:lvlJc w:val="left"/>
      <w:pPr>
        <w:ind w:left="5040" w:hanging="360"/>
      </w:pPr>
    </w:lvl>
    <w:lvl w:ilvl="7" w:tplc="94316207" w:tentative="1">
      <w:start w:val="1"/>
      <w:numFmt w:val="lowerLetter"/>
      <w:lvlText w:val="%8."/>
      <w:lvlJc w:val="left"/>
      <w:pPr>
        <w:ind w:left="5760" w:hanging="360"/>
      </w:pPr>
    </w:lvl>
    <w:lvl w:ilvl="8" w:tplc="94316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02">
    <w:multiLevelType w:val="hybridMultilevel"/>
    <w:lvl w:ilvl="0" w:tplc="49907255">
      <w:start w:val="1"/>
      <w:numFmt w:val="decimal"/>
      <w:lvlText w:val="%1."/>
      <w:lvlJc w:val="left"/>
      <w:pPr>
        <w:ind w:left="720" w:hanging="360"/>
      </w:pPr>
    </w:lvl>
    <w:lvl w:ilvl="1" w:tplc="49907255" w:tentative="1">
      <w:start w:val="1"/>
      <w:numFmt w:val="lowerLetter"/>
      <w:lvlText w:val="%2."/>
      <w:lvlJc w:val="left"/>
      <w:pPr>
        <w:ind w:left="1440" w:hanging="360"/>
      </w:pPr>
    </w:lvl>
    <w:lvl w:ilvl="2" w:tplc="49907255" w:tentative="1">
      <w:start w:val="1"/>
      <w:numFmt w:val="lowerRoman"/>
      <w:lvlText w:val="%3."/>
      <w:lvlJc w:val="right"/>
      <w:pPr>
        <w:ind w:left="2160" w:hanging="180"/>
      </w:pPr>
    </w:lvl>
    <w:lvl w:ilvl="3" w:tplc="49907255" w:tentative="1">
      <w:start w:val="1"/>
      <w:numFmt w:val="decimal"/>
      <w:lvlText w:val="%4."/>
      <w:lvlJc w:val="left"/>
      <w:pPr>
        <w:ind w:left="2880" w:hanging="360"/>
      </w:pPr>
    </w:lvl>
    <w:lvl w:ilvl="4" w:tplc="49907255" w:tentative="1">
      <w:start w:val="1"/>
      <w:numFmt w:val="lowerLetter"/>
      <w:lvlText w:val="%5."/>
      <w:lvlJc w:val="left"/>
      <w:pPr>
        <w:ind w:left="3600" w:hanging="360"/>
      </w:pPr>
    </w:lvl>
    <w:lvl w:ilvl="5" w:tplc="49907255" w:tentative="1">
      <w:start w:val="1"/>
      <w:numFmt w:val="lowerRoman"/>
      <w:lvlText w:val="%6."/>
      <w:lvlJc w:val="right"/>
      <w:pPr>
        <w:ind w:left="4320" w:hanging="180"/>
      </w:pPr>
    </w:lvl>
    <w:lvl w:ilvl="6" w:tplc="49907255" w:tentative="1">
      <w:start w:val="1"/>
      <w:numFmt w:val="decimal"/>
      <w:lvlText w:val="%7."/>
      <w:lvlJc w:val="left"/>
      <w:pPr>
        <w:ind w:left="5040" w:hanging="360"/>
      </w:pPr>
    </w:lvl>
    <w:lvl w:ilvl="7" w:tplc="49907255" w:tentative="1">
      <w:start w:val="1"/>
      <w:numFmt w:val="lowerLetter"/>
      <w:lvlText w:val="%8."/>
      <w:lvlJc w:val="left"/>
      <w:pPr>
        <w:ind w:left="5760" w:hanging="360"/>
      </w:pPr>
    </w:lvl>
    <w:lvl w:ilvl="8" w:tplc="49907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01">
    <w:multiLevelType w:val="hybridMultilevel"/>
    <w:lvl w:ilvl="0" w:tplc="93737678">
      <w:start w:val="1"/>
      <w:numFmt w:val="decimal"/>
      <w:lvlText w:val="%1."/>
      <w:lvlJc w:val="left"/>
      <w:pPr>
        <w:ind w:left="720" w:hanging="360"/>
      </w:pPr>
    </w:lvl>
    <w:lvl w:ilvl="1" w:tplc="93737678" w:tentative="1">
      <w:start w:val="1"/>
      <w:numFmt w:val="lowerLetter"/>
      <w:lvlText w:val="%2."/>
      <w:lvlJc w:val="left"/>
      <w:pPr>
        <w:ind w:left="1440" w:hanging="360"/>
      </w:pPr>
    </w:lvl>
    <w:lvl w:ilvl="2" w:tplc="93737678" w:tentative="1">
      <w:start w:val="1"/>
      <w:numFmt w:val="lowerRoman"/>
      <w:lvlText w:val="%3."/>
      <w:lvlJc w:val="right"/>
      <w:pPr>
        <w:ind w:left="2160" w:hanging="180"/>
      </w:pPr>
    </w:lvl>
    <w:lvl w:ilvl="3" w:tplc="93737678" w:tentative="1">
      <w:start w:val="1"/>
      <w:numFmt w:val="decimal"/>
      <w:lvlText w:val="%4."/>
      <w:lvlJc w:val="left"/>
      <w:pPr>
        <w:ind w:left="2880" w:hanging="360"/>
      </w:pPr>
    </w:lvl>
    <w:lvl w:ilvl="4" w:tplc="93737678" w:tentative="1">
      <w:start w:val="1"/>
      <w:numFmt w:val="lowerLetter"/>
      <w:lvlText w:val="%5."/>
      <w:lvlJc w:val="left"/>
      <w:pPr>
        <w:ind w:left="3600" w:hanging="360"/>
      </w:pPr>
    </w:lvl>
    <w:lvl w:ilvl="5" w:tplc="93737678" w:tentative="1">
      <w:start w:val="1"/>
      <w:numFmt w:val="lowerRoman"/>
      <w:lvlText w:val="%6."/>
      <w:lvlJc w:val="right"/>
      <w:pPr>
        <w:ind w:left="4320" w:hanging="180"/>
      </w:pPr>
    </w:lvl>
    <w:lvl w:ilvl="6" w:tplc="93737678" w:tentative="1">
      <w:start w:val="1"/>
      <w:numFmt w:val="decimal"/>
      <w:lvlText w:val="%7."/>
      <w:lvlJc w:val="left"/>
      <w:pPr>
        <w:ind w:left="5040" w:hanging="360"/>
      </w:pPr>
    </w:lvl>
    <w:lvl w:ilvl="7" w:tplc="93737678" w:tentative="1">
      <w:start w:val="1"/>
      <w:numFmt w:val="lowerLetter"/>
      <w:lvlText w:val="%8."/>
      <w:lvlJc w:val="left"/>
      <w:pPr>
        <w:ind w:left="5760" w:hanging="360"/>
      </w:pPr>
    </w:lvl>
    <w:lvl w:ilvl="8" w:tplc="93737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00">
    <w:multiLevelType w:val="hybridMultilevel"/>
    <w:lvl w:ilvl="0" w:tplc="78617142">
      <w:start w:val="1"/>
      <w:numFmt w:val="decimal"/>
      <w:lvlText w:val="%1."/>
      <w:lvlJc w:val="left"/>
      <w:pPr>
        <w:ind w:left="720" w:hanging="360"/>
      </w:pPr>
    </w:lvl>
    <w:lvl w:ilvl="1" w:tplc="78617142" w:tentative="1">
      <w:start w:val="1"/>
      <w:numFmt w:val="lowerLetter"/>
      <w:lvlText w:val="%2."/>
      <w:lvlJc w:val="left"/>
      <w:pPr>
        <w:ind w:left="1440" w:hanging="360"/>
      </w:pPr>
    </w:lvl>
    <w:lvl w:ilvl="2" w:tplc="78617142" w:tentative="1">
      <w:start w:val="1"/>
      <w:numFmt w:val="lowerRoman"/>
      <w:lvlText w:val="%3."/>
      <w:lvlJc w:val="right"/>
      <w:pPr>
        <w:ind w:left="2160" w:hanging="180"/>
      </w:pPr>
    </w:lvl>
    <w:lvl w:ilvl="3" w:tplc="78617142" w:tentative="1">
      <w:start w:val="1"/>
      <w:numFmt w:val="decimal"/>
      <w:lvlText w:val="%4."/>
      <w:lvlJc w:val="left"/>
      <w:pPr>
        <w:ind w:left="2880" w:hanging="360"/>
      </w:pPr>
    </w:lvl>
    <w:lvl w:ilvl="4" w:tplc="78617142" w:tentative="1">
      <w:start w:val="1"/>
      <w:numFmt w:val="lowerLetter"/>
      <w:lvlText w:val="%5."/>
      <w:lvlJc w:val="left"/>
      <w:pPr>
        <w:ind w:left="3600" w:hanging="360"/>
      </w:pPr>
    </w:lvl>
    <w:lvl w:ilvl="5" w:tplc="78617142" w:tentative="1">
      <w:start w:val="1"/>
      <w:numFmt w:val="lowerRoman"/>
      <w:lvlText w:val="%6."/>
      <w:lvlJc w:val="right"/>
      <w:pPr>
        <w:ind w:left="4320" w:hanging="180"/>
      </w:pPr>
    </w:lvl>
    <w:lvl w:ilvl="6" w:tplc="78617142" w:tentative="1">
      <w:start w:val="1"/>
      <w:numFmt w:val="decimal"/>
      <w:lvlText w:val="%7."/>
      <w:lvlJc w:val="left"/>
      <w:pPr>
        <w:ind w:left="5040" w:hanging="360"/>
      </w:pPr>
    </w:lvl>
    <w:lvl w:ilvl="7" w:tplc="78617142" w:tentative="1">
      <w:start w:val="1"/>
      <w:numFmt w:val="lowerLetter"/>
      <w:lvlText w:val="%8."/>
      <w:lvlJc w:val="left"/>
      <w:pPr>
        <w:ind w:left="5760" w:hanging="360"/>
      </w:pPr>
    </w:lvl>
    <w:lvl w:ilvl="8" w:tplc="78617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99">
    <w:multiLevelType w:val="hybridMultilevel"/>
    <w:lvl w:ilvl="0" w:tplc="99671639">
      <w:start w:val="1"/>
      <w:numFmt w:val="decimal"/>
      <w:lvlText w:val="%1."/>
      <w:lvlJc w:val="left"/>
      <w:pPr>
        <w:ind w:left="720" w:hanging="360"/>
      </w:pPr>
    </w:lvl>
    <w:lvl w:ilvl="1" w:tplc="99671639" w:tentative="1">
      <w:start w:val="1"/>
      <w:numFmt w:val="lowerLetter"/>
      <w:lvlText w:val="%2."/>
      <w:lvlJc w:val="left"/>
      <w:pPr>
        <w:ind w:left="1440" w:hanging="360"/>
      </w:pPr>
    </w:lvl>
    <w:lvl w:ilvl="2" w:tplc="99671639" w:tentative="1">
      <w:start w:val="1"/>
      <w:numFmt w:val="lowerRoman"/>
      <w:lvlText w:val="%3."/>
      <w:lvlJc w:val="right"/>
      <w:pPr>
        <w:ind w:left="2160" w:hanging="180"/>
      </w:pPr>
    </w:lvl>
    <w:lvl w:ilvl="3" w:tplc="99671639" w:tentative="1">
      <w:start w:val="1"/>
      <w:numFmt w:val="decimal"/>
      <w:lvlText w:val="%4."/>
      <w:lvlJc w:val="left"/>
      <w:pPr>
        <w:ind w:left="2880" w:hanging="360"/>
      </w:pPr>
    </w:lvl>
    <w:lvl w:ilvl="4" w:tplc="99671639" w:tentative="1">
      <w:start w:val="1"/>
      <w:numFmt w:val="lowerLetter"/>
      <w:lvlText w:val="%5."/>
      <w:lvlJc w:val="left"/>
      <w:pPr>
        <w:ind w:left="3600" w:hanging="360"/>
      </w:pPr>
    </w:lvl>
    <w:lvl w:ilvl="5" w:tplc="99671639" w:tentative="1">
      <w:start w:val="1"/>
      <w:numFmt w:val="lowerRoman"/>
      <w:lvlText w:val="%6."/>
      <w:lvlJc w:val="right"/>
      <w:pPr>
        <w:ind w:left="4320" w:hanging="180"/>
      </w:pPr>
    </w:lvl>
    <w:lvl w:ilvl="6" w:tplc="99671639" w:tentative="1">
      <w:start w:val="1"/>
      <w:numFmt w:val="decimal"/>
      <w:lvlText w:val="%7."/>
      <w:lvlJc w:val="left"/>
      <w:pPr>
        <w:ind w:left="5040" w:hanging="360"/>
      </w:pPr>
    </w:lvl>
    <w:lvl w:ilvl="7" w:tplc="99671639" w:tentative="1">
      <w:start w:val="1"/>
      <w:numFmt w:val="lowerLetter"/>
      <w:lvlText w:val="%8."/>
      <w:lvlJc w:val="left"/>
      <w:pPr>
        <w:ind w:left="5760" w:hanging="360"/>
      </w:pPr>
    </w:lvl>
    <w:lvl w:ilvl="8" w:tplc="99671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98">
    <w:multiLevelType w:val="hybridMultilevel"/>
    <w:lvl w:ilvl="0" w:tplc="97241427">
      <w:start w:val="1"/>
      <w:numFmt w:val="decimal"/>
      <w:lvlText w:val="%1."/>
      <w:lvlJc w:val="left"/>
      <w:pPr>
        <w:ind w:left="720" w:hanging="360"/>
      </w:pPr>
    </w:lvl>
    <w:lvl w:ilvl="1" w:tplc="97241427" w:tentative="1">
      <w:start w:val="1"/>
      <w:numFmt w:val="lowerLetter"/>
      <w:lvlText w:val="%2."/>
      <w:lvlJc w:val="left"/>
      <w:pPr>
        <w:ind w:left="1440" w:hanging="360"/>
      </w:pPr>
    </w:lvl>
    <w:lvl w:ilvl="2" w:tplc="97241427" w:tentative="1">
      <w:start w:val="1"/>
      <w:numFmt w:val="lowerRoman"/>
      <w:lvlText w:val="%3."/>
      <w:lvlJc w:val="right"/>
      <w:pPr>
        <w:ind w:left="2160" w:hanging="180"/>
      </w:pPr>
    </w:lvl>
    <w:lvl w:ilvl="3" w:tplc="97241427" w:tentative="1">
      <w:start w:val="1"/>
      <w:numFmt w:val="decimal"/>
      <w:lvlText w:val="%4."/>
      <w:lvlJc w:val="left"/>
      <w:pPr>
        <w:ind w:left="2880" w:hanging="360"/>
      </w:pPr>
    </w:lvl>
    <w:lvl w:ilvl="4" w:tplc="97241427" w:tentative="1">
      <w:start w:val="1"/>
      <w:numFmt w:val="lowerLetter"/>
      <w:lvlText w:val="%5."/>
      <w:lvlJc w:val="left"/>
      <w:pPr>
        <w:ind w:left="3600" w:hanging="360"/>
      </w:pPr>
    </w:lvl>
    <w:lvl w:ilvl="5" w:tplc="97241427" w:tentative="1">
      <w:start w:val="1"/>
      <w:numFmt w:val="lowerRoman"/>
      <w:lvlText w:val="%6."/>
      <w:lvlJc w:val="right"/>
      <w:pPr>
        <w:ind w:left="4320" w:hanging="180"/>
      </w:pPr>
    </w:lvl>
    <w:lvl w:ilvl="6" w:tplc="97241427" w:tentative="1">
      <w:start w:val="1"/>
      <w:numFmt w:val="decimal"/>
      <w:lvlText w:val="%7."/>
      <w:lvlJc w:val="left"/>
      <w:pPr>
        <w:ind w:left="5040" w:hanging="360"/>
      </w:pPr>
    </w:lvl>
    <w:lvl w:ilvl="7" w:tplc="97241427" w:tentative="1">
      <w:start w:val="1"/>
      <w:numFmt w:val="lowerLetter"/>
      <w:lvlText w:val="%8."/>
      <w:lvlJc w:val="left"/>
      <w:pPr>
        <w:ind w:left="5760" w:hanging="360"/>
      </w:pPr>
    </w:lvl>
    <w:lvl w:ilvl="8" w:tplc="97241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97">
    <w:multiLevelType w:val="hybridMultilevel"/>
    <w:lvl w:ilvl="0" w:tplc="34591891">
      <w:start w:val="1"/>
      <w:numFmt w:val="decimal"/>
      <w:lvlText w:val="%1."/>
      <w:lvlJc w:val="left"/>
      <w:pPr>
        <w:ind w:left="720" w:hanging="360"/>
      </w:pPr>
    </w:lvl>
    <w:lvl w:ilvl="1" w:tplc="34591891" w:tentative="1">
      <w:start w:val="1"/>
      <w:numFmt w:val="lowerLetter"/>
      <w:lvlText w:val="%2."/>
      <w:lvlJc w:val="left"/>
      <w:pPr>
        <w:ind w:left="1440" w:hanging="360"/>
      </w:pPr>
    </w:lvl>
    <w:lvl w:ilvl="2" w:tplc="34591891" w:tentative="1">
      <w:start w:val="1"/>
      <w:numFmt w:val="lowerRoman"/>
      <w:lvlText w:val="%3."/>
      <w:lvlJc w:val="right"/>
      <w:pPr>
        <w:ind w:left="2160" w:hanging="180"/>
      </w:pPr>
    </w:lvl>
    <w:lvl w:ilvl="3" w:tplc="34591891" w:tentative="1">
      <w:start w:val="1"/>
      <w:numFmt w:val="decimal"/>
      <w:lvlText w:val="%4."/>
      <w:lvlJc w:val="left"/>
      <w:pPr>
        <w:ind w:left="2880" w:hanging="360"/>
      </w:pPr>
    </w:lvl>
    <w:lvl w:ilvl="4" w:tplc="34591891" w:tentative="1">
      <w:start w:val="1"/>
      <w:numFmt w:val="lowerLetter"/>
      <w:lvlText w:val="%5."/>
      <w:lvlJc w:val="left"/>
      <w:pPr>
        <w:ind w:left="3600" w:hanging="360"/>
      </w:pPr>
    </w:lvl>
    <w:lvl w:ilvl="5" w:tplc="34591891" w:tentative="1">
      <w:start w:val="1"/>
      <w:numFmt w:val="lowerRoman"/>
      <w:lvlText w:val="%6."/>
      <w:lvlJc w:val="right"/>
      <w:pPr>
        <w:ind w:left="4320" w:hanging="180"/>
      </w:pPr>
    </w:lvl>
    <w:lvl w:ilvl="6" w:tplc="34591891" w:tentative="1">
      <w:start w:val="1"/>
      <w:numFmt w:val="decimal"/>
      <w:lvlText w:val="%7."/>
      <w:lvlJc w:val="left"/>
      <w:pPr>
        <w:ind w:left="5040" w:hanging="360"/>
      </w:pPr>
    </w:lvl>
    <w:lvl w:ilvl="7" w:tplc="34591891" w:tentative="1">
      <w:start w:val="1"/>
      <w:numFmt w:val="lowerLetter"/>
      <w:lvlText w:val="%8."/>
      <w:lvlJc w:val="left"/>
      <w:pPr>
        <w:ind w:left="5760" w:hanging="360"/>
      </w:pPr>
    </w:lvl>
    <w:lvl w:ilvl="8" w:tplc="34591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96">
    <w:multiLevelType w:val="hybridMultilevel"/>
    <w:lvl w:ilvl="0" w:tplc="20239832">
      <w:start w:val="1"/>
      <w:numFmt w:val="decimal"/>
      <w:lvlText w:val="%1."/>
      <w:lvlJc w:val="left"/>
      <w:pPr>
        <w:ind w:left="720" w:hanging="360"/>
      </w:pPr>
    </w:lvl>
    <w:lvl w:ilvl="1" w:tplc="20239832" w:tentative="1">
      <w:start w:val="1"/>
      <w:numFmt w:val="lowerLetter"/>
      <w:lvlText w:val="%2."/>
      <w:lvlJc w:val="left"/>
      <w:pPr>
        <w:ind w:left="1440" w:hanging="360"/>
      </w:pPr>
    </w:lvl>
    <w:lvl w:ilvl="2" w:tplc="20239832" w:tentative="1">
      <w:start w:val="1"/>
      <w:numFmt w:val="lowerRoman"/>
      <w:lvlText w:val="%3."/>
      <w:lvlJc w:val="right"/>
      <w:pPr>
        <w:ind w:left="2160" w:hanging="180"/>
      </w:pPr>
    </w:lvl>
    <w:lvl w:ilvl="3" w:tplc="20239832" w:tentative="1">
      <w:start w:val="1"/>
      <w:numFmt w:val="decimal"/>
      <w:lvlText w:val="%4."/>
      <w:lvlJc w:val="left"/>
      <w:pPr>
        <w:ind w:left="2880" w:hanging="360"/>
      </w:pPr>
    </w:lvl>
    <w:lvl w:ilvl="4" w:tplc="20239832" w:tentative="1">
      <w:start w:val="1"/>
      <w:numFmt w:val="lowerLetter"/>
      <w:lvlText w:val="%5."/>
      <w:lvlJc w:val="left"/>
      <w:pPr>
        <w:ind w:left="3600" w:hanging="360"/>
      </w:pPr>
    </w:lvl>
    <w:lvl w:ilvl="5" w:tplc="20239832" w:tentative="1">
      <w:start w:val="1"/>
      <w:numFmt w:val="lowerRoman"/>
      <w:lvlText w:val="%6."/>
      <w:lvlJc w:val="right"/>
      <w:pPr>
        <w:ind w:left="4320" w:hanging="180"/>
      </w:pPr>
    </w:lvl>
    <w:lvl w:ilvl="6" w:tplc="20239832" w:tentative="1">
      <w:start w:val="1"/>
      <w:numFmt w:val="decimal"/>
      <w:lvlText w:val="%7."/>
      <w:lvlJc w:val="left"/>
      <w:pPr>
        <w:ind w:left="5040" w:hanging="360"/>
      </w:pPr>
    </w:lvl>
    <w:lvl w:ilvl="7" w:tplc="20239832" w:tentative="1">
      <w:start w:val="1"/>
      <w:numFmt w:val="lowerLetter"/>
      <w:lvlText w:val="%8."/>
      <w:lvlJc w:val="left"/>
      <w:pPr>
        <w:ind w:left="5760" w:hanging="360"/>
      </w:pPr>
    </w:lvl>
    <w:lvl w:ilvl="8" w:tplc="20239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95">
    <w:multiLevelType w:val="hybridMultilevel"/>
    <w:lvl w:ilvl="0" w:tplc="98009488">
      <w:start w:val="1"/>
      <w:numFmt w:val="decimal"/>
      <w:lvlText w:val="%1."/>
      <w:lvlJc w:val="left"/>
      <w:pPr>
        <w:ind w:left="720" w:hanging="360"/>
      </w:pPr>
    </w:lvl>
    <w:lvl w:ilvl="1" w:tplc="98009488" w:tentative="1">
      <w:start w:val="1"/>
      <w:numFmt w:val="lowerLetter"/>
      <w:lvlText w:val="%2."/>
      <w:lvlJc w:val="left"/>
      <w:pPr>
        <w:ind w:left="1440" w:hanging="360"/>
      </w:pPr>
    </w:lvl>
    <w:lvl w:ilvl="2" w:tplc="98009488" w:tentative="1">
      <w:start w:val="1"/>
      <w:numFmt w:val="lowerRoman"/>
      <w:lvlText w:val="%3."/>
      <w:lvlJc w:val="right"/>
      <w:pPr>
        <w:ind w:left="2160" w:hanging="180"/>
      </w:pPr>
    </w:lvl>
    <w:lvl w:ilvl="3" w:tplc="98009488" w:tentative="1">
      <w:start w:val="1"/>
      <w:numFmt w:val="decimal"/>
      <w:lvlText w:val="%4."/>
      <w:lvlJc w:val="left"/>
      <w:pPr>
        <w:ind w:left="2880" w:hanging="360"/>
      </w:pPr>
    </w:lvl>
    <w:lvl w:ilvl="4" w:tplc="98009488" w:tentative="1">
      <w:start w:val="1"/>
      <w:numFmt w:val="lowerLetter"/>
      <w:lvlText w:val="%5."/>
      <w:lvlJc w:val="left"/>
      <w:pPr>
        <w:ind w:left="3600" w:hanging="360"/>
      </w:pPr>
    </w:lvl>
    <w:lvl w:ilvl="5" w:tplc="98009488" w:tentative="1">
      <w:start w:val="1"/>
      <w:numFmt w:val="lowerRoman"/>
      <w:lvlText w:val="%6."/>
      <w:lvlJc w:val="right"/>
      <w:pPr>
        <w:ind w:left="4320" w:hanging="180"/>
      </w:pPr>
    </w:lvl>
    <w:lvl w:ilvl="6" w:tplc="98009488" w:tentative="1">
      <w:start w:val="1"/>
      <w:numFmt w:val="decimal"/>
      <w:lvlText w:val="%7."/>
      <w:lvlJc w:val="left"/>
      <w:pPr>
        <w:ind w:left="5040" w:hanging="360"/>
      </w:pPr>
    </w:lvl>
    <w:lvl w:ilvl="7" w:tplc="98009488" w:tentative="1">
      <w:start w:val="1"/>
      <w:numFmt w:val="lowerLetter"/>
      <w:lvlText w:val="%8."/>
      <w:lvlJc w:val="left"/>
      <w:pPr>
        <w:ind w:left="5760" w:hanging="360"/>
      </w:pPr>
    </w:lvl>
    <w:lvl w:ilvl="8" w:tplc="98009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94">
    <w:multiLevelType w:val="hybridMultilevel"/>
    <w:lvl w:ilvl="0" w:tplc="15031591">
      <w:start w:val="1"/>
      <w:numFmt w:val="decimal"/>
      <w:lvlText w:val="%1."/>
      <w:lvlJc w:val="left"/>
      <w:pPr>
        <w:ind w:left="720" w:hanging="360"/>
      </w:pPr>
    </w:lvl>
    <w:lvl w:ilvl="1" w:tplc="15031591" w:tentative="1">
      <w:start w:val="1"/>
      <w:numFmt w:val="lowerLetter"/>
      <w:lvlText w:val="%2."/>
      <w:lvlJc w:val="left"/>
      <w:pPr>
        <w:ind w:left="1440" w:hanging="360"/>
      </w:pPr>
    </w:lvl>
    <w:lvl w:ilvl="2" w:tplc="15031591" w:tentative="1">
      <w:start w:val="1"/>
      <w:numFmt w:val="lowerRoman"/>
      <w:lvlText w:val="%3."/>
      <w:lvlJc w:val="right"/>
      <w:pPr>
        <w:ind w:left="2160" w:hanging="180"/>
      </w:pPr>
    </w:lvl>
    <w:lvl w:ilvl="3" w:tplc="15031591" w:tentative="1">
      <w:start w:val="1"/>
      <w:numFmt w:val="decimal"/>
      <w:lvlText w:val="%4."/>
      <w:lvlJc w:val="left"/>
      <w:pPr>
        <w:ind w:left="2880" w:hanging="360"/>
      </w:pPr>
    </w:lvl>
    <w:lvl w:ilvl="4" w:tplc="15031591" w:tentative="1">
      <w:start w:val="1"/>
      <w:numFmt w:val="lowerLetter"/>
      <w:lvlText w:val="%5."/>
      <w:lvlJc w:val="left"/>
      <w:pPr>
        <w:ind w:left="3600" w:hanging="360"/>
      </w:pPr>
    </w:lvl>
    <w:lvl w:ilvl="5" w:tplc="15031591" w:tentative="1">
      <w:start w:val="1"/>
      <w:numFmt w:val="lowerRoman"/>
      <w:lvlText w:val="%6."/>
      <w:lvlJc w:val="right"/>
      <w:pPr>
        <w:ind w:left="4320" w:hanging="180"/>
      </w:pPr>
    </w:lvl>
    <w:lvl w:ilvl="6" w:tplc="15031591" w:tentative="1">
      <w:start w:val="1"/>
      <w:numFmt w:val="decimal"/>
      <w:lvlText w:val="%7."/>
      <w:lvlJc w:val="left"/>
      <w:pPr>
        <w:ind w:left="5040" w:hanging="360"/>
      </w:pPr>
    </w:lvl>
    <w:lvl w:ilvl="7" w:tplc="15031591" w:tentative="1">
      <w:start w:val="1"/>
      <w:numFmt w:val="lowerLetter"/>
      <w:lvlText w:val="%8."/>
      <w:lvlJc w:val="left"/>
      <w:pPr>
        <w:ind w:left="5760" w:hanging="360"/>
      </w:pPr>
    </w:lvl>
    <w:lvl w:ilvl="8" w:tplc="15031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93">
    <w:multiLevelType w:val="hybridMultilevel"/>
    <w:lvl w:ilvl="0" w:tplc="95147228">
      <w:start w:val="1"/>
      <w:numFmt w:val="decimal"/>
      <w:lvlText w:val="%1."/>
      <w:lvlJc w:val="left"/>
      <w:pPr>
        <w:ind w:left="720" w:hanging="360"/>
      </w:pPr>
    </w:lvl>
    <w:lvl w:ilvl="1" w:tplc="95147228" w:tentative="1">
      <w:start w:val="1"/>
      <w:numFmt w:val="lowerLetter"/>
      <w:lvlText w:val="%2."/>
      <w:lvlJc w:val="left"/>
      <w:pPr>
        <w:ind w:left="1440" w:hanging="360"/>
      </w:pPr>
    </w:lvl>
    <w:lvl w:ilvl="2" w:tplc="95147228" w:tentative="1">
      <w:start w:val="1"/>
      <w:numFmt w:val="lowerRoman"/>
      <w:lvlText w:val="%3."/>
      <w:lvlJc w:val="right"/>
      <w:pPr>
        <w:ind w:left="2160" w:hanging="180"/>
      </w:pPr>
    </w:lvl>
    <w:lvl w:ilvl="3" w:tplc="95147228" w:tentative="1">
      <w:start w:val="1"/>
      <w:numFmt w:val="decimal"/>
      <w:lvlText w:val="%4."/>
      <w:lvlJc w:val="left"/>
      <w:pPr>
        <w:ind w:left="2880" w:hanging="360"/>
      </w:pPr>
    </w:lvl>
    <w:lvl w:ilvl="4" w:tplc="95147228" w:tentative="1">
      <w:start w:val="1"/>
      <w:numFmt w:val="lowerLetter"/>
      <w:lvlText w:val="%5."/>
      <w:lvlJc w:val="left"/>
      <w:pPr>
        <w:ind w:left="3600" w:hanging="360"/>
      </w:pPr>
    </w:lvl>
    <w:lvl w:ilvl="5" w:tplc="95147228" w:tentative="1">
      <w:start w:val="1"/>
      <w:numFmt w:val="lowerRoman"/>
      <w:lvlText w:val="%6."/>
      <w:lvlJc w:val="right"/>
      <w:pPr>
        <w:ind w:left="4320" w:hanging="180"/>
      </w:pPr>
    </w:lvl>
    <w:lvl w:ilvl="6" w:tplc="95147228" w:tentative="1">
      <w:start w:val="1"/>
      <w:numFmt w:val="decimal"/>
      <w:lvlText w:val="%7."/>
      <w:lvlJc w:val="left"/>
      <w:pPr>
        <w:ind w:left="5040" w:hanging="360"/>
      </w:pPr>
    </w:lvl>
    <w:lvl w:ilvl="7" w:tplc="95147228" w:tentative="1">
      <w:start w:val="1"/>
      <w:numFmt w:val="lowerLetter"/>
      <w:lvlText w:val="%8."/>
      <w:lvlJc w:val="left"/>
      <w:pPr>
        <w:ind w:left="5760" w:hanging="360"/>
      </w:pPr>
    </w:lvl>
    <w:lvl w:ilvl="8" w:tplc="95147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92">
    <w:multiLevelType w:val="hybridMultilevel"/>
    <w:lvl w:ilvl="0" w:tplc="76152788">
      <w:start w:val="1"/>
      <w:numFmt w:val="decimal"/>
      <w:lvlText w:val="%1."/>
      <w:lvlJc w:val="left"/>
      <w:pPr>
        <w:ind w:left="720" w:hanging="360"/>
      </w:pPr>
    </w:lvl>
    <w:lvl w:ilvl="1" w:tplc="76152788" w:tentative="1">
      <w:start w:val="1"/>
      <w:numFmt w:val="lowerLetter"/>
      <w:lvlText w:val="%2."/>
      <w:lvlJc w:val="left"/>
      <w:pPr>
        <w:ind w:left="1440" w:hanging="360"/>
      </w:pPr>
    </w:lvl>
    <w:lvl w:ilvl="2" w:tplc="76152788" w:tentative="1">
      <w:start w:val="1"/>
      <w:numFmt w:val="lowerRoman"/>
      <w:lvlText w:val="%3."/>
      <w:lvlJc w:val="right"/>
      <w:pPr>
        <w:ind w:left="2160" w:hanging="180"/>
      </w:pPr>
    </w:lvl>
    <w:lvl w:ilvl="3" w:tplc="76152788" w:tentative="1">
      <w:start w:val="1"/>
      <w:numFmt w:val="decimal"/>
      <w:lvlText w:val="%4."/>
      <w:lvlJc w:val="left"/>
      <w:pPr>
        <w:ind w:left="2880" w:hanging="360"/>
      </w:pPr>
    </w:lvl>
    <w:lvl w:ilvl="4" w:tplc="76152788" w:tentative="1">
      <w:start w:val="1"/>
      <w:numFmt w:val="lowerLetter"/>
      <w:lvlText w:val="%5."/>
      <w:lvlJc w:val="left"/>
      <w:pPr>
        <w:ind w:left="3600" w:hanging="360"/>
      </w:pPr>
    </w:lvl>
    <w:lvl w:ilvl="5" w:tplc="76152788" w:tentative="1">
      <w:start w:val="1"/>
      <w:numFmt w:val="lowerRoman"/>
      <w:lvlText w:val="%6."/>
      <w:lvlJc w:val="right"/>
      <w:pPr>
        <w:ind w:left="4320" w:hanging="180"/>
      </w:pPr>
    </w:lvl>
    <w:lvl w:ilvl="6" w:tplc="76152788" w:tentative="1">
      <w:start w:val="1"/>
      <w:numFmt w:val="decimal"/>
      <w:lvlText w:val="%7."/>
      <w:lvlJc w:val="left"/>
      <w:pPr>
        <w:ind w:left="5040" w:hanging="360"/>
      </w:pPr>
    </w:lvl>
    <w:lvl w:ilvl="7" w:tplc="76152788" w:tentative="1">
      <w:start w:val="1"/>
      <w:numFmt w:val="lowerLetter"/>
      <w:lvlText w:val="%8."/>
      <w:lvlJc w:val="left"/>
      <w:pPr>
        <w:ind w:left="5760" w:hanging="360"/>
      </w:pPr>
    </w:lvl>
    <w:lvl w:ilvl="8" w:tplc="76152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91">
    <w:multiLevelType w:val="hybridMultilevel"/>
    <w:lvl w:ilvl="0" w:tplc="20701699">
      <w:start w:val="1"/>
      <w:numFmt w:val="decimal"/>
      <w:lvlText w:val="%1."/>
      <w:lvlJc w:val="left"/>
      <w:pPr>
        <w:ind w:left="720" w:hanging="360"/>
      </w:pPr>
    </w:lvl>
    <w:lvl w:ilvl="1" w:tplc="20701699" w:tentative="1">
      <w:start w:val="1"/>
      <w:numFmt w:val="lowerLetter"/>
      <w:lvlText w:val="%2."/>
      <w:lvlJc w:val="left"/>
      <w:pPr>
        <w:ind w:left="1440" w:hanging="360"/>
      </w:pPr>
    </w:lvl>
    <w:lvl w:ilvl="2" w:tplc="20701699" w:tentative="1">
      <w:start w:val="1"/>
      <w:numFmt w:val="lowerRoman"/>
      <w:lvlText w:val="%3."/>
      <w:lvlJc w:val="right"/>
      <w:pPr>
        <w:ind w:left="2160" w:hanging="180"/>
      </w:pPr>
    </w:lvl>
    <w:lvl w:ilvl="3" w:tplc="20701699" w:tentative="1">
      <w:start w:val="1"/>
      <w:numFmt w:val="decimal"/>
      <w:lvlText w:val="%4."/>
      <w:lvlJc w:val="left"/>
      <w:pPr>
        <w:ind w:left="2880" w:hanging="360"/>
      </w:pPr>
    </w:lvl>
    <w:lvl w:ilvl="4" w:tplc="20701699" w:tentative="1">
      <w:start w:val="1"/>
      <w:numFmt w:val="lowerLetter"/>
      <w:lvlText w:val="%5."/>
      <w:lvlJc w:val="left"/>
      <w:pPr>
        <w:ind w:left="3600" w:hanging="360"/>
      </w:pPr>
    </w:lvl>
    <w:lvl w:ilvl="5" w:tplc="20701699" w:tentative="1">
      <w:start w:val="1"/>
      <w:numFmt w:val="lowerRoman"/>
      <w:lvlText w:val="%6."/>
      <w:lvlJc w:val="right"/>
      <w:pPr>
        <w:ind w:left="4320" w:hanging="180"/>
      </w:pPr>
    </w:lvl>
    <w:lvl w:ilvl="6" w:tplc="20701699" w:tentative="1">
      <w:start w:val="1"/>
      <w:numFmt w:val="decimal"/>
      <w:lvlText w:val="%7."/>
      <w:lvlJc w:val="left"/>
      <w:pPr>
        <w:ind w:left="5040" w:hanging="360"/>
      </w:pPr>
    </w:lvl>
    <w:lvl w:ilvl="7" w:tplc="20701699" w:tentative="1">
      <w:start w:val="1"/>
      <w:numFmt w:val="lowerLetter"/>
      <w:lvlText w:val="%8."/>
      <w:lvlJc w:val="left"/>
      <w:pPr>
        <w:ind w:left="5760" w:hanging="360"/>
      </w:pPr>
    </w:lvl>
    <w:lvl w:ilvl="8" w:tplc="20701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90">
    <w:multiLevelType w:val="hybridMultilevel"/>
    <w:lvl w:ilvl="0" w:tplc="99022222">
      <w:start w:val="1"/>
      <w:numFmt w:val="decimal"/>
      <w:lvlText w:val="%1."/>
      <w:lvlJc w:val="left"/>
      <w:pPr>
        <w:ind w:left="720" w:hanging="360"/>
      </w:pPr>
    </w:lvl>
    <w:lvl w:ilvl="1" w:tplc="99022222" w:tentative="1">
      <w:start w:val="1"/>
      <w:numFmt w:val="lowerLetter"/>
      <w:lvlText w:val="%2."/>
      <w:lvlJc w:val="left"/>
      <w:pPr>
        <w:ind w:left="1440" w:hanging="360"/>
      </w:pPr>
    </w:lvl>
    <w:lvl w:ilvl="2" w:tplc="99022222" w:tentative="1">
      <w:start w:val="1"/>
      <w:numFmt w:val="lowerRoman"/>
      <w:lvlText w:val="%3."/>
      <w:lvlJc w:val="right"/>
      <w:pPr>
        <w:ind w:left="2160" w:hanging="180"/>
      </w:pPr>
    </w:lvl>
    <w:lvl w:ilvl="3" w:tplc="99022222" w:tentative="1">
      <w:start w:val="1"/>
      <w:numFmt w:val="decimal"/>
      <w:lvlText w:val="%4."/>
      <w:lvlJc w:val="left"/>
      <w:pPr>
        <w:ind w:left="2880" w:hanging="360"/>
      </w:pPr>
    </w:lvl>
    <w:lvl w:ilvl="4" w:tplc="99022222" w:tentative="1">
      <w:start w:val="1"/>
      <w:numFmt w:val="lowerLetter"/>
      <w:lvlText w:val="%5."/>
      <w:lvlJc w:val="left"/>
      <w:pPr>
        <w:ind w:left="3600" w:hanging="360"/>
      </w:pPr>
    </w:lvl>
    <w:lvl w:ilvl="5" w:tplc="99022222" w:tentative="1">
      <w:start w:val="1"/>
      <w:numFmt w:val="lowerRoman"/>
      <w:lvlText w:val="%6."/>
      <w:lvlJc w:val="right"/>
      <w:pPr>
        <w:ind w:left="4320" w:hanging="180"/>
      </w:pPr>
    </w:lvl>
    <w:lvl w:ilvl="6" w:tplc="99022222" w:tentative="1">
      <w:start w:val="1"/>
      <w:numFmt w:val="decimal"/>
      <w:lvlText w:val="%7."/>
      <w:lvlJc w:val="left"/>
      <w:pPr>
        <w:ind w:left="5040" w:hanging="360"/>
      </w:pPr>
    </w:lvl>
    <w:lvl w:ilvl="7" w:tplc="99022222" w:tentative="1">
      <w:start w:val="1"/>
      <w:numFmt w:val="lowerLetter"/>
      <w:lvlText w:val="%8."/>
      <w:lvlJc w:val="left"/>
      <w:pPr>
        <w:ind w:left="5760" w:hanging="360"/>
      </w:pPr>
    </w:lvl>
    <w:lvl w:ilvl="8" w:tplc="99022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89">
    <w:multiLevelType w:val="hybridMultilevel"/>
    <w:lvl w:ilvl="0" w:tplc="46126536">
      <w:start w:val="1"/>
      <w:numFmt w:val="decimal"/>
      <w:lvlText w:val="%1."/>
      <w:lvlJc w:val="left"/>
      <w:pPr>
        <w:ind w:left="720" w:hanging="360"/>
      </w:pPr>
    </w:lvl>
    <w:lvl w:ilvl="1" w:tplc="46126536" w:tentative="1">
      <w:start w:val="1"/>
      <w:numFmt w:val="lowerLetter"/>
      <w:lvlText w:val="%2."/>
      <w:lvlJc w:val="left"/>
      <w:pPr>
        <w:ind w:left="1440" w:hanging="360"/>
      </w:pPr>
    </w:lvl>
    <w:lvl w:ilvl="2" w:tplc="46126536" w:tentative="1">
      <w:start w:val="1"/>
      <w:numFmt w:val="lowerRoman"/>
      <w:lvlText w:val="%3."/>
      <w:lvlJc w:val="right"/>
      <w:pPr>
        <w:ind w:left="2160" w:hanging="180"/>
      </w:pPr>
    </w:lvl>
    <w:lvl w:ilvl="3" w:tplc="46126536" w:tentative="1">
      <w:start w:val="1"/>
      <w:numFmt w:val="decimal"/>
      <w:lvlText w:val="%4."/>
      <w:lvlJc w:val="left"/>
      <w:pPr>
        <w:ind w:left="2880" w:hanging="360"/>
      </w:pPr>
    </w:lvl>
    <w:lvl w:ilvl="4" w:tplc="46126536" w:tentative="1">
      <w:start w:val="1"/>
      <w:numFmt w:val="lowerLetter"/>
      <w:lvlText w:val="%5."/>
      <w:lvlJc w:val="left"/>
      <w:pPr>
        <w:ind w:left="3600" w:hanging="360"/>
      </w:pPr>
    </w:lvl>
    <w:lvl w:ilvl="5" w:tplc="46126536" w:tentative="1">
      <w:start w:val="1"/>
      <w:numFmt w:val="lowerRoman"/>
      <w:lvlText w:val="%6."/>
      <w:lvlJc w:val="right"/>
      <w:pPr>
        <w:ind w:left="4320" w:hanging="180"/>
      </w:pPr>
    </w:lvl>
    <w:lvl w:ilvl="6" w:tplc="46126536" w:tentative="1">
      <w:start w:val="1"/>
      <w:numFmt w:val="decimal"/>
      <w:lvlText w:val="%7."/>
      <w:lvlJc w:val="left"/>
      <w:pPr>
        <w:ind w:left="5040" w:hanging="360"/>
      </w:pPr>
    </w:lvl>
    <w:lvl w:ilvl="7" w:tplc="46126536" w:tentative="1">
      <w:start w:val="1"/>
      <w:numFmt w:val="lowerLetter"/>
      <w:lvlText w:val="%8."/>
      <w:lvlJc w:val="left"/>
      <w:pPr>
        <w:ind w:left="5760" w:hanging="360"/>
      </w:pPr>
    </w:lvl>
    <w:lvl w:ilvl="8" w:tplc="46126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88">
    <w:multiLevelType w:val="hybridMultilevel"/>
    <w:lvl w:ilvl="0" w:tplc="31501186">
      <w:start w:val="1"/>
      <w:numFmt w:val="decimal"/>
      <w:lvlText w:val="%1."/>
      <w:lvlJc w:val="left"/>
      <w:pPr>
        <w:ind w:left="720" w:hanging="360"/>
      </w:pPr>
    </w:lvl>
    <w:lvl w:ilvl="1" w:tplc="31501186" w:tentative="1">
      <w:start w:val="1"/>
      <w:numFmt w:val="lowerLetter"/>
      <w:lvlText w:val="%2."/>
      <w:lvlJc w:val="left"/>
      <w:pPr>
        <w:ind w:left="1440" w:hanging="360"/>
      </w:pPr>
    </w:lvl>
    <w:lvl w:ilvl="2" w:tplc="31501186" w:tentative="1">
      <w:start w:val="1"/>
      <w:numFmt w:val="lowerRoman"/>
      <w:lvlText w:val="%3."/>
      <w:lvlJc w:val="right"/>
      <w:pPr>
        <w:ind w:left="2160" w:hanging="180"/>
      </w:pPr>
    </w:lvl>
    <w:lvl w:ilvl="3" w:tplc="31501186" w:tentative="1">
      <w:start w:val="1"/>
      <w:numFmt w:val="decimal"/>
      <w:lvlText w:val="%4."/>
      <w:lvlJc w:val="left"/>
      <w:pPr>
        <w:ind w:left="2880" w:hanging="360"/>
      </w:pPr>
    </w:lvl>
    <w:lvl w:ilvl="4" w:tplc="31501186" w:tentative="1">
      <w:start w:val="1"/>
      <w:numFmt w:val="lowerLetter"/>
      <w:lvlText w:val="%5."/>
      <w:lvlJc w:val="left"/>
      <w:pPr>
        <w:ind w:left="3600" w:hanging="360"/>
      </w:pPr>
    </w:lvl>
    <w:lvl w:ilvl="5" w:tplc="31501186" w:tentative="1">
      <w:start w:val="1"/>
      <w:numFmt w:val="lowerRoman"/>
      <w:lvlText w:val="%6."/>
      <w:lvlJc w:val="right"/>
      <w:pPr>
        <w:ind w:left="4320" w:hanging="180"/>
      </w:pPr>
    </w:lvl>
    <w:lvl w:ilvl="6" w:tplc="31501186" w:tentative="1">
      <w:start w:val="1"/>
      <w:numFmt w:val="decimal"/>
      <w:lvlText w:val="%7."/>
      <w:lvlJc w:val="left"/>
      <w:pPr>
        <w:ind w:left="5040" w:hanging="360"/>
      </w:pPr>
    </w:lvl>
    <w:lvl w:ilvl="7" w:tplc="31501186" w:tentative="1">
      <w:start w:val="1"/>
      <w:numFmt w:val="lowerLetter"/>
      <w:lvlText w:val="%8."/>
      <w:lvlJc w:val="left"/>
      <w:pPr>
        <w:ind w:left="5760" w:hanging="360"/>
      </w:pPr>
    </w:lvl>
    <w:lvl w:ilvl="8" w:tplc="31501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87">
    <w:multiLevelType w:val="hybridMultilevel"/>
    <w:lvl w:ilvl="0" w:tplc="44455066">
      <w:start w:val="1"/>
      <w:numFmt w:val="decimal"/>
      <w:lvlText w:val="%1."/>
      <w:lvlJc w:val="left"/>
      <w:pPr>
        <w:ind w:left="720" w:hanging="360"/>
      </w:pPr>
    </w:lvl>
    <w:lvl w:ilvl="1" w:tplc="44455066" w:tentative="1">
      <w:start w:val="1"/>
      <w:numFmt w:val="lowerLetter"/>
      <w:lvlText w:val="%2."/>
      <w:lvlJc w:val="left"/>
      <w:pPr>
        <w:ind w:left="1440" w:hanging="360"/>
      </w:pPr>
    </w:lvl>
    <w:lvl w:ilvl="2" w:tplc="44455066" w:tentative="1">
      <w:start w:val="1"/>
      <w:numFmt w:val="lowerRoman"/>
      <w:lvlText w:val="%3."/>
      <w:lvlJc w:val="right"/>
      <w:pPr>
        <w:ind w:left="2160" w:hanging="180"/>
      </w:pPr>
    </w:lvl>
    <w:lvl w:ilvl="3" w:tplc="44455066" w:tentative="1">
      <w:start w:val="1"/>
      <w:numFmt w:val="decimal"/>
      <w:lvlText w:val="%4."/>
      <w:lvlJc w:val="left"/>
      <w:pPr>
        <w:ind w:left="2880" w:hanging="360"/>
      </w:pPr>
    </w:lvl>
    <w:lvl w:ilvl="4" w:tplc="44455066" w:tentative="1">
      <w:start w:val="1"/>
      <w:numFmt w:val="lowerLetter"/>
      <w:lvlText w:val="%5."/>
      <w:lvlJc w:val="left"/>
      <w:pPr>
        <w:ind w:left="3600" w:hanging="360"/>
      </w:pPr>
    </w:lvl>
    <w:lvl w:ilvl="5" w:tplc="44455066" w:tentative="1">
      <w:start w:val="1"/>
      <w:numFmt w:val="lowerRoman"/>
      <w:lvlText w:val="%6."/>
      <w:lvlJc w:val="right"/>
      <w:pPr>
        <w:ind w:left="4320" w:hanging="180"/>
      </w:pPr>
    </w:lvl>
    <w:lvl w:ilvl="6" w:tplc="44455066" w:tentative="1">
      <w:start w:val="1"/>
      <w:numFmt w:val="decimal"/>
      <w:lvlText w:val="%7."/>
      <w:lvlJc w:val="left"/>
      <w:pPr>
        <w:ind w:left="5040" w:hanging="360"/>
      </w:pPr>
    </w:lvl>
    <w:lvl w:ilvl="7" w:tplc="44455066" w:tentative="1">
      <w:start w:val="1"/>
      <w:numFmt w:val="lowerLetter"/>
      <w:lvlText w:val="%8."/>
      <w:lvlJc w:val="left"/>
      <w:pPr>
        <w:ind w:left="5760" w:hanging="360"/>
      </w:pPr>
    </w:lvl>
    <w:lvl w:ilvl="8" w:tplc="44455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86">
    <w:multiLevelType w:val="hybridMultilevel"/>
    <w:lvl w:ilvl="0" w:tplc="54284096">
      <w:start w:val="1"/>
      <w:numFmt w:val="decimal"/>
      <w:lvlText w:val="%1."/>
      <w:lvlJc w:val="left"/>
      <w:pPr>
        <w:ind w:left="720" w:hanging="360"/>
      </w:pPr>
    </w:lvl>
    <w:lvl w:ilvl="1" w:tplc="54284096" w:tentative="1">
      <w:start w:val="1"/>
      <w:numFmt w:val="lowerLetter"/>
      <w:lvlText w:val="%2."/>
      <w:lvlJc w:val="left"/>
      <w:pPr>
        <w:ind w:left="1440" w:hanging="360"/>
      </w:pPr>
    </w:lvl>
    <w:lvl w:ilvl="2" w:tplc="54284096" w:tentative="1">
      <w:start w:val="1"/>
      <w:numFmt w:val="lowerRoman"/>
      <w:lvlText w:val="%3."/>
      <w:lvlJc w:val="right"/>
      <w:pPr>
        <w:ind w:left="2160" w:hanging="180"/>
      </w:pPr>
    </w:lvl>
    <w:lvl w:ilvl="3" w:tplc="54284096" w:tentative="1">
      <w:start w:val="1"/>
      <w:numFmt w:val="decimal"/>
      <w:lvlText w:val="%4."/>
      <w:lvlJc w:val="left"/>
      <w:pPr>
        <w:ind w:left="2880" w:hanging="360"/>
      </w:pPr>
    </w:lvl>
    <w:lvl w:ilvl="4" w:tplc="54284096" w:tentative="1">
      <w:start w:val="1"/>
      <w:numFmt w:val="lowerLetter"/>
      <w:lvlText w:val="%5."/>
      <w:lvlJc w:val="left"/>
      <w:pPr>
        <w:ind w:left="3600" w:hanging="360"/>
      </w:pPr>
    </w:lvl>
    <w:lvl w:ilvl="5" w:tplc="54284096" w:tentative="1">
      <w:start w:val="1"/>
      <w:numFmt w:val="lowerRoman"/>
      <w:lvlText w:val="%6."/>
      <w:lvlJc w:val="right"/>
      <w:pPr>
        <w:ind w:left="4320" w:hanging="180"/>
      </w:pPr>
    </w:lvl>
    <w:lvl w:ilvl="6" w:tplc="54284096" w:tentative="1">
      <w:start w:val="1"/>
      <w:numFmt w:val="decimal"/>
      <w:lvlText w:val="%7."/>
      <w:lvlJc w:val="left"/>
      <w:pPr>
        <w:ind w:left="5040" w:hanging="360"/>
      </w:pPr>
    </w:lvl>
    <w:lvl w:ilvl="7" w:tplc="54284096" w:tentative="1">
      <w:start w:val="1"/>
      <w:numFmt w:val="lowerLetter"/>
      <w:lvlText w:val="%8."/>
      <w:lvlJc w:val="left"/>
      <w:pPr>
        <w:ind w:left="5760" w:hanging="360"/>
      </w:pPr>
    </w:lvl>
    <w:lvl w:ilvl="8" w:tplc="54284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85">
    <w:multiLevelType w:val="hybridMultilevel"/>
    <w:lvl w:ilvl="0" w:tplc="32009068">
      <w:start w:val="1"/>
      <w:numFmt w:val="decimal"/>
      <w:lvlText w:val="%1."/>
      <w:lvlJc w:val="left"/>
      <w:pPr>
        <w:ind w:left="720" w:hanging="360"/>
      </w:pPr>
    </w:lvl>
    <w:lvl w:ilvl="1" w:tplc="32009068" w:tentative="1">
      <w:start w:val="1"/>
      <w:numFmt w:val="lowerLetter"/>
      <w:lvlText w:val="%2."/>
      <w:lvlJc w:val="left"/>
      <w:pPr>
        <w:ind w:left="1440" w:hanging="360"/>
      </w:pPr>
    </w:lvl>
    <w:lvl w:ilvl="2" w:tplc="32009068" w:tentative="1">
      <w:start w:val="1"/>
      <w:numFmt w:val="lowerRoman"/>
      <w:lvlText w:val="%3."/>
      <w:lvlJc w:val="right"/>
      <w:pPr>
        <w:ind w:left="2160" w:hanging="180"/>
      </w:pPr>
    </w:lvl>
    <w:lvl w:ilvl="3" w:tplc="32009068" w:tentative="1">
      <w:start w:val="1"/>
      <w:numFmt w:val="decimal"/>
      <w:lvlText w:val="%4."/>
      <w:lvlJc w:val="left"/>
      <w:pPr>
        <w:ind w:left="2880" w:hanging="360"/>
      </w:pPr>
    </w:lvl>
    <w:lvl w:ilvl="4" w:tplc="32009068" w:tentative="1">
      <w:start w:val="1"/>
      <w:numFmt w:val="lowerLetter"/>
      <w:lvlText w:val="%5."/>
      <w:lvlJc w:val="left"/>
      <w:pPr>
        <w:ind w:left="3600" w:hanging="360"/>
      </w:pPr>
    </w:lvl>
    <w:lvl w:ilvl="5" w:tplc="32009068" w:tentative="1">
      <w:start w:val="1"/>
      <w:numFmt w:val="lowerRoman"/>
      <w:lvlText w:val="%6."/>
      <w:lvlJc w:val="right"/>
      <w:pPr>
        <w:ind w:left="4320" w:hanging="180"/>
      </w:pPr>
    </w:lvl>
    <w:lvl w:ilvl="6" w:tplc="32009068" w:tentative="1">
      <w:start w:val="1"/>
      <w:numFmt w:val="decimal"/>
      <w:lvlText w:val="%7."/>
      <w:lvlJc w:val="left"/>
      <w:pPr>
        <w:ind w:left="5040" w:hanging="360"/>
      </w:pPr>
    </w:lvl>
    <w:lvl w:ilvl="7" w:tplc="32009068" w:tentative="1">
      <w:start w:val="1"/>
      <w:numFmt w:val="lowerLetter"/>
      <w:lvlText w:val="%8."/>
      <w:lvlJc w:val="left"/>
      <w:pPr>
        <w:ind w:left="5760" w:hanging="360"/>
      </w:pPr>
    </w:lvl>
    <w:lvl w:ilvl="8" w:tplc="32009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84">
    <w:multiLevelType w:val="hybridMultilevel"/>
    <w:lvl w:ilvl="0" w:tplc="79782916">
      <w:start w:val="1"/>
      <w:numFmt w:val="decimal"/>
      <w:lvlText w:val="%1."/>
      <w:lvlJc w:val="left"/>
      <w:pPr>
        <w:ind w:left="720" w:hanging="360"/>
      </w:pPr>
    </w:lvl>
    <w:lvl w:ilvl="1" w:tplc="79782916" w:tentative="1">
      <w:start w:val="1"/>
      <w:numFmt w:val="lowerLetter"/>
      <w:lvlText w:val="%2."/>
      <w:lvlJc w:val="left"/>
      <w:pPr>
        <w:ind w:left="1440" w:hanging="360"/>
      </w:pPr>
    </w:lvl>
    <w:lvl w:ilvl="2" w:tplc="79782916" w:tentative="1">
      <w:start w:val="1"/>
      <w:numFmt w:val="lowerRoman"/>
      <w:lvlText w:val="%3."/>
      <w:lvlJc w:val="right"/>
      <w:pPr>
        <w:ind w:left="2160" w:hanging="180"/>
      </w:pPr>
    </w:lvl>
    <w:lvl w:ilvl="3" w:tplc="79782916" w:tentative="1">
      <w:start w:val="1"/>
      <w:numFmt w:val="decimal"/>
      <w:lvlText w:val="%4."/>
      <w:lvlJc w:val="left"/>
      <w:pPr>
        <w:ind w:left="2880" w:hanging="360"/>
      </w:pPr>
    </w:lvl>
    <w:lvl w:ilvl="4" w:tplc="79782916" w:tentative="1">
      <w:start w:val="1"/>
      <w:numFmt w:val="lowerLetter"/>
      <w:lvlText w:val="%5."/>
      <w:lvlJc w:val="left"/>
      <w:pPr>
        <w:ind w:left="3600" w:hanging="360"/>
      </w:pPr>
    </w:lvl>
    <w:lvl w:ilvl="5" w:tplc="79782916" w:tentative="1">
      <w:start w:val="1"/>
      <w:numFmt w:val="lowerRoman"/>
      <w:lvlText w:val="%6."/>
      <w:lvlJc w:val="right"/>
      <w:pPr>
        <w:ind w:left="4320" w:hanging="180"/>
      </w:pPr>
    </w:lvl>
    <w:lvl w:ilvl="6" w:tplc="79782916" w:tentative="1">
      <w:start w:val="1"/>
      <w:numFmt w:val="decimal"/>
      <w:lvlText w:val="%7."/>
      <w:lvlJc w:val="left"/>
      <w:pPr>
        <w:ind w:left="5040" w:hanging="360"/>
      </w:pPr>
    </w:lvl>
    <w:lvl w:ilvl="7" w:tplc="79782916" w:tentative="1">
      <w:start w:val="1"/>
      <w:numFmt w:val="lowerLetter"/>
      <w:lvlText w:val="%8."/>
      <w:lvlJc w:val="left"/>
      <w:pPr>
        <w:ind w:left="5760" w:hanging="360"/>
      </w:pPr>
    </w:lvl>
    <w:lvl w:ilvl="8" w:tplc="79782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83">
    <w:multiLevelType w:val="hybridMultilevel"/>
    <w:lvl w:ilvl="0" w:tplc="79470420">
      <w:start w:val="1"/>
      <w:numFmt w:val="decimal"/>
      <w:lvlText w:val="%1."/>
      <w:lvlJc w:val="left"/>
      <w:pPr>
        <w:ind w:left="720" w:hanging="360"/>
      </w:pPr>
    </w:lvl>
    <w:lvl w:ilvl="1" w:tplc="79470420" w:tentative="1">
      <w:start w:val="1"/>
      <w:numFmt w:val="lowerLetter"/>
      <w:lvlText w:val="%2."/>
      <w:lvlJc w:val="left"/>
      <w:pPr>
        <w:ind w:left="1440" w:hanging="360"/>
      </w:pPr>
    </w:lvl>
    <w:lvl w:ilvl="2" w:tplc="79470420" w:tentative="1">
      <w:start w:val="1"/>
      <w:numFmt w:val="lowerRoman"/>
      <w:lvlText w:val="%3."/>
      <w:lvlJc w:val="right"/>
      <w:pPr>
        <w:ind w:left="2160" w:hanging="180"/>
      </w:pPr>
    </w:lvl>
    <w:lvl w:ilvl="3" w:tplc="79470420" w:tentative="1">
      <w:start w:val="1"/>
      <w:numFmt w:val="decimal"/>
      <w:lvlText w:val="%4."/>
      <w:lvlJc w:val="left"/>
      <w:pPr>
        <w:ind w:left="2880" w:hanging="360"/>
      </w:pPr>
    </w:lvl>
    <w:lvl w:ilvl="4" w:tplc="79470420" w:tentative="1">
      <w:start w:val="1"/>
      <w:numFmt w:val="lowerLetter"/>
      <w:lvlText w:val="%5."/>
      <w:lvlJc w:val="left"/>
      <w:pPr>
        <w:ind w:left="3600" w:hanging="360"/>
      </w:pPr>
    </w:lvl>
    <w:lvl w:ilvl="5" w:tplc="79470420" w:tentative="1">
      <w:start w:val="1"/>
      <w:numFmt w:val="lowerRoman"/>
      <w:lvlText w:val="%6."/>
      <w:lvlJc w:val="right"/>
      <w:pPr>
        <w:ind w:left="4320" w:hanging="180"/>
      </w:pPr>
    </w:lvl>
    <w:lvl w:ilvl="6" w:tplc="79470420" w:tentative="1">
      <w:start w:val="1"/>
      <w:numFmt w:val="decimal"/>
      <w:lvlText w:val="%7."/>
      <w:lvlJc w:val="left"/>
      <w:pPr>
        <w:ind w:left="5040" w:hanging="360"/>
      </w:pPr>
    </w:lvl>
    <w:lvl w:ilvl="7" w:tplc="79470420" w:tentative="1">
      <w:start w:val="1"/>
      <w:numFmt w:val="lowerLetter"/>
      <w:lvlText w:val="%8."/>
      <w:lvlJc w:val="left"/>
      <w:pPr>
        <w:ind w:left="5760" w:hanging="360"/>
      </w:pPr>
    </w:lvl>
    <w:lvl w:ilvl="8" w:tplc="79470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82">
    <w:multiLevelType w:val="hybridMultilevel"/>
    <w:lvl w:ilvl="0" w:tplc="31980774">
      <w:start w:val="1"/>
      <w:numFmt w:val="decimal"/>
      <w:lvlText w:val="%1."/>
      <w:lvlJc w:val="left"/>
      <w:pPr>
        <w:ind w:left="720" w:hanging="360"/>
      </w:pPr>
    </w:lvl>
    <w:lvl w:ilvl="1" w:tplc="31980774" w:tentative="1">
      <w:start w:val="1"/>
      <w:numFmt w:val="lowerLetter"/>
      <w:lvlText w:val="%2."/>
      <w:lvlJc w:val="left"/>
      <w:pPr>
        <w:ind w:left="1440" w:hanging="360"/>
      </w:pPr>
    </w:lvl>
    <w:lvl w:ilvl="2" w:tplc="31980774" w:tentative="1">
      <w:start w:val="1"/>
      <w:numFmt w:val="lowerRoman"/>
      <w:lvlText w:val="%3."/>
      <w:lvlJc w:val="right"/>
      <w:pPr>
        <w:ind w:left="2160" w:hanging="180"/>
      </w:pPr>
    </w:lvl>
    <w:lvl w:ilvl="3" w:tplc="31980774" w:tentative="1">
      <w:start w:val="1"/>
      <w:numFmt w:val="decimal"/>
      <w:lvlText w:val="%4."/>
      <w:lvlJc w:val="left"/>
      <w:pPr>
        <w:ind w:left="2880" w:hanging="360"/>
      </w:pPr>
    </w:lvl>
    <w:lvl w:ilvl="4" w:tplc="31980774" w:tentative="1">
      <w:start w:val="1"/>
      <w:numFmt w:val="lowerLetter"/>
      <w:lvlText w:val="%5."/>
      <w:lvlJc w:val="left"/>
      <w:pPr>
        <w:ind w:left="3600" w:hanging="360"/>
      </w:pPr>
    </w:lvl>
    <w:lvl w:ilvl="5" w:tplc="31980774" w:tentative="1">
      <w:start w:val="1"/>
      <w:numFmt w:val="lowerRoman"/>
      <w:lvlText w:val="%6."/>
      <w:lvlJc w:val="right"/>
      <w:pPr>
        <w:ind w:left="4320" w:hanging="180"/>
      </w:pPr>
    </w:lvl>
    <w:lvl w:ilvl="6" w:tplc="31980774" w:tentative="1">
      <w:start w:val="1"/>
      <w:numFmt w:val="decimal"/>
      <w:lvlText w:val="%7."/>
      <w:lvlJc w:val="left"/>
      <w:pPr>
        <w:ind w:left="5040" w:hanging="360"/>
      </w:pPr>
    </w:lvl>
    <w:lvl w:ilvl="7" w:tplc="31980774" w:tentative="1">
      <w:start w:val="1"/>
      <w:numFmt w:val="lowerLetter"/>
      <w:lvlText w:val="%8."/>
      <w:lvlJc w:val="left"/>
      <w:pPr>
        <w:ind w:left="5760" w:hanging="360"/>
      </w:pPr>
    </w:lvl>
    <w:lvl w:ilvl="8" w:tplc="31980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81">
    <w:multiLevelType w:val="hybridMultilevel"/>
    <w:lvl w:ilvl="0" w:tplc="18150785">
      <w:start w:val="1"/>
      <w:numFmt w:val="decimal"/>
      <w:lvlText w:val="%1."/>
      <w:lvlJc w:val="left"/>
      <w:pPr>
        <w:ind w:left="720" w:hanging="360"/>
      </w:pPr>
    </w:lvl>
    <w:lvl w:ilvl="1" w:tplc="18150785" w:tentative="1">
      <w:start w:val="1"/>
      <w:numFmt w:val="lowerLetter"/>
      <w:lvlText w:val="%2."/>
      <w:lvlJc w:val="left"/>
      <w:pPr>
        <w:ind w:left="1440" w:hanging="360"/>
      </w:pPr>
    </w:lvl>
    <w:lvl w:ilvl="2" w:tplc="18150785" w:tentative="1">
      <w:start w:val="1"/>
      <w:numFmt w:val="lowerRoman"/>
      <w:lvlText w:val="%3."/>
      <w:lvlJc w:val="right"/>
      <w:pPr>
        <w:ind w:left="2160" w:hanging="180"/>
      </w:pPr>
    </w:lvl>
    <w:lvl w:ilvl="3" w:tplc="18150785" w:tentative="1">
      <w:start w:val="1"/>
      <w:numFmt w:val="decimal"/>
      <w:lvlText w:val="%4."/>
      <w:lvlJc w:val="left"/>
      <w:pPr>
        <w:ind w:left="2880" w:hanging="360"/>
      </w:pPr>
    </w:lvl>
    <w:lvl w:ilvl="4" w:tplc="18150785" w:tentative="1">
      <w:start w:val="1"/>
      <w:numFmt w:val="lowerLetter"/>
      <w:lvlText w:val="%5."/>
      <w:lvlJc w:val="left"/>
      <w:pPr>
        <w:ind w:left="3600" w:hanging="360"/>
      </w:pPr>
    </w:lvl>
    <w:lvl w:ilvl="5" w:tplc="18150785" w:tentative="1">
      <w:start w:val="1"/>
      <w:numFmt w:val="lowerRoman"/>
      <w:lvlText w:val="%6."/>
      <w:lvlJc w:val="right"/>
      <w:pPr>
        <w:ind w:left="4320" w:hanging="180"/>
      </w:pPr>
    </w:lvl>
    <w:lvl w:ilvl="6" w:tplc="18150785" w:tentative="1">
      <w:start w:val="1"/>
      <w:numFmt w:val="decimal"/>
      <w:lvlText w:val="%7."/>
      <w:lvlJc w:val="left"/>
      <w:pPr>
        <w:ind w:left="5040" w:hanging="360"/>
      </w:pPr>
    </w:lvl>
    <w:lvl w:ilvl="7" w:tplc="18150785" w:tentative="1">
      <w:start w:val="1"/>
      <w:numFmt w:val="lowerLetter"/>
      <w:lvlText w:val="%8."/>
      <w:lvlJc w:val="left"/>
      <w:pPr>
        <w:ind w:left="5760" w:hanging="360"/>
      </w:pPr>
    </w:lvl>
    <w:lvl w:ilvl="8" w:tplc="18150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80">
    <w:multiLevelType w:val="hybridMultilevel"/>
    <w:lvl w:ilvl="0" w:tplc="56072955">
      <w:start w:val="1"/>
      <w:numFmt w:val="decimal"/>
      <w:lvlText w:val="%1."/>
      <w:lvlJc w:val="left"/>
      <w:pPr>
        <w:ind w:left="720" w:hanging="360"/>
      </w:pPr>
    </w:lvl>
    <w:lvl w:ilvl="1" w:tplc="56072955" w:tentative="1">
      <w:start w:val="1"/>
      <w:numFmt w:val="lowerLetter"/>
      <w:lvlText w:val="%2."/>
      <w:lvlJc w:val="left"/>
      <w:pPr>
        <w:ind w:left="1440" w:hanging="360"/>
      </w:pPr>
    </w:lvl>
    <w:lvl w:ilvl="2" w:tplc="56072955" w:tentative="1">
      <w:start w:val="1"/>
      <w:numFmt w:val="lowerRoman"/>
      <w:lvlText w:val="%3."/>
      <w:lvlJc w:val="right"/>
      <w:pPr>
        <w:ind w:left="2160" w:hanging="180"/>
      </w:pPr>
    </w:lvl>
    <w:lvl w:ilvl="3" w:tplc="56072955" w:tentative="1">
      <w:start w:val="1"/>
      <w:numFmt w:val="decimal"/>
      <w:lvlText w:val="%4."/>
      <w:lvlJc w:val="left"/>
      <w:pPr>
        <w:ind w:left="2880" w:hanging="360"/>
      </w:pPr>
    </w:lvl>
    <w:lvl w:ilvl="4" w:tplc="56072955" w:tentative="1">
      <w:start w:val="1"/>
      <w:numFmt w:val="lowerLetter"/>
      <w:lvlText w:val="%5."/>
      <w:lvlJc w:val="left"/>
      <w:pPr>
        <w:ind w:left="3600" w:hanging="360"/>
      </w:pPr>
    </w:lvl>
    <w:lvl w:ilvl="5" w:tplc="56072955" w:tentative="1">
      <w:start w:val="1"/>
      <w:numFmt w:val="lowerRoman"/>
      <w:lvlText w:val="%6."/>
      <w:lvlJc w:val="right"/>
      <w:pPr>
        <w:ind w:left="4320" w:hanging="180"/>
      </w:pPr>
    </w:lvl>
    <w:lvl w:ilvl="6" w:tplc="56072955" w:tentative="1">
      <w:start w:val="1"/>
      <w:numFmt w:val="decimal"/>
      <w:lvlText w:val="%7."/>
      <w:lvlJc w:val="left"/>
      <w:pPr>
        <w:ind w:left="5040" w:hanging="360"/>
      </w:pPr>
    </w:lvl>
    <w:lvl w:ilvl="7" w:tplc="56072955" w:tentative="1">
      <w:start w:val="1"/>
      <w:numFmt w:val="lowerLetter"/>
      <w:lvlText w:val="%8."/>
      <w:lvlJc w:val="left"/>
      <w:pPr>
        <w:ind w:left="5760" w:hanging="360"/>
      </w:pPr>
    </w:lvl>
    <w:lvl w:ilvl="8" w:tplc="56072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79">
    <w:multiLevelType w:val="hybridMultilevel"/>
    <w:lvl w:ilvl="0" w:tplc="14560090">
      <w:start w:val="1"/>
      <w:numFmt w:val="decimal"/>
      <w:lvlText w:val="%1."/>
      <w:lvlJc w:val="left"/>
      <w:pPr>
        <w:ind w:left="720" w:hanging="360"/>
      </w:pPr>
    </w:lvl>
    <w:lvl w:ilvl="1" w:tplc="14560090" w:tentative="1">
      <w:start w:val="1"/>
      <w:numFmt w:val="lowerLetter"/>
      <w:lvlText w:val="%2."/>
      <w:lvlJc w:val="left"/>
      <w:pPr>
        <w:ind w:left="1440" w:hanging="360"/>
      </w:pPr>
    </w:lvl>
    <w:lvl w:ilvl="2" w:tplc="14560090" w:tentative="1">
      <w:start w:val="1"/>
      <w:numFmt w:val="lowerRoman"/>
      <w:lvlText w:val="%3."/>
      <w:lvlJc w:val="right"/>
      <w:pPr>
        <w:ind w:left="2160" w:hanging="180"/>
      </w:pPr>
    </w:lvl>
    <w:lvl w:ilvl="3" w:tplc="14560090" w:tentative="1">
      <w:start w:val="1"/>
      <w:numFmt w:val="decimal"/>
      <w:lvlText w:val="%4."/>
      <w:lvlJc w:val="left"/>
      <w:pPr>
        <w:ind w:left="2880" w:hanging="360"/>
      </w:pPr>
    </w:lvl>
    <w:lvl w:ilvl="4" w:tplc="14560090" w:tentative="1">
      <w:start w:val="1"/>
      <w:numFmt w:val="lowerLetter"/>
      <w:lvlText w:val="%5."/>
      <w:lvlJc w:val="left"/>
      <w:pPr>
        <w:ind w:left="3600" w:hanging="360"/>
      </w:pPr>
    </w:lvl>
    <w:lvl w:ilvl="5" w:tplc="14560090" w:tentative="1">
      <w:start w:val="1"/>
      <w:numFmt w:val="lowerRoman"/>
      <w:lvlText w:val="%6."/>
      <w:lvlJc w:val="right"/>
      <w:pPr>
        <w:ind w:left="4320" w:hanging="180"/>
      </w:pPr>
    </w:lvl>
    <w:lvl w:ilvl="6" w:tplc="14560090" w:tentative="1">
      <w:start w:val="1"/>
      <w:numFmt w:val="decimal"/>
      <w:lvlText w:val="%7."/>
      <w:lvlJc w:val="left"/>
      <w:pPr>
        <w:ind w:left="5040" w:hanging="360"/>
      </w:pPr>
    </w:lvl>
    <w:lvl w:ilvl="7" w:tplc="14560090" w:tentative="1">
      <w:start w:val="1"/>
      <w:numFmt w:val="lowerLetter"/>
      <w:lvlText w:val="%8."/>
      <w:lvlJc w:val="left"/>
      <w:pPr>
        <w:ind w:left="5760" w:hanging="360"/>
      </w:pPr>
    </w:lvl>
    <w:lvl w:ilvl="8" w:tplc="14560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78">
    <w:multiLevelType w:val="hybridMultilevel"/>
    <w:lvl w:ilvl="0" w:tplc="72189407">
      <w:start w:val="1"/>
      <w:numFmt w:val="decimal"/>
      <w:lvlText w:val="%1."/>
      <w:lvlJc w:val="left"/>
      <w:pPr>
        <w:ind w:left="720" w:hanging="360"/>
      </w:pPr>
    </w:lvl>
    <w:lvl w:ilvl="1" w:tplc="72189407" w:tentative="1">
      <w:start w:val="1"/>
      <w:numFmt w:val="lowerLetter"/>
      <w:lvlText w:val="%2."/>
      <w:lvlJc w:val="left"/>
      <w:pPr>
        <w:ind w:left="1440" w:hanging="360"/>
      </w:pPr>
    </w:lvl>
    <w:lvl w:ilvl="2" w:tplc="72189407" w:tentative="1">
      <w:start w:val="1"/>
      <w:numFmt w:val="lowerRoman"/>
      <w:lvlText w:val="%3."/>
      <w:lvlJc w:val="right"/>
      <w:pPr>
        <w:ind w:left="2160" w:hanging="180"/>
      </w:pPr>
    </w:lvl>
    <w:lvl w:ilvl="3" w:tplc="72189407" w:tentative="1">
      <w:start w:val="1"/>
      <w:numFmt w:val="decimal"/>
      <w:lvlText w:val="%4."/>
      <w:lvlJc w:val="left"/>
      <w:pPr>
        <w:ind w:left="2880" w:hanging="360"/>
      </w:pPr>
    </w:lvl>
    <w:lvl w:ilvl="4" w:tplc="72189407" w:tentative="1">
      <w:start w:val="1"/>
      <w:numFmt w:val="lowerLetter"/>
      <w:lvlText w:val="%5."/>
      <w:lvlJc w:val="left"/>
      <w:pPr>
        <w:ind w:left="3600" w:hanging="360"/>
      </w:pPr>
    </w:lvl>
    <w:lvl w:ilvl="5" w:tplc="72189407" w:tentative="1">
      <w:start w:val="1"/>
      <w:numFmt w:val="lowerRoman"/>
      <w:lvlText w:val="%6."/>
      <w:lvlJc w:val="right"/>
      <w:pPr>
        <w:ind w:left="4320" w:hanging="180"/>
      </w:pPr>
    </w:lvl>
    <w:lvl w:ilvl="6" w:tplc="72189407" w:tentative="1">
      <w:start w:val="1"/>
      <w:numFmt w:val="decimal"/>
      <w:lvlText w:val="%7."/>
      <w:lvlJc w:val="left"/>
      <w:pPr>
        <w:ind w:left="5040" w:hanging="360"/>
      </w:pPr>
    </w:lvl>
    <w:lvl w:ilvl="7" w:tplc="72189407" w:tentative="1">
      <w:start w:val="1"/>
      <w:numFmt w:val="lowerLetter"/>
      <w:lvlText w:val="%8."/>
      <w:lvlJc w:val="left"/>
      <w:pPr>
        <w:ind w:left="5760" w:hanging="360"/>
      </w:pPr>
    </w:lvl>
    <w:lvl w:ilvl="8" w:tplc="72189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77">
    <w:multiLevelType w:val="hybridMultilevel"/>
    <w:lvl w:ilvl="0" w:tplc="85106682">
      <w:start w:val="1"/>
      <w:numFmt w:val="decimal"/>
      <w:lvlText w:val="%1."/>
      <w:lvlJc w:val="left"/>
      <w:pPr>
        <w:ind w:left="720" w:hanging="360"/>
      </w:pPr>
    </w:lvl>
    <w:lvl w:ilvl="1" w:tplc="85106682" w:tentative="1">
      <w:start w:val="1"/>
      <w:numFmt w:val="lowerLetter"/>
      <w:lvlText w:val="%2."/>
      <w:lvlJc w:val="left"/>
      <w:pPr>
        <w:ind w:left="1440" w:hanging="360"/>
      </w:pPr>
    </w:lvl>
    <w:lvl w:ilvl="2" w:tplc="85106682" w:tentative="1">
      <w:start w:val="1"/>
      <w:numFmt w:val="lowerRoman"/>
      <w:lvlText w:val="%3."/>
      <w:lvlJc w:val="right"/>
      <w:pPr>
        <w:ind w:left="2160" w:hanging="180"/>
      </w:pPr>
    </w:lvl>
    <w:lvl w:ilvl="3" w:tplc="85106682" w:tentative="1">
      <w:start w:val="1"/>
      <w:numFmt w:val="decimal"/>
      <w:lvlText w:val="%4."/>
      <w:lvlJc w:val="left"/>
      <w:pPr>
        <w:ind w:left="2880" w:hanging="360"/>
      </w:pPr>
    </w:lvl>
    <w:lvl w:ilvl="4" w:tplc="85106682" w:tentative="1">
      <w:start w:val="1"/>
      <w:numFmt w:val="lowerLetter"/>
      <w:lvlText w:val="%5."/>
      <w:lvlJc w:val="left"/>
      <w:pPr>
        <w:ind w:left="3600" w:hanging="360"/>
      </w:pPr>
    </w:lvl>
    <w:lvl w:ilvl="5" w:tplc="85106682" w:tentative="1">
      <w:start w:val="1"/>
      <w:numFmt w:val="lowerRoman"/>
      <w:lvlText w:val="%6."/>
      <w:lvlJc w:val="right"/>
      <w:pPr>
        <w:ind w:left="4320" w:hanging="180"/>
      </w:pPr>
    </w:lvl>
    <w:lvl w:ilvl="6" w:tplc="85106682" w:tentative="1">
      <w:start w:val="1"/>
      <w:numFmt w:val="decimal"/>
      <w:lvlText w:val="%7."/>
      <w:lvlJc w:val="left"/>
      <w:pPr>
        <w:ind w:left="5040" w:hanging="360"/>
      </w:pPr>
    </w:lvl>
    <w:lvl w:ilvl="7" w:tplc="85106682" w:tentative="1">
      <w:start w:val="1"/>
      <w:numFmt w:val="lowerLetter"/>
      <w:lvlText w:val="%8."/>
      <w:lvlJc w:val="left"/>
      <w:pPr>
        <w:ind w:left="5760" w:hanging="360"/>
      </w:pPr>
    </w:lvl>
    <w:lvl w:ilvl="8" w:tplc="85106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76">
    <w:multiLevelType w:val="hybridMultilevel"/>
    <w:lvl w:ilvl="0" w:tplc="29220956">
      <w:start w:val="1"/>
      <w:numFmt w:val="decimal"/>
      <w:lvlText w:val="%1."/>
      <w:lvlJc w:val="left"/>
      <w:pPr>
        <w:ind w:left="720" w:hanging="360"/>
      </w:pPr>
    </w:lvl>
    <w:lvl w:ilvl="1" w:tplc="29220956" w:tentative="1">
      <w:start w:val="1"/>
      <w:numFmt w:val="lowerLetter"/>
      <w:lvlText w:val="%2."/>
      <w:lvlJc w:val="left"/>
      <w:pPr>
        <w:ind w:left="1440" w:hanging="360"/>
      </w:pPr>
    </w:lvl>
    <w:lvl w:ilvl="2" w:tplc="29220956" w:tentative="1">
      <w:start w:val="1"/>
      <w:numFmt w:val="lowerRoman"/>
      <w:lvlText w:val="%3."/>
      <w:lvlJc w:val="right"/>
      <w:pPr>
        <w:ind w:left="2160" w:hanging="180"/>
      </w:pPr>
    </w:lvl>
    <w:lvl w:ilvl="3" w:tplc="29220956" w:tentative="1">
      <w:start w:val="1"/>
      <w:numFmt w:val="decimal"/>
      <w:lvlText w:val="%4."/>
      <w:lvlJc w:val="left"/>
      <w:pPr>
        <w:ind w:left="2880" w:hanging="360"/>
      </w:pPr>
    </w:lvl>
    <w:lvl w:ilvl="4" w:tplc="29220956" w:tentative="1">
      <w:start w:val="1"/>
      <w:numFmt w:val="lowerLetter"/>
      <w:lvlText w:val="%5."/>
      <w:lvlJc w:val="left"/>
      <w:pPr>
        <w:ind w:left="3600" w:hanging="360"/>
      </w:pPr>
    </w:lvl>
    <w:lvl w:ilvl="5" w:tplc="29220956" w:tentative="1">
      <w:start w:val="1"/>
      <w:numFmt w:val="lowerRoman"/>
      <w:lvlText w:val="%6."/>
      <w:lvlJc w:val="right"/>
      <w:pPr>
        <w:ind w:left="4320" w:hanging="180"/>
      </w:pPr>
    </w:lvl>
    <w:lvl w:ilvl="6" w:tplc="29220956" w:tentative="1">
      <w:start w:val="1"/>
      <w:numFmt w:val="decimal"/>
      <w:lvlText w:val="%7."/>
      <w:lvlJc w:val="left"/>
      <w:pPr>
        <w:ind w:left="5040" w:hanging="360"/>
      </w:pPr>
    </w:lvl>
    <w:lvl w:ilvl="7" w:tplc="29220956" w:tentative="1">
      <w:start w:val="1"/>
      <w:numFmt w:val="lowerLetter"/>
      <w:lvlText w:val="%8."/>
      <w:lvlJc w:val="left"/>
      <w:pPr>
        <w:ind w:left="5760" w:hanging="360"/>
      </w:pPr>
    </w:lvl>
    <w:lvl w:ilvl="8" w:tplc="29220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75">
    <w:multiLevelType w:val="hybridMultilevel"/>
    <w:lvl w:ilvl="0" w:tplc="173822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675">
    <w:abstractNumId w:val="13675"/>
  </w:num>
  <w:num w:numId="13676">
    <w:abstractNumId w:val="13676"/>
  </w:num>
  <w:num w:numId="13677">
    <w:abstractNumId w:val="13677"/>
  </w:num>
  <w:num w:numId="13678">
    <w:abstractNumId w:val="13678"/>
  </w:num>
  <w:num w:numId="13679">
    <w:abstractNumId w:val="13679"/>
  </w:num>
  <w:num w:numId="13680">
    <w:abstractNumId w:val="13680"/>
  </w:num>
  <w:num w:numId="13681">
    <w:abstractNumId w:val="13681"/>
  </w:num>
  <w:num w:numId="13682">
    <w:abstractNumId w:val="13682"/>
  </w:num>
  <w:num w:numId="13683">
    <w:abstractNumId w:val="13683"/>
  </w:num>
  <w:num w:numId="13684">
    <w:abstractNumId w:val="13684"/>
  </w:num>
  <w:num w:numId="13685">
    <w:abstractNumId w:val="13685"/>
  </w:num>
  <w:num w:numId="13686">
    <w:abstractNumId w:val="13686"/>
  </w:num>
  <w:num w:numId="13687">
    <w:abstractNumId w:val="13687"/>
  </w:num>
  <w:num w:numId="13688">
    <w:abstractNumId w:val="13688"/>
  </w:num>
  <w:num w:numId="13689">
    <w:abstractNumId w:val="13689"/>
  </w:num>
  <w:num w:numId="13690">
    <w:abstractNumId w:val="13690"/>
  </w:num>
  <w:num w:numId="13691">
    <w:abstractNumId w:val="13691"/>
  </w:num>
  <w:num w:numId="13692">
    <w:abstractNumId w:val="13692"/>
  </w:num>
  <w:num w:numId="13693">
    <w:abstractNumId w:val="13693"/>
  </w:num>
  <w:num w:numId="13694">
    <w:abstractNumId w:val="13694"/>
  </w:num>
  <w:num w:numId="13695">
    <w:abstractNumId w:val="13695"/>
  </w:num>
  <w:num w:numId="13696">
    <w:abstractNumId w:val="13696"/>
  </w:num>
  <w:num w:numId="13697">
    <w:abstractNumId w:val="13697"/>
  </w:num>
  <w:num w:numId="13698">
    <w:abstractNumId w:val="13698"/>
  </w:num>
  <w:num w:numId="13699">
    <w:abstractNumId w:val="13699"/>
  </w:num>
  <w:num w:numId="13700">
    <w:abstractNumId w:val="13700"/>
  </w:num>
  <w:num w:numId="13701">
    <w:abstractNumId w:val="13701"/>
  </w:num>
  <w:num w:numId="13702">
    <w:abstractNumId w:val="13702"/>
  </w:num>
  <w:num w:numId="13703">
    <w:abstractNumId w:val="13703"/>
  </w:num>
  <w:num w:numId="13704">
    <w:abstractNumId w:val="13704"/>
  </w:num>
  <w:num w:numId="13705">
    <w:abstractNumId w:val="13705"/>
  </w:num>
  <w:num w:numId="13706">
    <w:abstractNumId w:val="13706"/>
  </w:num>
  <w:num w:numId="13707">
    <w:abstractNumId w:val="13707"/>
  </w:num>
  <w:num w:numId="13708">
    <w:abstractNumId w:val="13708"/>
  </w:num>
  <w:num w:numId="13709">
    <w:abstractNumId w:val="13709"/>
  </w:num>
  <w:num w:numId="13710">
    <w:abstractNumId w:val="13710"/>
  </w:num>
  <w:num w:numId="13711">
    <w:abstractNumId w:val="13711"/>
  </w:num>
  <w:num w:numId="13712">
    <w:abstractNumId w:val="13712"/>
  </w:num>
  <w:num w:numId="13713">
    <w:abstractNumId w:val="13713"/>
  </w:num>
  <w:num w:numId="13714">
    <w:abstractNumId w:val="13714"/>
  </w:num>
  <w:num w:numId="13715">
    <w:abstractNumId w:val="13715"/>
  </w:num>
  <w:num w:numId="13716">
    <w:abstractNumId w:val="13716"/>
  </w:num>
  <w:num w:numId="13717">
    <w:abstractNumId w:val="13717"/>
  </w:num>
  <w:num w:numId="13718">
    <w:abstractNumId w:val="13718"/>
  </w:num>
  <w:num w:numId="13719">
    <w:abstractNumId w:val="13719"/>
  </w:num>
  <w:num w:numId="13720">
    <w:abstractNumId w:val="13720"/>
  </w:num>
  <w:num w:numId="13721">
    <w:abstractNumId w:val="13721"/>
  </w:num>
  <w:num w:numId="13722">
    <w:abstractNumId w:val="13722"/>
  </w:num>
  <w:num w:numId="13723">
    <w:abstractNumId w:val="13723"/>
  </w:num>
  <w:num w:numId="13724">
    <w:abstractNumId w:val="13724"/>
  </w:num>
  <w:num w:numId="13725">
    <w:abstractNumId w:val="13725"/>
  </w:num>
  <w:num w:numId="13726">
    <w:abstractNumId w:val="13726"/>
  </w:num>
  <w:num w:numId="13727">
    <w:abstractNumId w:val="13727"/>
  </w:num>
  <w:num w:numId="13728">
    <w:abstractNumId w:val="13728"/>
  </w:num>
  <w:num w:numId="13729">
    <w:abstractNumId w:val="13729"/>
  </w:num>
  <w:num w:numId="13730">
    <w:abstractNumId w:val="13730"/>
  </w:num>
  <w:num w:numId="13731">
    <w:abstractNumId w:val="13731"/>
  </w:num>
  <w:num w:numId="13732">
    <w:abstractNumId w:val="13732"/>
  </w:num>
  <w:num w:numId="13733">
    <w:abstractNumId w:val="13733"/>
  </w:num>
  <w:num w:numId="13734">
    <w:abstractNumId w:val="13734"/>
  </w:num>
  <w:num w:numId="13735">
    <w:abstractNumId w:val="13735"/>
  </w:num>
  <w:num w:numId="13736">
    <w:abstractNumId w:val="13736"/>
  </w:num>
  <w:num w:numId="13737">
    <w:abstractNumId w:val="13737"/>
  </w:num>
  <w:num w:numId="13738">
    <w:abstractNumId w:val="13738"/>
  </w:num>
  <w:num w:numId="13739">
    <w:abstractNumId w:val="13739"/>
  </w:num>
  <w:num w:numId="13740">
    <w:abstractNumId w:val="13740"/>
  </w:num>
  <w:num w:numId="13741">
    <w:abstractNumId w:val="13741"/>
  </w:num>
  <w:num w:numId="13742">
    <w:abstractNumId w:val="13742"/>
  </w:num>
  <w:num w:numId="13743">
    <w:abstractNumId w:val="13743"/>
  </w:num>
  <w:num w:numId="13744">
    <w:abstractNumId w:val="13744"/>
  </w:num>
  <w:num w:numId="13745">
    <w:abstractNumId w:val="13745"/>
  </w:num>
  <w:num w:numId="13746">
    <w:abstractNumId w:val="13746"/>
  </w:num>
  <w:num w:numId="13747">
    <w:abstractNumId w:val="13747"/>
  </w:num>
  <w:num w:numId="13748">
    <w:abstractNumId w:val="13748"/>
  </w:num>
  <w:num w:numId="13749">
    <w:abstractNumId w:val="13749"/>
  </w:num>
  <w:num w:numId="13750">
    <w:abstractNumId w:val="13750"/>
  </w:num>
  <w:num w:numId="13751">
    <w:abstractNumId w:val="13751"/>
  </w:num>
  <w:num w:numId="13752">
    <w:abstractNumId w:val="13752"/>
  </w:num>
  <w:num w:numId="13753">
    <w:abstractNumId w:val="13753"/>
  </w:num>
  <w:num w:numId="13754">
    <w:abstractNumId w:val="13754"/>
  </w:num>
  <w:num w:numId="13755">
    <w:abstractNumId w:val="13755"/>
  </w:num>
  <w:num w:numId="13756">
    <w:abstractNumId w:val="13756"/>
  </w:num>
  <w:num w:numId="13757">
    <w:abstractNumId w:val="13757"/>
  </w:num>
  <w:num w:numId="13758">
    <w:abstractNumId w:val="13758"/>
  </w:num>
  <w:num w:numId="13759">
    <w:abstractNumId w:val="13759"/>
  </w:num>
  <w:num w:numId="13760">
    <w:abstractNumId w:val="13760"/>
  </w:num>
  <w:num w:numId="13761">
    <w:abstractNumId w:val="13761"/>
  </w:num>
  <w:num w:numId="13762">
    <w:abstractNumId w:val="13762"/>
  </w:num>
  <w:num w:numId="13763">
    <w:abstractNumId w:val="13763"/>
  </w:num>
  <w:num w:numId="13764">
    <w:abstractNumId w:val="13764"/>
  </w:num>
  <w:num w:numId="13765">
    <w:abstractNumId w:val="13765"/>
  </w:num>
  <w:num w:numId="13766">
    <w:abstractNumId w:val="13766"/>
  </w:num>
  <w:num w:numId="13767">
    <w:abstractNumId w:val="13767"/>
  </w:num>
  <w:num w:numId="13768">
    <w:abstractNumId w:val="13768"/>
  </w:num>
  <w:num w:numId="13769">
    <w:abstractNumId w:val="13769"/>
  </w:num>
  <w:num w:numId="13770">
    <w:abstractNumId w:val="13770"/>
  </w:num>
  <w:num w:numId="13771">
    <w:abstractNumId w:val="13771"/>
  </w:num>
  <w:num w:numId="13772">
    <w:abstractNumId w:val="13772"/>
  </w:num>
  <w:num w:numId="13773">
    <w:abstractNumId w:val="13773"/>
  </w:num>
  <w:num w:numId="13774">
    <w:abstractNumId w:val="13774"/>
  </w:num>
  <w:num w:numId="13775">
    <w:abstractNumId w:val="13775"/>
  </w:num>
  <w:num w:numId="13776">
    <w:abstractNumId w:val="13776"/>
  </w:num>
  <w:num w:numId="13777">
    <w:abstractNumId w:val="13777"/>
  </w:num>
  <w:num w:numId="13778">
    <w:abstractNumId w:val="13778"/>
  </w:num>
  <w:num w:numId="13779">
    <w:abstractNumId w:val="13779"/>
  </w:num>
  <w:num w:numId="13780">
    <w:abstractNumId w:val="1378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91567266" Type="http://schemas.openxmlformats.org/officeDocument/2006/relationships/comments" Target="comments.xml"/><Relationship Id="rId161422569" Type="http://schemas.microsoft.com/office/2011/relationships/commentsExtended" Target="commentsExtended.xml"/><Relationship Id="rId98004071" Type="http://schemas.openxmlformats.org/officeDocument/2006/relationships/image" Target="media/imgrId98004071.jpg"/><Relationship Id="rId351367ea2809df662" Type="http://schemas.openxmlformats.org/officeDocument/2006/relationships/hyperlink" Target="https://iservice.lombardini.it/jsp/Template2/manuale.jsp?id=198&amp;parent=1000" TargetMode="External"/><Relationship Id="rId870167ea280a37e7b" Type="http://schemas.openxmlformats.org/officeDocument/2006/relationships/hyperlink" Target="https://iservice.lombardini.it/jsp/Template2/manuale.jsp?id=198&amp;parent=1000" TargetMode="External"/><Relationship Id="rId271667ea280ab2fea" Type="http://schemas.openxmlformats.org/officeDocument/2006/relationships/hyperlink" Target="https://iservice.lombardini.it/jsp/Template2/manuale.jsp?id=198&amp;parent=1000" TargetMode="External"/><Relationship Id="rId527867ea280ab38ce" Type="http://schemas.openxmlformats.org/officeDocument/2006/relationships/hyperlink" Target="https://iservice.lombardini.it/jsp/Template2/manuale.jsp?id=178&amp;parent=1000" TargetMode="External"/><Relationship Id="rId949867ea280ab409d" Type="http://schemas.openxmlformats.org/officeDocument/2006/relationships/hyperlink" Target="https://iservice.lombardini.it/jsp/Template2/manuale.jsp?id=178&amp;parent=1000" TargetMode="External"/><Relationship Id="rId759867ea280b16377" Type="http://schemas.openxmlformats.org/officeDocument/2006/relationships/hyperlink" Target="https://iservice.lombardini.it/jsp/Template2/manuale.jsp?id=178&amp;parent=1000" TargetMode="External"/><Relationship Id="rId124167ea280b1708c" Type="http://schemas.openxmlformats.org/officeDocument/2006/relationships/hyperlink" Target="https://iservice.lombardini.it/jsp/Template2/manuale.jsp?id=178&amp;parent=1000" TargetMode="External"/><Relationship Id="rId908767ea280b2b111" Type="http://schemas.openxmlformats.org/officeDocument/2006/relationships/hyperlink" Target="https://iservice.lombardini.it/jsp/Template2/manuale.jsp?id=198&amp;parent=1000" TargetMode="External"/><Relationship Id="rId287267ea280b77ed2" Type="http://schemas.openxmlformats.org/officeDocument/2006/relationships/hyperlink" Target="https://iservice.lombardini.it/jsp/Template2/manuale.jsp?id=198&amp;parent=1000" TargetMode="External"/><Relationship Id="rId988167ea280c1c5a1" Type="http://schemas.openxmlformats.org/officeDocument/2006/relationships/hyperlink" Target="https://iservice.lombardini.it/jsp/Template2/manuale.jsp?id=198&amp;parent=1000" TargetMode="External"/><Relationship Id="rId324067ea280c9cb3f" Type="http://schemas.openxmlformats.org/officeDocument/2006/relationships/hyperlink" Target="https://iservice.lombardini.it/jsp/Template2/manuale.jsp?id=822&amp;parent=1000" TargetMode="External"/><Relationship Id="rId807667ea280cd2899" Type="http://schemas.openxmlformats.org/officeDocument/2006/relationships/hyperlink" Target="https://iservice.lombardini.it/jsp/Template2/manuale.jsp?id=180&amp;parent=1000" TargetMode="External"/><Relationship Id="rId953367ea280cd2a53" Type="http://schemas.openxmlformats.org/officeDocument/2006/relationships/hyperlink" Target="https://iservice.lombardini.it/jsp/Template2/manuale.jsp?id=181&amp;parent=1000" TargetMode="External"/><Relationship Id="rId841867ea280cd2c91" Type="http://schemas.openxmlformats.org/officeDocument/2006/relationships/hyperlink" Target="https://iservice.lombardini.it/jsp/Template2/manuale.jsp?id=182&amp;parent=1000" TargetMode="External"/><Relationship Id="rId187767ea280ce5d86" Type="http://schemas.openxmlformats.org/officeDocument/2006/relationships/hyperlink" Target="https://iservice.lombardini.it/jsp/Template2/manuale.jsp?id=283&amp;parent=1136" TargetMode="External"/><Relationship Id="rId505267ea280ce6614" Type="http://schemas.openxmlformats.org/officeDocument/2006/relationships/hyperlink" Target="https://iservice.lombardini.it/jsp/Template2/manuale.jsp?id=121&amp;parent=1000" TargetMode="External"/><Relationship Id="rId898467ea280d453a8" Type="http://schemas.openxmlformats.org/officeDocument/2006/relationships/hyperlink" Target="https://iservice.lombardini.it/jsp/Template2/manuale.jsp?id=822&amp;parent=1000" TargetMode="External"/><Relationship Id="rId427867ea280d45b40" Type="http://schemas.openxmlformats.org/officeDocument/2006/relationships/hyperlink" Target="https://iservice.lombardini.it/jsp/Template2/manuale.jsp?id=822&amp;parent=1000" TargetMode="External"/><Relationship Id="rId729067ea280d5028c" Type="http://schemas.openxmlformats.org/officeDocument/2006/relationships/hyperlink" Target="https://iservice.lombardini.it/jsp/Template2/manuale.jsp?id=822&amp;parent=1000" TargetMode="External"/><Relationship Id="rId399567ea280d60dbe" Type="http://schemas.openxmlformats.org/officeDocument/2006/relationships/hyperlink" Target="https://iservice.lombardini.it/jsp/Template2/manuale.jsp?id=822&amp;parent=1000" TargetMode="External"/><Relationship Id="rId491267ea280d763f8" Type="http://schemas.openxmlformats.org/officeDocument/2006/relationships/hyperlink" Target="https://iservice.lombardini.it/jsp/Template2/manuale.jsp?id=822&amp;parent=1000" TargetMode="External"/><Relationship Id="rId772567ea280d77d31" Type="http://schemas.openxmlformats.org/officeDocument/2006/relationships/hyperlink" Target="https://iservice.lombardini.it/jsp/Template2/manuale.jsp?id=161&amp;parent=1000" TargetMode="External"/><Relationship Id="rId761067ea280d8bc9a" Type="http://schemas.openxmlformats.org/officeDocument/2006/relationships/hyperlink" Target="https://iservice.lombardini.it/jsp/Template2/manuale.jsp?id=198&amp;parent=1000" TargetMode="External"/><Relationship Id="rId688367ea280da02bb" Type="http://schemas.openxmlformats.org/officeDocument/2006/relationships/hyperlink" Target="https://iservice.lombardini.it/jsp/Template2/manuale.jsp?id=121&amp;parent=1000" TargetMode="External"/><Relationship Id="rId697267ea280da6163" Type="http://schemas.openxmlformats.org/officeDocument/2006/relationships/hyperlink" Target="https://iservice.lombardini.it/jsp/Template2/manuale.jsp?id=283&amp;parent=1136" TargetMode="External"/><Relationship Id="rId213167ea280e21aa9" Type="http://schemas.openxmlformats.org/officeDocument/2006/relationships/hyperlink" Target="https://iservice.lombardini.it/jsp/Template2/manuale.jsp?id=121&amp;parent=1000" TargetMode="External"/><Relationship Id="rId318967ea280e21e5f" Type="http://schemas.openxmlformats.org/officeDocument/2006/relationships/hyperlink" Target="https://iservice.lombardini.it/jsp/Template2/manuale.jsp?id=121&amp;parent=1000" TargetMode="External"/><Relationship Id="rId335767ea280e28420" Type="http://schemas.openxmlformats.org/officeDocument/2006/relationships/hyperlink" Target="https://iservice.lombardini.it/jsp/Template2/manuale.jsp?id=283&amp;parent=1136" TargetMode="External"/><Relationship Id="rId728767ea280ec4272" Type="http://schemas.openxmlformats.org/officeDocument/2006/relationships/hyperlink" Target="https://iservice.lombardini.it/jsp/Template2/manuale.jsp?id=121&amp;parent=1000" TargetMode="External"/><Relationship Id="rId168767ea280ec4493" Type="http://schemas.openxmlformats.org/officeDocument/2006/relationships/hyperlink" Target="https://iservice.lombardini.it/jsp/Template2/manuale.jsp?id=121&amp;parent=1000" TargetMode="External"/><Relationship Id="rId788467ea280ed5d01" Type="http://schemas.openxmlformats.org/officeDocument/2006/relationships/hyperlink" Target="https://iservice.lombardini.it/jsp/Template2/manuale.jsp?id=145&amp;parent=1000" TargetMode="External"/><Relationship Id="rId448167ea280ed6d98" Type="http://schemas.openxmlformats.org/officeDocument/2006/relationships/hyperlink" Target="https://iservice.lombardini.it/jsp/Template2/manuale.jsp?id=145&amp;parent=1000" TargetMode="External"/><Relationship Id="rId313567ea280ee30e6" Type="http://schemas.openxmlformats.org/officeDocument/2006/relationships/hyperlink" Target="https://iservice.lombardini.it/jsp/Template2/manuale.jsp?id=121&amp;parent=1000" TargetMode="External"/><Relationship Id="rId696267ea280f0600e" Type="http://schemas.openxmlformats.org/officeDocument/2006/relationships/hyperlink" Target="https://iservice.lombardini.it/jsp/Template2/manuale.jsp?id=822&amp;parent=1000" TargetMode="External"/><Relationship Id="rId266167ea280f797a8" Type="http://schemas.openxmlformats.org/officeDocument/2006/relationships/hyperlink" Target="https://iservice.lombardini.it/jsp/Template2/manuale.jsp?id=162&amp;parent=1000" TargetMode="External"/><Relationship Id="rId881167ea28114370f" Type="http://schemas.openxmlformats.org/officeDocument/2006/relationships/hyperlink" Target="https://iservice.lombardini.it/jsp/Template2/manuale.jsp?id=198&amp;parent=1000" TargetMode="External"/><Relationship Id="rId137167ea2811e59fc" Type="http://schemas.openxmlformats.org/officeDocument/2006/relationships/hyperlink" Target="https://iservice.lombardini.it/jsp/Template2/manuale.jsp?id=822&amp;parent=1000" TargetMode="External"/><Relationship Id="rId916567ea28121e7ac" Type="http://schemas.openxmlformats.org/officeDocument/2006/relationships/hyperlink" Target="https://iservice.lombardini.it/jsp/Template2/manuale.jsp?id=822&amp;parent=1000" TargetMode="External"/><Relationship Id="rId255967ea2809de9e4" Type="http://schemas.openxmlformats.org/officeDocument/2006/relationships/image" Target="media/imgrId255967ea2809de9e4.jpg"/><Relationship Id="rId703967ea2809ecf4f" Type="http://schemas.openxmlformats.org/officeDocument/2006/relationships/image" Target="media/imgrId703967ea2809ecf4f.png"/><Relationship Id="rId899867ea280a030f7" Type="http://schemas.openxmlformats.org/officeDocument/2006/relationships/image" Target="media/imgrId899867ea280a030f7.jpg"/><Relationship Id="rId113567ea280a0a64f" Type="http://schemas.openxmlformats.org/officeDocument/2006/relationships/image" Target="media/imgrId113567ea280a0a64f.jpg"/><Relationship Id="rId216367ea280a16430" Type="http://schemas.openxmlformats.org/officeDocument/2006/relationships/image" Target="media/imgrId216367ea280a16430.jpg"/><Relationship Id="rId613867ea280a21c12" Type="http://schemas.openxmlformats.org/officeDocument/2006/relationships/image" Target="media/imgrId613867ea280a21c12.jpg"/><Relationship Id="rId303767ea280a2fd29" Type="http://schemas.openxmlformats.org/officeDocument/2006/relationships/image" Target="media/imgrId303767ea280a2fd29.jpg"/><Relationship Id="rId538167ea280a37680" Type="http://schemas.openxmlformats.org/officeDocument/2006/relationships/image" Target="media/imgrId538167ea280a37680.jpg"/><Relationship Id="rId722067ea280a45c2f" Type="http://schemas.openxmlformats.org/officeDocument/2006/relationships/image" Target="media/imgrId722067ea280a45c2f.png"/><Relationship Id="rId318867ea280a4b280" Type="http://schemas.openxmlformats.org/officeDocument/2006/relationships/image" Target="media/imgrId318867ea280a4b280.jpg"/><Relationship Id="rId637467ea280a5fc52" Type="http://schemas.openxmlformats.org/officeDocument/2006/relationships/image" Target="media/imgrId637467ea280a5fc52.jpg"/><Relationship Id="rId419767ea280a652fb" Type="http://schemas.openxmlformats.org/officeDocument/2006/relationships/image" Target="media/imgrId419767ea280a652fb.jpg"/><Relationship Id="rId585567ea280a72cc8" Type="http://schemas.openxmlformats.org/officeDocument/2006/relationships/image" Target="media/imgrId585567ea280a72cc8.png"/><Relationship Id="rId127467ea280a7efa8" Type="http://schemas.openxmlformats.org/officeDocument/2006/relationships/image" Target="media/imgrId127467ea280a7efa8.png"/><Relationship Id="rId132767ea280a8971d" Type="http://schemas.openxmlformats.org/officeDocument/2006/relationships/image" Target="media/imgrId132767ea280a8971d.png"/><Relationship Id="rId916867ea280a95bb1" Type="http://schemas.openxmlformats.org/officeDocument/2006/relationships/image" Target="media/imgrId916867ea280a95bb1.png"/><Relationship Id="rId688367ea280a9f50b" Type="http://schemas.openxmlformats.org/officeDocument/2006/relationships/image" Target="media/imgrId688367ea280a9f50b.jpg"/><Relationship Id="rId547667ea280aac91b" Type="http://schemas.openxmlformats.org/officeDocument/2006/relationships/image" Target="media/imgrId547667ea280aac91b.png"/><Relationship Id="rId377967ea280ab277b" Type="http://schemas.openxmlformats.org/officeDocument/2006/relationships/image" Target="media/imgrId377967ea280ab277b.jpg"/><Relationship Id="rId129167ea280abeb68" Type="http://schemas.openxmlformats.org/officeDocument/2006/relationships/image" Target="media/imgrId129167ea280abeb68.png"/><Relationship Id="rId347767ea280acac74" Type="http://schemas.openxmlformats.org/officeDocument/2006/relationships/image" Target="media/imgrId347767ea280acac74.jpg"/><Relationship Id="rId594167ea280ad56b3" Type="http://schemas.openxmlformats.org/officeDocument/2006/relationships/image" Target="media/imgrId594167ea280ad56b3.jpg"/><Relationship Id="rId107467ea280ae20b9" Type="http://schemas.openxmlformats.org/officeDocument/2006/relationships/image" Target="media/imgrId107467ea280ae20b9.jpg"/><Relationship Id="rId885667ea280aec9cc" Type="http://schemas.openxmlformats.org/officeDocument/2006/relationships/image" Target="media/imgrId885667ea280aec9cc.jpg"/><Relationship Id="rId610367ea280b058db" Type="http://schemas.openxmlformats.org/officeDocument/2006/relationships/image" Target="media/imgrId610367ea280b058db.jpg"/><Relationship Id="rId165967ea280b142b1" Type="http://schemas.openxmlformats.org/officeDocument/2006/relationships/image" Target="media/imgrId165967ea280b142b1.jpg"/><Relationship Id="rId638067ea280b24871" Type="http://schemas.openxmlformats.org/officeDocument/2006/relationships/image" Target="media/imgrId638067ea280b24871.png"/><Relationship Id="rId666167ea280b2a60e" Type="http://schemas.openxmlformats.org/officeDocument/2006/relationships/image" Target="media/imgrId666167ea280b2a60e.jpg"/><Relationship Id="rId874267ea280b36d71" Type="http://schemas.openxmlformats.org/officeDocument/2006/relationships/image" Target="media/imgrId874267ea280b36d71.jpg"/><Relationship Id="rId597767ea280b46d4c" Type="http://schemas.openxmlformats.org/officeDocument/2006/relationships/image" Target="media/imgrId597767ea280b46d4c.jpg"/><Relationship Id="rId441067ea280b52f13" Type="http://schemas.openxmlformats.org/officeDocument/2006/relationships/image" Target="media/imgrId441067ea280b52f13.jpg"/><Relationship Id="rId160167ea280b59129" Type="http://schemas.openxmlformats.org/officeDocument/2006/relationships/image" Target="media/imgrId160167ea280b59129.jpg"/><Relationship Id="rId477967ea280b65568" Type="http://schemas.openxmlformats.org/officeDocument/2006/relationships/image" Target="media/imgrId477967ea280b65568.jpg"/><Relationship Id="rId651567ea280b707c8" Type="http://schemas.openxmlformats.org/officeDocument/2006/relationships/image" Target="media/imgrId651567ea280b707c8.jpg"/><Relationship Id="rId684867ea280b77701" Type="http://schemas.openxmlformats.org/officeDocument/2006/relationships/image" Target="media/imgrId684867ea280b77701.jpg"/><Relationship Id="rId137867ea280b83075" Type="http://schemas.openxmlformats.org/officeDocument/2006/relationships/image" Target="media/imgrId137867ea280b83075.jpg"/><Relationship Id="rId239267ea280b8f81d" Type="http://schemas.openxmlformats.org/officeDocument/2006/relationships/image" Target="media/imgrId239267ea280b8f81d.jpg"/><Relationship Id="rId453167ea280bb2fe7" Type="http://schemas.openxmlformats.org/officeDocument/2006/relationships/image" Target="media/imgrId453167ea280bb2fe7.jpg"/><Relationship Id="rId901467ea280bc084b" Type="http://schemas.openxmlformats.org/officeDocument/2006/relationships/image" Target="media/imgrId901467ea280bc084b.jpg"/><Relationship Id="rId504867ea280bc82b9" Type="http://schemas.openxmlformats.org/officeDocument/2006/relationships/image" Target="media/imgrId504867ea280bc82b9.jpg"/><Relationship Id="rId995967ea280bd343a" Type="http://schemas.openxmlformats.org/officeDocument/2006/relationships/image" Target="media/imgrId995967ea280bd343a.jpg"/><Relationship Id="rId792467ea280be0191" Type="http://schemas.openxmlformats.org/officeDocument/2006/relationships/image" Target="media/imgrId792467ea280be0191.jpg"/><Relationship Id="rId842467ea280beb384" Type="http://schemas.openxmlformats.org/officeDocument/2006/relationships/image" Target="media/imgrId842467ea280beb384.jpg"/><Relationship Id="rId816467ea280bf3092" Type="http://schemas.openxmlformats.org/officeDocument/2006/relationships/image" Target="media/imgrId816467ea280bf3092.jpg"/><Relationship Id="rId560167ea280c0b053" Type="http://schemas.openxmlformats.org/officeDocument/2006/relationships/image" Target="media/imgrId560167ea280c0b053.jpg"/><Relationship Id="rId386567ea280c16f09" Type="http://schemas.openxmlformats.org/officeDocument/2006/relationships/image" Target="media/imgrId386567ea280c16f09.jpg"/><Relationship Id="rId774467ea280c1bda3" Type="http://schemas.openxmlformats.org/officeDocument/2006/relationships/image" Target="media/imgrId774467ea280c1bda3.jpg"/><Relationship Id="rId730967ea280c29555" Type="http://schemas.openxmlformats.org/officeDocument/2006/relationships/image" Target="media/imgrId730967ea280c29555.jpg"/><Relationship Id="rId795667ea280c33f5c" Type="http://schemas.openxmlformats.org/officeDocument/2006/relationships/image" Target="media/imgrId795667ea280c33f5c.jpg"/><Relationship Id="rId686667ea280c3f66b" Type="http://schemas.openxmlformats.org/officeDocument/2006/relationships/image" Target="media/imgrId686667ea280c3f66b.jpg"/><Relationship Id="rId523867ea280c4abc0" Type="http://schemas.openxmlformats.org/officeDocument/2006/relationships/image" Target="media/imgrId523867ea280c4abc0.jpg"/><Relationship Id="rId447567ea280c56188" Type="http://schemas.openxmlformats.org/officeDocument/2006/relationships/image" Target="media/imgrId447567ea280c56188.jpg"/><Relationship Id="rId905167ea280c5e3ac" Type="http://schemas.openxmlformats.org/officeDocument/2006/relationships/image" Target="media/imgrId905167ea280c5e3ac.jpg"/><Relationship Id="rId454367ea280c69ac2" Type="http://schemas.openxmlformats.org/officeDocument/2006/relationships/image" Target="media/imgrId454367ea280c69ac2.jpg"/><Relationship Id="rId506467ea280c7594a" Type="http://schemas.openxmlformats.org/officeDocument/2006/relationships/image" Target="media/imgrId506467ea280c7594a.jpg"/><Relationship Id="rId872767ea280c812a8" Type="http://schemas.openxmlformats.org/officeDocument/2006/relationships/image" Target="media/imgrId872767ea280c812a8.jpg"/><Relationship Id="rId588167ea280c88b90" Type="http://schemas.openxmlformats.org/officeDocument/2006/relationships/image" Target="media/imgrId588167ea280c88b90.jpg"/><Relationship Id="rId934567ea280c93c49" Type="http://schemas.openxmlformats.org/officeDocument/2006/relationships/image" Target="media/imgrId934567ea280c93c49.jpg"/><Relationship Id="rId973467ea280c9bac8" Type="http://schemas.openxmlformats.org/officeDocument/2006/relationships/image" Target="media/imgrId973467ea280c9bac8.jpg"/><Relationship Id="rId435367ea280ca5bc0" Type="http://schemas.openxmlformats.org/officeDocument/2006/relationships/image" Target="media/imgrId435367ea280ca5bc0.jpg"/><Relationship Id="rId446767ea280cab051" Type="http://schemas.openxmlformats.org/officeDocument/2006/relationships/image" Target="media/imgrId446767ea280cab051.jpg"/><Relationship Id="rId114367ea280cb64f9" Type="http://schemas.openxmlformats.org/officeDocument/2006/relationships/image" Target="media/imgrId114367ea280cb64f9.jpg"/><Relationship Id="rId389567ea280cc8c09" Type="http://schemas.openxmlformats.org/officeDocument/2006/relationships/image" Target="media/imgrId389567ea280cc8c09.jpg"/><Relationship Id="rId389267ea280cd210f" Type="http://schemas.openxmlformats.org/officeDocument/2006/relationships/image" Target="media/imgrId389267ea280cd210f.jpg"/><Relationship Id="rId176267ea280cdf1af" Type="http://schemas.openxmlformats.org/officeDocument/2006/relationships/image" Target="media/imgrId176267ea280cdf1af.jpg"/><Relationship Id="rId845367ea280ce55fc" Type="http://schemas.openxmlformats.org/officeDocument/2006/relationships/image" Target="media/imgrId845367ea280ce55fc.jpg"/><Relationship Id="rId891467ea280cf1221" Type="http://schemas.openxmlformats.org/officeDocument/2006/relationships/image" Target="media/imgrId891467ea280cf1221.jpg"/><Relationship Id="rId768967ea280d06715" Type="http://schemas.openxmlformats.org/officeDocument/2006/relationships/image" Target="media/imgrId768967ea280d06715.jpg"/><Relationship Id="rId850567ea280d11201" Type="http://schemas.openxmlformats.org/officeDocument/2006/relationships/image" Target="media/imgrId850567ea280d11201.jpg"/><Relationship Id="rId709567ea280d19eee" Type="http://schemas.openxmlformats.org/officeDocument/2006/relationships/image" Target="media/imgrId709567ea280d19eee.jpg"/><Relationship Id="rId126367ea280d263e5" Type="http://schemas.openxmlformats.org/officeDocument/2006/relationships/image" Target="media/imgrId126367ea280d263e5.jpg"/><Relationship Id="rId132667ea280d2fdc0" Type="http://schemas.openxmlformats.org/officeDocument/2006/relationships/image" Target="media/imgrId132667ea280d2fdc0.jpg"/><Relationship Id="rId815467ea280d3ad01" Type="http://schemas.openxmlformats.org/officeDocument/2006/relationships/image" Target="media/imgrId815467ea280d3ad01.jpg"/><Relationship Id="rId462767ea280d44978" Type="http://schemas.openxmlformats.org/officeDocument/2006/relationships/image" Target="media/imgrId462767ea280d44978.jpg"/><Relationship Id="rId989867ea280d4fab6" Type="http://schemas.openxmlformats.org/officeDocument/2006/relationships/image" Target="media/imgrId989867ea280d4fab6.jpg"/><Relationship Id="rId280167ea280d5fa4d" Type="http://schemas.openxmlformats.org/officeDocument/2006/relationships/image" Target="media/imgrId280167ea280d5fa4d.jpg"/><Relationship Id="rId426567ea280d6b8a2" Type="http://schemas.openxmlformats.org/officeDocument/2006/relationships/image" Target="media/imgrId426567ea280d6b8a2.jpg"/><Relationship Id="rId183667ea280d75c96" Type="http://schemas.openxmlformats.org/officeDocument/2006/relationships/image" Target="media/imgrId183667ea280d75c96.jpg"/><Relationship Id="rId216167ea280d81f15" Type="http://schemas.openxmlformats.org/officeDocument/2006/relationships/image" Target="media/imgrId216167ea280d81f15.jpg"/><Relationship Id="rId899067ea280d8b484" Type="http://schemas.openxmlformats.org/officeDocument/2006/relationships/image" Target="media/imgrId899067ea280d8b484.jpg"/><Relationship Id="rId208667ea280d976a0" Type="http://schemas.openxmlformats.org/officeDocument/2006/relationships/image" Target="media/imgrId208667ea280d976a0.png"/><Relationship Id="rId400767ea280d9f6eb" Type="http://schemas.openxmlformats.org/officeDocument/2006/relationships/image" Target="media/imgrId400767ea280d9f6eb.jpg"/><Relationship Id="rId370167ea280da598d" Type="http://schemas.openxmlformats.org/officeDocument/2006/relationships/image" Target="media/imgrId370167ea280da598d.jpg"/><Relationship Id="rId446867ea280db4272" Type="http://schemas.openxmlformats.org/officeDocument/2006/relationships/image" Target="media/imgrId446867ea280db4272.jpg"/><Relationship Id="rId493967ea280dbe013" Type="http://schemas.openxmlformats.org/officeDocument/2006/relationships/image" Target="media/imgrId493967ea280dbe013.jpg"/><Relationship Id="rId973067ea280dca7ca" Type="http://schemas.openxmlformats.org/officeDocument/2006/relationships/image" Target="media/imgrId973067ea280dca7ca.jpg"/><Relationship Id="rId560467ea280dd6963" Type="http://schemas.openxmlformats.org/officeDocument/2006/relationships/image" Target="media/imgrId560467ea280dd6963.jpg"/><Relationship Id="rId674167ea280de5d60" Type="http://schemas.openxmlformats.org/officeDocument/2006/relationships/image" Target="media/imgrId674167ea280de5d60.jpg"/><Relationship Id="rId616267ea280deef2e" Type="http://schemas.openxmlformats.org/officeDocument/2006/relationships/image" Target="media/imgrId616267ea280deef2e.jpg"/><Relationship Id="rId304767ea280e0179d" Type="http://schemas.openxmlformats.org/officeDocument/2006/relationships/image" Target="media/imgrId304767ea280e0179d.jpg"/><Relationship Id="rId183567ea280e0c8a3" Type="http://schemas.openxmlformats.org/officeDocument/2006/relationships/image" Target="media/imgrId183567ea280e0c8a3.jpg"/><Relationship Id="rId944367ea280e15328" Type="http://schemas.openxmlformats.org/officeDocument/2006/relationships/image" Target="media/imgrId944367ea280e15328.jpg"/><Relationship Id="rId684367ea280e20b5e" Type="http://schemas.openxmlformats.org/officeDocument/2006/relationships/image" Target="media/imgrId684367ea280e20b5e.jpg"/><Relationship Id="rId850267ea280e27cea" Type="http://schemas.openxmlformats.org/officeDocument/2006/relationships/image" Target="media/imgrId850267ea280e27cea.jpg"/><Relationship Id="rId619167ea280e374cb" Type="http://schemas.openxmlformats.org/officeDocument/2006/relationships/image" Target="media/imgrId619167ea280e374cb.png"/><Relationship Id="rId460567ea280e41bf9" Type="http://schemas.openxmlformats.org/officeDocument/2006/relationships/image" Target="media/imgrId460567ea280e41bf9.png"/><Relationship Id="rId708967ea280e4f3a5" Type="http://schemas.openxmlformats.org/officeDocument/2006/relationships/image" Target="media/imgrId708967ea280e4f3a5.png"/><Relationship Id="rId484067ea280e5854f" Type="http://schemas.openxmlformats.org/officeDocument/2006/relationships/image" Target="media/imgrId484067ea280e5854f.png"/><Relationship Id="rId146567ea280e6745c" Type="http://schemas.openxmlformats.org/officeDocument/2006/relationships/image" Target="media/imgrId146567ea280e6745c.png"/><Relationship Id="rId421867ea280e74563" Type="http://schemas.openxmlformats.org/officeDocument/2006/relationships/image" Target="media/imgrId421867ea280e74563.png"/><Relationship Id="rId420467ea280e7e04b" Type="http://schemas.openxmlformats.org/officeDocument/2006/relationships/image" Target="media/imgrId420467ea280e7e04b.jpg"/><Relationship Id="rId513167ea280e8b087" Type="http://schemas.openxmlformats.org/officeDocument/2006/relationships/image" Target="media/imgrId513167ea280e8b087.png"/><Relationship Id="rId838167ea280e97e0f" Type="http://schemas.openxmlformats.org/officeDocument/2006/relationships/image" Target="media/imgrId838167ea280e97e0f.png"/><Relationship Id="rId620167ea280ea7bfe" Type="http://schemas.openxmlformats.org/officeDocument/2006/relationships/image" Target="media/imgrId620167ea280ea7bfe.png"/><Relationship Id="rId378367ea280eb641b" Type="http://schemas.openxmlformats.org/officeDocument/2006/relationships/image" Target="media/imgrId378367ea280eb641b.png"/><Relationship Id="rId476967ea280ec2110" Type="http://schemas.openxmlformats.org/officeDocument/2006/relationships/image" Target="media/imgrId476967ea280ec2110.png"/><Relationship Id="rId929267ea280ecb233" Type="http://schemas.openxmlformats.org/officeDocument/2006/relationships/image" Target="media/imgrId929267ea280ecb233.png"/><Relationship Id="rId984767ea280ed45d5" Type="http://schemas.openxmlformats.org/officeDocument/2006/relationships/image" Target="media/imgrId984767ea280ed45d5.png"/><Relationship Id="rId294667ea280ee22a5" Type="http://schemas.openxmlformats.org/officeDocument/2006/relationships/image" Target="media/imgrId294667ea280ee22a5.jpg"/><Relationship Id="rId808467ea280f03723" Type="http://schemas.openxmlformats.org/officeDocument/2006/relationships/image" Target="media/imgrId808467ea280f03723.jpg"/><Relationship Id="rId563367ea280f12803" Type="http://schemas.openxmlformats.org/officeDocument/2006/relationships/image" Target="media/imgrId563367ea280f12803.jpg"/><Relationship Id="rId251467ea280f3236f" Type="http://schemas.openxmlformats.org/officeDocument/2006/relationships/image" Target="media/imgrId251467ea280f3236f.jpg"/><Relationship Id="rId234867ea280f42c27" Type="http://schemas.openxmlformats.org/officeDocument/2006/relationships/image" Target="media/imgrId234867ea280f42c27.jpg"/><Relationship Id="rId181667ea280f5309d" Type="http://schemas.openxmlformats.org/officeDocument/2006/relationships/image" Target="media/imgrId181667ea280f5309d.jpg"/><Relationship Id="rId495367ea280f5e61a" Type="http://schemas.openxmlformats.org/officeDocument/2006/relationships/image" Target="media/imgrId495367ea280f5e61a.png"/><Relationship Id="rId675067ea280f699c5" Type="http://schemas.openxmlformats.org/officeDocument/2006/relationships/image" Target="media/imgrId675067ea280f699c5.jpg"/><Relationship Id="rId468967ea280f76cb7" Type="http://schemas.openxmlformats.org/officeDocument/2006/relationships/image" Target="media/imgrId468967ea280f76cb7.jpg"/><Relationship Id="rId169567ea280f84a0a" Type="http://schemas.openxmlformats.org/officeDocument/2006/relationships/image" Target="media/imgrId169567ea280f84a0a.jpg"/><Relationship Id="rId650667ea280f90381" Type="http://schemas.openxmlformats.org/officeDocument/2006/relationships/image" Target="media/imgrId650667ea280f90381.jpg"/><Relationship Id="rId744567ea280f9cd6c" Type="http://schemas.openxmlformats.org/officeDocument/2006/relationships/image" Target="media/imgrId744567ea280f9cd6c.png"/><Relationship Id="rId182867ea280faaa9f" Type="http://schemas.openxmlformats.org/officeDocument/2006/relationships/image" Target="media/imgrId182867ea280faaa9f.png"/><Relationship Id="rId239267ea280fbaab9" Type="http://schemas.openxmlformats.org/officeDocument/2006/relationships/image" Target="media/imgrId239267ea280fbaab9.jpg"/><Relationship Id="rId636267ea280fc4f95" Type="http://schemas.openxmlformats.org/officeDocument/2006/relationships/image" Target="media/imgrId636267ea280fc4f95.png"/><Relationship Id="rId313467ea280fd4875" Type="http://schemas.openxmlformats.org/officeDocument/2006/relationships/image" Target="media/imgrId313467ea280fd4875.png"/><Relationship Id="rId135067ea280fe2317" Type="http://schemas.openxmlformats.org/officeDocument/2006/relationships/image" Target="media/imgrId135067ea280fe2317.jpg"/><Relationship Id="rId657667ea280ff14e6" Type="http://schemas.openxmlformats.org/officeDocument/2006/relationships/image" Target="media/imgrId657667ea280ff14e6.png"/><Relationship Id="rId525867ea28101183f" Type="http://schemas.openxmlformats.org/officeDocument/2006/relationships/image" Target="media/imgrId525867ea28101183f.png"/><Relationship Id="rId440067ea28101d931" Type="http://schemas.openxmlformats.org/officeDocument/2006/relationships/image" Target="media/imgrId440067ea28101d931.png"/><Relationship Id="rId951367ea281028878" Type="http://schemas.openxmlformats.org/officeDocument/2006/relationships/image" Target="media/imgrId951367ea281028878.jpg"/><Relationship Id="rId376267ea28103c384" Type="http://schemas.openxmlformats.org/officeDocument/2006/relationships/image" Target="media/imgrId376267ea28103c384.png"/><Relationship Id="rId524767ea28104a2ea" Type="http://schemas.openxmlformats.org/officeDocument/2006/relationships/image" Target="media/imgrId524767ea28104a2ea.png"/><Relationship Id="rId673767ea28105de38" Type="http://schemas.openxmlformats.org/officeDocument/2006/relationships/image" Target="media/imgrId673767ea28105de38.png"/><Relationship Id="rId470467ea28106eb98" Type="http://schemas.openxmlformats.org/officeDocument/2006/relationships/image" Target="media/imgrId470467ea28106eb98.png"/><Relationship Id="rId959167ea281080270" Type="http://schemas.openxmlformats.org/officeDocument/2006/relationships/image" Target="media/imgrId959167ea281080270.png"/><Relationship Id="rId198567ea28108bf05" Type="http://schemas.openxmlformats.org/officeDocument/2006/relationships/image" Target="media/imgrId198567ea28108bf05.png"/><Relationship Id="rId424667ea28109a523" Type="http://schemas.openxmlformats.org/officeDocument/2006/relationships/image" Target="media/imgrId424667ea28109a523.png"/><Relationship Id="rId294267ea2810a3f9e" Type="http://schemas.openxmlformats.org/officeDocument/2006/relationships/image" Target="media/imgrId294267ea2810a3f9e.jpg"/><Relationship Id="rId947367ea2810b0a70" Type="http://schemas.openxmlformats.org/officeDocument/2006/relationships/image" Target="media/imgrId947367ea2810b0a70.png"/><Relationship Id="rId828667ea2810c1aa4" Type="http://schemas.openxmlformats.org/officeDocument/2006/relationships/image" Target="media/imgrId828667ea2810c1aa4.png"/><Relationship Id="rId926567ea2810c8913" Type="http://schemas.openxmlformats.org/officeDocument/2006/relationships/image" Target="media/imgrId926567ea2810c8913.jpg"/><Relationship Id="rId318767ea2810d6673" Type="http://schemas.openxmlformats.org/officeDocument/2006/relationships/image" Target="media/imgrId318767ea2810d6673.png"/><Relationship Id="rId706267ea2810e0682" Type="http://schemas.openxmlformats.org/officeDocument/2006/relationships/image" Target="media/imgrId706267ea2810e0682.jpg"/><Relationship Id="rId521767ea2810ed4b3" Type="http://schemas.openxmlformats.org/officeDocument/2006/relationships/image" Target="media/imgrId521767ea2810ed4b3.png"/><Relationship Id="rId588267ea28110ab3c" Type="http://schemas.openxmlformats.org/officeDocument/2006/relationships/image" Target="media/imgrId588267ea28110ab3c.png"/><Relationship Id="rId107167ea281119b85" Type="http://schemas.openxmlformats.org/officeDocument/2006/relationships/image" Target="media/imgrId107167ea281119b85.png"/><Relationship Id="rId418067ea2811274d3" Type="http://schemas.openxmlformats.org/officeDocument/2006/relationships/image" Target="media/imgrId418067ea2811274d3.png"/><Relationship Id="rId620367ea281137aa7" Type="http://schemas.openxmlformats.org/officeDocument/2006/relationships/image" Target="media/imgrId620367ea281137aa7.png"/><Relationship Id="rId172267ea281142de2" Type="http://schemas.openxmlformats.org/officeDocument/2006/relationships/image" Target="media/imgrId172267ea281142de2.jpg"/><Relationship Id="rId414067ea2811536ed" Type="http://schemas.openxmlformats.org/officeDocument/2006/relationships/image" Target="media/imgrId414067ea2811536ed.png"/><Relationship Id="rId382067ea28115d3c2" Type="http://schemas.openxmlformats.org/officeDocument/2006/relationships/image" Target="media/imgrId382067ea28115d3c2.png"/><Relationship Id="rId169767ea281168e83" Type="http://schemas.openxmlformats.org/officeDocument/2006/relationships/image" Target="media/imgrId169767ea281168e83.png"/><Relationship Id="rId774867ea28117cc5b" Type="http://schemas.openxmlformats.org/officeDocument/2006/relationships/image" Target="media/imgrId774867ea28117cc5b.png"/><Relationship Id="rId850067ea281188bd4" Type="http://schemas.openxmlformats.org/officeDocument/2006/relationships/image" Target="media/imgrId850067ea281188bd4.png"/><Relationship Id="rId117967ea281193f01" Type="http://schemas.openxmlformats.org/officeDocument/2006/relationships/image" Target="media/imgrId117967ea281193f01.jpg"/><Relationship Id="rId292367ea2811a0d50" Type="http://schemas.openxmlformats.org/officeDocument/2006/relationships/image" Target="media/imgrId292367ea2811a0d50.png"/><Relationship Id="rId805667ea2811ad1cb" Type="http://schemas.openxmlformats.org/officeDocument/2006/relationships/image" Target="media/imgrId805667ea2811ad1cb.png"/><Relationship Id="rId639367ea2811ba63d" Type="http://schemas.openxmlformats.org/officeDocument/2006/relationships/image" Target="media/imgrId639367ea2811ba63d.png"/><Relationship Id="rId588067ea2811c662c" Type="http://schemas.openxmlformats.org/officeDocument/2006/relationships/image" Target="media/imgrId588067ea2811c662c.png"/><Relationship Id="rId330267ea2811d70bd" Type="http://schemas.openxmlformats.org/officeDocument/2006/relationships/image" Target="media/imgrId330267ea2811d70bd.png"/><Relationship Id="rId202667ea2811e4346" Type="http://schemas.openxmlformats.org/officeDocument/2006/relationships/image" Target="media/imgrId202667ea2811e4346.png"/><Relationship Id="rId894467ea2811f1551" Type="http://schemas.openxmlformats.org/officeDocument/2006/relationships/image" Target="media/imgrId894467ea2811f1551.jpg"/><Relationship Id="rId910867ea28120c4b2" Type="http://schemas.openxmlformats.org/officeDocument/2006/relationships/image" Target="media/imgrId910867ea28120c4b2.png"/><Relationship Id="rId396467ea28121cdee" Type="http://schemas.openxmlformats.org/officeDocument/2006/relationships/image" Target="media/imgrId396467ea28121cdee.png"/><Relationship Id="rId107767ea28122a559" Type="http://schemas.openxmlformats.org/officeDocument/2006/relationships/image" Target="media/imgrId107767ea28122a559.png"/><Relationship Id="rId269667ea281235c74" Type="http://schemas.openxmlformats.org/officeDocument/2006/relationships/image" Target="media/imgrId269667ea281235c74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004071" Type="http://schemas.openxmlformats.org/officeDocument/2006/relationships/image" Target="media/imgrId9800407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004071" Type="http://schemas.openxmlformats.org/officeDocument/2006/relationships/image" Target="media/imgrId9800407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004071" Type="http://schemas.openxmlformats.org/officeDocument/2006/relationships/image" Target="media/imgrId9800407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004071" Type="http://schemas.openxmlformats.org/officeDocument/2006/relationships/image" Target="media/imgrId9800407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004071" Type="http://schemas.openxmlformats.org/officeDocument/2006/relationships/image" Target="media/imgrId9800407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004071" Type="http://schemas.openxmlformats.org/officeDocument/2006/relationships/image" Target="media/imgrId9800407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