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75869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068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664358" w:name="ctxt"/>
    <w:bookmarkEnd w:id="766643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89367ea2836339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67167ea283633c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310667ea283633f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86867ea2836343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63567ea2836347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91667ea2836349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97567ea283634b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31567ea283634c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35967ea283634e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73267ea2836350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93367ea2836351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58067ea2836353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22767ea2836355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88867ea2836356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70867ea2836358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89667ea283635a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99067ea283635d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98367ea283635f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05567ea2836363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01267ea283636a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00567ea28363729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33767ea2836374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04267ea2836379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563167ea2836382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428267ea2836384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3641971" name="name819467ea28364137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93867ea283641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525791" name="name942067ea283646ea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6767ea283646e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25267ea2836476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03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8309" name="name319067ea28364e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467ea28364e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917067ea28364f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991108" name="name784667ea283658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767ea283658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1393" name="name630067ea2836629d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73667ea283662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91657" name="name924567ea28366bbc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99267ea28366b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0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12749" name="name347967ea283676ff4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00367ea283676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0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000532" name="name519567ea283682c9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79467ea283682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0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90429" name="name516167ea28368e42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65567ea28368e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40184" name="name849067ea283693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667ea283693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69167ea283693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438" name="name442167ea28369d48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30367ea28369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0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55537" name="name129067ea2836a740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06567ea2836a7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0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804972" name="name966267ea2836b11c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83467ea2836b1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76801" name="name957967ea2836b5e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367ea2836b5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53267ea2836b8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0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4760376" name="name876367ea2836c754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99867ea2836c7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03201" name="name525767ea2836d04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167ea2836d0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19667ea2836d2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0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98211517" name="name764567ea2836e131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43367ea2836e1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149867ea2836e1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130953" name="name886367ea2836eaa8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36167ea2836ea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86667ea2836eb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9167ea2836eb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0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0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748865" name="name398867ea283700d1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24167ea283700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23293" name="name941267ea283705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767ea283705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389067ea283706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72567ea283706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0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791096" name="name931767ea28371100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33267ea28371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8094638" name="name496067ea28371a53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05067ea28371a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89367" name="name868967ea28371f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367ea28371f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49067ea2837206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0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33626" name="name910667ea283729b1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73967ea283729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0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06057" name="name283067ea28372f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667ea28372f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0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14279" name="name823467ea283739ea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55967ea283739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36183" name="name876367ea28374556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89467ea283745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7798" name="name198067ea2837508f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84367ea283750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9032" name="name556567ea283758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167ea283758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0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2314519" name="name442767ea28376128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78567ea283761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0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08487" name="name244767ea283768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667ea283768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35567ea283769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0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96079" name="name849367ea28376f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167ea28376f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334751" name="name592067ea28377bf9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9867ea28377b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3772" name="name726367ea2837875c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76667ea283787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69332" name="name958467ea28379306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52667ea283793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4267ea2837937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46084" name="name254967ea28379a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867ea28379a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0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99558" name="name618167ea2837a692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34767ea2837a6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84394" name="name816367ea2837b243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47167ea2837b2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6664" name="name497167ea2837ba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567ea2837ba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0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35369" name="name988667ea2837c576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13667ea2837c5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11216" name="name141367ea2837cefe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90267ea2837ce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52722" name="name727867ea2837d4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467ea2837d4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487787" name="name353467ea2837e028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11567ea2837e0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0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265017" name="name900167ea2837ec05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23567ea2837ec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51296" name="name672567ea2837f3e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067ea2837f3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0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722798" name="name506067ea28380a2b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68767ea28380a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95214" name="name133367ea283815ef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3467ea283815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0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21274" name="name508467ea2838234a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62567ea283823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64920" name="name307067ea28382c0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667ea28382c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0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215463" name="name304167ea283835c9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13367ea283835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40199" name="name850067ea28383b6d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5167ea28383b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6467ea28383c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19067ea28383c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256967ea28383d0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3767ea28383d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0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57873" name="name957567ea28384648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06367ea283846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62215" name="name217367ea28384e3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667ea28384e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28290" name="name637667ea283856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767ea283856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85157" name="name484867ea28385feb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08667ea28385f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78920" name="name464467ea28386871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06367ea283868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877482" name="name771767ea283875c4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23567ea283875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76640" name="name320667ea28387f66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31467ea28387f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0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3494" name="name698367ea2838892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367ea283889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83767ea28388cf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92085" name="name521167ea2838989a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98267ea283898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80916" name="name901067ea2838a459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95467ea2838a4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13006" name="name444367ea2838aedf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07367ea2838ae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44116" name="name570067ea2838ba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067ea2838ba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58467ea2838bb5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448167ea2838bc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14305" name="name988967ea2838c774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69067ea2838c7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308936" name="name998267ea2838d12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6667ea2838d1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826036" name="name533467ea2838e10f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96767ea2838e1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0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203867ea2838e2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05292" name="name666067ea2838f3e8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68367ea2838f3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394815" name="name691667ea28390a51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33167ea28390a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24167ea28390b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24867ea28390c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81867ea28390d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815567ea28390e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84767ea28390f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264267ea28390f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48074" name="name147167ea28391edf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37467ea28391e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249429" name="name791567ea28392926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1767ea283929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8502827" name="name499367ea2839350f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55567ea283935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4367ea283936d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306592" name="name601267ea283941c0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12067ea283941c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511801" name="name919667ea28394962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83067ea2839496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6872031" name="name411667ea283952b8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89367ea283952b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02824" name="name615267ea28395a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567ea28395a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0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485929" name="name301867ea2839645c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46967ea283964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55779" name="name356567ea28396d47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83667ea28396d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832167" name="name254667ea28397906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34767ea283979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0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62048" name="name804167ea283980d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367ea283980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0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659567" name="name237967ea28398a72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68967ea28398a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97642" name="name566667ea2839905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167ea283990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74765661" name="name285167ea28399cce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69267ea28399c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7905255" name="name829067ea2839adbf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09867ea2839ad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74116" name="name262767ea2839b4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467ea2839b4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0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53507" name="name228667ea2839bdc3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25367ea2839bd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8435395" name="name329967ea2839cbca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65767ea2839cb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58870" name="name671367ea2839d26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067ea2839d2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490493" name="name608067ea2839e126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61067ea2839e1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277133" name="name779567ea2839eec2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83767ea2839ee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44146" name="name234767ea283a005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667ea283a00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0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290093" name="name968467ea283a0c5e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51867ea283a0c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08964" name="name800867ea283a17fd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51567ea283a17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034064" name="name477967ea283a227b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44167ea283a22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0433" name="name851967ea283a2b36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76267ea283a2b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43242" name="name165567ea283a32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667ea283a32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5567ea283a33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30267ea283a33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95567ea283a34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79867ea283a34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0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554533" name="name430267ea283a423c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17367ea283a42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2165826" name="name911367ea283a4db2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59767ea283a4d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60889" name="name906467ea283a5a35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95767ea283a5a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32012" name="name728067ea283a5f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467ea283a5f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08167ea283a60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0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28267ea283a61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374047" name="name328867ea283a6a66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58967ea283a6a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46688" name="name773267ea283a897a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94767ea283a89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0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14929" name="name423567ea283a9ce1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95267ea283a9c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71472" name="name308067ea283aaae8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67067ea283aaa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13199" name="name960567ea283ab4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667ea283ab4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15567ea283ab5c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65967ea283ab5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0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45346" name="name281467ea283ac044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299867ea283ac0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3301" name="name599967ea283ac82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867ea283ac8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0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13081" name="name481767ea283ad0b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267ea283ad0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0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25621" name="name524067ea283ad7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167ea283ad7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21587" name="name190367ea283adf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067ea283adf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659872" name="name884367ea283aea0e9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74967ea283aea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60129" name="name245867ea283af2ea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02967ea283af2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272431" name="name818067ea283b0986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90167ea283b09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0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997" name="name434467ea283b14eb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10167ea283b14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0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12209" name="name533367ea283b20a6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43467ea283b20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98138" name="name500267ea283b2c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7ea283b2c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335567ea283b2c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415758" name="name279467ea283b35c6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14067ea283b35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1559" name="name153967ea283b3fc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067ea283b3f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10567ea283b40c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03967ea283b42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29167ea283b42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710948" name="name481967ea283b4e9f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87167ea283b4e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38468" name="name625967ea283b5a9f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18567ea283b5a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45706" name="name881067ea283b62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667ea283b62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0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321667ea283b65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48883" name="name949067ea283b715d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75867ea283b71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77846" name="name319367ea283b7a6c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81067ea283b7a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57245" name="name188667ea283b82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967ea283b82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395316" name="name350367ea283b913d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38867ea283b91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17432" name="name685367ea283b99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667ea283b99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38204" name="name445967ea283ba7f9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38967ea283ba7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0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83873" name="name347567ea283bb73e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90067ea283bb7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75318" name="name365167ea283bbf3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167ea283bbf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72156" name="name820067ea283bc98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467ea283bc9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6674955" name="name471567ea283bd4dc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13867ea283bd4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81967ea283bd5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02480" name="name159667ea283bde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667ea283bde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0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19493" name="name274967ea283bed9f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44267ea283bed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33867ea283bee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79167ea283bf0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425479" name="name307367ea283c096d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35567ea283c09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166942" name="name229267ea283c13a9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44367ea283c13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68223" name="name942667ea283c1b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867ea283c1b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254167ea283c1b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0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46930" name="name863867ea283c28aa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862067ea283c28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56552" name="name220067ea283c3500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36367ea283c34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413881" name="name102867ea283c3ebb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27467ea283c3e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58786" name="name775767ea283c44c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467ea283c44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61967ea283c461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81077" name="name924967ea283c4eff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83967ea283c4e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76002" name="name980167ea283c55f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167ea283c55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59401" name="name406567ea283c68aa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16567ea283c68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38267ea283c69c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27567ea283c6b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69060" name="name130067ea283c79fd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51167ea283c79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52456" name="name980267ea283c86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467ea283c86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5159469" name="name612767ea283c947f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03667ea283c94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66340" name="name910167ea283ca17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467ea283ca1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6529894" name="name533867ea283caf29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66667ea283caf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33109" name="name403067ea283cbdcd6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86167ea283cbd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3460" name="name193067ea283cc941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75367ea283cc9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92760" name="name805267ea283cd1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567ea283cd1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87067ea283cd2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36446" name="name470067ea283cdb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767ea283cdb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19264" name="name984567ea283cf1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367ea283cf1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69147" name="name572967ea283d054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967ea283d05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30310" name="name912867ea283d119e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15467ea283d11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50907" name="name405767ea283d1dba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14867ea283d1d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69905" name="name266467ea283d2f56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06667ea283d2f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43571" name="name656067ea283d3c09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90467ea283d3c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90667ea283d3d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60024" name="name964567ea283d46ef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90967ea283d46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3927" name="name501867ea283d5614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76367ea283d56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48158" name="name286467ea283d639e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79167ea283d63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4667ea283d65f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17817" name="name101967ea283d6f3e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02067ea283d6f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96555" name="name978467ea283d7ba5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11367ea283d7b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72667ea283d7e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01567ea283d7f5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27546" name="name110167ea283d8c47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97867ea283d8c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04761" name="name729067ea283d96bf5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43267ea283d96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50659" name="name143467ea283da2e6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25967ea283da2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37418" name="name491167ea283db2e6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93467ea283db2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58309" name="name952567ea283db9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4367ea283db9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763114" name="name725367ea283dc6ae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63767ea283dc6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26678" name="name936467ea283dd36b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02367ea283dd3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29129" name="name525967ea283dde97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74167ea283dde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35561" name="name886867ea283de6e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667ea283de6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7476" name="name616367ea283df2b6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98767ea283df2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5567ea283e00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246085" name="name123867ea283e0f08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97467ea283e0f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59608" name="name167267ea283e1ed0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53867ea283e1e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30274" name="name784267ea283e2c9b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61567ea283e2c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045556" name="name959967ea283e39a7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32067ea283e39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54296" name="name132167ea283e496a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87267ea283e49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10537" name="name365867ea283e545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367ea283e54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0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32796" name="name342567ea283e64a5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0167ea283e64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33638" name="name905867ea283e7278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49367ea283e72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704852" name="name721067ea283e80a3d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38467ea283e80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2167ea283e81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43101" name="name527067ea283e90c8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98467ea283e90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3267ea283e91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936676" name="name360267ea283e9fd3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00567ea283e9f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45467ea283ea0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31067ea283ea2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504411" name="name930067ea283eb41f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88967ea283eb4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482">
    <w:multiLevelType w:val="hybridMultilevel"/>
    <w:lvl w:ilvl="0" w:tplc="31852875">
      <w:start w:val="1"/>
      <w:numFmt w:val="decimal"/>
      <w:lvlText w:val="%1."/>
      <w:lvlJc w:val="left"/>
      <w:pPr>
        <w:ind w:left="720" w:hanging="360"/>
      </w:pPr>
    </w:lvl>
    <w:lvl w:ilvl="1" w:tplc="31852875" w:tentative="1">
      <w:start w:val="1"/>
      <w:numFmt w:val="lowerLetter"/>
      <w:lvlText w:val="%2."/>
      <w:lvlJc w:val="left"/>
      <w:pPr>
        <w:ind w:left="1440" w:hanging="360"/>
      </w:pPr>
    </w:lvl>
    <w:lvl w:ilvl="2" w:tplc="31852875" w:tentative="1">
      <w:start w:val="1"/>
      <w:numFmt w:val="lowerRoman"/>
      <w:lvlText w:val="%3."/>
      <w:lvlJc w:val="right"/>
      <w:pPr>
        <w:ind w:left="2160" w:hanging="180"/>
      </w:pPr>
    </w:lvl>
    <w:lvl w:ilvl="3" w:tplc="31852875" w:tentative="1">
      <w:start w:val="1"/>
      <w:numFmt w:val="decimal"/>
      <w:lvlText w:val="%4."/>
      <w:lvlJc w:val="left"/>
      <w:pPr>
        <w:ind w:left="2880" w:hanging="360"/>
      </w:pPr>
    </w:lvl>
    <w:lvl w:ilvl="4" w:tplc="31852875" w:tentative="1">
      <w:start w:val="1"/>
      <w:numFmt w:val="lowerLetter"/>
      <w:lvlText w:val="%5."/>
      <w:lvlJc w:val="left"/>
      <w:pPr>
        <w:ind w:left="3600" w:hanging="360"/>
      </w:pPr>
    </w:lvl>
    <w:lvl w:ilvl="5" w:tplc="31852875" w:tentative="1">
      <w:start w:val="1"/>
      <w:numFmt w:val="lowerRoman"/>
      <w:lvlText w:val="%6."/>
      <w:lvlJc w:val="right"/>
      <w:pPr>
        <w:ind w:left="4320" w:hanging="180"/>
      </w:pPr>
    </w:lvl>
    <w:lvl w:ilvl="6" w:tplc="31852875" w:tentative="1">
      <w:start w:val="1"/>
      <w:numFmt w:val="decimal"/>
      <w:lvlText w:val="%7."/>
      <w:lvlJc w:val="left"/>
      <w:pPr>
        <w:ind w:left="5040" w:hanging="360"/>
      </w:pPr>
    </w:lvl>
    <w:lvl w:ilvl="7" w:tplc="31852875" w:tentative="1">
      <w:start w:val="1"/>
      <w:numFmt w:val="lowerLetter"/>
      <w:lvlText w:val="%8."/>
      <w:lvlJc w:val="left"/>
      <w:pPr>
        <w:ind w:left="5760" w:hanging="360"/>
      </w:pPr>
    </w:lvl>
    <w:lvl w:ilvl="8" w:tplc="31852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1">
    <w:multiLevelType w:val="hybridMultilevel"/>
    <w:lvl w:ilvl="0" w:tplc="56919327">
      <w:start w:val="1"/>
      <w:numFmt w:val="decimal"/>
      <w:lvlText w:val="%1."/>
      <w:lvlJc w:val="left"/>
      <w:pPr>
        <w:ind w:left="720" w:hanging="360"/>
      </w:pPr>
    </w:lvl>
    <w:lvl w:ilvl="1" w:tplc="56919327" w:tentative="1">
      <w:start w:val="1"/>
      <w:numFmt w:val="lowerLetter"/>
      <w:lvlText w:val="%2."/>
      <w:lvlJc w:val="left"/>
      <w:pPr>
        <w:ind w:left="1440" w:hanging="360"/>
      </w:pPr>
    </w:lvl>
    <w:lvl w:ilvl="2" w:tplc="56919327" w:tentative="1">
      <w:start w:val="1"/>
      <w:numFmt w:val="lowerRoman"/>
      <w:lvlText w:val="%3."/>
      <w:lvlJc w:val="right"/>
      <w:pPr>
        <w:ind w:left="2160" w:hanging="180"/>
      </w:pPr>
    </w:lvl>
    <w:lvl w:ilvl="3" w:tplc="56919327" w:tentative="1">
      <w:start w:val="1"/>
      <w:numFmt w:val="decimal"/>
      <w:lvlText w:val="%4."/>
      <w:lvlJc w:val="left"/>
      <w:pPr>
        <w:ind w:left="2880" w:hanging="360"/>
      </w:pPr>
    </w:lvl>
    <w:lvl w:ilvl="4" w:tplc="56919327" w:tentative="1">
      <w:start w:val="1"/>
      <w:numFmt w:val="lowerLetter"/>
      <w:lvlText w:val="%5."/>
      <w:lvlJc w:val="left"/>
      <w:pPr>
        <w:ind w:left="3600" w:hanging="360"/>
      </w:pPr>
    </w:lvl>
    <w:lvl w:ilvl="5" w:tplc="56919327" w:tentative="1">
      <w:start w:val="1"/>
      <w:numFmt w:val="lowerRoman"/>
      <w:lvlText w:val="%6."/>
      <w:lvlJc w:val="right"/>
      <w:pPr>
        <w:ind w:left="4320" w:hanging="180"/>
      </w:pPr>
    </w:lvl>
    <w:lvl w:ilvl="6" w:tplc="56919327" w:tentative="1">
      <w:start w:val="1"/>
      <w:numFmt w:val="decimal"/>
      <w:lvlText w:val="%7."/>
      <w:lvlJc w:val="left"/>
      <w:pPr>
        <w:ind w:left="5040" w:hanging="360"/>
      </w:pPr>
    </w:lvl>
    <w:lvl w:ilvl="7" w:tplc="56919327" w:tentative="1">
      <w:start w:val="1"/>
      <w:numFmt w:val="lowerLetter"/>
      <w:lvlText w:val="%8."/>
      <w:lvlJc w:val="left"/>
      <w:pPr>
        <w:ind w:left="5760" w:hanging="360"/>
      </w:pPr>
    </w:lvl>
    <w:lvl w:ilvl="8" w:tplc="56919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0">
    <w:multiLevelType w:val="hybridMultilevel"/>
    <w:lvl w:ilvl="0" w:tplc="43613831">
      <w:start w:val="1"/>
      <w:numFmt w:val="decimal"/>
      <w:lvlText w:val="%1."/>
      <w:lvlJc w:val="left"/>
      <w:pPr>
        <w:ind w:left="720" w:hanging="360"/>
      </w:pPr>
    </w:lvl>
    <w:lvl w:ilvl="1" w:tplc="43613831" w:tentative="1">
      <w:start w:val="1"/>
      <w:numFmt w:val="lowerLetter"/>
      <w:lvlText w:val="%2."/>
      <w:lvlJc w:val="left"/>
      <w:pPr>
        <w:ind w:left="1440" w:hanging="360"/>
      </w:pPr>
    </w:lvl>
    <w:lvl w:ilvl="2" w:tplc="43613831" w:tentative="1">
      <w:start w:val="1"/>
      <w:numFmt w:val="lowerRoman"/>
      <w:lvlText w:val="%3."/>
      <w:lvlJc w:val="right"/>
      <w:pPr>
        <w:ind w:left="2160" w:hanging="180"/>
      </w:pPr>
    </w:lvl>
    <w:lvl w:ilvl="3" w:tplc="43613831" w:tentative="1">
      <w:start w:val="1"/>
      <w:numFmt w:val="decimal"/>
      <w:lvlText w:val="%4."/>
      <w:lvlJc w:val="left"/>
      <w:pPr>
        <w:ind w:left="2880" w:hanging="360"/>
      </w:pPr>
    </w:lvl>
    <w:lvl w:ilvl="4" w:tplc="43613831" w:tentative="1">
      <w:start w:val="1"/>
      <w:numFmt w:val="lowerLetter"/>
      <w:lvlText w:val="%5."/>
      <w:lvlJc w:val="left"/>
      <w:pPr>
        <w:ind w:left="3600" w:hanging="360"/>
      </w:pPr>
    </w:lvl>
    <w:lvl w:ilvl="5" w:tplc="43613831" w:tentative="1">
      <w:start w:val="1"/>
      <w:numFmt w:val="lowerRoman"/>
      <w:lvlText w:val="%6."/>
      <w:lvlJc w:val="right"/>
      <w:pPr>
        <w:ind w:left="4320" w:hanging="180"/>
      </w:pPr>
    </w:lvl>
    <w:lvl w:ilvl="6" w:tplc="43613831" w:tentative="1">
      <w:start w:val="1"/>
      <w:numFmt w:val="decimal"/>
      <w:lvlText w:val="%7."/>
      <w:lvlJc w:val="left"/>
      <w:pPr>
        <w:ind w:left="5040" w:hanging="360"/>
      </w:pPr>
    </w:lvl>
    <w:lvl w:ilvl="7" w:tplc="43613831" w:tentative="1">
      <w:start w:val="1"/>
      <w:numFmt w:val="lowerLetter"/>
      <w:lvlText w:val="%8."/>
      <w:lvlJc w:val="left"/>
      <w:pPr>
        <w:ind w:left="5760" w:hanging="360"/>
      </w:pPr>
    </w:lvl>
    <w:lvl w:ilvl="8" w:tplc="4361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9">
    <w:multiLevelType w:val="hybridMultilevel"/>
    <w:lvl w:ilvl="0" w:tplc="77945091">
      <w:start w:val="1"/>
      <w:numFmt w:val="decimal"/>
      <w:lvlText w:val="%1."/>
      <w:lvlJc w:val="left"/>
      <w:pPr>
        <w:ind w:left="720" w:hanging="360"/>
      </w:pPr>
    </w:lvl>
    <w:lvl w:ilvl="1" w:tplc="77945091" w:tentative="1">
      <w:start w:val="1"/>
      <w:numFmt w:val="lowerLetter"/>
      <w:lvlText w:val="%2."/>
      <w:lvlJc w:val="left"/>
      <w:pPr>
        <w:ind w:left="1440" w:hanging="360"/>
      </w:pPr>
    </w:lvl>
    <w:lvl w:ilvl="2" w:tplc="77945091" w:tentative="1">
      <w:start w:val="1"/>
      <w:numFmt w:val="lowerRoman"/>
      <w:lvlText w:val="%3."/>
      <w:lvlJc w:val="right"/>
      <w:pPr>
        <w:ind w:left="2160" w:hanging="180"/>
      </w:pPr>
    </w:lvl>
    <w:lvl w:ilvl="3" w:tplc="77945091" w:tentative="1">
      <w:start w:val="1"/>
      <w:numFmt w:val="decimal"/>
      <w:lvlText w:val="%4."/>
      <w:lvlJc w:val="left"/>
      <w:pPr>
        <w:ind w:left="2880" w:hanging="360"/>
      </w:pPr>
    </w:lvl>
    <w:lvl w:ilvl="4" w:tplc="77945091" w:tentative="1">
      <w:start w:val="1"/>
      <w:numFmt w:val="lowerLetter"/>
      <w:lvlText w:val="%5."/>
      <w:lvlJc w:val="left"/>
      <w:pPr>
        <w:ind w:left="3600" w:hanging="360"/>
      </w:pPr>
    </w:lvl>
    <w:lvl w:ilvl="5" w:tplc="77945091" w:tentative="1">
      <w:start w:val="1"/>
      <w:numFmt w:val="lowerRoman"/>
      <w:lvlText w:val="%6."/>
      <w:lvlJc w:val="right"/>
      <w:pPr>
        <w:ind w:left="4320" w:hanging="180"/>
      </w:pPr>
    </w:lvl>
    <w:lvl w:ilvl="6" w:tplc="77945091" w:tentative="1">
      <w:start w:val="1"/>
      <w:numFmt w:val="decimal"/>
      <w:lvlText w:val="%7."/>
      <w:lvlJc w:val="left"/>
      <w:pPr>
        <w:ind w:left="5040" w:hanging="360"/>
      </w:pPr>
    </w:lvl>
    <w:lvl w:ilvl="7" w:tplc="77945091" w:tentative="1">
      <w:start w:val="1"/>
      <w:numFmt w:val="lowerLetter"/>
      <w:lvlText w:val="%8."/>
      <w:lvlJc w:val="left"/>
      <w:pPr>
        <w:ind w:left="5760" w:hanging="360"/>
      </w:pPr>
    </w:lvl>
    <w:lvl w:ilvl="8" w:tplc="7794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8">
    <w:multiLevelType w:val="hybridMultilevel"/>
    <w:lvl w:ilvl="0" w:tplc="77288692">
      <w:start w:val="1"/>
      <w:numFmt w:val="decimal"/>
      <w:lvlText w:val="%1."/>
      <w:lvlJc w:val="left"/>
      <w:pPr>
        <w:ind w:left="720" w:hanging="360"/>
      </w:pPr>
    </w:lvl>
    <w:lvl w:ilvl="1" w:tplc="77288692" w:tentative="1">
      <w:start w:val="1"/>
      <w:numFmt w:val="lowerLetter"/>
      <w:lvlText w:val="%2."/>
      <w:lvlJc w:val="left"/>
      <w:pPr>
        <w:ind w:left="1440" w:hanging="360"/>
      </w:pPr>
    </w:lvl>
    <w:lvl w:ilvl="2" w:tplc="77288692" w:tentative="1">
      <w:start w:val="1"/>
      <w:numFmt w:val="lowerRoman"/>
      <w:lvlText w:val="%3."/>
      <w:lvlJc w:val="right"/>
      <w:pPr>
        <w:ind w:left="2160" w:hanging="180"/>
      </w:pPr>
    </w:lvl>
    <w:lvl w:ilvl="3" w:tplc="77288692" w:tentative="1">
      <w:start w:val="1"/>
      <w:numFmt w:val="decimal"/>
      <w:lvlText w:val="%4."/>
      <w:lvlJc w:val="left"/>
      <w:pPr>
        <w:ind w:left="2880" w:hanging="360"/>
      </w:pPr>
    </w:lvl>
    <w:lvl w:ilvl="4" w:tplc="77288692" w:tentative="1">
      <w:start w:val="1"/>
      <w:numFmt w:val="lowerLetter"/>
      <w:lvlText w:val="%5."/>
      <w:lvlJc w:val="left"/>
      <w:pPr>
        <w:ind w:left="3600" w:hanging="360"/>
      </w:pPr>
    </w:lvl>
    <w:lvl w:ilvl="5" w:tplc="77288692" w:tentative="1">
      <w:start w:val="1"/>
      <w:numFmt w:val="lowerRoman"/>
      <w:lvlText w:val="%6."/>
      <w:lvlJc w:val="right"/>
      <w:pPr>
        <w:ind w:left="4320" w:hanging="180"/>
      </w:pPr>
    </w:lvl>
    <w:lvl w:ilvl="6" w:tplc="77288692" w:tentative="1">
      <w:start w:val="1"/>
      <w:numFmt w:val="decimal"/>
      <w:lvlText w:val="%7."/>
      <w:lvlJc w:val="left"/>
      <w:pPr>
        <w:ind w:left="5040" w:hanging="360"/>
      </w:pPr>
    </w:lvl>
    <w:lvl w:ilvl="7" w:tplc="77288692" w:tentative="1">
      <w:start w:val="1"/>
      <w:numFmt w:val="lowerLetter"/>
      <w:lvlText w:val="%8."/>
      <w:lvlJc w:val="left"/>
      <w:pPr>
        <w:ind w:left="5760" w:hanging="360"/>
      </w:pPr>
    </w:lvl>
    <w:lvl w:ilvl="8" w:tplc="77288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7">
    <w:multiLevelType w:val="hybridMultilevel"/>
    <w:lvl w:ilvl="0" w:tplc="79651964">
      <w:start w:val="1"/>
      <w:numFmt w:val="decimal"/>
      <w:lvlText w:val="%1."/>
      <w:lvlJc w:val="left"/>
      <w:pPr>
        <w:ind w:left="720" w:hanging="360"/>
      </w:pPr>
    </w:lvl>
    <w:lvl w:ilvl="1" w:tplc="79651964" w:tentative="1">
      <w:start w:val="1"/>
      <w:numFmt w:val="lowerLetter"/>
      <w:lvlText w:val="%2."/>
      <w:lvlJc w:val="left"/>
      <w:pPr>
        <w:ind w:left="1440" w:hanging="360"/>
      </w:pPr>
    </w:lvl>
    <w:lvl w:ilvl="2" w:tplc="79651964" w:tentative="1">
      <w:start w:val="1"/>
      <w:numFmt w:val="lowerRoman"/>
      <w:lvlText w:val="%3."/>
      <w:lvlJc w:val="right"/>
      <w:pPr>
        <w:ind w:left="2160" w:hanging="180"/>
      </w:pPr>
    </w:lvl>
    <w:lvl w:ilvl="3" w:tplc="79651964" w:tentative="1">
      <w:start w:val="1"/>
      <w:numFmt w:val="decimal"/>
      <w:lvlText w:val="%4."/>
      <w:lvlJc w:val="left"/>
      <w:pPr>
        <w:ind w:left="2880" w:hanging="360"/>
      </w:pPr>
    </w:lvl>
    <w:lvl w:ilvl="4" w:tplc="79651964" w:tentative="1">
      <w:start w:val="1"/>
      <w:numFmt w:val="lowerLetter"/>
      <w:lvlText w:val="%5."/>
      <w:lvlJc w:val="left"/>
      <w:pPr>
        <w:ind w:left="3600" w:hanging="360"/>
      </w:pPr>
    </w:lvl>
    <w:lvl w:ilvl="5" w:tplc="79651964" w:tentative="1">
      <w:start w:val="1"/>
      <w:numFmt w:val="lowerRoman"/>
      <w:lvlText w:val="%6."/>
      <w:lvlJc w:val="right"/>
      <w:pPr>
        <w:ind w:left="4320" w:hanging="180"/>
      </w:pPr>
    </w:lvl>
    <w:lvl w:ilvl="6" w:tplc="79651964" w:tentative="1">
      <w:start w:val="1"/>
      <w:numFmt w:val="decimal"/>
      <w:lvlText w:val="%7."/>
      <w:lvlJc w:val="left"/>
      <w:pPr>
        <w:ind w:left="5040" w:hanging="360"/>
      </w:pPr>
    </w:lvl>
    <w:lvl w:ilvl="7" w:tplc="79651964" w:tentative="1">
      <w:start w:val="1"/>
      <w:numFmt w:val="lowerLetter"/>
      <w:lvlText w:val="%8."/>
      <w:lvlJc w:val="left"/>
      <w:pPr>
        <w:ind w:left="5760" w:hanging="360"/>
      </w:pPr>
    </w:lvl>
    <w:lvl w:ilvl="8" w:tplc="7965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6">
    <w:multiLevelType w:val="hybridMultilevel"/>
    <w:lvl w:ilvl="0" w:tplc="15447373">
      <w:start w:val="1"/>
      <w:numFmt w:val="decimal"/>
      <w:lvlText w:val="%1."/>
      <w:lvlJc w:val="left"/>
      <w:pPr>
        <w:ind w:left="720" w:hanging="360"/>
      </w:pPr>
    </w:lvl>
    <w:lvl w:ilvl="1" w:tplc="15447373" w:tentative="1">
      <w:start w:val="1"/>
      <w:numFmt w:val="lowerLetter"/>
      <w:lvlText w:val="%2."/>
      <w:lvlJc w:val="left"/>
      <w:pPr>
        <w:ind w:left="1440" w:hanging="360"/>
      </w:pPr>
    </w:lvl>
    <w:lvl w:ilvl="2" w:tplc="15447373" w:tentative="1">
      <w:start w:val="1"/>
      <w:numFmt w:val="lowerRoman"/>
      <w:lvlText w:val="%3."/>
      <w:lvlJc w:val="right"/>
      <w:pPr>
        <w:ind w:left="2160" w:hanging="180"/>
      </w:pPr>
    </w:lvl>
    <w:lvl w:ilvl="3" w:tplc="15447373" w:tentative="1">
      <w:start w:val="1"/>
      <w:numFmt w:val="decimal"/>
      <w:lvlText w:val="%4."/>
      <w:lvlJc w:val="left"/>
      <w:pPr>
        <w:ind w:left="2880" w:hanging="360"/>
      </w:pPr>
    </w:lvl>
    <w:lvl w:ilvl="4" w:tplc="15447373" w:tentative="1">
      <w:start w:val="1"/>
      <w:numFmt w:val="lowerLetter"/>
      <w:lvlText w:val="%5."/>
      <w:lvlJc w:val="left"/>
      <w:pPr>
        <w:ind w:left="3600" w:hanging="360"/>
      </w:pPr>
    </w:lvl>
    <w:lvl w:ilvl="5" w:tplc="15447373" w:tentative="1">
      <w:start w:val="1"/>
      <w:numFmt w:val="lowerRoman"/>
      <w:lvlText w:val="%6."/>
      <w:lvlJc w:val="right"/>
      <w:pPr>
        <w:ind w:left="4320" w:hanging="180"/>
      </w:pPr>
    </w:lvl>
    <w:lvl w:ilvl="6" w:tplc="15447373" w:tentative="1">
      <w:start w:val="1"/>
      <w:numFmt w:val="decimal"/>
      <w:lvlText w:val="%7."/>
      <w:lvlJc w:val="left"/>
      <w:pPr>
        <w:ind w:left="5040" w:hanging="360"/>
      </w:pPr>
    </w:lvl>
    <w:lvl w:ilvl="7" w:tplc="15447373" w:tentative="1">
      <w:start w:val="1"/>
      <w:numFmt w:val="lowerLetter"/>
      <w:lvlText w:val="%8."/>
      <w:lvlJc w:val="left"/>
      <w:pPr>
        <w:ind w:left="5760" w:hanging="360"/>
      </w:pPr>
    </w:lvl>
    <w:lvl w:ilvl="8" w:tplc="15447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5">
    <w:multiLevelType w:val="hybridMultilevel"/>
    <w:lvl w:ilvl="0" w:tplc="58306070">
      <w:start w:val="1"/>
      <w:numFmt w:val="decimal"/>
      <w:lvlText w:val="%1."/>
      <w:lvlJc w:val="left"/>
      <w:pPr>
        <w:ind w:left="720" w:hanging="360"/>
      </w:pPr>
    </w:lvl>
    <w:lvl w:ilvl="1" w:tplc="58306070" w:tentative="1">
      <w:start w:val="1"/>
      <w:numFmt w:val="lowerLetter"/>
      <w:lvlText w:val="%2."/>
      <w:lvlJc w:val="left"/>
      <w:pPr>
        <w:ind w:left="1440" w:hanging="360"/>
      </w:pPr>
    </w:lvl>
    <w:lvl w:ilvl="2" w:tplc="58306070" w:tentative="1">
      <w:start w:val="1"/>
      <w:numFmt w:val="lowerRoman"/>
      <w:lvlText w:val="%3."/>
      <w:lvlJc w:val="right"/>
      <w:pPr>
        <w:ind w:left="2160" w:hanging="180"/>
      </w:pPr>
    </w:lvl>
    <w:lvl w:ilvl="3" w:tplc="58306070" w:tentative="1">
      <w:start w:val="1"/>
      <w:numFmt w:val="decimal"/>
      <w:lvlText w:val="%4."/>
      <w:lvlJc w:val="left"/>
      <w:pPr>
        <w:ind w:left="2880" w:hanging="360"/>
      </w:pPr>
    </w:lvl>
    <w:lvl w:ilvl="4" w:tplc="58306070" w:tentative="1">
      <w:start w:val="1"/>
      <w:numFmt w:val="lowerLetter"/>
      <w:lvlText w:val="%5."/>
      <w:lvlJc w:val="left"/>
      <w:pPr>
        <w:ind w:left="3600" w:hanging="360"/>
      </w:pPr>
    </w:lvl>
    <w:lvl w:ilvl="5" w:tplc="58306070" w:tentative="1">
      <w:start w:val="1"/>
      <w:numFmt w:val="lowerRoman"/>
      <w:lvlText w:val="%6."/>
      <w:lvlJc w:val="right"/>
      <w:pPr>
        <w:ind w:left="4320" w:hanging="180"/>
      </w:pPr>
    </w:lvl>
    <w:lvl w:ilvl="6" w:tplc="58306070" w:tentative="1">
      <w:start w:val="1"/>
      <w:numFmt w:val="decimal"/>
      <w:lvlText w:val="%7."/>
      <w:lvlJc w:val="left"/>
      <w:pPr>
        <w:ind w:left="5040" w:hanging="360"/>
      </w:pPr>
    </w:lvl>
    <w:lvl w:ilvl="7" w:tplc="58306070" w:tentative="1">
      <w:start w:val="1"/>
      <w:numFmt w:val="lowerLetter"/>
      <w:lvlText w:val="%8."/>
      <w:lvlJc w:val="left"/>
      <w:pPr>
        <w:ind w:left="5760" w:hanging="360"/>
      </w:pPr>
    </w:lvl>
    <w:lvl w:ilvl="8" w:tplc="58306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4">
    <w:multiLevelType w:val="hybridMultilevel"/>
    <w:lvl w:ilvl="0" w:tplc="31503780">
      <w:start w:val="1"/>
      <w:numFmt w:val="decimal"/>
      <w:lvlText w:val="%1."/>
      <w:lvlJc w:val="left"/>
      <w:pPr>
        <w:ind w:left="720" w:hanging="360"/>
      </w:pPr>
    </w:lvl>
    <w:lvl w:ilvl="1" w:tplc="31503780" w:tentative="1">
      <w:start w:val="1"/>
      <w:numFmt w:val="lowerLetter"/>
      <w:lvlText w:val="%2."/>
      <w:lvlJc w:val="left"/>
      <w:pPr>
        <w:ind w:left="1440" w:hanging="360"/>
      </w:pPr>
    </w:lvl>
    <w:lvl w:ilvl="2" w:tplc="31503780" w:tentative="1">
      <w:start w:val="1"/>
      <w:numFmt w:val="lowerRoman"/>
      <w:lvlText w:val="%3."/>
      <w:lvlJc w:val="right"/>
      <w:pPr>
        <w:ind w:left="2160" w:hanging="180"/>
      </w:pPr>
    </w:lvl>
    <w:lvl w:ilvl="3" w:tplc="31503780" w:tentative="1">
      <w:start w:val="1"/>
      <w:numFmt w:val="decimal"/>
      <w:lvlText w:val="%4."/>
      <w:lvlJc w:val="left"/>
      <w:pPr>
        <w:ind w:left="2880" w:hanging="360"/>
      </w:pPr>
    </w:lvl>
    <w:lvl w:ilvl="4" w:tplc="31503780" w:tentative="1">
      <w:start w:val="1"/>
      <w:numFmt w:val="lowerLetter"/>
      <w:lvlText w:val="%5."/>
      <w:lvlJc w:val="left"/>
      <w:pPr>
        <w:ind w:left="3600" w:hanging="360"/>
      </w:pPr>
    </w:lvl>
    <w:lvl w:ilvl="5" w:tplc="31503780" w:tentative="1">
      <w:start w:val="1"/>
      <w:numFmt w:val="lowerRoman"/>
      <w:lvlText w:val="%6."/>
      <w:lvlJc w:val="right"/>
      <w:pPr>
        <w:ind w:left="4320" w:hanging="180"/>
      </w:pPr>
    </w:lvl>
    <w:lvl w:ilvl="6" w:tplc="31503780" w:tentative="1">
      <w:start w:val="1"/>
      <w:numFmt w:val="decimal"/>
      <w:lvlText w:val="%7."/>
      <w:lvlJc w:val="left"/>
      <w:pPr>
        <w:ind w:left="5040" w:hanging="360"/>
      </w:pPr>
    </w:lvl>
    <w:lvl w:ilvl="7" w:tplc="31503780" w:tentative="1">
      <w:start w:val="1"/>
      <w:numFmt w:val="lowerLetter"/>
      <w:lvlText w:val="%8."/>
      <w:lvlJc w:val="left"/>
      <w:pPr>
        <w:ind w:left="5760" w:hanging="360"/>
      </w:pPr>
    </w:lvl>
    <w:lvl w:ilvl="8" w:tplc="31503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3">
    <w:multiLevelType w:val="hybridMultilevel"/>
    <w:lvl w:ilvl="0" w:tplc="81390579">
      <w:start w:val="1"/>
      <w:numFmt w:val="decimal"/>
      <w:lvlText w:val="%1."/>
      <w:lvlJc w:val="left"/>
      <w:pPr>
        <w:ind w:left="720" w:hanging="360"/>
      </w:pPr>
    </w:lvl>
    <w:lvl w:ilvl="1" w:tplc="81390579" w:tentative="1">
      <w:start w:val="1"/>
      <w:numFmt w:val="lowerLetter"/>
      <w:lvlText w:val="%2."/>
      <w:lvlJc w:val="left"/>
      <w:pPr>
        <w:ind w:left="1440" w:hanging="360"/>
      </w:pPr>
    </w:lvl>
    <w:lvl w:ilvl="2" w:tplc="81390579" w:tentative="1">
      <w:start w:val="1"/>
      <w:numFmt w:val="lowerRoman"/>
      <w:lvlText w:val="%3."/>
      <w:lvlJc w:val="right"/>
      <w:pPr>
        <w:ind w:left="2160" w:hanging="180"/>
      </w:pPr>
    </w:lvl>
    <w:lvl w:ilvl="3" w:tplc="81390579" w:tentative="1">
      <w:start w:val="1"/>
      <w:numFmt w:val="decimal"/>
      <w:lvlText w:val="%4."/>
      <w:lvlJc w:val="left"/>
      <w:pPr>
        <w:ind w:left="2880" w:hanging="360"/>
      </w:pPr>
    </w:lvl>
    <w:lvl w:ilvl="4" w:tplc="81390579" w:tentative="1">
      <w:start w:val="1"/>
      <w:numFmt w:val="lowerLetter"/>
      <w:lvlText w:val="%5."/>
      <w:lvlJc w:val="left"/>
      <w:pPr>
        <w:ind w:left="3600" w:hanging="360"/>
      </w:pPr>
    </w:lvl>
    <w:lvl w:ilvl="5" w:tplc="81390579" w:tentative="1">
      <w:start w:val="1"/>
      <w:numFmt w:val="lowerRoman"/>
      <w:lvlText w:val="%6."/>
      <w:lvlJc w:val="right"/>
      <w:pPr>
        <w:ind w:left="4320" w:hanging="180"/>
      </w:pPr>
    </w:lvl>
    <w:lvl w:ilvl="6" w:tplc="81390579" w:tentative="1">
      <w:start w:val="1"/>
      <w:numFmt w:val="decimal"/>
      <w:lvlText w:val="%7."/>
      <w:lvlJc w:val="left"/>
      <w:pPr>
        <w:ind w:left="5040" w:hanging="360"/>
      </w:pPr>
    </w:lvl>
    <w:lvl w:ilvl="7" w:tplc="81390579" w:tentative="1">
      <w:start w:val="1"/>
      <w:numFmt w:val="lowerLetter"/>
      <w:lvlText w:val="%8."/>
      <w:lvlJc w:val="left"/>
      <w:pPr>
        <w:ind w:left="5760" w:hanging="360"/>
      </w:pPr>
    </w:lvl>
    <w:lvl w:ilvl="8" w:tplc="8139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2">
    <w:multiLevelType w:val="hybridMultilevel"/>
    <w:lvl w:ilvl="0" w:tplc="60207739">
      <w:start w:val="1"/>
      <w:numFmt w:val="decimal"/>
      <w:lvlText w:val="%1."/>
      <w:lvlJc w:val="left"/>
      <w:pPr>
        <w:ind w:left="720" w:hanging="360"/>
      </w:pPr>
    </w:lvl>
    <w:lvl w:ilvl="1" w:tplc="60207739" w:tentative="1">
      <w:start w:val="1"/>
      <w:numFmt w:val="lowerLetter"/>
      <w:lvlText w:val="%2."/>
      <w:lvlJc w:val="left"/>
      <w:pPr>
        <w:ind w:left="1440" w:hanging="360"/>
      </w:pPr>
    </w:lvl>
    <w:lvl w:ilvl="2" w:tplc="60207739" w:tentative="1">
      <w:start w:val="1"/>
      <w:numFmt w:val="lowerRoman"/>
      <w:lvlText w:val="%3."/>
      <w:lvlJc w:val="right"/>
      <w:pPr>
        <w:ind w:left="2160" w:hanging="180"/>
      </w:pPr>
    </w:lvl>
    <w:lvl w:ilvl="3" w:tplc="60207739" w:tentative="1">
      <w:start w:val="1"/>
      <w:numFmt w:val="decimal"/>
      <w:lvlText w:val="%4."/>
      <w:lvlJc w:val="left"/>
      <w:pPr>
        <w:ind w:left="2880" w:hanging="360"/>
      </w:pPr>
    </w:lvl>
    <w:lvl w:ilvl="4" w:tplc="60207739" w:tentative="1">
      <w:start w:val="1"/>
      <w:numFmt w:val="lowerLetter"/>
      <w:lvlText w:val="%5."/>
      <w:lvlJc w:val="left"/>
      <w:pPr>
        <w:ind w:left="3600" w:hanging="360"/>
      </w:pPr>
    </w:lvl>
    <w:lvl w:ilvl="5" w:tplc="60207739" w:tentative="1">
      <w:start w:val="1"/>
      <w:numFmt w:val="lowerRoman"/>
      <w:lvlText w:val="%6."/>
      <w:lvlJc w:val="right"/>
      <w:pPr>
        <w:ind w:left="4320" w:hanging="180"/>
      </w:pPr>
    </w:lvl>
    <w:lvl w:ilvl="6" w:tplc="60207739" w:tentative="1">
      <w:start w:val="1"/>
      <w:numFmt w:val="decimal"/>
      <w:lvlText w:val="%7."/>
      <w:lvlJc w:val="left"/>
      <w:pPr>
        <w:ind w:left="5040" w:hanging="360"/>
      </w:pPr>
    </w:lvl>
    <w:lvl w:ilvl="7" w:tplc="60207739" w:tentative="1">
      <w:start w:val="1"/>
      <w:numFmt w:val="lowerLetter"/>
      <w:lvlText w:val="%8."/>
      <w:lvlJc w:val="left"/>
      <w:pPr>
        <w:ind w:left="5760" w:hanging="360"/>
      </w:pPr>
    </w:lvl>
    <w:lvl w:ilvl="8" w:tplc="60207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1">
    <w:multiLevelType w:val="hybridMultilevel"/>
    <w:lvl w:ilvl="0" w:tplc="28694539">
      <w:start w:val="1"/>
      <w:numFmt w:val="decimal"/>
      <w:lvlText w:val="%1."/>
      <w:lvlJc w:val="left"/>
      <w:pPr>
        <w:ind w:left="720" w:hanging="360"/>
      </w:pPr>
    </w:lvl>
    <w:lvl w:ilvl="1" w:tplc="28694539" w:tentative="1">
      <w:start w:val="1"/>
      <w:numFmt w:val="lowerLetter"/>
      <w:lvlText w:val="%2."/>
      <w:lvlJc w:val="left"/>
      <w:pPr>
        <w:ind w:left="1440" w:hanging="360"/>
      </w:pPr>
    </w:lvl>
    <w:lvl w:ilvl="2" w:tplc="28694539" w:tentative="1">
      <w:start w:val="1"/>
      <w:numFmt w:val="lowerRoman"/>
      <w:lvlText w:val="%3."/>
      <w:lvlJc w:val="right"/>
      <w:pPr>
        <w:ind w:left="2160" w:hanging="180"/>
      </w:pPr>
    </w:lvl>
    <w:lvl w:ilvl="3" w:tplc="28694539" w:tentative="1">
      <w:start w:val="1"/>
      <w:numFmt w:val="decimal"/>
      <w:lvlText w:val="%4."/>
      <w:lvlJc w:val="left"/>
      <w:pPr>
        <w:ind w:left="2880" w:hanging="360"/>
      </w:pPr>
    </w:lvl>
    <w:lvl w:ilvl="4" w:tplc="28694539" w:tentative="1">
      <w:start w:val="1"/>
      <w:numFmt w:val="lowerLetter"/>
      <w:lvlText w:val="%5."/>
      <w:lvlJc w:val="left"/>
      <w:pPr>
        <w:ind w:left="3600" w:hanging="360"/>
      </w:pPr>
    </w:lvl>
    <w:lvl w:ilvl="5" w:tplc="28694539" w:tentative="1">
      <w:start w:val="1"/>
      <w:numFmt w:val="lowerRoman"/>
      <w:lvlText w:val="%6."/>
      <w:lvlJc w:val="right"/>
      <w:pPr>
        <w:ind w:left="4320" w:hanging="180"/>
      </w:pPr>
    </w:lvl>
    <w:lvl w:ilvl="6" w:tplc="28694539" w:tentative="1">
      <w:start w:val="1"/>
      <w:numFmt w:val="decimal"/>
      <w:lvlText w:val="%7."/>
      <w:lvlJc w:val="left"/>
      <w:pPr>
        <w:ind w:left="5040" w:hanging="360"/>
      </w:pPr>
    </w:lvl>
    <w:lvl w:ilvl="7" w:tplc="28694539" w:tentative="1">
      <w:start w:val="1"/>
      <w:numFmt w:val="lowerLetter"/>
      <w:lvlText w:val="%8."/>
      <w:lvlJc w:val="left"/>
      <w:pPr>
        <w:ind w:left="5760" w:hanging="360"/>
      </w:pPr>
    </w:lvl>
    <w:lvl w:ilvl="8" w:tplc="2869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0">
    <w:multiLevelType w:val="hybridMultilevel"/>
    <w:lvl w:ilvl="0" w:tplc="47573382">
      <w:start w:val="1"/>
      <w:numFmt w:val="decimal"/>
      <w:lvlText w:val="%1."/>
      <w:lvlJc w:val="left"/>
      <w:pPr>
        <w:ind w:left="720" w:hanging="360"/>
      </w:pPr>
    </w:lvl>
    <w:lvl w:ilvl="1" w:tplc="47573382" w:tentative="1">
      <w:start w:val="1"/>
      <w:numFmt w:val="lowerLetter"/>
      <w:lvlText w:val="%2."/>
      <w:lvlJc w:val="left"/>
      <w:pPr>
        <w:ind w:left="1440" w:hanging="360"/>
      </w:pPr>
    </w:lvl>
    <w:lvl w:ilvl="2" w:tplc="47573382" w:tentative="1">
      <w:start w:val="1"/>
      <w:numFmt w:val="lowerRoman"/>
      <w:lvlText w:val="%3."/>
      <w:lvlJc w:val="right"/>
      <w:pPr>
        <w:ind w:left="2160" w:hanging="180"/>
      </w:pPr>
    </w:lvl>
    <w:lvl w:ilvl="3" w:tplc="47573382" w:tentative="1">
      <w:start w:val="1"/>
      <w:numFmt w:val="decimal"/>
      <w:lvlText w:val="%4."/>
      <w:lvlJc w:val="left"/>
      <w:pPr>
        <w:ind w:left="2880" w:hanging="360"/>
      </w:pPr>
    </w:lvl>
    <w:lvl w:ilvl="4" w:tplc="47573382" w:tentative="1">
      <w:start w:val="1"/>
      <w:numFmt w:val="lowerLetter"/>
      <w:lvlText w:val="%5."/>
      <w:lvlJc w:val="left"/>
      <w:pPr>
        <w:ind w:left="3600" w:hanging="360"/>
      </w:pPr>
    </w:lvl>
    <w:lvl w:ilvl="5" w:tplc="47573382" w:tentative="1">
      <w:start w:val="1"/>
      <w:numFmt w:val="lowerRoman"/>
      <w:lvlText w:val="%6."/>
      <w:lvlJc w:val="right"/>
      <w:pPr>
        <w:ind w:left="4320" w:hanging="180"/>
      </w:pPr>
    </w:lvl>
    <w:lvl w:ilvl="6" w:tplc="47573382" w:tentative="1">
      <w:start w:val="1"/>
      <w:numFmt w:val="decimal"/>
      <w:lvlText w:val="%7."/>
      <w:lvlJc w:val="left"/>
      <w:pPr>
        <w:ind w:left="5040" w:hanging="360"/>
      </w:pPr>
    </w:lvl>
    <w:lvl w:ilvl="7" w:tplc="47573382" w:tentative="1">
      <w:start w:val="1"/>
      <w:numFmt w:val="lowerLetter"/>
      <w:lvlText w:val="%8."/>
      <w:lvlJc w:val="left"/>
      <w:pPr>
        <w:ind w:left="5760" w:hanging="360"/>
      </w:pPr>
    </w:lvl>
    <w:lvl w:ilvl="8" w:tplc="47573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9">
    <w:multiLevelType w:val="hybridMultilevel"/>
    <w:lvl w:ilvl="0" w:tplc="35461414">
      <w:start w:val="1"/>
      <w:numFmt w:val="decimal"/>
      <w:lvlText w:val="%1."/>
      <w:lvlJc w:val="left"/>
      <w:pPr>
        <w:ind w:left="720" w:hanging="360"/>
      </w:pPr>
    </w:lvl>
    <w:lvl w:ilvl="1" w:tplc="35461414" w:tentative="1">
      <w:start w:val="1"/>
      <w:numFmt w:val="lowerLetter"/>
      <w:lvlText w:val="%2."/>
      <w:lvlJc w:val="left"/>
      <w:pPr>
        <w:ind w:left="1440" w:hanging="360"/>
      </w:pPr>
    </w:lvl>
    <w:lvl w:ilvl="2" w:tplc="35461414" w:tentative="1">
      <w:start w:val="1"/>
      <w:numFmt w:val="lowerRoman"/>
      <w:lvlText w:val="%3."/>
      <w:lvlJc w:val="right"/>
      <w:pPr>
        <w:ind w:left="2160" w:hanging="180"/>
      </w:pPr>
    </w:lvl>
    <w:lvl w:ilvl="3" w:tplc="35461414" w:tentative="1">
      <w:start w:val="1"/>
      <w:numFmt w:val="decimal"/>
      <w:lvlText w:val="%4."/>
      <w:lvlJc w:val="left"/>
      <w:pPr>
        <w:ind w:left="2880" w:hanging="360"/>
      </w:pPr>
    </w:lvl>
    <w:lvl w:ilvl="4" w:tplc="35461414" w:tentative="1">
      <w:start w:val="1"/>
      <w:numFmt w:val="lowerLetter"/>
      <w:lvlText w:val="%5."/>
      <w:lvlJc w:val="left"/>
      <w:pPr>
        <w:ind w:left="3600" w:hanging="360"/>
      </w:pPr>
    </w:lvl>
    <w:lvl w:ilvl="5" w:tplc="35461414" w:tentative="1">
      <w:start w:val="1"/>
      <w:numFmt w:val="lowerRoman"/>
      <w:lvlText w:val="%6."/>
      <w:lvlJc w:val="right"/>
      <w:pPr>
        <w:ind w:left="4320" w:hanging="180"/>
      </w:pPr>
    </w:lvl>
    <w:lvl w:ilvl="6" w:tplc="35461414" w:tentative="1">
      <w:start w:val="1"/>
      <w:numFmt w:val="decimal"/>
      <w:lvlText w:val="%7."/>
      <w:lvlJc w:val="left"/>
      <w:pPr>
        <w:ind w:left="5040" w:hanging="360"/>
      </w:pPr>
    </w:lvl>
    <w:lvl w:ilvl="7" w:tplc="35461414" w:tentative="1">
      <w:start w:val="1"/>
      <w:numFmt w:val="lowerLetter"/>
      <w:lvlText w:val="%8."/>
      <w:lvlJc w:val="left"/>
      <w:pPr>
        <w:ind w:left="5760" w:hanging="360"/>
      </w:pPr>
    </w:lvl>
    <w:lvl w:ilvl="8" w:tplc="35461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8">
    <w:multiLevelType w:val="hybridMultilevel"/>
    <w:lvl w:ilvl="0" w:tplc="43265680">
      <w:start w:val="1"/>
      <w:numFmt w:val="decimal"/>
      <w:lvlText w:val="%1."/>
      <w:lvlJc w:val="left"/>
      <w:pPr>
        <w:ind w:left="720" w:hanging="360"/>
      </w:pPr>
    </w:lvl>
    <w:lvl w:ilvl="1" w:tplc="43265680" w:tentative="1">
      <w:start w:val="1"/>
      <w:numFmt w:val="lowerLetter"/>
      <w:lvlText w:val="%2."/>
      <w:lvlJc w:val="left"/>
      <w:pPr>
        <w:ind w:left="1440" w:hanging="360"/>
      </w:pPr>
    </w:lvl>
    <w:lvl w:ilvl="2" w:tplc="43265680" w:tentative="1">
      <w:start w:val="1"/>
      <w:numFmt w:val="lowerRoman"/>
      <w:lvlText w:val="%3."/>
      <w:lvlJc w:val="right"/>
      <w:pPr>
        <w:ind w:left="2160" w:hanging="180"/>
      </w:pPr>
    </w:lvl>
    <w:lvl w:ilvl="3" w:tplc="43265680" w:tentative="1">
      <w:start w:val="1"/>
      <w:numFmt w:val="decimal"/>
      <w:lvlText w:val="%4."/>
      <w:lvlJc w:val="left"/>
      <w:pPr>
        <w:ind w:left="2880" w:hanging="360"/>
      </w:pPr>
    </w:lvl>
    <w:lvl w:ilvl="4" w:tplc="43265680" w:tentative="1">
      <w:start w:val="1"/>
      <w:numFmt w:val="lowerLetter"/>
      <w:lvlText w:val="%5."/>
      <w:lvlJc w:val="left"/>
      <w:pPr>
        <w:ind w:left="3600" w:hanging="360"/>
      </w:pPr>
    </w:lvl>
    <w:lvl w:ilvl="5" w:tplc="43265680" w:tentative="1">
      <w:start w:val="1"/>
      <w:numFmt w:val="lowerRoman"/>
      <w:lvlText w:val="%6."/>
      <w:lvlJc w:val="right"/>
      <w:pPr>
        <w:ind w:left="4320" w:hanging="180"/>
      </w:pPr>
    </w:lvl>
    <w:lvl w:ilvl="6" w:tplc="43265680" w:tentative="1">
      <w:start w:val="1"/>
      <w:numFmt w:val="decimal"/>
      <w:lvlText w:val="%7."/>
      <w:lvlJc w:val="left"/>
      <w:pPr>
        <w:ind w:left="5040" w:hanging="360"/>
      </w:pPr>
    </w:lvl>
    <w:lvl w:ilvl="7" w:tplc="43265680" w:tentative="1">
      <w:start w:val="1"/>
      <w:numFmt w:val="lowerLetter"/>
      <w:lvlText w:val="%8."/>
      <w:lvlJc w:val="left"/>
      <w:pPr>
        <w:ind w:left="5760" w:hanging="360"/>
      </w:pPr>
    </w:lvl>
    <w:lvl w:ilvl="8" w:tplc="4326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7">
    <w:multiLevelType w:val="hybridMultilevel"/>
    <w:lvl w:ilvl="0" w:tplc="68935362">
      <w:start w:val="1"/>
      <w:numFmt w:val="decimal"/>
      <w:lvlText w:val="%1."/>
      <w:lvlJc w:val="left"/>
      <w:pPr>
        <w:ind w:left="720" w:hanging="360"/>
      </w:pPr>
    </w:lvl>
    <w:lvl w:ilvl="1" w:tplc="68935362" w:tentative="1">
      <w:start w:val="1"/>
      <w:numFmt w:val="lowerLetter"/>
      <w:lvlText w:val="%2."/>
      <w:lvlJc w:val="left"/>
      <w:pPr>
        <w:ind w:left="1440" w:hanging="360"/>
      </w:pPr>
    </w:lvl>
    <w:lvl w:ilvl="2" w:tplc="68935362" w:tentative="1">
      <w:start w:val="1"/>
      <w:numFmt w:val="lowerRoman"/>
      <w:lvlText w:val="%3."/>
      <w:lvlJc w:val="right"/>
      <w:pPr>
        <w:ind w:left="2160" w:hanging="180"/>
      </w:pPr>
    </w:lvl>
    <w:lvl w:ilvl="3" w:tplc="68935362" w:tentative="1">
      <w:start w:val="1"/>
      <w:numFmt w:val="decimal"/>
      <w:lvlText w:val="%4."/>
      <w:lvlJc w:val="left"/>
      <w:pPr>
        <w:ind w:left="2880" w:hanging="360"/>
      </w:pPr>
    </w:lvl>
    <w:lvl w:ilvl="4" w:tplc="68935362" w:tentative="1">
      <w:start w:val="1"/>
      <w:numFmt w:val="lowerLetter"/>
      <w:lvlText w:val="%5."/>
      <w:lvlJc w:val="left"/>
      <w:pPr>
        <w:ind w:left="3600" w:hanging="360"/>
      </w:pPr>
    </w:lvl>
    <w:lvl w:ilvl="5" w:tplc="68935362" w:tentative="1">
      <w:start w:val="1"/>
      <w:numFmt w:val="lowerRoman"/>
      <w:lvlText w:val="%6."/>
      <w:lvlJc w:val="right"/>
      <w:pPr>
        <w:ind w:left="4320" w:hanging="180"/>
      </w:pPr>
    </w:lvl>
    <w:lvl w:ilvl="6" w:tplc="68935362" w:tentative="1">
      <w:start w:val="1"/>
      <w:numFmt w:val="decimal"/>
      <w:lvlText w:val="%7."/>
      <w:lvlJc w:val="left"/>
      <w:pPr>
        <w:ind w:left="5040" w:hanging="360"/>
      </w:pPr>
    </w:lvl>
    <w:lvl w:ilvl="7" w:tplc="68935362" w:tentative="1">
      <w:start w:val="1"/>
      <w:numFmt w:val="lowerLetter"/>
      <w:lvlText w:val="%8."/>
      <w:lvlJc w:val="left"/>
      <w:pPr>
        <w:ind w:left="5760" w:hanging="360"/>
      </w:pPr>
    </w:lvl>
    <w:lvl w:ilvl="8" w:tplc="6893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6">
    <w:multiLevelType w:val="hybridMultilevel"/>
    <w:lvl w:ilvl="0" w:tplc="77486987">
      <w:start w:val="1"/>
      <w:numFmt w:val="decimal"/>
      <w:lvlText w:val="%1."/>
      <w:lvlJc w:val="left"/>
      <w:pPr>
        <w:ind w:left="720" w:hanging="360"/>
      </w:pPr>
    </w:lvl>
    <w:lvl w:ilvl="1" w:tplc="77486987" w:tentative="1">
      <w:start w:val="1"/>
      <w:numFmt w:val="lowerLetter"/>
      <w:lvlText w:val="%2."/>
      <w:lvlJc w:val="left"/>
      <w:pPr>
        <w:ind w:left="1440" w:hanging="360"/>
      </w:pPr>
    </w:lvl>
    <w:lvl w:ilvl="2" w:tplc="77486987" w:tentative="1">
      <w:start w:val="1"/>
      <w:numFmt w:val="lowerRoman"/>
      <w:lvlText w:val="%3."/>
      <w:lvlJc w:val="right"/>
      <w:pPr>
        <w:ind w:left="2160" w:hanging="180"/>
      </w:pPr>
    </w:lvl>
    <w:lvl w:ilvl="3" w:tplc="77486987" w:tentative="1">
      <w:start w:val="1"/>
      <w:numFmt w:val="decimal"/>
      <w:lvlText w:val="%4."/>
      <w:lvlJc w:val="left"/>
      <w:pPr>
        <w:ind w:left="2880" w:hanging="360"/>
      </w:pPr>
    </w:lvl>
    <w:lvl w:ilvl="4" w:tplc="77486987" w:tentative="1">
      <w:start w:val="1"/>
      <w:numFmt w:val="lowerLetter"/>
      <w:lvlText w:val="%5."/>
      <w:lvlJc w:val="left"/>
      <w:pPr>
        <w:ind w:left="3600" w:hanging="360"/>
      </w:pPr>
    </w:lvl>
    <w:lvl w:ilvl="5" w:tplc="77486987" w:tentative="1">
      <w:start w:val="1"/>
      <w:numFmt w:val="lowerRoman"/>
      <w:lvlText w:val="%6."/>
      <w:lvlJc w:val="right"/>
      <w:pPr>
        <w:ind w:left="4320" w:hanging="180"/>
      </w:pPr>
    </w:lvl>
    <w:lvl w:ilvl="6" w:tplc="77486987" w:tentative="1">
      <w:start w:val="1"/>
      <w:numFmt w:val="decimal"/>
      <w:lvlText w:val="%7."/>
      <w:lvlJc w:val="left"/>
      <w:pPr>
        <w:ind w:left="5040" w:hanging="360"/>
      </w:pPr>
    </w:lvl>
    <w:lvl w:ilvl="7" w:tplc="77486987" w:tentative="1">
      <w:start w:val="1"/>
      <w:numFmt w:val="lowerLetter"/>
      <w:lvlText w:val="%8."/>
      <w:lvlJc w:val="left"/>
      <w:pPr>
        <w:ind w:left="5760" w:hanging="360"/>
      </w:pPr>
    </w:lvl>
    <w:lvl w:ilvl="8" w:tplc="77486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5">
    <w:multiLevelType w:val="hybridMultilevel"/>
    <w:lvl w:ilvl="0" w:tplc="29012783">
      <w:start w:val="1"/>
      <w:numFmt w:val="decimal"/>
      <w:lvlText w:val="%1."/>
      <w:lvlJc w:val="left"/>
      <w:pPr>
        <w:ind w:left="720" w:hanging="360"/>
      </w:pPr>
    </w:lvl>
    <w:lvl w:ilvl="1" w:tplc="29012783" w:tentative="1">
      <w:start w:val="1"/>
      <w:numFmt w:val="lowerLetter"/>
      <w:lvlText w:val="%2."/>
      <w:lvlJc w:val="left"/>
      <w:pPr>
        <w:ind w:left="1440" w:hanging="360"/>
      </w:pPr>
    </w:lvl>
    <w:lvl w:ilvl="2" w:tplc="29012783" w:tentative="1">
      <w:start w:val="1"/>
      <w:numFmt w:val="lowerRoman"/>
      <w:lvlText w:val="%3."/>
      <w:lvlJc w:val="right"/>
      <w:pPr>
        <w:ind w:left="2160" w:hanging="180"/>
      </w:pPr>
    </w:lvl>
    <w:lvl w:ilvl="3" w:tplc="29012783" w:tentative="1">
      <w:start w:val="1"/>
      <w:numFmt w:val="decimal"/>
      <w:lvlText w:val="%4."/>
      <w:lvlJc w:val="left"/>
      <w:pPr>
        <w:ind w:left="2880" w:hanging="360"/>
      </w:pPr>
    </w:lvl>
    <w:lvl w:ilvl="4" w:tplc="29012783" w:tentative="1">
      <w:start w:val="1"/>
      <w:numFmt w:val="lowerLetter"/>
      <w:lvlText w:val="%5."/>
      <w:lvlJc w:val="left"/>
      <w:pPr>
        <w:ind w:left="3600" w:hanging="360"/>
      </w:pPr>
    </w:lvl>
    <w:lvl w:ilvl="5" w:tplc="29012783" w:tentative="1">
      <w:start w:val="1"/>
      <w:numFmt w:val="lowerRoman"/>
      <w:lvlText w:val="%6."/>
      <w:lvlJc w:val="right"/>
      <w:pPr>
        <w:ind w:left="4320" w:hanging="180"/>
      </w:pPr>
    </w:lvl>
    <w:lvl w:ilvl="6" w:tplc="29012783" w:tentative="1">
      <w:start w:val="1"/>
      <w:numFmt w:val="decimal"/>
      <w:lvlText w:val="%7."/>
      <w:lvlJc w:val="left"/>
      <w:pPr>
        <w:ind w:left="5040" w:hanging="360"/>
      </w:pPr>
    </w:lvl>
    <w:lvl w:ilvl="7" w:tplc="29012783" w:tentative="1">
      <w:start w:val="1"/>
      <w:numFmt w:val="lowerLetter"/>
      <w:lvlText w:val="%8."/>
      <w:lvlJc w:val="left"/>
      <w:pPr>
        <w:ind w:left="5760" w:hanging="360"/>
      </w:pPr>
    </w:lvl>
    <w:lvl w:ilvl="8" w:tplc="2901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4">
    <w:multiLevelType w:val="hybridMultilevel"/>
    <w:lvl w:ilvl="0" w:tplc="23884567">
      <w:start w:val="1"/>
      <w:numFmt w:val="decimal"/>
      <w:lvlText w:val="%1."/>
      <w:lvlJc w:val="left"/>
      <w:pPr>
        <w:ind w:left="720" w:hanging="360"/>
      </w:pPr>
    </w:lvl>
    <w:lvl w:ilvl="1" w:tplc="23884567" w:tentative="1">
      <w:start w:val="1"/>
      <w:numFmt w:val="lowerLetter"/>
      <w:lvlText w:val="%2."/>
      <w:lvlJc w:val="left"/>
      <w:pPr>
        <w:ind w:left="1440" w:hanging="360"/>
      </w:pPr>
    </w:lvl>
    <w:lvl w:ilvl="2" w:tplc="23884567" w:tentative="1">
      <w:start w:val="1"/>
      <w:numFmt w:val="lowerRoman"/>
      <w:lvlText w:val="%3."/>
      <w:lvlJc w:val="right"/>
      <w:pPr>
        <w:ind w:left="2160" w:hanging="180"/>
      </w:pPr>
    </w:lvl>
    <w:lvl w:ilvl="3" w:tplc="23884567" w:tentative="1">
      <w:start w:val="1"/>
      <w:numFmt w:val="decimal"/>
      <w:lvlText w:val="%4."/>
      <w:lvlJc w:val="left"/>
      <w:pPr>
        <w:ind w:left="2880" w:hanging="360"/>
      </w:pPr>
    </w:lvl>
    <w:lvl w:ilvl="4" w:tplc="23884567" w:tentative="1">
      <w:start w:val="1"/>
      <w:numFmt w:val="lowerLetter"/>
      <w:lvlText w:val="%5."/>
      <w:lvlJc w:val="left"/>
      <w:pPr>
        <w:ind w:left="3600" w:hanging="360"/>
      </w:pPr>
    </w:lvl>
    <w:lvl w:ilvl="5" w:tplc="23884567" w:tentative="1">
      <w:start w:val="1"/>
      <w:numFmt w:val="lowerRoman"/>
      <w:lvlText w:val="%6."/>
      <w:lvlJc w:val="right"/>
      <w:pPr>
        <w:ind w:left="4320" w:hanging="180"/>
      </w:pPr>
    </w:lvl>
    <w:lvl w:ilvl="6" w:tplc="23884567" w:tentative="1">
      <w:start w:val="1"/>
      <w:numFmt w:val="decimal"/>
      <w:lvlText w:val="%7."/>
      <w:lvlJc w:val="left"/>
      <w:pPr>
        <w:ind w:left="5040" w:hanging="360"/>
      </w:pPr>
    </w:lvl>
    <w:lvl w:ilvl="7" w:tplc="23884567" w:tentative="1">
      <w:start w:val="1"/>
      <w:numFmt w:val="lowerLetter"/>
      <w:lvlText w:val="%8."/>
      <w:lvlJc w:val="left"/>
      <w:pPr>
        <w:ind w:left="5760" w:hanging="360"/>
      </w:pPr>
    </w:lvl>
    <w:lvl w:ilvl="8" w:tplc="2388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3">
    <w:multiLevelType w:val="hybridMultilevel"/>
    <w:lvl w:ilvl="0" w:tplc="51108670">
      <w:start w:val="1"/>
      <w:numFmt w:val="decimal"/>
      <w:lvlText w:val="%1."/>
      <w:lvlJc w:val="left"/>
      <w:pPr>
        <w:ind w:left="720" w:hanging="360"/>
      </w:pPr>
    </w:lvl>
    <w:lvl w:ilvl="1" w:tplc="51108670" w:tentative="1">
      <w:start w:val="1"/>
      <w:numFmt w:val="lowerLetter"/>
      <w:lvlText w:val="%2."/>
      <w:lvlJc w:val="left"/>
      <w:pPr>
        <w:ind w:left="1440" w:hanging="360"/>
      </w:pPr>
    </w:lvl>
    <w:lvl w:ilvl="2" w:tplc="51108670" w:tentative="1">
      <w:start w:val="1"/>
      <w:numFmt w:val="lowerRoman"/>
      <w:lvlText w:val="%3."/>
      <w:lvlJc w:val="right"/>
      <w:pPr>
        <w:ind w:left="2160" w:hanging="180"/>
      </w:pPr>
    </w:lvl>
    <w:lvl w:ilvl="3" w:tplc="51108670" w:tentative="1">
      <w:start w:val="1"/>
      <w:numFmt w:val="decimal"/>
      <w:lvlText w:val="%4."/>
      <w:lvlJc w:val="left"/>
      <w:pPr>
        <w:ind w:left="2880" w:hanging="360"/>
      </w:pPr>
    </w:lvl>
    <w:lvl w:ilvl="4" w:tplc="51108670" w:tentative="1">
      <w:start w:val="1"/>
      <w:numFmt w:val="lowerLetter"/>
      <w:lvlText w:val="%5."/>
      <w:lvlJc w:val="left"/>
      <w:pPr>
        <w:ind w:left="3600" w:hanging="360"/>
      </w:pPr>
    </w:lvl>
    <w:lvl w:ilvl="5" w:tplc="51108670" w:tentative="1">
      <w:start w:val="1"/>
      <w:numFmt w:val="lowerRoman"/>
      <w:lvlText w:val="%6."/>
      <w:lvlJc w:val="right"/>
      <w:pPr>
        <w:ind w:left="4320" w:hanging="180"/>
      </w:pPr>
    </w:lvl>
    <w:lvl w:ilvl="6" w:tplc="51108670" w:tentative="1">
      <w:start w:val="1"/>
      <w:numFmt w:val="decimal"/>
      <w:lvlText w:val="%7."/>
      <w:lvlJc w:val="left"/>
      <w:pPr>
        <w:ind w:left="5040" w:hanging="360"/>
      </w:pPr>
    </w:lvl>
    <w:lvl w:ilvl="7" w:tplc="51108670" w:tentative="1">
      <w:start w:val="1"/>
      <w:numFmt w:val="lowerLetter"/>
      <w:lvlText w:val="%8."/>
      <w:lvlJc w:val="left"/>
      <w:pPr>
        <w:ind w:left="5760" w:hanging="360"/>
      </w:pPr>
    </w:lvl>
    <w:lvl w:ilvl="8" w:tplc="51108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2">
    <w:multiLevelType w:val="hybridMultilevel"/>
    <w:lvl w:ilvl="0" w:tplc="17448507">
      <w:start w:val="1"/>
      <w:numFmt w:val="decimal"/>
      <w:lvlText w:val="%1."/>
      <w:lvlJc w:val="left"/>
      <w:pPr>
        <w:ind w:left="720" w:hanging="360"/>
      </w:pPr>
    </w:lvl>
    <w:lvl w:ilvl="1" w:tplc="17448507" w:tentative="1">
      <w:start w:val="1"/>
      <w:numFmt w:val="lowerLetter"/>
      <w:lvlText w:val="%2."/>
      <w:lvlJc w:val="left"/>
      <w:pPr>
        <w:ind w:left="1440" w:hanging="360"/>
      </w:pPr>
    </w:lvl>
    <w:lvl w:ilvl="2" w:tplc="17448507" w:tentative="1">
      <w:start w:val="1"/>
      <w:numFmt w:val="lowerRoman"/>
      <w:lvlText w:val="%3."/>
      <w:lvlJc w:val="right"/>
      <w:pPr>
        <w:ind w:left="2160" w:hanging="180"/>
      </w:pPr>
    </w:lvl>
    <w:lvl w:ilvl="3" w:tplc="17448507" w:tentative="1">
      <w:start w:val="1"/>
      <w:numFmt w:val="decimal"/>
      <w:lvlText w:val="%4."/>
      <w:lvlJc w:val="left"/>
      <w:pPr>
        <w:ind w:left="2880" w:hanging="360"/>
      </w:pPr>
    </w:lvl>
    <w:lvl w:ilvl="4" w:tplc="17448507" w:tentative="1">
      <w:start w:val="1"/>
      <w:numFmt w:val="lowerLetter"/>
      <w:lvlText w:val="%5."/>
      <w:lvlJc w:val="left"/>
      <w:pPr>
        <w:ind w:left="3600" w:hanging="360"/>
      </w:pPr>
    </w:lvl>
    <w:lvl w:ilvl="5" w:tplc="17448507" w:tentative="1">
      <w:start w:val="1"/>
      <w:numFmt w:val="lowerRoman"/>
      <w:lvlText w:val="%6."/>
      <w:lvlJc w:val="right"/>
      <w:pPr>
        <w:ind w:left="4320" w:hanging="180"/>
      </w:pPr>
    </w:lvl>
    <w:lvl w:ilvl="6" w:tplc="17448507" w:tentative="1">
      <w:start w:val="1"/>
      <w:numFmt w:val="decimal"/>
      <w:lvlText w:val="%7."/>
      <w:lvlJc w:val="left"/>
      <w:pPr>
        <w:ind w:left="5040" w:hanging="360"/>
      </w:pPr>
    </w:lvl>
    <w:lvl w:ilvl="7" w:tplc="17448507" w:tentative="1">
      <w:start w:val="1"/>
      <w:numFmt w:val="lowerLetter"/>
      <w:lvlText w:val="%8."/>
      <w:lvlJc w:val="left"/>
      <w:pPr>
        <w:ind w:left="5760" w:hanging="360"/>
      </w:pPr>
    </w:lvl>
    <w:lvl w:ilvl="8" w:tplc="17448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1">
    <w:multiLevelType w:val="hybridMultilevel"/>
    <w:lvl w:ilvl="0" w:tplc="51883339">
      <w:start w:val="1"/>
      <w:numFmt w:val="decimal"/>
      <w:lvlText w:val="%1."/>
      <w:lvlJc w:val="left"/>
      <w:pPr>
        <w:ind w:left="720" w:hanging="360"/>
      </w:pPr>
    </w:lvl>
    <w:lvl w:ilvl="1" w:tplc="51883339" w:tentative="1">
      <w:start w:val="1"/>
      <w:numFmt w:val="lowerLetter"/>
      <w:lvlText w:val="%2."/>
      <w:lvlJc w:val="left"/>
      <w:pPr>
        <w:ind w:left="1440" w:hanging="360"/>
      </w:pPr>
    </w:lvl>
    <w:lvl w:ilvl="2" w:tplc="51883339" w:tentative="1">
      <w:start w:val="1"/>
      <w:numFmt w:val="lowerRoman"/>
      <w:lvlText w:val="%3."/>
      <w:lvlJc w:val="right"/>
      <w:pPr>
        <w:ind w:left="2160" w:hanging="180"/>
      </w:pPr>
    </w:lvl>
    <w:lvl w:ilvl="3" w:tplc="51883339" w:tentative="1">
      <w:start w:val="1"/>
      <w:numFmt w:val="decimal"/>
      <w:lvlText w:val="%4."/>
      <w:lvlJc w:val="left"/>
      <w:pPr>
        <w:ind w:left="2880" w:hanging="360"/>
      </w:pPr>
    </w:lvl>
    <w:lvl w:ilvl="4" w:tplc="51883339" w:tentative="1">
      <w:start w:val="1"/>
      <w:numFmt w:val="lowerLetter"/>
      <w:lvlText w:val="%5."/>
      <w:lvlJc w:val="left"/>
      <w:pPr>
        <w:ind w:left="3600" w:hanging="360"/>
      </w:pPr>
    </w:lvl>
    <w:lvl w:ilvl="5" w:tplc="51883339" w:tentative="1">
      <w:start w:val="1"/>
      <w:numFmt w:val="lowerRoman"/>
      <w:lvlText w:val="%6."/>
      <w:lvlJc w:val="right"/>
      <w:pPr>
        <w:ind w:left="4320" w:hanging="180"/>
      </w:pPr>
    </w:lvl>
    <w:lvl w:ilvl="6" w:tplc="51883339" w:tentative="1">
      <w:start w:val="1"/>
      <w:numFmt w:val="decimal"/>
      <w:lvlText w:val="%7."/>
      <w:lvlJc w:val="left"/>
      <w:pPr>
        <w:ind w:left="5040" w:hanging="360"/>
      </w:pPr>
    </w:lvl>
    <w:lvl w:ilvl="7" w:tplc="51883339" w:tentative="1">
      <w:start w:val="1"/>
      <w:numFmt w:val="lowerLetter"/>
      <w:lvlText w:val="%8."/>
      <w:lvlJc w:val="left"/>
      <w:pPr>
        <w:ind w:left="5760" w:hanging="360"/>
      </w:pPr>
    </w:lvl>
    <w:lvl w:ilvl="8" w:tplc="51883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0">
    <w:multiLevelType w:val="hybridMultilevel"/>
    <w:lvl w:ilvl="0" w:tplc="93717926">
      <w:start w:val="1"/>
      <w:numFmt w:val="decimal"/>
      <w:lvlText w:val="%1."/>
      <w:lvlJc w:val="left"/>
      <w:pPr>
        <w:ind w:left="720" w:hanging="360"/>
      </w:pPr>
    </w:lvl>
    <w:lvl w:ilvl="1" w:tplc="93717926" w:tentative="1">
      <w:start w:val="1"/>
      <w:numFmt w:val="lowerLetter"/>
      <w:lvlText w:val="%2."/>
      <w:lvlJc w:val="left"/>
      <w:pPr>
        <w:ind w:left="1440" w:hanging="360"/>
      </w:pPr>
    </w:lvl>
    <w:lvl w:ilvl="2" w:tplc="93717926" w:tentative="1">
      <w:start w:val="1"/>
      <w:numFmt w:val="lowerRoman"/>
      <w:lvlText w:val="%3."/>
      <w:lvlJc w:val="right"/>
      <w:pPr>
        <w:ind w:left="2160" w:hanging="180"/>
      </w:pPr>
    </w:lvl>
    <w:lvl w:ilvl="3" w:tplc="93717926" w:tentative="1">
      <w:start w:val="1"/>
      <w:numFmt w:val="decimal"/>
      <w:lvlText w:val="%4."/>
      <w:lvlJc w:val="left"/>
      <w:pPr>
        <w:ind w:left="2880" w:hanging="360"/>
      </w:pPr>
    </w:lvl>
    <w:lvl w:ilvl="4" w:tplc="93717926" w:tentative="1">
      <w:start w:val="1"/>
      <w:numFmt w:val="lowerLetter"/>
      <w:lvlText w:val="%5."/>
      <w:lvlJc w:val="left"/>
      <w:pPr>
        <w:ind w:left="3600" w:hanging="360"/>
      </w:pPr>
    </w:lvl>
    <w:lvl w:ilvl="5" w:tplc="93717926" w:tentative="1">
      <w:start w:val="1"/>
      <w:numFmt w:val="lowerRoman"/>
      <w:lvlText w:val="%6."/>
      <w:lvlJc w:val="right"/>
      <w:pPr>
        <w:ind w:left="4320" w:hanging="180"/>
      </w:pPr>
    </w:lvl>
    <w:lvl w:ilvl="6" w:tplc="93717926" w:tentative="1">
      <w:start w:val="1"/>
      <w:numFmt w:val="decimal"/>
      <w:lvlText w:val="%7."/>
      <w:lvlJc w:val="left"/>
      <w:pPr>
        <w:ind w:left="5040" w:hanging="360"/>
      </w:pPr>
    </w:lvl>
    <w:lvl w:ilvl="7" w:tplc="93717926" w:tentative="1">
      <w:start w:val="1"/>
      <w:numFmt w:val="lowerLetter"/>
      <w:lvlText w:val="%8."/>
      <w:lvlJc w:val="left"/>
      <w:pPr>
        <w:ind w:left="5760" w:hanging="360"/>
      </w:pPr>
    </w:lvl>
    <w:lvl w:ilvl="8" w:tplc="93717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9">
    <w:multiLevelType w:val="hybridMultilevel"/>
    <w:lvl w:ilvl="0" w:tplc="63610846">
      <w:start w:val="1"/>
      <w:numFmt w:val="decimal"/>
      <w:lvlText w:val="%1."/>
      <w:lvlJc w:val="left"/>
      <w:pPr>
        <w:ind w:left="720" w:hanging="360"/>
      </w:pPr>
    </w:lvl>
    <w:lvl w:ilvl="1" w:tplc="63610846" w:tentative="1">
      <w:start w:val="1"/>
      <w:numFmt w:val="lowerLetter"/>
      <w:lvlText w:val="%2."/>
      <w:lvlJc w:val="left"/>
      <w:pPr>
        <w:ind w:left="1440" w:hanging="360"/>
      </w:pPr>
    </w:lvl>
    <w:lvl w:ilvl="2" w:tplc="63610846" w:tentative="1">
      <w:start w:val="1"/>
      <w:numFmt w:val="lowerRoman"/>
      <w:lvlText w:val="%3."/>
      <w:lvlJc w:val="right"/>
      <w:pPr>
        <w:ind w:left="2160" w:hanging="180"/>
      </w:pPr>
    </w:lvl>
    <w:lvl w:ilvl="3" w:tplc="63610846" w:tentative="1">
      <w:start w:val="1"/>
      <w:numFmt w:val="decimal"/>
      <w:lvlText w:val="%4."/>
      <w:lvlJc w:val="left"/>
      <w:pPr>
        <w:ind w:left="2880" w:hanging="360"/>
      </w:pPr>
    </w:lvl>
    <w:lvl w:ilvl="4" w:tplc="63610846" w:tentative="1">
      <w:start w:val="1"/>
      <w:numFmt w:val="lowerLetter"/>
      <w:lvlText w:val="%5."/>
      <w:lvlJc w:val="left"/>
      <w:pPr>
        <w:ind w:left="3600" w:hanging="360"/>
      </w:pPr>
    </w:lvl>
    <w:lvl w:ilvl="5" w:tplc="63610846" w:tentative="1">
      <w:start w:val="1"/>
      <w:numFmt w:val="lowerRoman"/>
      <w:lvlText w:val="%6."/>
      <w:lvlJc w:val="right"/>
      <w:pPr>
        <w:ind w:left="4320" w:hanging="180"/>
      </w:pPr>
    </w:lvl>
    <w:lvl w:ilvl="6" w:tplc="63610846" w:tentative="1">
      <w:start w:val="1"/>
      <w:numFmt w:val="decimal"/>
      <w:lvlText w:val="%7."/>
      <w:lvlJc w:val="left"/>
      <w:pPr>
        <w:ind w:left="5040" w:hanging="360"/>
      </w:pPr>
    </w:lvl>
    <w:lvl w:ilvl="7" w:tplc="63610846" w:tentative="1">
      <w:start w:val="1"/>
      <w:numFmt w:val="lowerLetter"/>
      <w:lvlText w:val="%8."/>
      <w:lvlJc w:val="left"/>
      <w:pPr>
        <w:ind w:left="5760" w:hanging="360"/>
      </w:pPr>
    </w:lvl>
    <w:lvl w:ilvl="8" w:tplc="63610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8">
    <w:multiLevelType w:val="hybridMultilevel"/>
    <w:lvl w:ilvl="0" w:tplc="27996338">
      <w:start w:val="1"/>
      <w:numFmt w:val="decimal"/>
      <w:lvlText w:val="%1."/>
      <w:lvlJc w:val="left"/>
      <w:pPr>
        <w:ind w:left="720" w:hanging="360"/>
      </w:pPr>
    </w:lvl>
    <w:lvl w:ilvl="1" w:tplc="27996338" w:tentative="1">
      <w:start w:val="1"/>
      <w:numFmt w:val="lowerLetter"/>
      <w:lvlText w:val="%2."/>
      <w:lvlJc w:val="left"/>
      <w:pPr>
        <w:ind w:left="1440" w:hanging="360"/>
      </w:pPr>
    </w:lvl>
    <w:lvl w:ilvl="2" w:tplc="27996338" w:tentative="1">
      <w:start w:val="1"/>
      <w:numFmt w:val="lowerRoman"/>
      <w:lvlText w:val="%3."/>
      <w:lvlJc w:val="right"/>
      <w:pPr>
        <w:ind w:left="2160" w:hanging="180"/>
      </w:pPr>
    </w:lvl>
    <w:lvl w:ilvl="3" w:tplc="27996338" w:tentative="1">
      <w:start w:val="1"/>
      <w:numFmt w:val="decimal"/>
      <w:lvlText w:val="%4."/>
      <w:lvlJc w:val="left"/>
      <w:pPr>
        <w:ind w:left="2880" w:hanging="360"/>
      </w:pPr>
    </w:lvl>
    <w:lvl w:ilvl="4" w:tplc="27996338" w:tentative="1">
      <w:start w:val="1"/>
      <w:numFmt w:val="lowerLetter"/>
      <w:lvlText w:val="%5."/>
      <w:lvlJc w:val="left"/>
      <w:pPr>
        <w:ind w:left="3600" w:hanging="360"/>
      </w:pPr>
    </w:lvl>
    <w:lvl w:ilvl="5" w:tplc="27996338" w:tentative="1">
      <w:start w:val="1"/>
      <w:numFmt w:val="lowerRoman"/>
      <w:lvlText w:val="%6."/>
      <w:lvlJc w:val="right"/>
      <w:pPr>
        <w:ind w:left="4320" w:hanging="180"/>
      </w:pPr>
    </w:lvl>
    <w:lvl w:ilvl="6" w:tplc="27996338" w:tentative="1">
      <w:start w:val="1"/>
      <w:numFmt w:val="decimal"/>
      <w:lvlText w:val="%7."/>
      <w:lvlJc w:val="left"/>
      <w:pPr>
        <w:ind w:left="5040" w:hanging="360"/>
      </w:pPr>
    </w:lvl>
    <w:lvl w:ilvl="7" w:tplc="27996338" w:tentative="1">
      <w:start w:val="1"/>
      <w:numFmt w:val="lowerLetter"/>
      <w:lvlText w:val="%8."/>
      <w:lvlJc w:val="left"/>
      <w:pPr>
        <w:ind w:left="5760" w:hanging="360"/>
      </w:pPr>
    </w:lvl>
    <w:lvl w:ilvl="8" w:tplc="2799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7">
    <w:multiLevelType w:val="hybridMultilevel"/>
    <w:lvl w:ilvl="0" w:tplc="36454459">
      <w:start w:val="1"/>
      <w:numFmt w:val="decimal"/>
      <w:lvlText w:val="%1."/>
      <w:lvlJc w:val="left"/>
      <w:pPr>
        <w:ind w:left="720" w:hanging="360"/>
      </w:pPr>
    </w:lvl>
    <w:lvl w:ilvl="1" w:tplc="36454459" w:tentative="1">
      <w:start w:val="1"/>
      <w:numFmt w:val="lowerLetter"/>
      <w:lvlText w:val="%2."/>
      <w:lvlJc w:val="left"/>
      <w:pPr>
        <w:ind w:left="1440" w:hanging="360"/>
      </w:pPr>
    </w:lvl>
    <w:lvl w:ilvl="2" w:tplc="36454459" w:tentative="1">
      <w:start w:val="1"/>
      <w:numFmt w:val="lowerRoman"/>
      <w:lvlText w:val="%3."/>
      <w:lvlJc w:val="right"/>
      <w:pPr>
        <w:ind w:left="2160" w:hanging="180"/>
      </w:pPr>
    </w:lvl>
    <w:lvl w:ilvl="3" w:tplc="36454459" w:tentative="1">
      <w:start w:val="1"/>
      <w:numFmt w:val="decimal"/>
      <w:lvlText w:val="%4."/>
      <w:lvlJc w:val="left"/>
      <w:pPr>
        <w:ind w:left="2880" w:hanging="360"/>
      </w:pPr>
    </w:lvl>
    <w:lvl w:ilvl="4" w:tplc="36454459" w:tentative="1">
      <w:start w:val="1"/>
      <w:numFmt w:val="lowerLetter"/>
      <w:lvlText w:val="%5."/>
      <w:lvlJc w:val="left"/>
      <w:pPr>
        <w:ind w:left="3600" w:hanging="360"/>
      </w:pPr>
    </w:lvl>
    <w:lvl w:ilvl="5" w:tplc="36454459" w:tentative="1">
      <w:start w:val="1"/>
      <w:numFmt w:val="lowerRoman"/>
      <w:lvlText w:val="%6."/>
      <w:lvlJc w:val="right"/>
      <w:pPr>
        <w:ind w:left="4320" w:hanging="180"/>
      </w:pPr>
    </w:lvl>
    <w:lvl w:ilvl="6" w:tplc="36454459" w:tentative="1">
      <w:start w:val="1"/>
      <w:numFmt w:val="decimal"/>
      <w:lvlText w:val="%7."/>
      <w:lvlJc w:val="left"/>
      <w:pPr>
        <w:ind w:left="5040" w:hanging="360"/>
      </w:pPr>
    </w:lvl>
    <w:lvl w:ilvl="7" w:tplc="36454459" w:tentative="1">
      <w:start w:val="1"/>
      <w:numFmt w:val="lowerLetter"/>
      <w:lvlText w:val="%8."/>
      <w:lvlJc w:val="left"/>
      <w:pPr>
        <w:ind w:left="5760" w:hanging="360"/>
      </w:pPr>
    </w:lvl>
    <w:lvl w:ilvl="8" w:tplc="36454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6">
    <w:multiLevelType w:val="hybridMultilevel"/>
    <w:lvl w:ilvl="0" w:tplc="63511364">
      <w:start w:val="1"/>
      <w:numFmt w:val="decimal"/>
      <w:lvlText w:val="%1."/>
      <w:lvlJc w:val="left"/>
      <w:pPr>
        <w:ind w:left="720" w:hanging="360"/>
      </w:pPr>
    </w:lvl>
    <w:lvl w:ilvl="1" w:tplc="63511364" w:tentative="1">
      <w:start w:val="1"/>
      <w:numFmt w:val="lowerLetter"/>
      <w:lvlText w:val="%2."/>
      <w:lvlJc w:val="left"/>
      <w:pPr>
        <w:ind w:left="1440" w:hanging="360"/>
      </w:pPr>
    </w:lvl>
    <w:lvl w:ilvl="2" w:tplc="63511364" w:tentative="1">
      <w:start w:val="1"/>
      <w:numFmt w:val="lowerRoman"/>
      <w:lvlText w:val="%3."/>
      <w:lvlJc w:val="right"/>
      <w:pPr>
        <w:ind w:left="2160" w:hanging="180"/>
      </w:pPr>
    </w:lvl>
    <w:lvl w:ilvl="3" w:tplc="63511364" w:tentative="1">
      <w:start w:val="1"/>
      <w:numFmt w:val="decimal"/>
      <w:lvlText w:val="%4."/>
      <w:lvlJc w:val="left"/>
      <w:pPr>
        <w:ind w:left="2880" w:hanging="360"/>
      </w:pPr>
    </w:lvl>
    <w:lvl w:ilvl="4" w:tplc="63511364" w:tentative="1">
      <w:start w:val="1"/>
      <w:numFmt w:val="lowerLetter"/>
      <w:lvlText w:val="%5."/>
      <w:lvlJc w:val="left"/>
      <w:pPr>
        <w:ind w:left="3600" w:hanging="360"/>
      </w:pPr>
    </w:lvl>
    <w:lvl w:ilvl="5" w:tplc="63511364" w:tentative="1">
      <w:start w:val="1"/>
      <w:numFmt w:val="lowerRoman"/>
      <w:lvlText w:val="%6."/>
      <w:lvlJc w:val="right"/>
      <w:pPr>
        <w:ind w:left="4320" w:hanging="180"/>
      </w:pPr>
    </w:lvl>
    <w:lvl w:ilvl="6" w:tplc="63511364" w:tentative="1">
      <w:start w:val="1"/>
      <w:numFmt w:val="decimal"/>
      <w:lvlText w:val="%7."/>
      <w:lvlJc w:val="left"/>
      <w:pPr>
        <w:ind w:left="5040" w:hanging="360"/>
      </w:pPr>
    </w:lvl>
    <w:lvl w:ilvl="7" w:tplc="63511364" w:tentative="1">
      <w:start w:val="1"/>
      <w:numFmt w:val="lowerLetter"/>
      <w:lvlText w:val="%8."/>
      <w:lvlJc w:val="left"/>
      <w:pPr>
        <w:ind w:left="5760" w:hanging="360"/>
      </w:pPr>
    </w:lvl>
    <w:lvl w:ilvl="8" w:tplc="6351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5">
    <w:multiLevelType w:val="hybridMultilevel"/>
    <w:lvl w:ilvl="0" w:tplc="56520831">
      <w:start w:val="1"/>
      <w:numFmt w:val="decimal"/>
      <w:lvlText w:val="%1."/>
      <w:lvlJc w:val="left"/>
      <w:pPr>
        <w:ind w:left="720" w:hanging="360"/>
      </w:pPr>
    </w:lvl>
    <w:lvl w:ilvl="1" w:tplc="56520831" w:tentative="1">
      <w:start w:val="1"/>
      <w:numFmt w:val="lowerLetter"/>
      <w:lvlText w:val="%2."/>
      <w:lvlJc w:val="left"/>
      <w:pPr>
        <w:ind w:left="1440" w:hanging="360"/>
      </w:pPr>
    </w:lvl>
    <w:lvl w:ilvl="2" w:tplc="56520831" w:tentative="1">
      <w:start w:val="1"/>
      <w:numFmt w:val="lowerRoman"/>
      <w:lvlText w:val="%3."/>
      <w:lvlJc w:val="right"/>
      <w:pPr>
        <w:ind w:left="2160" w:hanging="180"/>
      </w:pPr>
    </w:lvl>
    <w:lvl w:ilvl="3" w:tplc="56520831" w:tentative="1">
      <w:start w:val="1"/>
      <w:numFmt w:val="decimal"/>
      <w:lvlText w:val="%4."/>
      <w:lvlJc w:val="left"/>
      <w:pPr>
        <w:ind w:left="2880" w:hanging="360"/>
      </w:pPr>
    </w:lvl>
    <w:lvl w:ilvl="4" w:tplc="56520831" w:tentative="1">
      <w:start w:val="1"/>
      <w:numFmt w:val="lowerLetter"/>
      <w:lvlText w:val="%5."/>
      <w:lvlJc w:val="left"/>
      <w:pPr>
        <w:ind w:left="3600" w:hanging="360"/>
      </w:pPr>
    </w:lvl>
    <w:lvl w:ilvl="5" w:tplc="56520831" w:tentative="1">
      <w:start w:val="1"/>
      <w:numFmt w:val="lowerRoman"/>
      <w:lvlText w:val="%6."/>
      <w:lvlJc w:val="right"/>
      <w:pPr>
        <w:ind w:left="4320" w:hanging="180"/>
      </w:pPr>
    </w:lvl>
    <w:lvl w:ilvl="6" w:tplc="56520831" w:tentative="1">
      <w:start w:val="1"/>
      <w:numFmt w:val="decimal"/>
      <w:lvlText w:val="%7."/>
      <w:lvlJc w:val="left"/>
      <w:pPr>
        <w:ind w:left="5040" w:hanging="360"/>
      </w:pPr>
    </w:lvl>
    <w:lvl w:ilvl="7" w:tplc="56520831" w:tentative="1">
      <w:start w:val="1"/>
      <w:numFmt w:val="lowerLetter"/>
      <w:lvlText w:val="%8."/>
      <w:lvlJc w:val="left"/>
      <w:pPr>
        <w:ind w:left="5760" w:hanging="360"/>
      </w:pPr>
    </w:lvl>
    <w:lvl w:ilvl="8" w:tplc="5652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4">
    <w:multiLevelType w:val="hybridMultilevel"/>
    <w:lvl w:ilvl="0" w:tplc="38702620">
      <w:start w:val="1"/>
      <w:numFmt w:val="decimal"/>
      <w:lvlText w:val="%1."/>
      <w:lvlJc w:val="left"/>
      <w:pPr>
        <w:ind w:left="720" w:hanging="360"/>
      </w:pPr>
    </w:lvl>
    <w:lvl w:ilvl="1" w:tplc="38702620" w:tentative="1">
      <w:start w:val="1"/>
      <w:numFmt w:val="lowerLetter"/>
      <w:lvlText w:val="%2."/>
      <w:lvlJc w:val="left"/>
      <w:pPr>
        <w:ind w:left="1440" w:hanging="360"/>
      </w:pPr>
    </w:lvl>
    <w:lvl w:ilvl="2" w:tplc="38702620" w:tentative="1">
      <w:start w:val="1"/>
      <w:numFmt w:val="lowerRoman"/>
      <w:lvlText w:val="%3."/>
      <w:lvlJc w:val="right"/>
      <w:pPr>
        <w:ind w:left="2160" w:hanging="180"/>
      </w:pPr>
    </w:lvl>
    <w:lvl w:ilvl="3" w:tplc="38702620" w:tentative="1">
      <w:start w:val="1"/>
      <w:numFmt w:val="decimal"/>
      <w:lvlText w:val="%4."/>
      <w:lvlJc w:val="left"/>
      <w:pPr>
        <w:ind w:left="2880" w:hanging="360"/>
      </w:pPr>
    </w:lvl>
    <w:lvl w:ilvl="4" w:tplc="38702620" w:tentative="1">
      <w:start w:val="1"/>
      <w:numFmt w:val="lowerLetter"/>
      <w:lvlText w:val="%5."/>
      <w:lvlJc w:val="left"/>
      <w:pPr>
        <w:ind w:left="3600" w:hanging="360"/>
      </w:pPr>
    </w:lvl>
    <w:lvl w:ilvl="5" w:tplc="38702620" w:tentative="1">
      <w:start w:val="1"/>
      <w:numFmt w:val="lowerRoman"/>
      <w:lvlText w:val="%6."/>
      <w:lvlJc w:val="right"/>
      <w:pPr>
        <w:ind w:left="4320" w:hanging="180"/>
      </w:pPr>
    </w:lvl>
    <w:lvl w:ilvl="6" w:tplc="38702620" w:tentative="1">
      <w:start w:val="1"/>
      <w:numFmt w:val="decimal"/>
      <w:lvlText w:val="%7."/>
      <w:lvlJc w:val="left"/>
      <w:pPr>
        <w:ind w:left="5040" w:hanging="360"/>
      </w:pPr>
    </w:lvl>
    <w:lvl w:ilvl="7" w:tplc="38702620" w:tentative="1">
      <w:start w:val="1"/>
      <w:numFmt w:val="lowerLetter"/>
      <w:lvlText w:val="%8."/>
      <w:lvlJc w:val="left"/>
      <w:pPr>
        <w:ind w:left="5760" w:hanging="360"/>
      </w:pPr>
    </w:lvl>
    <w:lvl w:ilvl="8" w:tplc="3870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3">
    <w:multiLevelType w:val="hybridMultilevel"/>
    <w:lvl w:ilvl="0" w:tplc="23563331">
      <w:start w:val="1"/>
      <w:numFmt w:val="decimal"/>
      <w:lvlText w:val="%1."/>
      <w:lvlJc w:val="left"/>
      <w:pPr>
        <w:ind w:left="720" w:hanging="360"/>
      </w:pPr>
    </w:lvl>
    <w:lvl w:ilvl="1" w:tplc="23563331" w:tentative="1">
      <w:start w:val="1"/>
      <w:numFmt w:val="lowerLetter"/>
      <w:lvlText w:val="%2."/>
      <w:lvlJc w:val="left"/>
      <w:pPr>
        <w:ind w:left="1440" w:hanging="360"/>
      </w:pPr>
    </w:lvl>
    <w:lvl w:ilvl="2" w:tplc="23563331" w:tentative="1">
      <w:start w:val="1"/>
      <w:numFmt w:val="lowerRoman"/>
      <w:lvlText w:val="%3."/>
      <w:lvlJc w:val="right"/>
      <w:pPr>
        <w:ind w:left="2160" w:hanging="180"/>
      </w:pPr>
    </w:lvl>
    <w:lvl w:ilvl="3" w:tplc="23563331" w:tentative="1">
      <w:start w:val="1"/>
      <w:numFmt w:val="decimal"/>
      <w:lvlText w:val="%4."/>
      <w:lvlJc w:val="left"/>
      <w:pPr>
        <w:ind w:left="2880" w:hanging="360"/>
      </w:pPr>
    </w:lvl>
    <w:lvl w:ilvl="4" w:tplc="23563331" w:tentative="1">
      <w:start w:val="1"/>
      <w:numFmt w:val="lowerLetter"/>
      <w:lvlText w:val="%5."/>
      <w:lvlJc w:val="left"/>
      <w:pPr>
        <w:ind w:left="3600" w:hanging="360"/>
      </w:pPr>
    </w:lvl>
    <w:lvl w:ilvl="5" w:tplc="23563331" w:tentative="1">
      <w:start w:val="1"/>
      <w:numFmt w:val="lowerRoman"/>
      <w:lvlText w:val="%6."/>
      <w:lvlJc w:val="right"/>
      <w:pPr>
        <w:ind w:left="4320" w:hanging="180"/>
      </w:pPr>
    </w:lvl>
    <w:lvl w:ilvl="6" w:tplc="23563331" w:tentative="1">
      <w:start w:val="1"/>
      <w:numFmt w:val="decimal"/>
      <w:lvlText w:val="%7."/>
      <w:lvlJc w:val="left"/>
      <w:pPr>
        <w:ind w:left="5040" w:hanging="360"/>
      </w:pPr>
    </w:lvl>
    <w:lvl w:ilvl="7" w:tplc="23563331" w:tentative="1">
      <w:start w:val="1"/>
      <w:numFmt w:val="lowerLetter"/>
      <w:lvlText w:val="%8."/>
      <w:lvlJc w:val="left"/>
      <w:pPr>
        <w:ind w:left="5760" w:hanging="360"/>
      </w:pPr>
    </w:lvl>
    <w:lvl w:ilvl="8" w:tplc="23563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2">
    <w:multiLevelType w:val="hybridMultilevel"/>
    <w:lvl w:ilvl="0" w:tplc="57379349">
      <w:start w:val="1"/>
      <w:numFmt w:val="decimal"/>
      <w:lvlText w:val="%1."/>
      <w:lvlJc w:val="left"/>
      <w:pPr>
        <w:ind w:left="720" w:hanging="360"/>
      </w:pPr>
    </w:lvl>
    <w:lvl w:ilvl="1" w:tplc="57379349" w:tentative="1">
      <w:start w:val="1"/>
      <w:numFmt w:val="lowerLetter"/>
      <w:lvlText w:val="%2."/>
      <w:lvlJc w:val="left"/>
      <w:pPr>
        <w:ind w:left="1440" w:hanging="360"/>
      </w:pPr>
    </w:lvl>
    <w:lvl w:ilvl="2" w:tplc="57379349" w:tentative="1">
      <w:start w:val="1"/>
      <w:numFmt w:val="lowerRoman"/>
      <w:lvlText w:val="%3."/>
      <w:lvlJc w:val="right"/>
      <w:pPr>
        <w:ind w:left="2160" w:hanging="180"/>
      </w:pPr>
    </w:lvl>
    <w:lvl w:ilvl="3" w:tplc="57379349" w:tentative="1">
      <w:start w:val="1"/>
      <w:numFmt w:val="decimal"/>
      <w:lvlText w:val="%4."/>
      <w:lvlJc w:val="left"/>
      <w:pPr>
        <w:ind w:left="2880" w:hanging="360"/>
      </w:pPr>
    </w:lvl>
    <w:lvl w:ilvl="4" w:tplc="57379349" w:tentative="1">
      <w:start w:val="1"/>
      <w:numFmt w:val="lowerLetter"/>
      <w:lvlText w:val="%5."/>
      <w:lvlJc w:val="left"/>
      <w:pPr>
        <w:ind w:left="3600" w:hanging="360"/>
      </w:pPr>
    </w:lvl>
    <w:lvl w:ilvl="5" w:tplc="57379349" w:tentative="1">
      <w:start w:val="1"/>
      <w:numFmt w:val="lowerRoman"/>
      <w:lvlText w:val="%6."/>
      <w:lvlJc w:val="right"/>
      <w:pPr>
        <w:ind w:left="4320" w:hanging="180"/>
      </w:pPr>
    </w:lvl>
    <w:lvl w:ilvl="6" w:tplc="57379349" w:tentative="1">
      <w:start w:val="1"/>
      <w:numFmt w:val="decimal"/>
      <w:lvlText w:val="%7."/>
      <w:lvlJc w:val="left"/>
      <w:pPr>
        <w:ind w:left="5040" w:hanging="360"/>
      </w:pPr>
    </w:lvl>
    <w:lvl w:ilvl="7" w:tplc="57379349" w:tentative="1">
      <w:start w:val="1"/>
      <w:numFmt w:val="lowerLetter"/>
      <w:lvlText w:val="%8."/>
      <w:lvlJc w:val="left"/>
      <w:pPr>
        <w:ind w:left="5760" w:hanging="360"/>
      </w:pPr>
    </w:lvl>
    <w:lvl w:ilvl="8" w:tplc="5737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1">
    <w:multiLevelType w:val="hybridMultilevel"/>
    <w:lvl w:ilvl="0" w:tplc="30920037">
      <w:start w:val="1"/>
      <w:numFmt w:val="decimal"/>
      <w:lvlText w:val="%1."/>
      <w:lvlJc w:val="left"/>
      <w:pPr>
        <w:ind w:left="720" w:hanging="360"/>
      </w:pPr>
    </w:lvl>
    <w:lvl w:ilvl="1" w:tplc="30920037" w:tentative="1">
      <w:start w:val="1"/>
      <w:numFmt w:val="lowerLetter"/>
      <w:lvlText w:val="%2."/>
      <w:lvlJc w:val="left"/>
      <w:pPr>
        <w:ind w:left="1440" w:hanging="360"/>
      </w:pPr>
    </w:lvl>
    <w:lvl w:ilvl="2" w:tplc="30920037" w:tentative="1">
      <w:start w:val="1"/>
      <w:numFmt w:val="lowerRoman"/>
      <w:lvlText w:val="%3."/>
      <w:lvlJc w:val="right"/>
      <w:pPr>
        <w:ind w:left="2160" w:hanging="180"/>
      </w:pPr>
    </w:lvl>
    <w:lvl w:ilvl="3" w:tplc="30920037" w:tentative="1">
      <w:start w:val="1"/>
      <w:numFmt w:val="decimal"/>
      <w:lvlText w:val="%4."/>
      <w:lvlJc w:val="left"/>
      <w:pPr>
        <w:ind w:left="2880" w:hanging="360"/>
      </w:pPr>
    </w:lvl>
    <w:lvl w:ilvl="4" w:tplc="30920037" w:tentative="1">
      <w:start w:val="1"/>
      <w:numFmt w:val="lowerLetter"/>
      <w:lvlText w:val="%5."/>
      <w:lvlJc w:val="left"/>
      <w:pPr>
        <w:ind w:left="3600" w:hanging="360"/>
      </w:pPr>
    </w:lvl>
    <w:lvl w:ilvl="5" w:tplc="30920037" w:tentative="1">
      <w:start w:val="1"/>
      <w:numFmt w:val="lowerRoman"/>
      <w:lvlText w:val="%6."/>
      <w:lvlJc w:val="right"/>
      <w:pPr>
        <w:ind w:left="4320" w:hanging="180"/>
      </w:pPr>
    </w:lvl>
    <w:lvl w:ilvl="6" w:tplc="30920037" w:tentative="1">
      <w:start w:val="1"/>
      <w:numFmt w:val="decimal"/>
      <w:lvlText w:val="%7."/>
      <w:lvlJc w:val="left"/>
      <w:pPr>
        <w:ind w:left="5040" w:hanging="360"/>
      </w:pPr>
    </w:lvl>
    <w:lvl w:ilvl="7" w:tplc="30920037" w:tentative="1">
      <w:start w:val="1"/>
      <w:numFmt w:val="lowerLetter"/>
      <w:lvlText w:val="%8."/>
      <w:lvlJc w:val="left"/>
      <w:pPr>
        <w:ind w:left="5760" w:hanging="360"/>
      </w:pPr>
    </w:lvl>
    <w:lvl w:ilvl="8" w:tplc="3092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0">
    <w:multiLevelType w:val="hybridMultilevel"/>
    <w:lvl w:ilvl="0" w:tplc="77356122">
      <w:start w:val="1"/>
      <w:numFmt w:val="decimal"/>
      <w:lvlText w:val="%1."/>
      <w:lvlJc w:val="left"/>
      <w:pPr>
        <w:ind w:left="720" w:hanging="360"/>
      </w:pPr>
    </w:lvl>
    <w:lvl w:ilvl="1" w:tplc="77356122" w:tentative="1">
      <w:start w:val="1"/>
      <w:numFmt w:val="lowerLetter"/>
      <w:lvlText w:val="%2."/>
      <w:lvlJc w:val="left"/>
      <w:pPr>
        <w:ind w:left="1440" w:hanging="360"/>
      </w:pPr>
    </w:lvl>
    <w:lvl w:ilvl="2" w:tplc="77356122" w:tentative="1">
      <w:start w:val="1"/>
      <w:numFmt w:val="lowerRoman"/>
      <w:lvlText w:val="%3."/>
      <w:lvlJc w:val="right"/>
      <w:pPr>
        <w:ind w:left="2160" w:hanging="180"/>
      </w:pPr>
    </w:lvl>
    <w:lvl w:ilvl="3" w:tplc="77356122" w:tentative="1">
      <w:start w:val="1"/>
      <w:numFmt w:val="decimal"/>
      <w:lvlText w:val="%4."/>
      <w:lvlJc w:val="left"/>
      <w:pPr>
        <w:ind w:left="2880" w:hanging="360"/>
      </w:pPr>
    </w:lvl>
    <w:lvl w:ilvl="4" w:tplc="77356122" w:tentative="1">
      <w:start w:val="1"/>
      <w:numFmt w:val="lowerLetter"/>
      <w:lvlText w:val="%5."/>
      <w:lvlJc w:val="left"/>
      <w:pPr>
        <w:ind w:left="3600" w:hanging="360"/>
      </w:pPr>
    </w:lvl>
    <w:lvl w:ilvl="5" w:tplc="77356122" w:tentative="1">
      <w:start w:val="1"/>
      <w:numFmt w:val="lowerRoman"/>
      <w:lvlText w:val="%6."/>
      <w:lvlJc w:val="right"/>
      <w:pPr>
        <w:ind w:left="4320" w:hanging="180"/>
      </w:pPr>
    </w:lvl>
    <w:lvl w:ilvl="6" w:tplc="77356122" w:tentative="1">
      <w:start w:val="1"/>
      <w:numFmt w:val="decimal"/>
      <w:lvlText w:val="%7."/>
      <w:lvlJc w:val="left"/>
      <w:pPr>
        <w:ind w:left="5040" w:hanging="360"/>
      </w:pPr>
    </w:lvl>
    <w:lvl w:ilvl="7" w:tplc="77356122" w:tentative="1">
      <w:start w:val="1"/>
      <w:numFmt w:val="lowerLetter"/>
      <w:lvlText w:val="%8."/>
      <w:lvlJc w:val="left"/>
      <w:pPr>
        <w:ind w:left="5760" w:hanging="360"/>
      </w:pPr>
    </w:lvl>
    <w:lvl w:ilvl="8" w:tplc="7735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9">
    <w:multiLevelType w:val="hybridMultilevel"/>
    <w:lvl w:ilvl="0" w:tplc="34124755">
      <w:start w:val="1"/>
      <w:numFmt w:val="decimal"/>
      <w:lvlText w:val="%1."/>
      <w:lvlJc w:val="left"/>
      <w:pPr>
        <w:ind w:left="720" w:hanging="360"/>
      </w:pPr>
    </w:lvl>
    <w:lvl w:ilvl="1" w:tplc="34124755" w:tentative="1">
      <w:start w:val="1"/>
      <w:numFmt w:val="lowerLetter"/>
      <w:lvlText w:val="%2."/>
      <w:lvlJc w:val="left"/>
      <w:pPr>
        <w:ind w:left="1440" w:hanging="360"/>
      </w:pPr>
    </w:lvl>
    <w:lvl w:ilvl="2" w:tplc="34124755" w:tentative="1">
      <w:start w:val="1"/>
      <w:numFmt w:val="lowerRoman"/>
      <w:lvlText w:val="%3."/>
      <w:lvlJc w:val="right"/>
      <w:pPr>
        <w:ind w:left="2160" w:hanging="180"/>
      </w:pPr>
    </w:lvl>
    <w:lvl w:ilvl="3" w:tplc="34124755" w:tentative="1">
      <w:start w:val="1"/>
      <w:numFmt w:val="decimal"/>
      <w:lvlText w:val="%4."/>
      <w:lvlJc w:val="left"/>
      <w:pPr>
        <w:ind w:left="2880" w:hanging="360"/>
      </w:pPr>
    </w:lvl>
    <w:lvl w:ilvl="4" w:tplc="34124755" w:tentative="1">
      <w:start w:val="1"/>
      <w:numFmt w:val="lowerLetter"/>
      <w:lvlText w:val="%5."/>
      <w:lvlJc w:val="left"/>
      <w:pPr>
        <w:ind w:left="3600" w:hanging="360"/>
      </w:pPr>
    </w:lvl>
    <w:lvl w:ilvl="5" w:tplc="34124755" w:tentative="1">
      <w:start w:val="1"/>
      <w:numFmt w:val="lowerRoman"/>
      <w:lvlText w:val="%6."/>
      <w:lvlJc w:val="right"/>
      <w:pPr>
        <w:ind w:left="4320" w:hanging="180"/>
      </w:pPr>
    </w:lvl>
    <w:lvl w:ilvl="6" w:tplc="34124755" w:tentative="1">
      <w:start w:val="1"/>
      <w:numFmt w:val="decimal"/>
      <w:lvlText w:val="%7."/>
      <w:lvlJc w:val="left"/>
      <w:pPr>
        <w:ind w:left="5040" w:hanging="360"/>
      </w:pPr>
    </w:lvl>
    <w:lvl w:ilvl="7" w:tplc="34124755" w:tentative="1">
      <w:start w:val="1"/>
      <w:numFmt w:val="lowerLetter"/>
      <w:lvlText w:val="%8."/>
      <w:lvlJc w:val="left"/>
      <w:pPr>
        <w:ind w:left="5760" w:hanging="360"/>
      </w:pPr>
    </w:lvl>
    <w:lvl w:ilvl="8" w:tplc="3412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8">
    <w:multiLevelType w:val="hybridMultilevel"/>
    <w:lvl w:ilvl="0" w:tplc="82422577">
      <w:start w:val="1"/>
      <w:numFmt w:val="decimal"/>
      <w:lvlText w:val="%1."/>
      <w:lvlJc w:val="left"/>
      <w:pPr>
        <w:ind w:left="720" w:hanging="360"/>
      </w:pPr>
    </w:lvl>
    <w:lvl w:ilvl="1" w:tplc="82422577" w:tentative="1">
      <w:start w:val="1"/>
      <w:numFmt w:val="lowerLetter"/>
      <w:lvlText w:val="%2."/>
      <w:lvlJc w:val="left"/>
      <w:pPr>
        <w:ind w:left="1440" w:hanging="360"/>
      </w:pPr>
    </w:lvl>
    <w:lvl w:ilvl="2" w:tplc="82422577" w:tentative="1">
      <w:start w:val="1"/>
      <w:numFmt w:val="lowerRoman"/>
      <w:lvlText w:val="%3."/>
      <w:lvlJc w:val="right"/>
      <w:pPr>
        <w:ind w:left="2160" w:hanging="180"/>
      </w:pPr>
    </w:lvl>
    <w:lvl w:ilvl="3" w:tplc="82422577" w:tentative="1">
      <w:start w:val="1"/>
      <w:numFmt w:val="decimal"/>
      <w:lvlText w:val="%4."/>
      <w:lvlJc w:val="left"/>
      <w:pPr>
        <w:ind w:left="2880" w:hanging="360"/>
      </w:pPr>
    </w:lvl>
    <w:lvl w:ilvl="4" w:tplc="82422577" w:tentative="1">
      <w:start w:val="1"/>
      <w:numFmt w:val="lowerLetter"/>
      <w:lvlText w:val="%5."/>
      <w:lvlJc w:val="left"/>
      <w:pPr>
        <w:ind w:left="3600" w:hanging="360"/>
      </w:pPr>
    </w:lvl>
    <w:lvl w:ilvl="5" w:tplc="82422577" w:tentative="1">
      <w:start w:val="1"/>
      <w:numFmt w:val="lowerRoman"/>
      <w:lvlText w:val="%6."/>
      <w:lvlJc w:val="right"/>
      <w:pPr>
        <w:ind w:left="4320" w:hanging="180"/>
      </w:pPr>
    </w:lvl>
    <w:lvl w:ilvl="6" w:tplc="82422577" w:tentative="1">
      <w:start w:val="1"/>
      <w:numFmt w:val="decimal"/>
      <w:lvlText w:val="%7."/>
      <w:lvlJc w:val="left"/>
      <w:pPr>
        <w:ind w:left="5040" w:hanging="360"/>
      </w:pPr>
    </w:lvl>
    <w:lvl w:ilvl="7" w:tplc="82422577" w:tentative="1">
      <w:start w:val="1"/>
      <w:numFmt w:val="lowerLetter"/>
      <w:lvlText w:val="%8."/>
      <w:lvlJc w:val="left"/>
      <w:pPr>
        <w:ind w:left="5760" w:hanging="360"/>
      </w:pPr>
    </w:lvl>
    <w:lvl w:ilvl="8" w:tplc="8242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7">
    <w:multiLevelType w:val="hybridMultilevel"/>
    <w:lvl w:ilvl="0" w:tplc="85529297">
      <w:start w:val="1"/>
      <w:numFmt w:val="decimal"/>
      <w:lvlText w:val="%1."/>
      <w:lvlJc w:val="left"/>
      <w:pPr>
        <w:ind w:left="720" w:hanging="360"/>
      </w:pPr>
    </w:lvl>
    <w:lvl w:ilvl="1" w:tplc="85529297" w:tentative="1">
      <w:start w:val="1"/>
      <w:numFmt w:val="lowerLetter"/>
      <w:lvlText w:val="%2."/>
      <w:lvlJc w:val="left"/>
      <w:pPr>
        <w:ind w:left="1440" w:hanging="360"/>
      </w:pPr>
    </w:lvl>
    <w:lvl w:ilvl="2" w:tplc="85529297" w:tentative="1">
      <w:start w:val="1"/>
      <w:numFmt w:val="lowerRoman"/>
      <w:lvlText w:val="%3."/>
      <w:lvlJc w:val="right"/>
      <w:pPr>
        <w:ind w:left="2160" w:hanging="180"/>
      </w:pPr>
    </w:lvl>
    <w:lvl w:ilvl="3" w:tplc="85529297" w:tentative="1">
      <w:start w:val="1"/>
      <w:numFmt w:val="decimal"/>
      <w:lvlText w:val="%4."/>
      <w:lvlJc w:val="left"/>
      <w:pPr>
        <w:ind w:left="2880" w:hanging="360"/>
      </w:pPr>
    </w:lvl>
    <w:lvl w:ilvl="4" w:tplc="85529297" w:tentative="1">
      <w:start w:val="1"/>
      <w:numFmt w:val="lowerLetter"/>
      <w:lvlText w:val="%5."/>
      <w:lvlJc w:val="left"/>
      <w:pPr>
        <w:ind w:left="3600" w:hanging="360"/>
      </w:pPr>
    </w:lvl>
    <w:lvl w:ilvl="5" w:tplc="85529297" w:tentative="1">
      <w:start w:val="1"/>
      <w:numFmt w:val="lowerRoman"/>
      <w:lvlText w:val="%6."/>
      <w:lvlJc w:val="right"/>
      <w:pPr>
        <w:ind w:left="4320" w:hanging="180"/>
      </w:pPr>
    </w:lvl>
    <w:lvl w:ilvl="6" w:tplc="85529297" w:tentative="1">
      <w:start w:val="1"/>
      <w:numFmt w:val="decimal"/>
      <w:lvlText w:val="%7."/>
      <w:lvlJc w:val="left"/>
      <w:pPr>
        <w:ind w:left="5040" w:hanging="360"/>
      </w:pPr>
    </w:lvl>
    <w:lvl w:ilvl="7" w:tplc="85529297" w:tentative="1">
      <w:start w:val="1"/>
      <w:numFmt w:val="lowerLetter"/>
      <w:lvlText w:val="%8."/>
      <w:lvlJc w:val="left"/>
      <w:pPr>
        <w:ind w:left="5760" w:hanging="360"/>
      </w:pPr>
    </w:lvl>
    <w:lvl w:ilvl="8" w:tplc="85529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6">
    <w:multiLevelType w:val="hybridMultilevel"/>
    <w:lvl w:ilvl="0" w:tplc="22280342">
      <w:start w:val="1"/>
      <w:numFmt w:val="decimal"/>
      <w:lvlText w:val="%1."/>
      <w:lvlJc w:val="left"/>
      <w:pPr>
        <w:ind w:left="720" w:hanging="360"/>
      </w:pPr>
    </w:lvl>
    <w:lvl w:ilvl="1" w:tplc="22280342" w:tentative="1">
      <w:start w:val="1"/>
      <w:numFmt w:val="lowerLetter"/>
      <w:lvlText w:val="%2."/>
      <w:lvlJc w:val="left"/>
      <w:pPr>
        <w:ind w:left="1440" w:hanging="360"/>
      </w:pPr>
    </w:lvl>
    <w:lvl w:ilvl="2" w:tplc="22280342" w:tentative="1">
      <w:start w:val="1"/>
      <w:numFmt w:val="lowerRoman"/>
      <w:lvlText w:val="%3."/>
      <w:lvlJc w:val="right"/>
      <w:pPr>
        <w:ind w:left="2160" w:hanging="180"/>
      </w:pPr>
    </w:lvl>
    <w:lvl w:ilvl="3" w:tplc="22280342" w:tentative="1">
      <w:start w:val="1"/>
      <w:numFmt w:val="decimal"/>
      <w:lvlText w:val="%4."/>
      <w:lvlJc w:val="left"/>
      <w:pPr>
        <w:ind w:left="2880" w:hanging="360"/>
      </w:pPr>
    </w:lvl>
    <w:lvl w:ilvl="4" w:tplc="22280342" w:tentative="1">
      <w:start w:val="1"/>
      <w:numFmt w:val="lowerLetter"/>
      <w:lvlText w:val="%5."/>
      <w:lvlJc w:val="left"/>
      <w:pPr>
        <w:ind w:left="3600" w:hanging="360"/>
      </w:pPr>
    </w:lvl>
    <w:lvl w:ilvl="5" w:tplc="22280342" w:tentative="1">
      <w:start w:val="1"/>
      <w:numFmt w:val="lowerRoman"/>
      <w:lvlText w:val="%6."/>
      <w:lvlJc w:val="right"/>
      <w:pPr>
        <w:ind w:left="4320" w:hanging="180"/>
      </w:pPr>
    </w:lvl>
    <w:lvl w:ilvl="6" w:tplc="22280342" w:tentative="1">
      <w:start w:val="1"/>
      <w:numFmt w:val="decimal"/>
      <w:lvlText w:val="%7."/>
      <w:lvlJc w:val="left"/>
      <w:pPr>
        <w:ind w:left="5040" w:hanging="360"/>
      </w:pPr>
    </w:lvl>
    <w:lvl w:ilvl="7" w:tplc="22280342" w:tentative="1">
      <w:start w:val="1"/>
      <w:numFmt w:val="lowerLetter"/>
      <w:lvlText w:val="%8."/>
      <w:lvlJc w:val="left"/>
      <w:pPr>
        <w:ind w:left="5760" w:hanging="360"/>
      </w:pPr>
    </w:lvl>
    <w:lvl w:ilvl="8" w:tplc="2228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5">
    <w:multiLevelType w:val="hybridMultilevel"/>
    <w:lvl w:ilvl="0" w:tplc="71697596">
      <w:start w:val="1"/>
      <w:numFmt w:val="decimal"/>
      <w:lvlText w:val="%1."/>
      <w:lvlJc w:val="left"/>
      <w:pPr>
        <w:ind w:left="720" w:hanging="360"/>
      </w:pPr>
    </w:lvl>
    <w:lvl w:ilvl="1" w:tplc="71697596" w:tentative="1">
      <w:start w:val="1"/>
      <w:numFmt w:val="lowerLetter"/>
      <w:lvlText w:val="%2."/>
      <w:lvlJc w:val="left"/>
      <w:pPr>
        <w:ind w:left="1440" w:hanging="360"/>
      </w:pPr>
    </w:lvl>
    <w:lvl w:ilvl="2" w:tplc="71697596" w:tentative="1">
      <w:start w:val="1"/>
      <w:numFmt w:val="lowerRoman"/>
      <w:lvlText w:val="%3."/>
      <w:lvlJc w:val="right"/>
      <w:pPr>
        <w:ind w:left="2160" w:hanging="180"/>
      </w:pPr>
    </w:lvl>
    <w:lvl w:ilvl="3" w:tplc="71697596" w:tentative="1">
      <w:start w:val="1"/>
      <w:numFmt w:val="decimal"/>
      <w:lvlText w:val="%4."/>
      <w:lvlJc w:val="left"/>
      <w:pPr>
        <w:ind w:left="2880" w:hanging="360"/>
      </w:pPr>
    </w:lvl>
    <w:lvl w:ilvl="4" w:tplc="71697596" w:tentative="1">
      <w:start w:val="1"/>
      <w:numFmt w:val="lowerLetter"/>
      <w:lvlText w:val="%5."/>
      <w:lvlJc w:val="left"/>
      <w:pPr>
        <w:ind w:left="3600" w:hanging="360"/>
      </w:pPr>
    </w:lvl>
    <w:lvl w:ilvl="5" w:tplc="71697596" w:tentative="1">
      <w:start w:val="1"/>
      <w:numFmt w:val="lowerRoman"/>
      <w:lvlText w:val="%6."/>
      <w:lvlJc w:val="right"/>
      <w:pPr>
        <w:ind w:left="4320" w:hanging="180"/>
      </w:pPr>
    </w:lvl>
    <w:lvl w:ilvl="6" w:tplc="71697596" w:tentative="1">
      <w:start w:val="1"/>
      <w:numFmt w:val="decimal"/>
      <w:lvlText w:val="%7."/>
      <w:lvlJc w:val="left"/>
      <w:pPr>
        <w:ind w:left="5040" w:hanging="360"/>
      </w:pPr>
    </w:lvl>
    <w:lvl w:ilvl="7" w:tplc="71697596" w:tentative="1">
      <w:start w:val="1"/>
      <w:numFmt w:val="lowerLetter"/>
      <w:lvlText w:val="%8."/>
      <w:lvlJc w:val="left"/>
      <w:pPr>
        <w:ind w:left="5760" w:hanging="360"/>
      </w:pPr>
    </w:lvl>
    <w:lvl w:ilvl="8" w:tplc="7169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4">
    <w:multiLevelType w:val="hybridMultilevel"/>
    <w:lvl w:ilvl="0" w:tplc="57789474">
      <w:start w:val="1"/>
      <w:numFmt w:val="decimal"/>
      <w:lvlText w:val="%1."/>
      <w:lvlJc w:val="left"/>
      <w:pPr>
        <w:ind w:left="720" w:hanging="360"/>
      </w:pPr>
    </w:lvl>
    <w:lvl w:ilvl="1" w:tplc="57789474" w:tentative="1">
      <w:start w:val="1"/>
      <w:numFmt w:val="lowerLetter"/>
      <w:lvlText w:val="%2."/>
      <w:lvlJc w:val="left"/>
      <w:pPr>
        <w:ind w:left="1440" w:hanging="360"/>
      </w:pPr>
    </w:lvl>
    <w:lvl w:ilvl="2" w:tplc="57789474" w:tentative="1">
      <w:start w:val="1"/>
      <w:numFmt w:val="lowerRoman"/>
      <w:lvlText w:val="%3."/>
      <w:lvlJc w:val="right"/>
      <w:pPr>
        <w:ind w:left="2160" w:hanging="180"/>
      </w:pPr>
    </w:lvl>
    <w:lvl w:ilvl="3" w:tplc="57789474" w:tentative="1">
      <w:start w:val="1"/>
      <w:numFmt w:val="decimal"/>
      <w:lvlText w:val="%4."/>
      <w:lvlJc w:val="left"/>
      <w:pPr>
        <w:ind w:left="2880" w:hanging="360"/>
      </w:pPr>
    </w:lvl>
    <w:lvl w:ilvl="4" w:tplc="57789474" w:tentative="1">
      <w:start w:val="1"/>
      <w:numFmt w:val="lowerLetter"/>
      <w:lvlText w:val="%5."/>
      <w:lvlJc w:val="left"/>
      <w:pPr>
        <w:ind w:left="3600" w:hanging="360"/>
      </w:pPr>
    </w:lvl>
    <w:lvl w:ilvl="5" w:tplc="57789474" w:tentative="1">
      <w:start w:val="1"/>
      <w:numFmt w:val="lowerRoman"/>
      <w:lvlText w:val="%6."/>
      <w:lvlJc w:val="right"/>
      <w:pPr>
        <w:ind w:left="4320" w:hanging="180"/>
      </w:pPr>
    </w:lvl>
    <w:lvl w:ilvl="6" w:tplc="57789474" w:tentative="1">
      <w:start w:val="1"/>
      <w:numFmt w:val="decimal"/>
      <w:lvlText w:val="%7."/>
      <w:lvlJc w:val="left"/>
      <w:pPr>
        <w:ind w:left="5040" w:hanging="360"/>
      </w:pPr>
    </w:lvl>
    <w:lvl w:ilvl="7" w:tplc="57789474" w:tentative="1">
      <w:start w:val="1"/>
      <w:numFmt w:val="lowerLetter"/>
      <w:lvlText w:val="%8."/>
      <w:lvlJc w:val="left"/>
      <w:pPr>
        <w:ind w:left="5760" w:hanging="360"/>
      </w:pPr>
    </w:lvl>
    <w:lvl w:ilvl="8" w:tplc="5778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3">
    <w:multiLevelType w:val="hybridMultilevel"/>
    <w:lvl w:ilvl="0" w:tplc="66289489">
      <w:start w:val="1"/>
      <w:numFmt w:val="decimal"/>
      <w:lvlText w:val="%1."/>
      <w:lvlJc w:val="left"/>
      <w:pPr>
        <w:ind w:left="720" w:hanging="360"/>
      </w:pPr>
    </w:lvl>
    <w:lvl w:ilvl="1" w:tplc="66289489" w:tentative="1">
      <w:start w:val="1"/>
      <w:numFmt w:val="lowerLetter"/>
      <w:lvlText w:val="%2."/>
      <w:lvlJc w:val="left"/>
      <w:pPr>
        <w:ind w:left="1440" w:hanging="360"/>
      </w:pPr>
    </w:lvl>
    <w:lvl w:ilvl="2" w:tplc="66289489" w:tentative="1">
      <w:start w:val="1"/>
      <w:numFmt w:val="lowerRoman"/>
      <w:lvlText w:val="%3."/>
      <w:lvlJc w:val="right"/>
      <w:pPr>
        <w:ind w:left="2160" w:hanging="180"/>
      </w:pPr>
    </w:lvl>
    <w:lvl w:ilvl="3" w:tplc="66289489" w:tentative="1">
      <w:start w:val="1"/>
      <w:numFmt w:val="decimal"/>
      <w:lvlText w:val="%4."/>
      <w:lvlJc w:val="left"/>
      <w:pPr>
        <w:ind w:left="2880" w:hanging="360"/>
      </w:pPr>
    </w:lvl>
    <w:lvl w:ilvl="4" w:tplc="66289489" w:tentative="1">
      <w:start w:val="1"/>
      <w:numFmt w:val="lowerLetter"/>
      <w:lvlText w:val="%5."/>
      <w:lvlJc w:val="left"/>
      <w:pPr>
        <w:ind w:left="3600" w:hanging="360"/>
      </w:pPr>
    </w:lvl>
    <w:lvl w:ilvl="5" w:tplc="66289489" w:tentative="1">
      <w:start w:val="1"/>
      <w:numFmt w:val="lowerRoman"/>
      <w:lvlText w:val="%6."/>
      <w:lvlJc w:val="right"/>
      <w:pPr>
        <w:ind w:left="4320" w:hanging="180"/>
      </w:pPr>
    </w:lvl>
    <w:lvl w:ilvl="6" w:tplc="66289489" w:tentative="1">
      <w:start w:val="1"/>
      <w:numFmt w:val="decimal"/>
      <w:lvlText w:val="%7."/>
      <w:lvlJc w:val="left"/>
      <w:pPr>
        <w:ind w:left="5040" w:hanging="360"/>
      </w:pPr>
    </w:lvl>
    <w:lvl w:ilvl="7" w:tplc="66289489" w:tentative="1">
      <w:start w:val="1"/>
      <w:numFmt w:val="lowerLetter"/>
      <w:lvlText w:val="%8."/>
      <w:lvlJc w:val="left"/>
      <w:pPr>
        <w:ind w:left="5760" w:hanging="360"/>
      </w:pPr>
    </w:lvl>
    <w:lvl w:ilvl="8" w:tplc="6628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2">
    <w:multiLevelType w:val="hybridMultilevel"/>
    <w:lvl w:ilvl="0" w:tplc="98284303">
      <w:start w:val="1"/>
      <w:numFmt w:val="decimal"/>
      <w:lvlText w:val="%1."/>
      <w:lvlJc w:val="left"/>
      <w:pPr>
        <w:ind w:left="720" w:hanging="360"/>
      </w:pPr>
    </w:lvl>
    <w:lvl w:ilvl="1" w:tplc="98284303" w:tentative="1">
      <w:start w:val="1"/>
      <w:numFmt w:val="lowerLetter"/>
      <w:lvlText w:val="%2."/>
      <w:lvlJc w:val="left"/>
      <w:pPr>
        <w:ind w:left="1440" w:hanging="360"/>
      </w:pPr>
    </w:lvl>
    <w:lvl w:ilvl="2" w:tplc="98284303" w:tentative="1">
      <w:start w:val="1"/>
      <w:numFmt w:val="lowerRoman"/>
      <w:lvlText w:val="%3."/>
      <w:lvlJc w:val="right"/>
      <w:pPr>
        <w:ind w:left="2160" w:hanging="180"/>
      </w:pPr>
    </w:lvl>
    <w:lvl w:ilvl="3" w:tplc="98284303" w:tentative="1">
      <w:start w:val="1"/>
      <w:numFmt w:val="decimal"/>
      <w:lvlText w:val="%4."/>
      <w:lvlJc w:val="left"/>
      <w:pPr>
        <w:ind w:left="2880" w:hanging="360"/>
      </w:pPr>
    </w:lvl>
    <w:lvl w:ilvl="4" w:tplc="98284303" w:tentative="1">
      <w:start w:val="1"/>
      <w:numFmt w:val="lowerLetter"/>
      <w:lvlText w:val="%5."/>
      <w:lvlJc w:val="left"/>
      <w:pPr>
        <w:ind w:left="3600" w:hanging="360"/>
      </w:pPr>
    </w:lvl>
    <w:lvl w:ilvl="5" w:tplc="98284303" w:tentative="1">
      <w:start w:val="1"/>
      <w:numFmt w:val="lowerRoman"/>
      <w:lvlText w:val="%6."/>
      <w:lvlJc w:val="right"/>
      <w:pPr>
        <w:ind w:left="4320" w:hanging="180"/>
      </w:pPr>
    </w:lvl>
    <w:lvl w:ilvl="6" w:tplc="98284303" w:tentative="1">
      <w:start w:val="1"/>
      <w:numFmt w:val="decimal"/>
      <w:lvlText w:val="%7."/>
      <w:lvlJc w:val="left"/>
      <w:pPr>
        <w:ind w:left="5040" w:hanging="360"/>
      </w:pPr>
    </w:lvl>
    <w:lvl w:ilvl="7" w:tplc="98284303" w:tentative="1">
      <w:start w:val="1"/>
      <w:numFmt w:val="lowerLetter"/>
      <w:lvlText w:val="%8."/>
      <w:lvlJc w:val="left"/>
      <w:pPr>
        <w:ind w:left="5760" w:hanging="360"/>
      </w:pPr>
    </w:lvl>
    <w:lvl w:ilvl="8" w:tplc="98284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1">
    <w:multiLevelType w:val="hybridMultilevel"/>
    <w:lvl w:ilvl="0" w:tplc="34656319">
      <w:start w:val="1"/>
      <w:numFmt w:val="decimal"/>
      <w:lvlText w:val="%1."/>
      <w:lvlJc w:val="left"/>
      <w:pPr>
        <w:ind w:left="720" w:hanging="360"/>
      </w:pPr>
    </w:lvl>
    <w:lvl w:ilvl="1" w:tplc="34656319" w:tentative="1">
      <w:start w:val="1"/>
      <w:numFmt w:val="lowerLetter"/>
      <w:lvlText w:val="%2."/>
      <w:lvlJc w:val="left"/>
      <w:pPr>
        <w:ind w:left="1440" w:hanging="360"/>
      </w:pPr>
    </w:lvl>
    <w:lvl w:ilvl="2" w:tplc="34656319" w:tentative="1">
      <w:start w:val="1"/>
      <w:numFmt w:val="lowerRoman"/>
      <w:lvlText w:val="%3."/>
      <w:lvlJc w:val="right"/>
      <w:pPr>
        <w:ind w:left="2160" w:hanging="180"/>
      </w:pPr>
    </w:lvl>
    <w:lvl w:ilvl="3" w:tplc="34656319" w:tentative="1">
      <w:start w:val="1"/>
      <w:numFmt w:val="decimal"/>
      <w:lvlText w:val="%4."/>
      <w:lvlJc w:val="left"/>
      <w:pPr>
        <w:ind w:left="2880" w:hanging="360"/>
      </w:pPr>
    </w:lvl>
    <w:lvl w:ilvl="4" w:tplc="34656319" w:tentative="1">
      <w:start w:val="1"/>
      <w:numFmt w:val="lowerLetter"/>
      <w:lvlText w:val="%5."/>
      <w:lvlJc w:val="left"/>
      <w:pPr>
        <w:ind w:left="3600" w:hanging="360"/>
      </w:pPr>
    </w:lvl>
    <w:lvl w:ilvl="5" w:tplc="34656319" w:tentative="1">
      <w:start w:val="1"/>
      <w:numFmt w:val="lowerRoman"/>
      <w:lvlText w:val="%6."/>
      <w:lvlJc w:val="right"/>
      <w:pPr>
        <w:ind w:left="4320" w:hanging="180"/>
      </w:pPr>
    </w:lvl>
    <w:lvl w:ilvl="6" w:tplc="34656319" w:tentative="1">
      <w:start w:val="1"/>
      <w:numFmt w:val="decimal"/>
      <w:lvlText w:val="%7."/>
      <w:lvlJc w:val="left"/>
      <w:pPr>
        <w:ind w:left="5040" w:hanging="360"/>
      </w:pPr>
    </w:lvl>
    <w:lvl w:ilvl="7" w:tplc="34656319" w:tentative="1">
      <w:start w:val="1"/>
      <w:numFmt w:val="lowerLetter"/>
      <w:lvlText w:val="%8."/>
      <w:lvlJc w:val="left"/>
      <w:pPr>
        <w:ind w:left="5760" w:hanging="360"/>
      </w:pPr>
    </w:lvl>
    <w:lvl w:ilvl="8" w:tplc="34656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0">
    <w:multiLevelType w:val="hybridMultilevel"/>
    <w:lvl w:ilvl="0" w:tplc="36007948">
      <w:start w:val="1"/>
      <w:numFmt w:val="decimal"/>
      <w:lvlText w:val="%1."/>
      <w:lvlJc w:val="left"/>
      <w:pPr>
        <w:ind w:left="720" w:hanging="360"/>
      </w:pPr>
    </w:lvl>
    <w:lvl w:ilvl="1" w:tplc="36007948" w:tentative="1">
      <w:start w:val="1"/>
      <w:numFmt w:val="lowerLetter"/>
      <w:lvlText w:val="%2."/>
      <w:lvlJc w:val="left"/>
      <w:pPr>
        <w:ind w:left="1440" w:hanging="360"/>
      </w:pPr>
    </w:lvl>
    <w:lvl w:ilvl="2" w:tplc="36007948" w:tentative="1">
      <w:start w:val="1"/>
      <w:numFmt w:val="lowerRoman"/>
      <w:lvlText w:val="%3."/>
      <w:lvlJc w:val="right"/>
      <w:pPr>
        <w:ind w:left="2160" w:hanging="180"/>
      </w:pPr>
    </w:lvl>
    <w:lvl w:ilvl="3" w:tplc="36007948" w:tentative="1">
      <w:start w:val="1"/>
      <w:numFmt w:val="decimal"/>
      <w:lvlText w:val="%4."/>
      <w:lvlJc w:val="left"/>
      <w:pPr>
        <w:ind w:left="2880" w:hanging="360"/>
      </w:pPr>
    </w:lvl>
    <w:lvl w:ilvl="4" w:tplc="36007948" w:tentative="1">
      <w:start w:val="1"/>
      <w:numFmt w:val="lowerLetter"/>
      <w:lvlText w:val="%5."/>
      <w:lvlJc w:val="left"/>
      <w:pPr>
        <w:ind w:left="3600" w:hanging="360"/>
      </w:pPr>
    </w:lvl>
    <w:lvl w:ilvl="5" w:tplc="36007948" w:tentative="1">
      <w:start w:val="1"/>
      <w:numFmt w:val="lowerRoman"/>
      <w:lvlText w:val="%6."/>
      <w:lvlJc w:val="right"/>
      <w:pPr>
        <w:ind w:left="4320" w:hanging="180"/>
      </w:pPr>
    </w:lvl>
    <w:lvl w:ilvl="6" w:tplc="36007948" w:tentative="1">
      <w:start w:val="1"/>
      <w:numFmt w:val="decimal"/>
      <w:lvlText w:val="%7."/>
      <w:lvlJc w:val="left"/>
      <w:pPr>
        <w:ind w:left="5040" w:hanging="360"/>
      </w:pPr>
    </w:lvl>
    <w:lvl w:ilvl="7" w:tplc="36007948" w:tentative="1">
      <w:start w:val="1"/>
      <w:numFmt w:val="lowerLetter"/>
      <w:lvlText w:val="%8."/>
      <w:lvlJc w:val="left"/>
      <w:pPr>
        <w:ind w:left="5760" w:hanging="360"/>
      </w:pPr>
    </w:lvl>
    <w:lvl w:ilvl="8" w:tplc="36007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9">
    <w:multiLevelType w:val="hybridMultilevel"/>
    <w:lvl w:ilvl="0" w:tplc="83269751">
      <w:start w:val="1"/>
      <w:numFmt w:val="decimal"/>
      <w:lvlText w:val="%1."/>
      <w:lvlJc w:val="left"/>
      <w:pPr>
        <w:ind w:left="720" w:hanging="360"/>
      </w:pPr>
    </w:lvl>
    <w:lvl w:ilvl="1" w:tplc="83269751" w:tentative="1">
      <w:start w:val="1"/>
      <w:numFmt w:val="lowerLetter"/>
      <w:lvlText w:val="%2."/>
      <w:lvlJc w:val="left"/>
      <w:pPr>
        <w:ind w:left="1440" w:hanging="360"/>
      </w:pPr>
    </w:lvl>
    <w:lvl w:ilvl="2" w:tplc="83269751" w:tentative="1">
      <w:start w:val="1"/>
      <w:numFmt w:val="lowerRoman"/>
      <w:lvlText w:val="%3."/>
      <w:lvlJc w:val="right"/>
      <w:pPr>
        <w:ind w:left="2160" w:hanging="180"/>
      </w:pPr>
    </w:lvl>
    <w:lvl w:ilvl="3" w:tplc="83269751" w:tentative="1">
      <w:start w:val="1"/>
      <w:numFmt w:val="decimal"/>
      <w:lvlText w:val="%4."/>
      <w:lvlJc w:val="left"/>
      <w:pPr>
        <w:ind w:left="2880" w:hanging="360"/>
      </w:pPr>
    </w:lvl>
    <w:lvl w:ilvl="4" w:tplc="83269751" w:tentative="1">
      <w:start w:val="1"/>
      <w:numFmt w:val="lowerLetter"/>
      <w:lvlText w:val="%5."/>
      <w:lvlJc w:val="left"/>
      <w:pPr>
        <w:ind w:left="3600" w:hanging="360"/>
      </w:pPr>
    </w:lvl>
    <w:lvl w:ilvl="5" w:tplc="83269751" w:tentative="1">
      <w:start w:val="1"/>
      <w:numFmt w:val="lowerRoman"/>
      <w:lvlText w:val="%6."/>
      <w:lvlJc w:val="right"/>
      <w:pPr>
        <w:ind w:left="4320" w:hanging="180"/>
      </w:pPr>
    </w:lvl>
    <w:lvl w:ilvl="6" w:tplc="83269751" w:tentative="1">
      <w:start w:val="1"/>
      <w:numFmt w:val="decimal"/>
      <w:lvlText w:val="%7."/>
      <w:lvlJc w:val="left"/>
      <w:pPr>
        <w:ind w:left="5040" w:hanging="360"/>
      </w:pPr>
    </w:lvl>
    <w:lvl w:ilvl="7" w:tplc="83269751" w:tentative="1">
      <w:start w:val="1"/>
      <w:numFmt w:val="lowerLetter"/>
      <w:lvlText w:val="%8."/>
      <w:lvlJc w:val="left"/>
      <w:pPr>
        <w:ind w:left="5760" w:hanging="360"/>
      </w:pPr>
    </w:lvl>
    <w:lvl w:ilvl="8" w:tplc="8326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8">
    <w:multiLevelType w:val="hybridMultilevel"/>
    <w:lvl w:ilvl="0" w:tplc="45162474">
      <w:start w:val="1"/>
      <w:numFmt w:val="decimal"/>
      <w:lvlText w:val="%1."/>
      <w:lvlJc w:val="left"/>
      <w:pPr>
        <w:ind w:left="720" w:hanging="360"/>
      </w:pPr>
    </w:lvl>
    <w:lvl w:ilvl="1" w:tplc="45162474" w:tentative="1">
      <w:start w:val="1"/>
      <w:numFmt w:val="lowerLetter"/>
      <w:lvlText w:val="%2."/>
      <w:lvlJc w:val="left"/>
      <w:pPr>
        <w:ind w:left="1440" w:hanging="360"/>
      </w:pPr>
    </w:lvl>
    <w:lvl w:ilvl="2" w:tplc="45162474" w:tentative="1">
      <w:start w:val="1"/>
      <w:numFmt w:val="lowerRoman"/>
      <w:lvlText w:val="%3."/>
      <w:lvlJc w:val="right"/>
      <w:pPr>
        <w:ind w:left="2160" w:hanging="180"/>
      </w:pPr>
    </w:lvl>
    <w:lvl w:ilvl="3" w:tplc="45162474" w:tentative="1">
      <w:start w:val="1"/>
      <w:numFmt w:val="decimal"/>
      <w:lvlText w:val="%4."/>
      <w:lvlJc w:val="left"/>
      <w:pPr>
        <w:ind w:left="2880" w:hanging="360"/>
      </w:pPr>
    </w:lvl>
    <w:lvl w:ilvl="4" w:tplc="45162474" w:tentative="1">
      <w:start w:val="1"/>
      <w:numFmt w:val="lowerLetter"/>
      <w:lvlText w:val="%5."/>
      <w:lvlJc w:val="left"/>
      <w:pPr>
        <w:ind w:left="3600" w:hanging="360"/>
      </w:pPr>
    </w:lvl>
    <w:lvl w:ilvl="5" w:tplc="45162474" w:tentative="1">
      <w:start w:val="1"/>
      <w:numFmt w:val="lowerRoman"/>
      <w:lvlText w:val="%6."/>
      <w:lvlJc w:val="right"/>
      <w:pPr>
        <w:ind w:left="4320" w:hanging="180"/>
      </w:pPr>
    </w:lvl>
    <w:lvl w:ilvl="6" w:tplc="45162474" w:tentative="1">
      <w:start w:val="1"/>
      <w:numFmt w:val="decimal"/>
      <w:lvlText w:val="%7."/>
      <w:lvlJc w:val="left"/>
      <w:pPr>
        <w:ind w:left="5040" w:hanging="360"/>
      </w:pPr>
    </w:lvl>
    <w:lvl w:ilvl="7" w:tplc="45162474" w:tentative="1">
      <w:start w:val="1"/>
      <w:numFmt w:val="lowerLetter"/>
      <w:lvlText w:val="%8."/>
      <w:lvlJc w:val="left"/>
      <w:pPr>
        <w:ind w:left="5760" w:hanging="360"/>
      </w:pPr>
    </w:lvl>
    <w:lvl w:ilvl="8" w:tplc="45162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7">
    <w:multiLevelType w:val="hybridMultilevel"/>
    <w:lvl w:ilvl="0" w:tplc="80547852">
      <w:start w:val="1"/>
      <w:numFmt w:val="decimal"/>
      <w:lvlText w:val="%1."/>
      <w:lvlJc w:val="left"/>
      <w:pPr>
        <w:ind w:left="720" w:hanging="360"/>
      </w:pPr>
    </w:lvl>
    <w:lvl w:ilvl="1" w:tplc="80547852" w:tentative="1">
      <w:start w:val="1"/>
      <w:numFmt w:val="lowerLetter"/>
      <w:lvlText w:val="%2."/>
      <w:lvlJc w:val="left"/>
      <w:pPr>
        <w:ind w:left="1440" w:hanging="360"/>
      </w:pPr>
    </w:lvl>
    <w:lvl w:ilvl="2" w:tplc="80547852" w:tentative="1">
      <w:start w:val="1"/>
      <w:numFmt w:val="lowerRoman"/>
      <w:lvlText w:val="%3."/>
      <w:lvlJc w:val="right"/>
      <w:pPr>
        <w:ind w:left="2160" w:hanging="180"/>
      </w:pPr>
    </w:lvl>
    <w:lvl w:ilvl="3" w:tplc="80547852" w:tentative="1">
      <w:start w:val="1"/>
      <w:numFmt w:val="decimal"/>
      <w:lvlText w:val="%4."/>
      <w:lvlJc w:val="left"/>
      <w:pPr>
        <w:ind w:left="2880" w:hanging="360"/>
      </w:pPr>
    </w:lvl>
    <w:lvl w:ilvl="4" w:tplc="80547852" w:tentative="1">
      <w:start w:val="1"/>
      <w:numFmt w:val="lowerLetter"/>
      <w:lvlText w:val="%5."/>
      <w:lvlJc w:val="left"/>
      <w:pPr>
        <w:ind w:left="3600" w:hanging="360"/>
      </w:pPr>
    </w:lvl>
    <w:lvl w:ilvl="5" w:tplc="80547852" w:tentative="1">
      <w:start w:val="1"/>
      <w:numFmt w:val="lowerRoman"/>
      <w:lvlText w:val="%6."/>
      <w:lvlJc w:val="right"/>
      <w:pPr>
        <w:ind w:left="4320" w:hanging="180"/>
      </w:pPr>
    </w:lvl>
    <w:lvl w:ilvl="6" w:tplc="80547852" w:tentative="1">
      <w:start w:val="1"/>
      <w:numFmt w:val="decimal"/>
      <w:lvlText w:val="%7."/>
      <w:lvlJc w:val="left"/>
      <w:pPr>
        <w:ind w:left="5040" w:hanging="360"/>
      </w:pPr>
    </w:lvl>
    <w:lvl w:ilvl="7" w:tplc="80547852" w:tentative="1">
      <w:start w:val="1"/>
      <w:numFmt w:val="lowerLetter"/>
      <w:lvlText w:val="%8."/>
      <w:lvlJc w:val="left"/>
      <w:pPr>
        <w:ind w:left="5760" w:hanging="360"/>
      </w:pPr>
    </w:lvl>
    <w:lvl w:ilvl="8" w:tplc="8054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6">
    <w:multiLevelType w:val="hybridMultilevel"/>
    <w:lvl w:ilvl="0" w:tplc="97259060">
      <w:start w:val="1"/>
      <w:numFmt w:val="decimal"/>
      <w:lvlText w:val="%1."/>
      <w:lvlJc w:val="left"/>
      <w:pPr>
        <w:ind w:left="720" w:hanging="360"/>
      </w:pPr>
    </w:lvl>
    <w:lvl w:ilvl="1" w:tplc="97259060" w:tentative="1">
      <w:start w:val="1"/>
      <w:numFmt w:val="lowerLetter"/>
      <w:lvlText w:val="%2."/>
      <w:lvlJc w:val="left"/>
      <w:pPr>
        <w:ind w:left="1440" w:hanging="360"/>
      </w:pPr>
    </w:lvl>
    <w:lvl w:ilvl="2" w:tplc="97259060" w:tentative="1">
      <w:start w:val="1"/>
      <w:numFmt w:val="lowerRoman"/>
      <w:lvlText w:val="%3."/>
      <w:lvlJc w:val="right"/>
      <w:pPr>
        <w:ind w:left="2160" w:hanging="180"/>
      </w:pPr>
    </w:lvl>
    <w:lvl w:ilvl="3" w:tplc="97259060" w:tentative="1">
      <w:start w:val="1"/>
      <w:numFmt w:val="decimal"/>
      <w:lvlText w:val="%4."/>
      <w:lvlJc w:val="left"/>
      <w:pPr>
        <w:ind w:left="2880" w:hanging="360"/>
      </w:pPr>
    </w:lvl>
    <w:lvl w:ilvl="4" w:tplc="97259060" w:tentative="1">
      <w:start w:val="1"/>
      <w:numFmt w:val="lowerLetter"/>
      <w:lvlText w:val="%5."/>
      <w:lvlJc w:val="left"/>
      <w:pPr>
        <w:ind w:left="3600" w:hanging="360"/>
      </w:pPr>
    </w:lvl>
    <w:lvl w:ilvl="5" w:tplc="97259060" w:tentative="1">
      <w:start w:val="1"/>
      <w:numFmt w:val="lowerRoman"/>
      <w:lvlText w:val="%6."/>
      <w:lvlJc w:val="right"/>
      <w:pPr>
        <w:ind w:left="4320" w:hanging="180"/>
      </w:pPr>
    </w:lvl>
    <w:lvl w:ilvl="6" w:tplc="97259060" w:tentative="1">
      <w:start w:val="1"/>
      <w:numFmt w:val="decimal"/>
      <w:lvlText w:val="%7."/>
      <w:lvlJc w:val="left"/>
      <w:pPr>
        <w:ind w:left="5040" w:hanging="360"/>
      </w:pPr>
    </w:lvl>
    <w:lvl w:ilvl="7" w:tplc="97259060" w:tentative="1">
      <w:start w:val="1"/>
      <w:numFmt w:val="lowerLetter"/>
      <w:lvlText w:val="%8."/>
      <w:lvlJc w:val="left"/>
      <w:pPr>
        <w:ind w:left="5760" w:hanging="360"/>
      </w:pPr>
    </w:lvl>
    <w:lvl w:ilvl="8" w:tplc="97259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5">
    <w:multiLevelType w:val="hybridMultilevel"/>
    <w:lvl w:ilvl="0" w:tplc="23575042">
      <w:start w:val="1"/>
      <w:numFmt w:val="decimal"/>
      <w:lvlText w:val="%1."/>
      <w:lvlJc w:val="left"/>
      <w:pPr>
        <w:ind w:left="720" w:hanging="360"/>
      </w:pPr>
    </w:lvl>
    <w:lvl w:ilvl="1" w:tplc="23575042" w:tentative="1">
      <w:start w:val="1"/>
      <w:numFmt w:val="lowerLetter"/>
      <w:lvlText w:val="%2."/>
      <w:lvlJc w:val="left"/>
      <w:pPr>
        <w:ind w:left="1440" w:hanging="360"/>
      </w:pPr>
    </w:lvl>
    <w:lvl w:ilvl="2" w:tplc="23575042" w:tentative="1">
      <w:start w:val="1"/>
      <w:numFmt w:val="lowerRoman"/>
      <w:lvlText w:val="%3."/>
      <w:lvlJc w:val="right"/>
      <w:pPr>
        <w:ind w:left="2160" w:hanging="180"/>
      </w:pPr>
    </w:lvl>
    <w:lvl w:ilvl="3" w:tplc="23575042" w:tentative="1">
      <w:start w:val="1"/>
      <w:numFmt w:val="decimal"/>
      <w:lvlText w:val="%4."/>
      <w:lvlJc w:val="left"/>
      <w:pPr>
        <w:ind w:left="2880" w:hanging="360"/>
      </w:pPr>
    </w:lvl>
    <w:lvl w:ilvl="4" w:tplc="23575042" w:tentative="1">
      <w:start w:val="1"/>
      <w:numFmt w:val="lowerLetter"/>
      <w:lvlText w:val="%5."/>
      <w:lvlJc w:val="left"/>
      <w:pPr>
        <w:ind w:left="3600" w:hanging="360"/>
      </w:pPr>
    </w:lvl>
    <w:lvl w:ilvl="5" w:tplc="23575042" w:tentative="1">
      <w:start w:val="1"/>
      <w:numFmt w:val="lowerRoman"/>
      <w:lvlText w:val="%6."/>
      <w:lvlJc w:val="right"/>
      <w:pPr>
        <w:ind w:left="4320" w:hanging="180"/>
      </w:pPr>
    </w:lvl>
    <w:lvl w:ilvl="6" w:tplc="23575042" w:tentative="1">
      <w:start w:val="1"/>
      <w:numFmt w:val="decimal"/>
      <w:lvlText w:val="%7."/>
      <w:lvlJc w:val="left"/>
      <w:pPr>
        <w:ind w:left="5040" w:hanging="360"/>
      </w:pPr>
    </w:lvl>
    <w:lvl w:ilvl="7" w:tplc="23575042" w:tentative="1">
      <w:start w:val="1"/>
      <w:numFmt w:val="lowerLetter"/>
      <w:lvlText w:val="%8."/>
      <w:lvlJc w:val="left"/>
      <w:pPr>
        <w:ind w:left="5760" w:hanging="360"/>
      </w:pPr>
    </w:lvl>
    <w:lvl w:ilvl="8" w:tplc="23575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4">
    <w:multiLevelType w:val="hybridMultilevel"/>
    <w:lvl w:ilvl="0" w:tplc="92845601">
      <w:start w:val="1"/>
      <w:numFmt w:val="decimal"/>
      <w:lvlText w:val="%1."/>
      <w:lvlJc w:val="left"/>
      <w:pPr>
        <w:ind w:left="720" w:hanging="360"/>
      </w:pPr>
    </w:lvl>
    <w:lvl w:ilvl="1" w:tplc="92845601" w:tentative="1">
      <w:start w:val="1"/>
      <w:numFmt w:val="lowerLetter"/>
      <w:lvlText w:val="%2."/>
      <w:lvlJc w:val="left"/>
      <w:pPr>
        <w:ind w:left="1440" w:hanging="360"/>
      </w:pPr>
    </w:lvl>
    <w:lvl w:ilvl="2" w:tplc="92845601" w:tentative="1">
      <w:start w:val="1"/>
      <w:numFmt w:val="lowerRoman"/>
      <w:lvlText w:val="%3."/>
      <w:lvlJc w:val="right"/>
      <w:pPr>
        <w:ind w:left="2160" w:hanging="180"/>
      </w:pPr>
    </w:lvl>
    <w:lvl w:ilvl="3" w:tplc="92845601" w:tentative="1">
      <w:start w:val="1"/>
      <w:numFmt w:val="decimal"/>
      <w:lvlText w:val="%4."/>
      <w:lvlJc w:val="left"/>
      <w:pPr>
        <w:ind w:left="2880" w:hanging="360"/>
      </w:pPr>
    </w:lvl>
    <w:lvl w:ilvl="4" w:tplc="92845601" w:tentative="1">
      <w:start w:val="1"/>
      <w:numFmt w:val="lowerLetter"/>
      <w:lvlText w:val="%5."/>
      <w:lvlJc w:val="left"/>
      <w:pPr>
        <w:ind w:left="3600" w:hanging="360"/>
      </w:pPr>
    </w:lvl>
    <w:lvl w:ilvl="5" w:tplc="92845601" w:tentative="1">
      <w:start w:val="1"/>
      <w:numFmt w:val="lowerRoman"/>
      <w:lvlText w:val="%6."/>
      <w:lvlJc w:val="right"/>
      <w:pPr>
        <w:ind w:left="4320" w:hanging="180"/>
      </w:pPr>
    </w:lvl>
    <w:lvl w:ilvl="6" w:tplc="92845601" w:tentative="1">
      <w:start w:val="1"/>
      <w:numFmt w:val="decimal"/>
      <w:lvlText w:val="%7."/>
      <w:lvlJc w:val="left"/>
      <w:pPr>
        <w:ind w:left="5040" w:hanging="360"/>
      </w:pPr>
    </w:lvl>
    <w:lvl w:ilvl="7" w:tplc="92845601" w:tentative="1">
      <w:start w:val="1"/>
      <w:numFmt w:val="lowerLetter"/>
      <w:lvlText w:val="%8."/>
      <w:lvlJc w:val="left"/>
      <w:pPr>
        <w:ind w:left="5760" w:hanging="360"/>
      </w:pPr>
    </w:lvl>
    <w:lvl w:ilvl="8" w:tplc="92845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3">
    <w:multiLevelType w:val="hybridMultilevel"/>
    <w:lvl w:ilvl="0" w:tplc="17649237">
      <w:start w:val="1"/>
      <w:numFmt w:val="decimal"/>
      <w:lvlText w:val="%1."/>
      <w:lvlJc w:val="left"/>
      <w:pPr>
        <w:ind w:left="720" w:hanging="360"/>
      </w:pPr>
    </w:lvl>
    <w:lvl w:ilvl="1" w:tplc="17649237" w:tentative="1">
      <w:start w:val="1"/>
      <w:numFmt w:val="lowerLetter"/>
      <w:lvlText w:val="%2."/>
      <w:lvlJc w:val="left"/>
      <w:pPr>
        <w:ind w:left="1440" w:hanging="360"/>
      </w:pPr>
    </w:lvl>
    <w:lvl w:ilvl="2" w:tplc="17649237" w:tentative="1">
      <w:start w:val="1"/>
      <w:numFmt w:val="lowerRoman"/>
      <w:lvlText w:val="%3."/>
      <w:lvlJc w:val="right"/>
      <w:pPr>
        <w:ind w:left="2160" w:hanging="180"/>
      </w:pPr>
    </w:lvl>
    <w:lvl w:ilvl="3" w:tplc="17649237" w:tentative="1">
      <w:start w:val="1"/>
      <w:numFmt w:val="decimal"/>
      <w:lvlText w:val="%4."/>
      <w:lvlJc w:val="left"/>
      <w:pPr>
        <w:ind w:left="2880" w:hanging="360"/>
      </w:pPr>
    </w:lvl>
    <w:lvl w:ilvl="4" w:tplc="17649237" w:tentative="1">
      <w:start w:val="1"/>
      <w:numFmt w:val="lowerLetter"/>
      <w:lvlText w:val="%5."/>
      <w:lvlJc w:val="left"/>
      <w:pPr>
        <w:ind w:left="3600" w:hanging="360"/>
      </w:pPr>
    </w:lvl>
    <w:lvl w:ilvl="5" w:tplc="17649237" w:tentative="1">
      <w:start w:val="1"/>
      <w:numFmt w:val="lowerRoman"/>
      <w:lvlText w:val="%6."/>
      <w:lvlJc w:val="right"/>
      <w:pPr>
        <w:ind w:left="4320" w:hanging="180"/>
      </w:pPr>
    </w:lvl>
    <w:lvl w:ilvl="6" w:tplc="17649237" w:tentative="1">
      <w:start w:val="1"/>
      <w:numFmt w:val="decimal"/>
      <w:lvlText w:val="%7."/>
      <w:lvlJc w:val="left"/>
      <w:pPr>
        <w:ind w:left="5040" w:hanging="360"/>
      </w:pPr>
    </w:lvl>
    <w:lvl w:ilvl="7" w:tplc="17649237" w:tentative="1">
      <w:start w:val="1"/>
      <w:numFmt w:val="lowerLetter"/>
      <w:lvlText w:val="%8."/>
      <w:lvlJc w:val="left"/>
      <w:pPr>
        <w:ind w:left="5760" w:hanging="360"/>
      </w:pPr>
    </w:lvl>
    <w:lvl w:ilvl="8" w:tplc="1764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2">
    <w:multiLevelType w:val="hybridMultilevel"/>
    <w:lvl w:ilvl="0" w:tplc="75060847">
      <w:start w:val="1"/>
      <w:numFmt w:val="decimal"/>
      <w:lvlText w:val="%1."/>
      <w:lvlJc w:val="left"/>
      <w:pPr>
        <w:ind w:left="720" w:hanging="360"/>
      </w:pPr>
    </w:lvl>
    <w:lvl w:ilvl="1" w:tplc="75060847" w:tentative="1">
      <w:start w:val="1"/>
      <w:numFmt w:val="lowerLetter"/>
      <w:lvlText w:val="%2."/>
      <w:lvlJc w:val="left"/>
      <w:pPr>
        <w:ind w:left="1440" w:hanging="360"/>
      </w:pPr>
    </w:lvl>
    <w:lvl w:ilvl="2" w:tplc="75060847" w:tentative="1">
      <w:start w:val="1"/>
      <w:numFmt w:val="lowerRoman"/>
      <w:lvlText w:val="%3."/>
      <w:lvlJc w:val="right"/>
      <w:pPr>
        <w:ind w:left="2160" w:hanging="180"/>
      </w:pPr>
    </w:lvl>
    <w:lvl w:ilvl="3" w:tplc="75060847" w:tentative="1">
      <w:start w:val="1"/>
      <w:numFmt w:val="decimal"/>
      <w:lvlText w:val="%4."/>
      <w:lvlJc w:val="left"/>
      <w:pPr>
        <w:ind w:left="2880" w:hanging="360"/>
      </w:pPr>
    </w:lvl>
    <w:lvl w:ilvl="4" w:tplc="75060847" w:tentative="1">
      <w:start w:val="1"/>
      <w:numFmt w:val="lowerLetter"/>
      <w:lvlText w:val="%5."/>
      <w:lvlJc w:val="left"/>
      <w:pPr>
        <w:ind w:left="3600" w:hanging="360"/>
      </w:pPr>
    </w:lvl>
    <w:lvl w:ilvl="5" w:tplc="75060847" w:tentative="1">
      <w:start w:val="1"/>
      <w:numFmt w:val="lowerRoman"/>
      <w:lvlText w:val="%6."/>
      <w:lvlJc w:val="right"/>
      <w:pPr>
        <w:ind w:left="4320" w:hanging="180"/>
      </w:pPr>
    </w:lvl>
    <w:lvl w:ilvl="6" w:tplc="75060847" w:tentative="1">
      <w:start w:val="1"/>
      <w:numFmt w:val="decimal"/>
      <w:lvlText w:val="%7."/>
      <w:lvlJc w:val="left"/>
      <w:pPr>
        <w:ind w:left="5040" w:hanging="360"/>
      </w:pPr>
    </w:lvl>
    <w:lvl w:ilvl="7" w:tplc="75060847" w:tentative="1">
      <w:start w:val="1"/>
      <w:numFmt w:val="lowerLetter"/>
      <w:lvlText w:val="%8."/>
      <w:lvlJc w:val="left"/>
      <w:pPr>
        <w:ind w:left="5760" w:hanging="360"/>
      </w:pPr>
    </w:lvl>
    <w:lvl w:ilvl="8" w:tplc="75060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1">
    <w:multiLevelType w:val="hybridMultilevel"/>
    <w:lvl w:ilvl="0" w:tplc="68982310">
      <w:start w:val="1"/>
      <w:numFmt w:val="decimal"/>
      <w:lvlText w:val="%1."/>
      <w:lvlJc w:val="left"/>
      <w:pPr>
        <w:ind w:left="720" w:hanging="360"/>
      </w:pPr>
    </w:lvl>
    <w:lvl w:ilvl="1" w:tplc="68982310" w:tentative="1">
      <w:start w:val="1"/>
      <w:numFmt w:val="lowerLetter"/>
      <w:lvlText w:val="%2."/>
      <w:lvlJc w:val="left"/>
      <w:pPr>
        <w:ind w:left="1440" w:hanging="360"/>
      </w:pPr>
    </w:lvl>
    <w:lvl w:ilvl="2" w:tplc="68982310" w:tentative="1">
      <w:start w:val="1"/>
      <w:numFmt w:val="lowerRoman"/>
      <w:lvlText w:val="%3."/>
      <w:lvlJc w:val="right"/>
      <w:pPr>
        <w:ind w:left="2160" w:hanging="180"/>
      </w:pPr>
    </w:lvl>
    <w:lvl w:ilvl="3" w:tplc="68982310" w:tentative="1">
      <w:start w:val="1"/>
      <w:numFmt w:val="decimal"/>
      <w:lvlText w:val="%4."/>
      <w:lvlJc w:val="left"/>
      <w:pPr>
        <w:ind w:left="2880" w:hanging="360"/>
      </w:pPr>
    </w:lvl>
    <w:lvl w:ilvl="4" w:tplc="68982310" w:tentative="1">
      <w:start w:val="1"/>
      <w:numFmt w:val="lowerLetter"/>
      <w:lvlText w:val="%5."/>
      <w:lvlJc w:val="left"/>
      <w:pPr>
        <w:ind w:left="3600" w:hanging="360"/>
      </w:pPr>
    </w:lvl>
    <w:lvl w:ilvl="5" w:tplc="68982310" w:tentative="1">
      <w:start w:val="1"/>
      <w:numFmt w:val="lowerRoman"/>
      <w:lvlText w:val="%6."/>
      <w:lvlJc w:val="right"/>
      <w:pPr>
        <w:ind w:left="4320" w:hanging="180"/>
      </w:pPr>
    </w:lvl>
    <w:lvl w:ilvl="6" w:tplc="68982310" w:tentative="1">
      <w:start w:val="1"/>
      <w:numFmt w:val="decimal"/>
      <w:lvlText w:val="%7."/>
      <w:lvlJc w:val="left"/>
      <w:pPr>
        <w:ind w:left="5040" w:hanging="360"/>
      </w:pPr>
    </w:lvl>
    <w:lvl w:ilvl="7" w:tplc="68982310" w:tentative="1">
      <w:start w:val="1"/>
      <w:numFmt w:val="lowerLetter"/>
      <w:lvlText w:val="%8."/>
      <w:lvlJc w:val="left"/>
      <w:pPr>
        <w:ind w:left="5760" w:hanging="360"/>
      </w:pPr>
    </w:lvl>
    <w:lvl w:ilvl="8" w:tplc="6898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30">
    <w:multiLevelType w:val="hybridMultilevel"/>
    <w:lvl w:ilvl="0" w:tplc="69027884">
      <w:start w:val="1"/>
      <w:numFmt w:val="decimal"/>
      <w:lvlText w:val="%1."/>
      <w:lvlJc w:val="left"/>
      <w:pPr>
        <w:ind w:left="720" w:hanging="360"/>
      </w:pPr>
    </w:lvl>
    <w:lvl w:ilvl="1" w:tplc="69027884" w:tentative="1">
      <w:start w:val="1"/>
      <w:numFmt w:val="lowerLetter"/>
      <w:lvlText w:val="%2."/>
      <w:lvlJc w:val="left"/>
      <w:pPr>
        <w:ind w:left="1440" w:hanging="360"/>
      </w:pPr>
    </w:lvl>
    <w:lvl w:ilvl="2" w:tplc="69027884" w:tentative="1">
      <w:start w:val="1"/>
      <w:numFmt w:val="lowerRoman"/>
      <w:lvlText w:val="%3."/>
      <w:lvlJc w:val="right"/>
      <w:pPr>
        <w:ind w:left="2160" w:hanging="180"/>
      </w:pPr>
    </w:lvl>
    <w:lvl w:ilvl="3" w:tplc="69027884" w:tentative="1">
      <w:start w:val="1"/>
      <w:numFmt w:val="decimal"/>
      <w:lvlText w:val="%4."/>
      <w:lvlJc w:val="left"/>
      <w:pPr>
        <w:ind w:left="2880" w:hanging="360"/>
      </w:pPr>
    </w:lvl>
    <w:lvl w:ilvl="4" w:tplc="69027884" w:tentative="1">
      <w:start w:val="1"/>
      <w:numFmt w:val="lowerLetter"/>
      <w:lvlText w:val="%5."/>
      <w:lvlJc w:val="left"/>
      <w:pPr>
        <w:ind w:left="3600" w:hanging="360"/>
      </w:pPr>
    </w:lvl>
    <w:lvl w:ilvl="5" w:tplc="69027884" w:tentative="1">
      <w:start w:val="1"/>
      <w:numFmt w:val="lowerRoman"/>
      <w:lvlText w:val="%6."/>
      <w:lvlJc w:val="right"/>
      <w:pPr>
        <w:ind w:left="4320" w:hanging="180"/>
      </w:pPr>
    </w:lvl>
    <w:lvl w:ilvl="6" w:tplc="69027884" w:tentative="1">
      <w:start w:val="1"/>
      <w:numFmt w:val="decimal"/>
      <w:lvlText w:val="%7."/>
      <w:lvlJc w:val="left"/>
      <w:pPr>
        <w:ind w:left="5040" w:hanging="360"/>
      </w:pPr>
    </w:lvl>
    <w:lvl w:ilvl="7" w:tplc="69027884" w:tentative="1">
      <w:start w:val="1"/>
      <w:numFmt w:val="lowerLetter"/>
      <w:lvlText w:val="%8."/>
      <w:lvlJc w:val="left"/>
      <w:pPr>
        <w:ind w:left="5760" w:hanging="360"/>
      </w:pPr>
    </w:lvl>
    <w:lvl w:ilvl="8" w:tplc="6902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9">
    <w:multiLevelType w:val="hybridMultilevel"/>
    <w:lvl w:ilvl="0" w:tplc="68162626">
      <w:start w:val="1"/>
      <w:numFmt w:val="decimal"/>
      <w:lvlText w:val="%1."/>
      <w:lvlJc w:val="left"/>
      <w:pPr>
        <w:ind w:left="720" w:hanging="360"/>
      </w:pPr>
    </w:lvl>
    <w:lvl w:ilvl="1" w:tplc="68162626" w:tentative="1">
      <w:start w:val="1"/>
      <w:numFmt w:val="lowerLetter"/>
      <w:lvlText w:val="%2."/>
      <w:lvlJc w:val="left"/>
      <w:pPr>
        <w:ind w:left="1440" w:hanging="360"/>
      </w:pPr>
    </w:lvl>
    <w:lvl w:ilvl="2" w:tplc="68162626" w:tentative="1">
      <w:start w:val="1"/>
      <w:numFmt w:val="lowerRoman"/>
      <w:lvlText w:val="%3."/>
      <w:lvlJc w:val="right"/>
      <w:pPr>
        <w:ind w:left="2160" w:hanging="180"/>
      </w:pPr>
    </w:lvl>
    <w:lvl w:ilvl="3" w:tplc="68162626" w:tentative="1">
      <w:start w:val="1"/>
      <w:numFmt w:val="decimal"/>
      <w:lvlText w:val="%4."/>
      <w:lvlJc w:val="left"/>
      <w:pPr>
        <w:ind w:left="2880" w:hanging="360"/>
      </w:pPr>
    </w:lvl>
    <w:lvl w:ilvl="4" w:tplc="68162626" w:tentative="1">
      <w:start w:val="1"/>
      <w:numFmt w:val="lowerLetter"/>
      <w:lvlText w:val="%5."/>
      <w:lvlJc w:val="left"/>
      <w:pPr>
        <w:ind w:left="3600" w:hanging="360"/>
      </w:pPr>
    </w:lvl>
    <w:lvl w:ilvl="5" w:tplc="68162626" w:tentative="1">
      <w:start w:val="1"/>
      <w:numFmt w:val="lowerRoman"/>
      <w:lvlText w:val="%6."/>
      <w:lvlJc w:val="right"/>
      <w:pPr>
        <w:ind w:left="4320" w:hanging="180"/>
      </w:pPr>
    </w:lvl>
    <w:lvl w:ilvl="6" w:tplc="68162626" w:tentative="1">
      <w:start w:val="1"/>
      <w:numFmt w:val="decimal"/>
      <w:lvlText w:val="%7."/>
      <w:lvlJc w:val="left"/>
      <w:pPr>
        <w:ind w:left="5040" w:hanging="360"/>
      </w:pPr>
    </w:lvl>
    <w:lvl w:ilvl="7" w:tplc="68162626" w:tentative="1">
      <w:start w:val="1"/>
      <w:numFmt w:val="lowerLetter"/>
      <w:lvlText w:val="%8."/>
      <w:lvlJc w:val="left"/>
      <w:pPr>
        <w:ind w:left="5760" w:hanging="360"/>
      </w:pPr>
    </w:lvl>
    <w:lvl w:ilvl="8" w:tplc="68162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8">
    <w:multiLevelType w:val="hybridMultilevel"/>
    <w:lvl w:ilvl="0" w:tplc="68898794">
      <w:start w:val="1"/>
      <w:numFmt w:val="decimal"/>
      <w:lvlText w:val="%1."/>
      <w:lvlJc w:val="left"/>
      <w:pPr>
        <w:ind w:left="720" w:hanging="360"/>
      </w:pPr>
    </w:lvl>
    <w:lvl w:ilvl="1" w:tplc="68898794" w:tentative="1">
      <w:start w:val="1"/>
      <w:numFmt w:val="lowerLetter"/>
      <w:lvlText w:val="%2."/>
      <w:lvlJc w:val="left"/>
      <w:pPr>
        <w:ind w:left="1440" w:hanging="360"/>
      </w:pPr>
    </w:lvl>
    <w:lvl w:ilvl="2" w:tplc="68898794" w:tentative="1">
      <w:start w:val="1"/>
      <w:numFmt w:val="lowerRoman"/>
      <w:lvlText w:val="%3."/>
      <w:lvlJc w:val="right"/>
      <w:pPr>
        <w:ind w:left="2160" w:hanging="180"/>
      </w:pPr>
    </w:lvl>
    <w:lvl w:ilvl="3" w:tplc="68898794" w:tentative="1">
      <w:start w:val="1"/>
      <w:numFmt w:val="decimal"/>
      <w:lvlText w:val="%4."/>
      <w:lvlJc w:val="left"/>
      <w:pPr>
        <w:ind w:left="2880" w:hanging="360"/>
      </w:pPr>
    </w:lvl>
    <w:lvl w:ilvl="4" w:tplc="68898794" w:tentative="1">
      <w:start w:val="1"/>
      <w:numFmt w:val="lowerLetter"/>
      <w:lvlText w:val="%5."/>
      <w:lvlJc w:val="left"/>
      <w:pPr>
        <w:ind w:left="3600" w:hanging="360"/>
      </w:pPr>
    </w:lvl>
    <w:lvl w:ilvl="5" w:tplc="68898794" w:tentative="1">
      <w:start w:val="1"/>
      <w:numFmt w:val="lowerRoman"/>
      <w:lvlText w:val="%6."/>
      <w:lvlJc w:val="right"/>
      <w:pPr>
        <w:ind w:left="4320" w:hanging="180"/>
      </w:pPr>
    </w:lvl>
    <w:lvl w:ilvl="6" w:tplc="68898794" w:tentative="1">
      <w:start w:val="1"/>
      <w:numFmt w:val="decimal"/>
      <w:lvlText w:val="%7."/>
      <w:lvlJc w:val="left"/>
      <w:pPr>
        <w:ind w:left="5040" w:hanging="360"/>
      </w:pPr>
    </w:lvl>
    <w:lvl w:ilvl="7" w:tplc="68898794" w:tentative="1">
      <w:start w:val="1"/>
      <w:numFmt w:val="lowerLetter"/>
      <w:lvlText w:val="%8."/>
      <w:lvlJc w:val="left"/>
      <w:pPr>
        <w:ind w:left="5760" w:hanging="360"/>
      </w:pPr>
    </w:lvl>
    <w:lvl w:ilvl="8" w:tplc="68898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7">
    <w:multiLevelType w:val="hybridMultilevel"/>
    <w:lvl w:ilvl="0" w:tplc="97755501">
      <w:start w:val="1"/>
      <w:numFmt w:val="decimal"/>
      <w:lvlText w:val="%1."/>
      <w:lvlJc w:val="left"/>
      <w:pPr>
        <w:ind w:left="720" w:hanging="360"/>
      </w:pPr>
    </w:lvl>
    <w:lvl w:ilvl="1" w:tplc="97755501" w:tentative="1">
      <w:start w:val="1"/>
      <w:numFmt w:val="lowerLetter"/>
      <w:lvlText w:val="%2."/>
      <w:lvlJc w:val="left"/>
      <w:pPr>
        <w:ind w:left="1440" w:hanging="360"/>
      </w:pPr>
    </w:lvl>
    <w:lvl w:ilvl="2" w:tplc="97755501" w:tentative="1">
      <w:start w:val="1"/>
      <w:numFmt w:val="lowerRoman"/>
      <w:lvlText w:val="%3."/>
      <w:lvlJc w:val="right"/>
      <w:pPr>
        <w:ind w:left="2160" w:hanging="180"/>
      </w:pPr>
    </w:lvl>
    <w:lvl w:ilvl="3" w:tplc="97755501" w:tentative="1">
      <w:start w:val="1"/>
      <w:numFmt w:val="decimal"/>
      <w:lvlText w:val="%4."/>
      <w:lvlJc w:val="left"/>
      <w:pPr>
        <w:ind w:left="2880" w:hanging="360"/>
      </w:pPr>
    </w:lvl>
    <w:lvl w:ilvl="4" w:tplc="97755501" w:tentative="1">
      <w:start w:val="1"/>
      <w:numFmt w:val="lowerLetter"/>
      <w:lvlText w:val="%5."/>
      <w:lvlJc w:val="left"/>
      <w:pPr>
        <w:ind w:left="3600" w:hanging="360"/>
      </w:pPr>
    </w:lvl>
    <w:lvl w:ilvl="5" w:tplc="97755501" w:tentative="1">
      <w:start w:val="1"/>
      <w:numFmt w:val="lowerRoman"/>
      <w:lvlText w:val="%6."/>
      <w:lvlJc w:val="right"/>
      <w:pPr>
        <w:ind w:left="4320" w:hanging="180"/>
      </w:pPr>
    </w:lvl>
    <w:lvl w:ilvl="6" w:tplc="97755501" w:tentative="1">
      <w:start w:val="1"/>
      <w:numFmt w:val="decimal"/>
      <w:lvlText w:val="%7."/>
      <w:lvlJc w:val="left"/>
      <w:pPr>
        <w:ind w:left="5040" w:hanging="360"/>
      </w:pPr>
    </w:lvl>
    <w:lvl w:ilvl="7" w:tplc="97755501" w:tentative="1">
      <w:start w:val="1"/>
      <w:numFmt w:val="lowerLetter"/>
      <w:lvlText w:val="%8."/>
      <w:lvlJc w:val="left"/>
      <w:pPr>
        <w:ind w:left="5760" w:hanging="360"/>
      </w:pPr>
    </w:lvl>
    <w:lvl w:ilvl="8" w:tplc="97755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6">
    <w:multiLevelType w:val="hybridMultilevel"/>
    <w:lvl w:ilvl="0" w:tplc="30900008">
      <w:start w:val="1"/>
      <w:numFmt w:val="decimal"/>
      <w:lvlText w:val="%1."/>
      <w:lvlJc w:val="left"/>
      <w:pPr>
        <w:ind w:left="720" w:hanging="360"/>
      </w:pPr>
    </w:lvl>
    <w:lvl w:ilvl="1" w:tplc="30900008" w:tentative="1">
      <w:start w:val="1"/>
      <w:numFmt w:val="lowerLetter"/>
      <w:lvlText w:val="%2."/>
      <w:lvlJc w:val="left"/>
      <w:pPr>
        <w:ind w:left="1440" w:hanging="360"/>
      </w:pPr>
    </w:lvl>
    <w:lvl w:ilvl="2" w:tplc="30900008" w:tentative="1">
      <w:start w:val="1"/>
      <w:numFmt w:val="lowerRoman"/>
      <w:lvlText w:val="%3."/>
      <w:lvlJc w:val="right"/>
      <w:pPr>
        <w:ind w:left="2160" w:hanging="180"/>
      </w:pPr>
    </w:lvl>
    <w:lvl w:ilvl="3" w:tplc="30900008" w:tentative="1">
      <w:start w:val="1"/>
      <w:numFmt w:val="decimal"/>
      <w:lvlText w:val="%4."/>
      <w:lvlJc w:val="left"/>
      <w:pPr>
        <w:ind w:left="2880" w:hanging="360"/>
      </w:pPr>
    </w:lvl>
    <w:lvl w:ilvl="4" w:tplc="30900008" w:tentative="1">
      <w:start w:val="1"/>
      <w:numFmt w:val="lowerLetter"/>
      <w:lvlText w:val="%5."/>
      <w:lvlJc w:val="left"/>
      <w:pPr>
        <w:ind w:left="3600" w:hanging="360"/>
      </w:pPr>
    </w:lvl>
    <w:lvl w:ilvl="5" w:tplc="30900008" w:tentative="1">
      <w:start w:val="1"/>
      <w:numFmt w:val="lowerRoman"/>
      <w:lvlText w:val="%6."/>
      <w:lvlJc w:val="right"/>
      <w:pPr>
        <w:ind w:left="4320" w:hanging="180"/>
      </w:pPr>
    </w:lvl>
    <w:lvl w:ilvl="6" w:tplc="30900008" w:tentative="1">
      <w:start w:val="1"/>
      <w:numFmt w:val="decimal"/>
      <w:lvlText w:val="%7."/>
      <w:lvlJc w:val="left"/>
      <w:pPr>
        <w:ind w:left="5040" w:hanging="360"/>
      </w:pPr>
    </w:lvl>
    <w:lvl w:ilvl="7" w:tplc="30900008" w:tentative="1">
      <w:start w:val="1"/>
      <w:numFmt w:val="lowerLetter"/>
      <w:lvlText w:val="%8."/>
      <w:lvlJc w:val="left"/>
      <w:pPr>
        <w:ind w:left="5760" w:hanging="360"/>
      </w:pPr>
    </w:lvl>
    <w:lvl w:ilvl="8" w:tplc="30900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5">
    <w:multiLevelType w:val="hybridMultilevel"/>
    <w:lvl w:ilvl="0" w:tplc="14374732">
      <w:start w:val="1"/>
      <w:numFmt w:val="decimal"/>
      <w:lvlText w:val="%1."/>
      <w:lvlJc w:val="left"/>
      <w:pPr>
        <w:ind w:left="720" w:hanging="360"/>
      </w:pPr>
    </w:lvl>
    <w:lvl w:ilvl="1" w:tplc="14374732" w:tentative="1">
      <w:start w:val="1"/>
      <w:numFmt w:val="lowerLetter"/>
      <w:lvlText w:val="%2."/>
      <w:lvlJc w:val="left"/>
      <w:pPr>
        <w:ind w:left="1440" w:hanging="360"/>
      </w:pPr>
    </w:lvl>
    <w:lvl w:ilvl="2" w:tplc="14374732" w:tentative="1">
      <w:start w:val="1"/>
      <w:numFmt w:val="lowerRoman"/>
      <w:lvlText w:val="%3."/>
      <w:lvlJc w:val="right"/>
      <w:pPr>
        <w:ind w:left="2160" w:hanging="180"/>
      </w:pPr>
    </w:lvl>
    <w:lvl w:ilvl="3" w:tplc="14374732" w:tentative="1">
      <w:start w:val="1"/>
      <w:numFmt w:val="decimal"/>
      <w:lvlText w:val="%4."/>
      <w:lvlJc w:val="left"/>
      <w:pPr>
        <w:ind w:left="2880" w:hanging="360"/>
      </w:pPr>
    </w:lvl>
    <w:lvl w:ilvl="4" w:tplc="14374732" w:tentative="1">
      <w:start w:val="1"/>
      <w:numFmt w:val="lowerLetter"/>
      <w:lvlText w:val="%5."/>
      <w:lvlJc w:val="left"/>
      <w:pPr>
        <w:ind w:left="3600" w:hanging="360"/>
      </w:pPr>
    </w:lvl>
    <w:lvl w:ilvl="5" w:tplc="14374732" w:tentative="1">
      <w:start w:val="1"/>
      <w:numFmt w:val="lowerRoman"/>
      <w:lvlText w:val="%6."/>
      <w:lvlJc w:val="right"/>
      <w:pPr>
        <w:ind w:left="4320" w:hanging="180"/>
      </w:pPr>
    </w:lvl>
    <w:lvl w:ilvl="6" w:tplc="14374732" w:tentative="1">
      <w:start w:val="1"/>
      <w:numFmt w:val="decimal"/>
      <w:lvlText w:val="%7."/>
      <w:lvlJc w:val="left"/>
      <w:pPr>
        <w:ind w:left="5040" w:hanging="360"/>
      </w:pPr>
    </w:lvl>
    <w:lvl w:ilvl="7" w:tplc="14374732" w:tentative="1">
      <w:start w:val="1"/>
      <w:numFmt w:val="lowerLetter"/>
      <w:lvlText w:val="%8."/>
      <w:lvlJc w:val="left"/>
      <w:pPr>
        <w:ind w:left="5760" w:hanging="360"/>
      </w:pPr>
    </w:lvl>
    <w:lvl w:ilvl="8" w:tplc="14374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4">
    <w:multiLevelType w:val="hybridMultilevel"/>
    <w:lvl w:ilvl="0" w:tplc="91956513">
      <w:start w:val="1"/>
      <w:numFmt w:val="decimal"/>
      <w:lvlText w:val="%1."/>
      <w:lvlJc w:val="left"/>
      <w:pPr>
        <w:ind w:left="720" w:hanging="360"/>
      </w:pPr>
    </w:lvl>
    <w:lvl w:ilvl="1" w:tplc="91956513" w:tentative="1">
      <w:start w:val="1"/>
      <w:numFmt w:val="lowerLetter"/>
      <w:lvlText w:val="%2."/>
      <w:lvlJc w:val="left"/>
      <w:pPr>
        <w:ind w:left="1440" w:hanging="360"/>
      </w:pPr>
    </w:lvl>
    <w:lvl w:ilvl="2" w:tplc="91956513" w:tentative="1">
      <w:start w:val="1"/>
      <w:numFmt w:val="lowerRoman"/>
      <w:lvlText w:val="%3."/>
      <w:lvlJc w:val="right"/>
      <w:pPr>
        <w:ind w:left="2160" w:hanging="180"/>
      </w:pPr>
    </w:lvl>
    <w:lvl w:ilvl="3" w:tplc="91956513" w:tentative="1">
      <w:start w:val="1"/>
      <w:numFmt w:val="decimal"/>
      <w:lvlText w:val="%4."/>
      <w:lvlJc w:val="left"/>
      <w:pPr>
        <w:ind w:left="2880" w:hanging="360"/>
      </w:pPr>
    </w:lvl>
    <w:lvl w:ilvl="4" w:tplc="91956513" w:tentative="1">
      <w:start w:val="1"/>
      <w:numFmt w:val="lowerLetter"/>
      <w:lvlText w:val="%5."/>
      <w:lvlJc w:val="left"/>
      <w:pPr>
        <w:ind w:left="3600" w:hanging="360"/>
      </w:pPr>
    </w:lvl>
    <w:lvl w:ilvl="5" w:tplc="91956513" w:tentative="1">
      <w:start w:val="1"/>
      <w:numFmt w:val="lowerRoman"/>
      <w:lvlText w:val="%6."/>
      <w:lvlJc w:val="right"/>
      <w:pPr>
        <w:ind w:left="4320" w:hanging="180"/>
      </w:pPr>
    </w:lvl>
    <w:lvl w:ilvl="6" w:tplc="91956513" w:tentative="1">
      <w:start w:val="1"/>
      <w:numFmt w:val="decimal"/>
      <w:lvlText w:val="%7."/>
      <w:lvlJc w:val="left"/>
      <w:pPr>
        <w:ind w:left="5040" w:hanging="360"/>
      </w:pPr>
    </w:lvl>
    <w:lvl w:ilvl="7" w:tplc="91956513" w:tentative="1">
      <w:start w:val="1"/>
      <w:numFmt w:val="lowerLetter"/>
      <w:lvlText w:val="%8."/>
      <w:lvlJc w:val="left"/>
      <w:pPr>
        <w:ind w:left="5760" w:hanging="360"/>
      </w:pPr>
    </w:lvl>
    <w:lvl w:ilvl="8" w:tplc="91956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3">
    <w:multiLevelType w:val="hybridMultilevel"/>
    <w:lvl w:ilvl="0" w:tplc="14689405">
      <w:start w:val="1"/>
      <w:numFmt w:val="decimal"/>
      <w:lvlText w:val="%1."/>
      <w:lvlJc w:val="left"/>
      <w:pPr>
        <w:ind w:left="720" w:hanging="360"/>
      </w:pPr>
    </w:lvl>
    <w:lvl w:ilvl="1" w:tplc="14689405" w:tentative="1">
      <w:start w:val="1"/>
      <w:numFmt w:val="lowerLetter"/>
      <w:lvlText w:val="%2."/>
      <w:lvlJc w:val="left"/>
      <w:pPr>
        <w:ind w:left="1440" w:hanging="360"/>
      </w:pPr>
    </w:lvl>
    <w:lvl w:ilvl="2" w:tplc="14689405" w:tentative="1">
      <w:start w:val="1"/>
      <w:numFmt w:val="lowerRoman"/>
      <w:lvlText w:val="%3."/>
      <w:lvlJc w:val="right"/>
      <w:pPr>
        <w:ind w:left="2160" w:hanging="180"/>
      </w:pPr>
    </w:lvl>
    <w:lvl w:ilvl="3" w:tplc="14689405" w:tentative="1">
      <w:start w:val="1"/>
      <w:numFmt w:val="decimal"/>
      <w:lvlText w:val="%4."/>
      <w:lvlJc w:val="left"/>
      <w:pPr>
        <w:ind w:left="2880" w:hanging="360"/>
      </w:pPr>
    </w:lvl>
    <w:lvl w:ilvl="4" w:tplc="14689405" w:tentative="1">
      <w:start w:val="1"/>
      <w:numFmt w:val="lowerLetter"/>
      <w:lvlText w:val="%5."/>
      <w:lvlJc w:val="left"/>
      <w:pPr>
        <w:ind w:left="3600" w:hanging="360"/>
      </w:pPr>
    </w:lvl>
    <w:lvl w:ilvl="5" w:tplc="14689405" w:tentative="1">
      <w:start w:val="1"/>
      <w:numFmt w:val="lowerRoman"/>
      <w:lvlText w:val="%6."/>
      <w:lvlJc w:val="right"/>
      <w:pPr>
        <w:ind w:left="4320" w:hanging="180"/>
      </w:pPr>
    </w:lvl>
    <w:lvl w:ilvl="6" w:tplc="14689405" w:tentative="1">
      <w:start w:val="1"/>
      <w:numFmt w:val="decimal"/>
      <w:lvlText w:val="%7."/>
      <w:lvlJc w:val="left"/>
      <w:pPr>
        <w:ind w:left="5040" w:hanging="360"/>
      </w:pPr>
    </w:lvl>
    <w:lvl w:ilvl="7" w:tplc="14689405" w:tentative="1">
      <w:start w:val="1"/>
      <w:numFmt w:val="lowerLetter"/>
      <w:lvlText w:val="%8."/>
      <w:lvlJc w:val="left"/>
      <w:pPr>
        <w:ind w:left="5760" w:hanging="360"/>
      </w:pPr>
    </w:lvl>
    <w:lvl w:ilvl="8" w:tplc="14689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2">
    <w:multiLevelType w:val="hybridMultilevel"/>
    <w:lvl w:ilvl="0" w:tplc="48004571">
      <w:start w:val="1"/>
      <w:numFmt w:val="decimal"/>
      <w:lvlText w:val="%1."/>
      <w:lvlJc w:val="left"/>
      <w:pPr>
        <w:ind w:left="720" w:hanging="360"/>
      </w:pPr>
    </w:lvl>
    <w:lvl w:ilvl="1" w:tplc="48004571" w:tentative="1">
      <w:start w:val="1"/>
      <w:numFmt w:val="lowerLetter"/>
      <w:lvlText w:val="%2."/>
      <w:lvlJc w:val="left"/>
      <w:pPr>
        <w:ind w:left="1440" w:hanging="360"/>
      </w:pPr>
    </w:lvl>
    <w:lvl w:ilvl="2" w:tplc="48004571" w:tentative="1">
      <w:start w:val="1"/>
      <w:numFmt w:val="lowerRoman"/>
      <w:lvlText w:val="%3."/>
      <w:lvlJc w:val="right"/>
      <w:pPr>
        <w:ind w:left="2160" w:hanging="180"/>
      </w:pPr>
    </w:lvl>
    <w:lvl w:ilvl="3" w:tplc="48004571" w:tentative="1">
      <w:start w:val="1"/>
      <w:numFmt w:val="decimal"/>
      <w:lvlText w:val="%4."/>
      <w:lvlJc w:val="left"/>
      <w:pPr>
        <w:ind w:left="2880" w:hanging="360"/>
      </w:pPr>
    </w:lvl>
    <w:lvl w:ilvl="4" w:tplc="48004571" w:tentative="1">
      <w:start w:val="1"/>
      <w:numFmt w:val="lowerLetter"/>
      <w:lvlText w:val="%5."/>
      <w:lvlJc w:val="left"/>
      <w:pPr>
        <w:ind w:left="3600" w:hanging="360"/>
      </w:pPr>
    </w:lvl>
    <w:lvl w:ilvl="5" w:tplc="48004571" w:tentative="1">
      <w:start w:val="1"/>
      <w:numFmt w:val="lowerRoman"/>
      <w:lvlText w:val="%6."/>
      <w:lvlJc w:val="right"/>
      <w:pPr>
        <w:ind w:left="4320" w:hanging="180"/>
      </w:pPr>
    </w:lvl>
    <w:lvl w:ilvl="6" w:tplc="48004571" w:tentative="1">
      <w:start w:val="1"/>
      <w:numFmt w:val="decimal"/>
      <w:lvlText w:val="%7."/>
      <w:lvlJc w:val="left"/>
      <w:pPr>
        <w:ind w:left="5040" w:hanging="360"/>
      </w:pPr>
    </w:lvl>
    <w:lvl w:ilvl="7" w:tplc="48004571" w:tentative="1">
      <w:start w:val="1"/>
      <w:numFmt w:val="lowerLetter"/>
      <w:lvlText w:val="%8."/>
      <w:lvlJc w:val="left"/>
      <w:pPr>
        <w:ind w:left="5760" w:hanging="360"/>
      </w:pPr>
    </w:lvl>
    <w:lvl w:ilvl="8" w:tplc="4800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1">
    <w:multiLevelType w:val="hybridMultilevel"/>
    <w:lvl w:ilvl="0" w:tplc="11073887">
      <w:start w:val="1"/>
      <w:numFmt w:val="decimal"/>
      <w:lvlText w:val="%1."/>
      <w:lvlJc w:val="left"/>
      <w:pPr>
        <w:ind w:left="720" w:hanging="360"/>
      </w:pPr>
    </w:lvl>
    <w:lvl w:ilvl="1" w:tplc="11073887" w:tentative="1">
      <w:start w:val="1"/>
      <w:numFmt w:val="lowerLetter"/>
      <w:lvlText w:val="%2."/>
      <w:lvlJc w:val="left"/>
      <w:pPr>
        <w:ind w:left="1440" w:hanging="360"/>
      </w:pPr>
    </w:lvl>
    <w:lvl w:ilvl="2" w:tplc="11073887" w:tentative="1">
      <w:start w:val="1"/>
      <w:numFmt w:val="lowerRoman"/>
      <w:lvlText w:val="%3."/>
      <w:lvlJc w:val="right"/>
      <w:pPr>
        <w:ind w:left="2160" w:hanging="180"/>
      </w:pPr>
    </w:lvl>
    <w:lvl w:ilvl="3" w:tplc="11073887" w:tentative="1">
      <w:start w:val="1"/>
      <w:numFmt w:val="decimal"/>
      <w:lvlText w:val="%4."/>
      <w:lvlJc w:val="left"/>
      <w:pPr>
        <w:ind w:left="2880" w:hanging="360"/>
      </w:pPr>
    </w:lvl>
    <w:lvl w:ilvl="4" w:tplc="11073887" w:tentative="1">
      <w:start w:val="1"/>
      <w:numFmt w:val="lowerLetter"/>
      <w:lvlText w:val="%5."/>
      <w:lvlJc w:val="left"/>
      <w:pPr>
        <w:ind w:left="3600" w:hanging="360"/>
      </w:pPr>
    </w:lvl>
    <w:lvl w:ilvl="5" w:tplc="11073887" w:tentative="1">
      <w:start w:val="1"/>
      <w:numFmt w:val="lowerRoman"/>
      <w:lvlText w:val="%6."/>
      <w:lvlJc w:val="right"/>
      <w:pPr>
        <w:ind w:left="4320" w:hanging="180"/>
      </w:pPr>
    </w:lvl>
    <w:lvl w:ilvl="6" w:tplc="11073887" w:tentative="1">
      <w:start w:val="1"/>
      <w:numFmt w:val="decimal"/>
      <w:lvlText w:val="%7."/>
      <w:lvlJc w:val="left"/>
      <w:pPr>
        <w:ind w:left="5040" w:hanging="360"/>
      </w:pPr>
    </w:lvl>
    <w:lvl w:ilvl="7" w:tplc="11073887" w:tentative="1">
      <w:start w:val="1"/>
      <w:numFmt w:val="lowerLetter"/>
      <w:lvlText w:val="%8."/>
      <w:lvlJc w:val="left"/>
      <w:pPr>
        <w:ind w:left="5760" w:hanging="360"/>
      </w:pPr>
    </w:lvl>
    <w:lvl w:ilvl="8" w:tplc="1107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20">
    <w:multiLevelType w:val="hybridMultilevel"/>
    <w:lvl w:ilvl="0" w:tplc="83728519">
      <w:start w:val="1"/>
      <w:numFmt w:val="decimal"/>
      <w:lvlText w:val="%1."/>
      <w:lvlJc w:val="left"/>
      <w:pPr>
        <w:ind w:left="720" w:hanging="360"/>
      </w:pPr>
    </w:lvl>
    <w:lvl w:ilvl="1" w:tplc="83728519" w:tentative="1">
      <w:start w:val="1"/>
      <w:numFmt w:val="lowerLetter"/>
      <w:lvlText w:val="%2."/>
      <w:lvlJc w:val="left"/>
      <w:pPr>
        <w:ind w:left="1440" w:hanging="360"/>
      </w:pPr>
    </w:lvl>
    <w:lvl w:ilvl="2" w:tplc="83728519" w:tentative="1">
      <w:start w:val="1"/>
      <w:numFmt w:val="lowerRoman"/>
      <w:lvlText w:val="%3."/>
      <w:lvlJc w:val="right"/>
      <w:pPr>
        <w:ind w:left="2160" w:hanging="180"/>
      </w:pPr>
    </w:lvl>
    <w:lvl w:ilvl="3" w:tplc="83728519" w:tentative="1">
      <w:start w:val="1"/>
      <w:numFmt w:val="decimal"/>
      <w:lvlText w:val="%4."/>
      <w:lvlJc w:val="left"/>
      <w:pPr>
        <w:ind w:left="2880" w:hanging="360"/>
      </w:pPr>
    </w:lvl>
    <w:lvl w:ilvl="4" w:tplc="83728519" w:tentative="1">
      <w:start w:val="1"/>
      <w:numFmt w:val="lowerLetter"/>
      <w:lvlText w:val="%5."/>
      <w:lvlJc w:val="left"/>
      <w:pPr>
        <w:ind w:left="3600" w:hanging="360"/>
      </w:pPr>
    </w:lvl>
    <w:lvl w:ilvl="5" w:tplc="83728519" w:tentative="1">
      <w:start w:val="1"/>
      <w:numFmt w:val="lowerRoman"/>
      <w:lvlText w:val="%6."/>
      <w:lvlJc w:val="right"/>
      <w:pPr>
        <w:ind w:left="4320" w:hanging="180"/>
      </w:pPr>
    </w:lvl>
    <w:lvl w:ilvl="6" w:tplc="83728519" w:tentative="1">
      <w:start w:val="1"/>
      <w:numFmt w:val="decimal"/>
      <w:lvlText w:val="%7."/>
      <w:lvlJc w:val="left"/>
      <w:pPr>
        <w:ind w:left="5040" w:hanging="360"/>
      </w:pPr>
    </w:lvl>
    <w:lvl w:ilvl="7" w:tplc="83728519" w:tentative="1">
      <w:start w:val="1"/>
      <w:numFmt w:val="lowerLetter"/>
      <w:lvlText w:val="%8."/>
      <w:lvlJc w:val="left"/>
      <w:pPr>
        <w:ind w:left="5760" w:hanging="360"/>
      </w:pPr>
    </w:lvl>
    <w:lvl w:ilvl="8" w:tplc="8372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9">
    <w:multiLevelType w:val="hybridMultilevel"/>
    <w:lvl w:ilvl="0" w:tplc="81835114">
      <w:start w:val="1"/>
      <w:numFmt w:val="decimal"/>
      <w:lvlText w:val="%1."/>
      <w:lvlJc w:val="left"/>
      <w:pPr>
        <w:ind w:left="720" w:hanging="360"/>
      </w:pPr>
    </w:lvl>
    <w:lvl w:ilvl="1" w:tplc="81835114" w:tentative="1">
      <w:start w:val="1"/>
      <w:numFmt w:val="lowerLetter"/>
      <w:lvlText w:val="%2."/>
      <w:lvlJc w:val="left"/>
      <w:pPr>
        <w:ind w:left="1440" w:hanging="360"/>
      </w:pPr>
    </w:lvl>
    <w:lvl w:ilvl="2" w:tplc="81835114" w:tentative="1">
      <w:start w:val="1"/>
      <w:numFmt w:val="lowerRoman"/>
      <w:lvlText w:val="%3."/>
      <w:lvlJc w:val="right"/>
      <w:pPr>
        <w:ind w:left="2160" w:hanging="180"/>
      </w:pPr>
    </w:lvl>
    <w:lvl w:ilvl="3" w:tplc="81835114" w:tentative="1">
      <w:start w:val="1"/>
      <w:numFmt w:val="decimal"/>
      <w:lvlText w:val="%4."/>
      <w:lvlJc w:val="left"/>
      <w:pPr>
        <w:ind w:left="2880" w:hanging="360"/>
      </w:pPr>
    </w:lvl>
    <w:lvl w:ilvl="4" w:tplc="81835114" w:tentative="1">
      <w:start w:val="1"/>
      <w:numFmt w:val="lowerLetter"/>
      <w:lvlText w:val="%5."/>
      <w:lvlJc w:val="left"/>
      <w:pPr>
        <w:ind w:left="3600" w:hanging="360"/>
      </w:pPr>
    </w:lvl>
    <w:lvl w:ilvl="5" w:tplc="81835114" w:tentative="1">
      <w:start w:val="1"/>
      <w:numFmt w:val="lowerRoman"/>
      <w:lvlText w:val="%6."/>
      <w:lvlJc w:val="right"/>
      <w:pPr>
        <w:ind w:left="4320" w:hanging="180"/>
      </w:pPr>
    </w:lvl>
    <w:lvl w:ilvl="6" w:tplc="81835114" w:tentative="1">
      <w:start w:val="1"/>
      <w:numFmt w:val="decimal"/>
      <w:lvlText w:val="%7."/>
      <w:lvlJc w:val="left"/>
      <w:pPr>
        <w:ind w:left="5040" w:hanging="360"/>
      </w:pPr>
    </w:lvl>
    <w:lvl w:ilvl="7" w:tplc="81835114" w:tentative="1">
      <w:start w:val="1"/>
      <w:numFmt w:val="lowerLetter"/>
      <w:lvlText w:val="%8."/>
      <w:lvlJc w:val="left"/>
      <w:pPr>
        <w:ind w:left="5760" w:hanging="360"/>
      </w:pPr>
    </w:lvl>
    <w:lvl w:ilvl="8" w:tplc="8183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8">
    <w:multiLevelType w:val="hybridMultilevel"/>
    <w:lvl w:ilvl="0" w:tplc="11337116">
      <w:start w:val="1"/>
      <w:numFmt w:val="decimal"/>
      <w:lvlText w:val="%1."/>
      <w:lvlJc w:val="left"/>
      <w:pPr>
        <w:ind w:left="720" w:hanging="360"/>
      </w:pPr>
    </w:lvl>
    <w:lvl w:ilvl="1" w:tplc="11337116" w:tentative="1">
      <w:start w:val="1"/>
      <w:numFmt w:val="lowerLetter"/>
      <w:lvlText w:val="%2."/>
      <w:lvlJc w:val="left"/>
      <w:pPr>
        <w:ind w:left="1440" w:hanging="360"/>
      </w:pPr>
    </w:lvl>
    <w:lvl w:ilvl="2" w:tplc="11337116" w:tentative="1">
      <w:start w:val="1"/>
      <w:numFmt w:val="lowerRoman"/>
      <w:lvlText w:val="%3."/>
      <w:lvlJc w:val="right"/>
      <w:pPr>
        <w:ind w:left="2160" w:hanging="180"/>
      </w:pPr>
    </w:lvl>
    <w:lvl w:ilvl="3" w:tplc="11337116" w:tentative="1">
      <w:start w:val="1"/>
      <w:numFmt w:val="decimal"/>
      <w:lvlText w:val="%4."/>
      <w:lvlJc w:val="left"/>
      <w:pPr>
        <w:ind w:left="2880" w:hanging="360"/>
      </w:pPr>
    </w:lvl>
    <w:lvl w:ilvl="4" w:tplc="11337116" w:tentative="1">
      <w:start w:val="1"/>
      <w:numFmt w:val="lowerLetter"/>
      <w:lvlText w:val="%5."/>
      <w:lvlJc w:val="left"/>
      <w:pPr>
        <w:ind w:left="3600" w:hanging="360"/>
      </w:pPr>
    </w:lvl>
    <w:lvl w:ilvl="5" w:tplc="11337116" w:tentative="1">
      <w:start w:val="1"/>
      <w:numFmt w:val="lowerRoman"/>
      <w:lvlText w:val="%6."/>
      <w:lvlJc w:val="right"/>
      <w:pPr>
        <w:ind w:left="4320" w:hanging="180"/>
      </w:pPr>
    </w:lvl>
    <w:lvl w:ilvl="6" w:tplc="11337116" w:tentative="1">
      <w:start w:val="1"/>
      <w:numFmt w:val="decimal"/>
      <w:lvlText w:val="%7."/>
      <w:lvlJc w:val="left"/>
      <w:pPr>
        <w:ind w:left="5040" w:hanging="360"/>
      </w:pPr>
    </w:lvl>
    <w:lvl w:ilvl="7" w:tplc="11337116" w:tentative="1">
      <w:start w:val="1"/>
      <w:numFmt w:val="lowerLetter"/>
      <w:lvlText w:val="%8."/>
      <w:lvlJc w:val="left"/>
      <w:pPr>
        <w:ind w:left="5760" w:hanging="360"/>
      </w:pPr>
    </w:lvl>
    <w:lvl w:ilvl="8" w:tplc="11337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7">
    <w:multiLevelType w:val="hybridMultilevel"/>
    <w:lvl w:ilvl="0" w:tplc="26872144">
      <w:start w:val="1"/>
      <w:numFmt w:val="decimal"/>
      <w:lvlText w:val="%1."/>
      <w:lvlJc w:val="left"/>
      <w:pPr>
        <w:ind w:left="720" w:hanging="360"/>
      </w:pPr>
    </w:lvl>
    <w:lvl w:ilvl="1" w:tplc="26872144" w:tentative="1">
      <w:start w:val="1"/>
      <w:numFmt w:val="lowerLetter"/>
      <w:lvlText w:val="%2."/>
      <w:lvlJc w:val="left"/>
      <w:pPr>
        <w:ind w:left="1440" w:hanging="360"/>
      </w:pPr>
    </w:lvl>
    <w:lvl w:ilvl="2" w:tplc="26872144" w:tentative="1">
      <w:start w:val="1"/>
      <w:numFmt w:val="lowerRoman"/>
      <w:lvlText w:val="%3."/>
      <w:lvlJc w:val="right"/>
      <w:pPr>
        <w:ind w:left="2160" w:hanging="180"/>
      </w:pPr>
    </w:lvl>
    <w:lvl w:ilvl="3" w:tplc="26872144" w:tentative="1">
      <w:start w:val="1"/>
      <w:numFmt w:val="decimal"/>
      <w:lvlText w:val="%4."/>
      <w:lvlJc w:val="left"/>
      <w:pPr>
        <w:ind w:left="2880" w:hanging="360"/>
      </w:pPr>
    </w:lvl>
    <w:lvl w:ilvl="4" w:tplc="26872144" w:tentative="1">
      <w:start w:val="1"/>
      <w:numFmt w:val="lowerLetter"/>
      <w:lvlText w:val="%5."/>
      <w:lvlJc w:val="left"/>
      <w:pPr>
        <w:ind w:left="3600" w:hanging="360"/>
      </w:pPr>
    </w:lvl>
    <w:lvl w:ilvl="5" w:tplc="26872144" w:tentative="1">
      <w:start w:val="1"/>
      <w:numFmt w:val="lowerRoman"/>
      <w:lvlText w:val="%6."/>
      <w:lvlJc w:val="right"/>
      <w:pPr>
        <w:ind w:left="4320" w:hanging="180"/>
      </w:pPr>
    </w:lvl>
    <w:lvl w:ilvl="6" w:tplc="26872144" w:tentative="1">
      <w:start w:val="1"/>
      <w:numFmt w:val="decimal"/>
      <w:lvlText w:val="%7."/>
      <w:lvlJc w:val="left"/>
      <w:pPr>
        <w:ind w:left="5040" w:hanging="360"/>
      </w:pPr>
    </w:lvl>
    <w:lvl w:ilvl="7" w:tplc="26872144" w:tentative="1">
      <w:start w:val="1"/>
      <w:numFmt w:val="lowerLetter"/>
      <w:lvlText w:val="%8."/>
      <w:lvlJc w:val="left"/>
      <w:pPr>
        <w:ind w:left="5760" w:hanging="360"/>
      </w:pPr>
    </w:lvl>
    <w:lvl w:ilvl="8" w:tplc="26872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6">
    <w:multiLevelType w:val="hybridMultilevel"/>
    <w:lvl w:ilvl="0" w:tplc="28761438">
      <w:start w:val="1"/>
      <w:numFmt w:val="decimal"/>
      <w:lvlText w:val="%1."/>
      <w:lvlJc w:val="left"/>
      <w:pPr>
        <w:ind w:left="720" w:hanging="360"/>
      </w:pPr>
    </w:lvl>
    <w:lvl w:ilvl="1" w:tplc="28761438" w:tentative="1">
      <w:start w:val="1"/>
      <w:numFmt w:val="lowerLetter"/>
      <w:lvlText w:val="%2."/>
      <w:lvlJc w:val="left"/>
      <w:pPr>
        <w:ind w:left="1440" w:hanging="360"/>
      </w:pPr>
    </w:lvl>
    <w:lvl w:ilvl="2" w:tplc="28761438" w:tentative="1">
      <w:start w:val="1"/>
      <w:numFmt w:val="lowerRoman"/>
      <w:lvlText w:val="%3."/>
      <w:lvlJc w:val="right"/>
      <w:pPr>
        <w:ind w:left="2160" w:hanging="180"/>
      </w:pPr>
    </w:lvl>
    <w:lvl w:ilvl="3" w:tplc="28761438" w:tentative="1">
      <w:start w:val="1"/>
      <w:numFmt w:val="decimal"/>
      <w:lvlText w:val="%4."/>
      <w:lvlJc w:val="left"/>
      <w:pPr>
        <w:ind w:left="2880" w:hanging="360"/>
      </w:pPr>
    </w:lvl>
    <w:lvl w:ilvl="4" w:tplc="28761438" w:tentative="1">
      <w:start w:val="1"/>
      <w:numFmt w:val="lowerLetter"/>
      <w:lvlText w:val="%5."/>
      <w:lvlJc w:val="left"/>
      <w:pPr>
        <w:ind w:left="3600" w:hanging="360"/>
      </w:pPr>
    </w:lvl>
    <w:lvl w:ilvl="5" w:tplc="28761438" w:tentative="1">
      <w:start w:val="1"/>
      <w:numFmt w:val="lowerRoman"/>
      <w:lvlText w:val="%6."/>
      <w:lvlJc w:val="right"/>
      <w:pPr>
        <w:ind w:left="4320" w:hanging="180"/>
      </w:pPr>
    </w:lvl>
    <w:lvl w:ilvl="6" w:tplc="28761438" w:tentative="1">
      <w:start w:val="1"/>
      <w:numFmt w:val="decimal"/>
      <w:lvlText w:val="%7."/>
      <w:lvlJc w:val="left"/>
      <w:pPr>
        <w:ind w:left="5040" w:hanging="360"/>
      </w:pPr>
    </w:lvl>
    <w:lvl w:ilvl="7" w:tplc="28761438" w:tentative="1">
      <w:start w:val="1"/>
      <w:numFmt w:val="lowerLetter"/>
      <w:lvlText w:val="%8."/>
      <w:lvlJc w:val="left"/>
      <w:pPr>
        <w:ind w:left="5760" w:hanging="360"/>
      </w:pPr>
    </w:lvl>
    <w:lvl w:ilvl="8" w:tplc="2876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5">
    <w:multiLevelType w:val="hybridMultilevel"/>
    <w:lvl w:ilvl="0" w:tplc="15701823">
      <w:start w:val="1"/>
      <w:numFmt w:val="decimal"/>
      <w:lvlText w:val="%1."/>
      <w:lvlJc w:val="left"/>
      <w:pPr>
        <w:ind w:left="720" w:hanging="360"/>
      </w:pPr>
    </w:lvl>
    <w:lvl w:ilvl="1" w:tplc="15701823" w:tentative="1">
      <w:start w:val="1"/>
      <w:numFmt w:val="lowerLetter"/>
      <w:lvlText w:val="%2."/>
      <w:lvlJc w:val="left"/>
      <w:pPr>
        <w:ind w:left="1440" w:hanging="360"/>
      </w:pPr>
    </w:lvl>
    <w:lvl w:ilvl="2" w:tplc="15701823" w:tentative="1">
      <w:start w:val="1"/>
      <w:numFmt w:val="lowerRoman"/>
      <w:lvlText w:val="%3."/>
      <w:lvlJc w:val="right"/>
      <w:pPr>
        <w:ind w:left="2160" w:hanging="180"/>
      </w:pPr>
    </w:lvl>
    <w:lvl w:ilvl="3" w:tplc="15701823" w:tentative="1">
      <w:start w:val="1"/>
      <w:numFmt w:val="decimal"/>
      <w:lvlText w:val="%4."/>
      <w:lvlJc w:val="left"/>
      <w:pPr>
        <w:ind w:left="2880" w:hanging="360"/>
      </w:pPr>
    </w:lvl>
    <w:lvl w:ilvl="4" w:tplc="15701823" w:tentative="1">
      <w:start w:val="1"/>
      <w:numFmt w:val="lowerLetter"/>
      <w:lvlText w:val="%5."/>
      <w:lvlJc w:val="left"/>
      <w:pPr>
        <w:ind w:left="3600" w:hanging="360"/>
      </w:pPr>
    </w:lvl>
    <w:lvl w:ilvl="5" w:tplc="15701823" w:tentative="1">
      <w:start w:val="1"/>
      <w:numFmt w:val="lowerRoman"/>
      <w:lvlText w:val="%6."/>
      <w:lvlJc w:val="right"/>
      <w:pPr>
        <w:ind w:left="4320" w:hanging="180"/>
      </w:pPr>
    </w:lvl>
    <w:lvl w:ilvl="6" w:tplc="15701823" w:tentative="1">
      <w:start w:val="1"/>
      <w:numFmt w:val="decimal"/>
      <w:lvlText w:val="%7."/>
      <w:lvlJc w:val="left"/>
      <w:pPr>
        <w:ind w:left="5040" w:hanging="360"/>
      </w:pPr>
    </w:lvl>
    <w:lvl w:ilvl="7" w:tplc="15701823" w:tentative="1">
      <w:start w:val="1"/>
      <w:numFmt w:val="lowerLetter"/>
      <w:lvlText w:val="%8."/>
      <w:lvlJc w:val="left"/>
      <w:pPr>
        <w:ind w:left="5760" w:hanging="360"/>
      </w:pPr>
    </w:lvl>
    <w:lvl w:ilvl="8" w:tplc="1570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4">
    <w:multiLevelType w:val="hybridMultilevel"/>
    <w:lvl w:ilvl="0" w:tplc="46912068">
      <w:start w:val="1"/>
      <w:numFmt w:val="decimal"/>
      <w:lvlText w:val="%1."/>
      <w:lvlJc w:val="left"/>
      <w:pPr>
        <w:ind w:left="720" w:hanging="360"/>
      </w:pPr>
    </w:lvl>
    <w:lvl w:ilvl="1" w:tplc="46912068" w:tentative="1">
      <w:start w:val="1"/>
      <w:numFmt w:val="lowerLetter"/>
      <w:lvlText w:val="%2."/>
      <w:lvlJc w:val="left"/>
      <w:pPr>
        <w:ind w:left="1440" w:hanging="360"/>
      </w:pPr>
    </w:lvl>
    <w:lvl w:ilvl="2" w:tplc="46912068" w:tentative="1">
      <w:start w:val="1"/>
      <w:numFmt w:val="lowerRoman"/>
      <w:lvlText w:val="%3."/>
      <w:lvlJc w:val="right"/>
      <w:pPr>
        <w:ind w:left="2160" w:hanging="180"/>
      </w:pPr>
    </w:lvl>
    <w:lvl w:ilvl="3" w:tplc="46912068" w:tentative="1">
      <w:start w:val="1"/>
      <w:numFmt w:val="decimal"/>
      <w:lvlText w:val="%4."/>
      <w:lvlJc w:val="left"/>
      <w:pPr>
        <w:ind w:left="2880" w:hanging="360"/>
      </w:pPr>
    </w:lvl>
    <w:lvl w:ilvl="4" w:tplc="46912068" w:tentative="1">
      <w:start w:val="1"/>
      <w:numFmt w:val="lowerLetter"/>
      <w:lvlText w:val="%5."/>
      <w:lvlJc w:val="left"/>
      <w:pPr>
        <w:ind w:left="3600" w:hanging="360"/>
      </w:pPr>
    </w:lvl>
    <w:lvl w:ilvl="5" w:tplc="46912068" w:tentative="1">
      <w:start w:val="1"/>
      <w:numFmt w:val="lowerRoman"/>
      <w:lvlText w:val="%6."/>
      <w:lvlJc w:val="right"/>
      <w:pPr>
        <w:ind w:left="4320" w:hanging="180"/>
      </w:pPr>
    </w:lvl>
    <w:lvl w:ilvl="6" w:tplc="46912068" w:tentative="1">
      <w:start w:val="1"/>
      <w:numFmt w:val="decimal"/>
      <w:lvlText w:val="%7."/>
      <w:lvlJc w:val="left"/>
      <w:pPr>
        <w:ind w:left="5040" w:hanging="360"/>
      </w:pPr>
    </w:lvl>
    <w:lvl w:ilvl="7" w:tplc="46912068" w:tentative="1">
      <w:start w:val="1"/>
      <w:numFmt w:val="lowerLetter"/>
      <w:lvlText w:val="%8."/>
      <w:lvlJc w:val="left"/>
      <w:pPr>
        <w:ind w:left="5760" w:hanging="360"/>
      </w:pPr>
    </w:lvl>
    <w:lvl w:ilvl="8" w:tplc="4691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3">
    <w:multiLevelType w:val="hybridMultilevel"/>
    <w:lvl w:ilvl="0" w:tplc="81745352">
      <w:start w:val="1"/>
      <w:numFmt w:val="decimal"/>
      <w:lvlText w:val="%1."/>
      <w:lvlJc w:val="left"/>
      <w:pPr>
        <w:ind w:left="720" w:hanging="360"/>
      </w:pPr>
    </w:lvl>
    <w:lvl w:ilvl="1" w:tplc="81745352" w:tentative="1">
      <w:start w:val="1"/>
      <w:numFmt w:val="lowerLetter"/>
      <w:lvlText w:val="%2."/>
      <w:lvlJc w:val="left"/>
      <w:pPr>
        <w:ind w:left="1440" w:hanging="360"/>
      </w:pPr>
    </w:lvl>
    <w:lvl w:ilvl="2" w:tplc="81745352" w:tentative="1">
      <w:start w:val="1"/>
      <w:numFmt w:val="lowerRoman"/>
      <w:lvlText w:val="%3."/>
      <w:lvlJc w:val="right"/>
      <w:pPr>
        <w:ind w:left="2160" w:hanging="180"/>
      </w:pPr>
    </w:lvl>
    <w:lvl w:ilvl="3" w:tplc="81745352" w:tentative="1">
      <w:start w:val="1"/>
      <w:numFmt w:val="decimal"/>
      <w:lvlText w:val="%4."/>
      <w:lvlJc w:val="left"/>
      <w:pPr>
        <w:ind w:left="2880" w:hanging="360"/>
      </w:pPr>
    </w:lvl>
    <w:lvl w:ilvl="4" w:tplc="81745352" w:tentative="1">
      <w:start w:val="1"/>
      <w:numFmt w:val="lowerLetter"/>
      <w:lvlText w:val="%5."/>
      <w:lvlJc w:val="left"/>
      <w:pPr>
        <w:ind w:left="3600" w:hanging="360"/>
      </w:pPr>
    </w:lvl>
    <w:lvl w:ilvl="5" w:tplc="81745352" w:tentative="1">
      <w:start w:val="1"/>
      <w:numFmt w:val="lowerRoman"/>
      <w:lvlText w:val="%6."/>
      <w:lvlJc w:val="right"/>
      <w:pPr>
        <w:ind w:left="4320" w:hanging="180"/>
      </w:pPr>
    </w:lvl>
    <w:lvl w:ilvl="6" w:tplc="81745352" w:tentative="1">
      <w:start w:val="1"/>
      <w:numFmt w:val="decimal"/>
      <w:lvlText w:val="%7."/>
      <w:lvlJc w:val="left"/>
      <w:pPr>
        <w:ind w:left="5040" w:hanging="360"/>
      </w:pPr>
    </w:lvl>
    <w:lvl w:ilvl="7" w:tplc="81745352" w:tentative="1">
      <w:start w:val="1"/>
      <w:numFmt w:val="lowerLetter"/>
      <w:lvlText w:val="%8."/>
      <w:lvlJc w:val="left"/>
      <w:pPr>
        <w:ind w:left="5760" w:hanging="360"/>
      </w:pPr>
    </w:lvl>
    <w:lvl w:ilvl="8" w:tplc="8174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2">
    <w:multiLevelType w:val="hybridMultilevel"/>
    <w:lvl w:ilvl="0" w:tplc="39232816">
      <w:start w:val="1"/>
      <w:numFmt w:val="decimal"/>
      <w:lvlText w:val="%1."/>
      <w:lvlJc w:val="left"/>
      <w:pPr>
        <w:ind w:left="720" w:hanging="360"/>
      </w:pPr>
    </w:lvl>
    <w:lvl w:ilvl="1" w:tplc="39232816" w:tentative="1">
      <w:start w:val="1"/>
      <w:numFmt w:val="lowerLetter"/>
      <w:lvlText w:val="%2."/>
      <w:lvlJc w:val="left"/>
      <w:pPr>
        <w:ind w:left="1440" w:hanging="360"/>
      </w:pPr>
    </w:lvl>
    <w:lvl w:ilvl="2" w:tplc="39232816" w:tentative="1">
      <w:start w:val="1"/>
      <w:numFmt w:val="lowerRoman"/>
      <w:lvlText w:val="%3."/>
      <w:lvlJc w:val="right"/>
      <w:pPr>
        <w:ind w:left="2160" w:hanging="180"/>
      </w:pPr>
    </w:lvl>
    <w:lvl w:ilvl="3" w:tplc="39232816" w:tentative="1">
      <w:start w:val="1"/>
      <w:numFmt w:val="decimal"/>
      <w:lvlText w:val="%4."/>
      <w:lvlJc w:val="left"/>
      <w:pPr>
        <w:ind w:left="2880" w:hanging="360"/>
      </w:pPr>
    </w:lvl>
    <w:lvl w:ilvl="4" w:tplc="39232816" w:tentative="1">
      <w:start w:val="1"/>
      <w:numFmt w:val="lowerLetter"/>
      <w:lvlText w:val="%5."/>
      <w:lvlJc w:val="left"/>
      <w:pPr>
        <w:ind w:left="3600" w:hanging="360"/>
      </w:pPr>
    </w:lvl>
    <w:lvl w:ilvl="5" w:tplc="39232816" w:tentative="1">
      <w:start w:val="1"/>
      <w:numFmt w:val="lowerRoman"/>
      <w:lvlText w:val="%6."/>
      <w:lvlJc w:val="right"/>
      <w:pPr>
        <w:ind w:left="4320" w:hanging="180"/>
      </w:pPr>
    </w:lvl>
    <w:lvl w:ilvl="6" w:tplc="39232816" w:tentative="1">
      <w:start w:val="1"/>
      <w:numFmt w:val="decimal"/>
      <w:lvlText w:val="%7."/>
      <w:lvlJc w:val="left"/>
      <w:pPr>
        <w:ind w:left="5040" w:hanging="360"/>
      </w:pPr>
    </w:lvl>
    <w:lvl w:ilvl="7" w:tplc="39232816" w:tentative="1">
      <w:start w:val="1"/>
      <w:numFmt w:val="lowerLetter"/>
      <w:lvlText w:val="%8."/>
      <w:lvlJc w:val="left"/>
      <w:pPr>
        <w:ind w:left="5760" w:hanging="360"/>
      </w:pPr>
    </w:lvl>
    <w:lvl w:ilvl="8" w:tplc="3923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1">
    <w:multiLevelType w:val="hybridMultilevel"/>
    <w:lvl w:ilvl="0" w:tplc="96029930">
      <w:start w:val="1"/>
      <w:numFmt w:val="decimal"/>
      <w:lvlText w:val="%1."/>
      <w:lvlJc w:val="left"/>
      <w:pPr>
        <w:ind w:left="720" w:hanging="360"/>
      </w:pPr>
    </w:lvl>
    <w:lvl w:ilvl="1" w:tplc="96029930" w:tentative="1">
      <w:start w:val="1"/>
      <w:numFmt w:val="lowerLetter"/>
      <w:lvlText w:val="%2."/>
      <w:lvlJc w:val="left"/>
      <w:pPr>
        <w:ind w:left="1440" w:hanging="360"/>
      </w:pPr>
    </w:lvl>
    <w:lvl w:ilvl="2" w:tplc="96029930" w:tentative="1">
      <w:start w:val="1"/>
      <w:numFmt w:val="lowerRoman"/>
      <w:lvlText w:val="%3."/>
      <w:lvlJc w:val="right"/>
      <w:pPr>
        <w:ind w:left="2160" w:hanging="180"/>
      </w:pPr>
    </w:lvl>
    <w:lvl w:ilvl="3" w:tplc="96029930" w:tentative="1">
      <w:start w:val="1"/>
      <w:numFmt w:val="decimal"/>
      <w:lvlText w:val="%4."/>
      <w:lvlJc w:val="left"/>
      <w:pPr>
        <w:ind w:left="2880" w:hanging="360"/>
      </w:pPr>
    </w:lvl>
    <w:lvl w:ilvl="4" w:tplc="96029930" w:tentative="1">
      <w:start w:val="1"/>
      <w:numFmt w:val="lowerLetter"/>
      <w:lvlText w:val="%5."/>
      <w:lvlJc w:val="left"/>
      <w:pPr>
        <w:ind w:left="3600" w:hanging="360"/>
      </w:pPr>
    </w:lvl>
    <w:lvl w:ilvl="5" w:tplc="96029930" w:tentative="1">
      <w:start w:val="1"/>
      <w:numFmt w:val="lowerRoman"/>
      <w:lvlText w:val="%6."/>
      <w:lvlJc w:val="right"/>
      <w:pPr>
        <w:ind w:left="4320" w:hanging="180"/>
      </w:pPr>
    </w:lvl>
    <w:lvl w:ilvl="6" w:tplc="96029930" w:tentative="1">
      <w:start w:val="1"/>
      <w:numFmt w:val="decimal"/>
      <w:lvlText w:val="%7."/>
      <w:lvlJc w:val="left"/>
      <w:pPr>
        <w:ind w:left="5040" w:hanging="360"/>
      </w:pPr>
    </w:lvl>
    <w:lvl w:ilvl="7" w:tplc="96029930" w:tentative="1">
      <w:start w:val="1"/>
      <w:numFmt w:val="lowerLetter"/>
      <w:lvlText w:val="%8."/>
      <w:lvlJc w:val="left"/>
      <w:pPr>
        <w:ind w:left="5760" w:hanging="360"/>
      </w:pPr>
    </w:lvl>
    <w:lvl w:ilvl="8" w:tplc="96029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10">
    <w:multiLevelType w:val="hybridMultilevel"/>
    <w:lvl w:ilvl="0" w:tplc="47103037">
      <w:start w:val="1"/>
      <w:numFmt w:val="decimal"/>
      <w:lvlText w:val="%1."/>
      <w:lvlJc w:val="left"/>
      <w:pPr>
        <w:ind w:left="720" w:hanging="360"/>
      </w:pPr>
    </w:lvl>
    <w:lvl w:ilvl="1" w:tplc="47103037" w:tentative="1">
      <w:start w:val="1"/>
      <w:numFmt w:val="lowerLetter"/>
      <w:lvlText w:val="%2."/>
      <w:lvlJc w:val="left"/>
      <w:pPr>
        <w:ind w:left="1440" w:hanging="360"/>
      </w:pPr>
    </w:lvl>
    <w:lvl w:ilvl="2" w:tplc="47103037" w:tentative="1">
      <w:start w:val="1"/>
      <w:numFmt w:val="lowerRoman"/>
      <w:lvlText w:val="%3."/>
      <w:lvlJc w:val="right"/>
      <w:pPr>
        <w:ind w:left="2160" w:hanging="180"/>
      </w:pPr>
    </w:lvl>
    <w:lvl w:ilvl="3" w:tplc="47103037" w:tentative="1">
      <w:start w:val="1"/>
      <w:numFmt w:val="decimal"/>
      <w:lvlText w:val="%4."/>
      <w:lvlJc w:val="left"/>
      <w:pPr>
        <w:ind w:left="2880" w:hanging="360"/>
      </w:pPr>
    </w:lvl>
    <w:lvl w:ilvl="4" w:tplc="47103037" w:tentative="1">
      <w:start w:val="1"/>
      <w:numFmt w:val="lowerLetter"/>
      <w:lvlText w:val="%5."/>
      <w:lvlJc w:val="left"/>
      <w:pPr>
        <w:ind w:left="3600" w:hanging="360"/>
      </w:pPr>
    </w:lvl>
    <w:lvl w:ilvl="5" w:tplc="47103037" w:tentative="1">
      <w:start w:val="1"/>
      <w:numFmt w:val="lowerRoman"/>
      <w:lvlText w:val="%6."/>
      <w:lvlJc w:val="right"/>
      <w:pPr>
        <w:ind w:left="4320" w:hanging="180"/>
      </w:pPr>
    </w:lvl>
    <w:lvl w:ilvl="6" w:tplc="47103037" w:tentative="1">
      <w:start w:val="1"/>
      <w:numFmt w:val="decimal"/>
      <w:lvlText w:val="%7."/>
      <w:lvlJc w:val="left"/>
      <w:pPr>
        <w:ind w:left="5040" w:hanging="360"/>
      </w:pPr>
    </w:lvl>
    <w:lvl w:ilvl="7" w:tplc="47103037" w:tentative="1">
      <w:start w:val="1"/>
      <w:numFmt w:val="lowerLetter"/>
      <w:lvlText w:val="%8."/>
      <w:lvlJc w:val="left"/>
      <w:pPr>
        <w:ind w:left="5760" w:hanging="360"/>
      </w:pPr>
    </w:lvl>
    <w:lvl w:ilvl="8" w:tplc="47103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9">
    <w:multiLevelType w:val="hybridMultilevel"/>
    <w:lvl w:ilvl="0" w:tplc="71000635">
      <w:start w:val="1"/>
      <w:numFmt w:val="decimal"/>
      <w:lvlText w:val="%1."/>
      <w:lvlJc w:val="left"/>
      <w:pPr>
        <w:ind w:left="720" w:hanging="360"/>
      </w:pPr>
    </w:lvl>
    <w:lvl w:ilvl="1" w:tplc="71000635" w:tentative="1">
      <w:start w:val="1"/>
      <w:numFmt w:val="lowerLetter"/>
      <w:lvlText w:val="%2."/>
      <w:lvlJc w:val="left"/>
      <w:pPr>
        <w:ind w:left="1440" w:hanging="360"/>
      </w:pPr>
    </w:lvl>
    <w:lvl w:ilvl="2" w:tplc="71000635" w:tentative="1">
      <w:start w:val="1"/>
      <w:numFmt w:val="lowerRoman"/>
      <w:lvlText w:val="%3."/>
      <w:lvlJc w:val="right"/>
      <w:pPr>
        <w:ind w:left="2160" w:hanging="180"/>
      </w:pPr>
    </w:lvl>
    <w:lvl w:ilvl="3" w:tplc="71000635" w:tentative="1">
      <w:start w:val="1"/>
      <w:numFmt w:val="decimal"/>
      <w:lvlText w:val="%4."/>
      <w:lvlJc w:val="left"/>
      <w:pPr>
        <w:ind w:left="2880" w:hanging="360"/>
      </w:pPr>
    </w:lvl>
    <w:lvl w:ilvl="4" w:tplc="71000635" w:tentative="1">
      <w:start w:val="1"/>
      <w:numFmt w:val="lowerLetter"/>
      <w:lvlText w:val="%5."/>
      <w:lvlJc w:val="left"/>
      <w:pPr>
        <w:ind w:left="3600" w:hanging="360"/>
      </w:pPr>
    </w:lvl>
    <w:lvl w:ilvl="5" w:tplc="71000635" w:tentative="1">
      <w:start w:val="1"/>
      <w:numFmt w:val="lowerRoman"/>
      <w:lvlText w:val="%6."/>
      <w:lvlJc w:val="right"/>
      <w:pPr>
        <w:ind w:left="4320" w:hanging="180"/>
      </w:pPr>
    </w:lvl>
    <w:lvl w:ilvl="6" w:tplc="71000635" w:tentative="1">
      <w:start w:val="1"/>
      <w:numFmt w:val="decimal"/>
      <w:lvlText w:val="%7."/>
      <w:lvlJc w:val="left"/>
      <w:pPr>
        <w:ind w:left="5040" w:hanging="360"/>
      </w:pPr>
    </w:lvl>
    <w:lvl w:ilvl="7" w:tplc="71000635" w:tentative="1">
      <w:start w:val="1"/>
      <w:numFmt w:val="lowerLetter"/>
      <w:lvlText w:val="%8."/>
      <w:lvlJc w:val="left"/>
      <w:pPr>
        <w:ind w:left="5760" w:hanging="360"/>
      </w:pPr>
    </w:lvl>
    <w:lvl w:ilvl="8" w:tplc="71000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8">
    <w:multiLevelType w:val="hybridMultilevel"/>
    <w:lvl w:ilvl="0" w:tplc="95617095">
      <w:start w:val="1"/>
      <w:numFmt w:val="decimal"/>
      <w:lvlText w:val="%1."/>
      <w:lvlJc w:val="left"/>
      <w:pPr>
        <w:ind w:left="720" w:hanging="360"/>
      </w:pPr>
    </w:lvl>
    <w:lvl w:ilvl="1" w:tplc="95617095" w:tentative="1">
      <w:start w:val="1"/>
      <w:numFmt w:val="lowerLetter"/>
      <w:lvlText w:val="%2."/>
      <w:lvlJc w:val="left"/>
      <w:pPr>
        <w:ind w:left="1440" w:hanging="360"/>
      </w:pPr>
    </w:lvl>
    <w:lvl w:ilvl="2" w:tplc="95617095" w:tentative="1">
      <w:start w:val="1"/>
      <w:numFmt w:val="lowerRoman"/>
      <w:lvlText w:val="%3."/>
      <w:lvlJc w:val="right"/>
      <w:pPr>
        <w:ind w:left="2160" w:hanging="180"/>
      </w:pPr>
    </w:lvl>
    <w:lvl w:ilvl="3" w:tplc="95617095" w:tentative="1">
      <w:start w:val="1"/>
      <w:numFmt w:val="decimal"/>
      <w:lvlText w:val="%4."/>
      <w:lvlJc w:val="left"/>
      <w:pPr>
        <w:ind w:left="2880" w:hanging="360"/>
      </w:pPr>
    </w:lvl>
    <w:lvl w:ilvl="4" w:tplc="95617095" w:tentative="1">
      <w:start w:val="1"/>
      <w:numFmt w:val="lowerLetter"/>
      <w:lvlText w:val="%5."/>
      <w:lvlJc w:val="left"/>
      <w:pPr>
        <w:ind w:left="3600" w:hanging="360"/>
      </w:pPr>
    </w:lvl>
    <w:lvl w:ilvl="5" w:tplc="95617095" w:tentative="1">
      <w:start w:val="1"/>
      <w:numFmt w:val="lowerRoman"/>
      <w:lvlText w:val="%6."/>
      <w:lvlJc w:val="right"/>
      <w:pPr>
        <w:ind w:left="4320" w:hanging="180"/>
      </w:pPr>
    </w:lvl>
    <w:lvl w:ilvl="6" w:tplc="95617095" w:tentative="1">
      <w:start w:val="1"/>
      <w:numFmt w:val="decimal"/>
      <w:lvlText w:val="%7."/>
      <w:lvlJc w:val="left"/>
      <w:pPr>
        <w:ind w:left="5040" w:hanging="360"/>
      </w:pPr>
    </w:lvl>
    <w:lvl w:ilvl="7" w:tplc="95617095" w:tentative="1">
      <w:start w:val="1"/>
      <w:numFmt w:val="lowerLetter"/>
      <w:lvlText w:val="%8."/>
      <w:lvlJc w:val="left"/>
      <w:pPr>
        <w:ind w:left="5760" w:hanging="360"/>
      </w:pPr>
    </w:lvl>
    <w:lvl w:ilvl="8" w:tplc="95617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7">
    <w:multiLevelType w:val="hybridMultilevel"/>
    <w:lvl w:ilvl="0" w:tplc="28005286">
      <w:start w:val="1"/>
      <w:numFmt w:val="decimal"/>
      <w:lvlText w:val="%1."/>
      <w:lvlJc w:val="left"/>
      <w:pPr>
        <w:ind w:left="720" w:hanging="360"/>
      </w:pPr>
    </w:lvl>
    <w:lvl w:ilvl="1" w:tplc="28005286" w:tentative="1">
      <w:start w:val="1"/>
      <w:numFmt w:val="lowerLetter"/>
      <w:lvlText w:val="%2."/>
      <w:lvlJc w:val="left"/>
      <w:pPr>
        <w:ind w:left="1440" w:hanging="360"/>
      </w:pPr>
    </w:lvl>
    <w:lvl w:ilvl="2" w:tplc="28005286" w:tentative="1">
      <w:start w:val="1"/>
      <w:numFmt w:val="lowerRoman"/>
      <w:lvlText w:val="%3."/>
      <w:lvlJc w:val="right"/>
      <w:pPr>
        <w:ind w:left="2160" w:hanging="180"/>
      </w:pPr>
    </w:lvl>
    <w:lvl w:ilvl="3" w:tplc="28005286" w:tentative="1">
      <w:start w:val="1"/>
      <w:numFmt w:val="decimal"/>
      <w:lvlText w:val="%4."/>
      <w:lvlJc w:val="left"/>
      <w:pPr>
        <w:ind w:left="2880" w:hanging="360"/>
      </w:pPr>
    </w:lvl>
    <w:lvl w:ilvl="4" w:tplc="28005286" w:tentative="1">
      <w:start w:val="1"/>
      <w:numFmt w:val="lowerLetter"/>
      <w:lvlText w:val="%5."/>
      <w:lvlJc w:val="left"/>
      <w:pPr>
        <w:ind w:left="3600" w:hanging="360"/>
      </w:pPr>
    </w:lvl>
    <w:lvl w:ilvl="5" w:tplc="28005286" w:tentative="1">
      <w:start w:val="1"/>
      <w:numFmt w:val="lowerRoman"/>
      <w:lvlText w:val="%6."/>
      <w:lvlJc w:val="right"/>
      <w:pPr>
        <w:ind w:left="4320" w:hanging="180"/>
      </w:pPr>
    </w:lvl>
    <w:lvl w:ilvl="6" w:tplc="28005286" w:tentative="1">
      <w:start w:val="1"/>
      <w:numFmt w:val="decimal"/>
      <w:lvlText w:val="%7."/>
      <w:lvlJc w:val="left"/>
      <w:pPr>
        <w:ind w:left="5040" w:hanging="360"/>
      </w:pPr>
    </w:lvl>
    <w:lvl w:ilvl="7" w:tplc="28005286" w:tentative="1">
      <w:start w:val="1"/>
      <w:numFmt w:val="lowerLetter"/>
      <w:lvlText w:val="%8."/>
      <w:lvlJc w:val="left"/>
      <w:pPr>
        <w:ind w:left="5760" w:hanging="360"/>
      </w:pPr>
    </w:lvl>
    <w:lvl w:ilvl="8" w:tplc="2800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6">
    <w:multiLevelType w:val="hybridMultilevel"/>
    <w:lvl w:ilvl="0" w:tplc="42232942">
      <w:start w:val="1"/>
      <w:numFmt w:val="decimal"/>
      <w:lvlText w:val="%1."/>
      <w:lvlJc w:val="left"/>
      <w:pPr>
        <w:ind w:left="720" w:hanging="360"/>
      </w:pPr>
    </w:lvl>
    <w:lvl w:ilvl="1" w:tplc="42232942" w:tentative="1">
      <w:start w:val="1"/>
      <w:numFmt w:val="lowerLetter"/>
      <w:lvlText w:val="%2."/>
      <w:lvlJc w:val="left"/>
      <w:pPr>
        <w:ind w:left="1440" w:hanging="360"/>
      </w:pPr>
    </w:lvl>
    <w:lvl w:ilvl="2" w:tplc="42232942" w:tentative="1">
      <w:start w:val="1"/>
      <w:numFmt w:val="lowerRoman"/>
      <w:lvlText w:val="%3."/>
      <w:lvlJc w:val="right"/>
      <w:pPr>
        <w:ind w:left="2160" w:hanging="180"/>
      </w:pPr>
    </w:lvl>
    <w:lvl w:ilvl="3" w:tplc="42232942" w:tentative="1">
      <w:start w:val="1"/>
      <w:numFmt w:val="decimal"/>
      <w:lvlText w:val="%4."/>
      <w:lvlJc w:val="left"/>
      <w:pPr>
        <w:ind w:left="2880" w:hanging="360"/>
      </w:pPr>
    </w:lvl>
    <w:lvl w:ilvl="4" w:tplc="42232942" w:tentative="1">
      <w:start w:val="1"/>
      <w:numFmt w:val="lowerLetter"/>
      <w:lvlText w:val="%5."/>
      <w:lvlJc w:val="left"/>
      <w:pPr>
        <w:ind w:left="3600" w:hanging="360"/>
      </w:pPr>
    </w:lvl>
    <w:lvl w:ilvl="5" w:tplc="42232942" w:tentative="1">
      <w:start w:val="1"/>
      <w:numFmt w:val="lowerRoman"/>
      <w:lvlText w:val="%6."/>
      <w:lvlJc w:val="right"/>
      <w:pPr>
        <w:ind w:left="4320" w:hanging="180"/>
      </w:pPr>
    </w:lvl>
    <w:lvl w:ilvl="6" w:tplc="42232942" w:tentative="1">
      <w:start w:val="1"/>
      <w:numFmt w:val="decimal"/>
      <w:lvlText w:val="%7."/>
      <w:lvlJc w:val="left"/>
      <w:pPr>
        <w:ind w:left="5040" w:hanging="360"/>
      </w:pPr>
    </w:lvl>
    <w:lvl w:ilvl="7" w:tplc="42232942" w:tentative="1">
      <w:start w:val="1"/>
      <w:numFmt w:val="lowerLetter"/>
      <w:lvlText w:val="%8."/>
      <w:lvlJc w:val="left"/>
      <w:pPr>
        <w:ind w:left="5760" w:hanging="360"/>
      </w:pPr>
    </w:lvl>
    <w:lvl w:ilvl="8" w:tplc="4223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5">
    <w:multiLevelType w:val="hybridMultilevel"/>
    <w:lvl w:ilvl="0" w:tplc="38079814">
      <w:start w:val="1"/>
      <w:numFmt w:val="decimal"/>
      <w:lvlText w:val="%1."/>
      <w:lvlJc w:val="left"/>
      <w:pPr>
        <w:ind w:left="720" w:hanging="360"/>
      </w:pPr>
    </w:lvl>
    <w:lvl w:ilvl="1" w:tplc="38079814" w:tentative="1">
      <w:start w:val="1"/>
      <w:numFmt w:val="lowerLetter"/>
      <w:lvlText w:val="%2."/>
      <w:lvlJc w:val="left"/>
      <w:pPr>
        <w:ind w:left="1440" w:hanging="360"/>
      </w:pPr>
    </w:lvl>
    <w:lvl w:ilvl="2" w:tplc="38079814" w:tentative="1">
      <w:start w:val="1"/>
      <w:numFmt w:val="lowerRoman"/>
      <w:lvlText w:val="%3."/>
      <w:lvlJc w:val="right"/>
      <w:pPr>
        <w:ind w:left="2160" w:hanging="180"/>
      </w:pPr>
    </w:lvl>
    <w:lvl w:ilvl="3" w:tplc="38079814" w:tentative="1">
      <w:start w:val="1"/>
      <w:numFmt w:val="decimal"/>
      <w:lvlText w:val="%4."/>
      <w:lvlJc w:val="left"/>
      <w:pPr>
        <w:ind w:left="2880" w:hanging="360"/>
      </w:pPr>
    </w:lvl>
    <w:lvl w:ilvl="4" w:tplc="38079814" w:tentative="1">
      <w:start w:val="1"/>
      <w:numFmt w:val="lowerLetter"/>
      <w:lvlText w:val="%5."/>
      <w:lvlJc w:val="left"/>
      <w:pPr>
        <w:ind w:left="3600" w:hanging="360"/>
      </w:pPr>
    </w:lvl>
    <w:lvl w:ilvl="5" w:tplc="38079814" w:tentative="1">
      <w:start w:val="1"/>
      <w:numFmt w:val="lowerRoman"/>
      <w:lvlText w:val="%6."/>
      <w:lvlJc w:val="right"/>
      <w:pPr>
        <w:ind w:left="4320" w:hanging="180"/>
      </w:pPr>
    </w:lvl>
    <w:lvl w:ilvl="6" w:tplc="38079814" w:tentative="1">
      <w:start w:val="1"/>
      <w:numFmt w:val="decimal"/>
      <w:lvlText w:val="%7."/>
      <w:lvlJc w:val="left"/>
      <w:pPr>
        <w:ind w:left="5040" w:hanging="360"/>
      </w:pPr>
    </w:lvl>
    <w:lvl w:ilvl="7" w:tplc="38079814" w:tentative="1">
      <w:start w:val="1"/>
      <w:numFmt w:val="lowerLetter"/>
      <w:lvlText w:val="%8."/>
      <w:lvlJc w:val="left"/>
      <w:pPr>
        <w:ind w:left="5760" w:hanging="360"/>
      </w:pPr>
    </w:lvl>
    <w:lvl w:ilvl="8" w:tplc="38079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4">
    <w:multiLevelType w:val="hybridMultilevel"/>
    <w:lvl w:ilvl="0" w:tplc="22043469">
      <w:start w:val="1"/>
      <w:numFmt w:val="decimal"/>
      <w:lvlText w:val="%1."/>
      <w:lvlJc w:val="left"/>
      <w:pPr>
        <w:ind w:left="720" w:hanging="360"/>
      </w:pPr>
    </w:lvl>
    <w:lvl w:ilvl="1" w:tplc="22043469" w:tentative="1">
      <w:start w:val="1"/>
      <w:numFmt w:val="lowerLetter"/>
      <w:lvlText w:val="%2."/>
      <w:lvlJc w:val="left"/>
      <w:pPr>
        <w:ind w:left="1440" w:hanging="360"/>
      </w:pPr>
    </w:lvl>
    <w:lvl w:ilvl="2" w:tplc="22043469" w:tentative="1">
      <w:start w:val="1"/>
      <w:numFmt w:val="lowerRoman"/>
      <w:lvlText w:val="%3."/>
      <w:lvlJc w:val="right"/>
      <w:pPr>
        <w:ind w:left="2160" w:hanging="180"/>
      </w:pPr>
    </w:lvl>
    <w:lvl w:ilvl="3" w:tplc="22043469" w:tentative="1">
      <w:start w:val="1"/>
      <w:numFmt w:val="decimal"/>
      <w:lvlText w:val="%4."/>
      <w:lvlJc w:val="left"/>
      <w:pPr>
        <w:ind w:left="2880" w:hanging="360"/>
      </w:pPr>
    </w:lvl>
    <w:lvl w:ilvl="4" w:tplc="22043469" w:tentative="1">
      <w:start w:val="1"/>
      <w:numFmt w:val="lowerLetter"/>
      <w:lvlText w:val="%5."/>
      <w:lvlJc w:val="left"/>
      <w:pPr>
        <w:ind w:left="3600" w:hanging="360"/>
      </w:pPr>
    </w:lvl>
    <w:lvl w:ilvl="5" w:tplc="22043469" w:tentative="1">
      <w:start w:val="1"/>
      <w:numFmt w:val="lowerRoman"/>
      <w:lvlText w:val="%6."/>
      <w:lvlJc w:val="right"/>
      <w:pPr>
        <w:ind w:left="4320" w:hanging="180"/>
      </w:pPr>
    </w:lvl>
    <w:lvl w:ilvl="6" w:tplc="22043469" w:tentative="1">
      <w:start w:val="1"/>
      <w:numFmt w:val="decimal"/>
      <w:lvlText w:val="%7."/>
      <w:lvlJc w:val="left"/>
      <w:pPr>
        <w:ind w:left="5040" w:hanging="360"/>
      </w:pPr>
    </w:lvl>
    <w:lvl w:ilvl="7" w:tplc="22043469" w:tentative="1">
      <w:start w:val="1"/>
      <w:numFmt w:val="lowerLetter"/>
      <w:lvlText w:val="%8."/>
      <w:lvlJc w:val="left"/>
      <w:pPr>
        <w:ind w:left="5760" w:hanging="360"/>
      </w:pPr>
    </w:lvl>
    <w:lvl w:ilvl="8" w:tplc="2204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3">
    <w:multiLevelType w:val="hybridMultilevel"/>
    <w:lvl w:ilvl="0" w:tplc="26839445">
      <w:start w:val="1"/>
      <w:numFmt w:val="decimal"/>
      <w:lvlText w:val="%1."/>
      <w:lvlJc w:val="left"/>
      <w:pPr>
        <w:ind w:left="720" w:hanging="360"/>
      </w:pPr>
    </w:lvl>
    <w:lvl w:ilvl="1" w:tplc="26839445" w:tentative="1">
      <w:start w:val="1"/>
      <w:numFmt w:val="lowerLetter"/>
      <w:lvlText w:val="%2."/>
      <w:lvlJc w:val="left"/>
      <w:pPr>
        <w:ind w:left="1440" w:hanging="360"/>
      </w:pPr>
    </w:lvl>
    <w:lvl w:ilvl="2" w:tplc="26839445" w:tentative="1">
      <w:start w:val="1"/>
      <w:numFmt w:val="lowerRoman"/>
      <w:lvlText w:val="%3."/>
      <w:lvlJc w:val="right"/>
      <w:pPr>
        <w:ind w:left="2160" w:hanging="180"/>
      </w:pPr>
    </w:lvl>
    <w:lvl w:ilvl="3" w:tplc="26839445" w:tentative="1">
      <w:start w:val="1"/>
      <w:numFmt w:val="decimal"/>
      <w:lvlText w:val="%4."/>
      <w:lvlJc w:val="left"/>
      <w:pPr>
        <w:ind w:left="2880" w:hanging="360"/>
      </w:pPr>
    </w:lvl>
    <w:lvl w:ilvl="4" w:tplc="26839445" w:tentative="1">
      <w:start w:val="1"/>
      <w:numFmt w:val="lowerLetter"/>
      <w:lvlText w:val="%5."/>
      <w:lvlJc w:val="left"/>
      <w:pPr>
        <w:ind w:left="3600" w:hanging="360"/>
      </w:pPr>
    </w:lvl>
    <w:lvl w:ilvl="5" w:tplc="26839445" w:tentative="1">
      <w:start w:val="1"/>
      <w:numFmt w:val="lowerRoman"/>
      <w:lvlText w:val="%6."/>
      <w:lvlJc w:val="right"/>
      <w:pPr>
        <w:ind w:left="4320" w:hanging="180"/>
      </w:pPr>
    </w:lvl>
    <w:lvl w:ilvl="6" w:tplc="26839445" w:tentative="1">
      <w:start w:val="1"/>
      <w:numFmt w:val="decimal"/>
      <w:lvlText w:val="%7."/>
      <w:lvlJc w:val="left"/>
      <w:pPr>
        <w:ind w:left="5040" w:hanging="360"/>
      </w:pPr>
    </w:lvl>
    <w:lvl w:ilvl="7" w:tplc="26839445" w:tentative="1">
      <w:start w:val="1"/>
      <w:numFmt w:val="lowerLetter"/>
      <w:lvlText w:val="%8."/>
      <w:lvlJc w:val="left"/>
      <w:pPr>
        <w:ind w:left="5760" w:hanging="360"/>
      </w:pPr>
    </w:lvl>
    <w:lvl w:ilvl="8" w:tplc="26839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2">
    <w:multiLevelType w:val="hybridMultilevel"/>
    <w:lvl w:ilvl="0" w:tplc="86223803">
      <w:start w:val="1"/>
      <w:numFmt w:val="decimal"/>
      <w:lvlText w:val="%1."/>
      <w:lvlJc w:val="left"/>
      <w:pPr>
        <w:ind w:left="720" w:hanging="360"/>
      </w:pPr>
    </w:lvl>
    <w:lvl w:ilvl="1" w:tplc="86223803" w:tentative="1">
      <w:start w:val="1"/>
      <w:numFmt w:val="lowerLetter"/>
      <w:lvlText w:val="%2."/>
      <w:lvlJc w:val="left"/>
      <w:pPr>
        <w:ind w:left="1440" w:hanging="360"/>
      </w:pPr>
    </w:lvl>
    <w:lvl w:ilvl="2" w:tplc="86223803" w:tentative="1">
      <w:start w:val="1"/>
      <w:numFmt w:val="lowerRoman"/>
      <w:lvlText w:val="%3."/>
      <w:lvlJc w:val="right"/>
      <w:pPr>
        <w:ind w:left="2160" w:hanging="180"/>
      </w:pPr>
    </w:lvl>
    <w:lvl w:ilvl="3" w:tplc="86223803" w:tentative="1">
      <w:start w:val="1"/>
      <w:numFmt w:val="decimal"/>
      <w:lvlText w:val="%4."/>
      <w:lvlJc w:val="left"/>
      <w:pPr>
        <w:ind w:left="2880" w:hanging="360"/>
      </w:pPr>
    </w:lvl>
    <w:lvl w:ilvl="4" w:tplc="86223803" w:tentative="1">
      <w:start w:val="1"/>
      <w:numFmt w:val="lowerLetter"/>
      <w:lvlText w:val="%5."/>
      <w:lvlJc w:val="left"/>
      <w:pPr>
        <w:ind w:left="3600" w:hanging="360"/>
      </w:pPr>
    </w:lvl>
    <w:lvl w:ilvl="5" w:tplc="86223803" w:tentative="1">
      <w:start w:val="1"/>
      <w:numFmt w:val="lowerRoman"/>
      <w:lvlText w:val="%6."/>
      <w:lvlJc w:val="right"/>
      <w:pPr>
        <w:ind w:left="4320" w:hanging="180"/>
      </w:pPr>
    </w:lvl>
    <w:lvl w:ilvl="6" w:tplc="86223803" w:tentative="1">
      <w:start w:val="1"/>
      <w:numFmt w:val="decimal"/>
      <w:lvlText w:val="%7."/>
      <w:lvlJc w:val="left"/>
      <w:pPr>
        <w:ind w:left="5040" w:hanging="360"/>
      </w:pPr>
    </w:lvl>
    <w:lvl w:ilvl="7" w:tplc="86223803" w:tentative="1">
      <w:start w:val="1"/>
      <w:numFmt w:val="lowerLetter"/>
      <w:lvlText w:val="%8."/>
      <w:lvlJc w:val="left"/>
      <w:pPr>
        <w:ind w:left="5760" w:hanging="360"/>
      </w:pPr>
    </w:lvl>
    <w:lvl w:ilvl="8" w:tplc="86223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1">
    <w:multiLevelType w:val="hybridMultilevel"/>
    <w:lvl w:ilvl="0" w:tplc="55147317">
      <w:start w:val="1"/>
      <w:numFmt w:val="decimal"/>
      <w:lvlText w:val="%1."/>
      <w:lvlJc w:val="left"/>
      <w:pPr>
        <w:ind w:left="720" w:hanging="360"/>
      </w:pPr>
    </w:lvl>
    <w:lvl w:ilvl="1" w:tplc="55147317" w:tentative="1">
      <w:start w:val="1"/>
      <w:numFmt w:val="lowerLetter"/>
      <w:lvlText w:val="%2."/>
      <w:lvlJc w:val="left"/>
      <w:pPr>
        <w:ind w:left="1440" w:hanging="360"/>
      </w:pPr>
    </w:lvl>
    <w:lvl w:ilvl="2" w:tplc="55147317" w:tentative="1">
      <w:start w:val="1"/>
      <w:numFmt w:val="lowerRoman"/>
      <w:lvlText w:val="%3."/>
      <w:lvlJc w:val="right"/>
      <w:pPr>
        <w:ind w:left="2160" w:hanging="180"/>
      </w:pPr>
    </w:lvl>
    <w:lvl w:ilvl="3" w:tplc="55147317" w:tentative="1">
      <w:start w:val="1"/>
      <w:numFmt w:val="decimal"/>
      <w:lvlText w:val="%4."/>
      <w:lvlJc w:val="left"/>
      <w:pPr>
        <w:ind w:left="2880" w:hanging="360"/>
      </w:pPr>
    </w:lvl>
    <w:lvl w:ilvl="4" w:tplc="55147317" w:tentative="1">
      <w:start w:val="1"/>
      <w:numFmt w:val="lowerLetter"/>
      <w:lvlText w:val="%5."/>
      <w:lvlJc w:val="left"/>
      <w:pPr>
        <w:ind w:left="3600" w:hanging="360"/>
      </w:pPr>
    </w:lvl>
    <w:lvl w:ilvl="5" w:tplc="55147317" w:tentative="1">
      <w:start w:val="1"/>
      <w:numFmt w:val="lowerRoman"/>
      <w:lvlText w:val="%6."/>
      <w:lvlJc w:val="right"/>
      <w:pPr>
        <w:ind w:left="4320" w:hanging="180"/>
      </w:pPr>
    </w:lvl>
    <w:lvl w:ilvl="6" w:tplc="55147317" w:tentative="1">
      <w:start w:val="1"/>
      <w:numFmt w:val="decimal"/>
      <w:lvlText w:val="%7."/>
      <w:lvlJc w:val="left"/>
      <w:pPr>
        <w:ind w:left="5040" w:hanging="360"/>
      </w:pPr>
    </w:lvl>
    <w:lvl w:ilvl="7" w:tplc="55147317" w:tentative="1">
      <w:start w:val="1"/>
      <w:numFmt w:val="lowerLetter"/>
      <w:lvlText w:val="%8."/>
      <w:lvlJc w:val="left"/>
      <w:pPr>
        <w:ind w:left="5760" w:hanging="360"/>
      </w:pPr>
    </w:lvl>
    <w:lvl w:ilvl="8" w:tplc="5514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00">
    <w:multiLevelType w:val="hybridMultilevel"/>
    <w:lvl w:ilvl="0" w:tplc="70893769">
      <w:start w:val="1"/>
      <w:numFmt w:val="decimal"/>
      <w:lvlText w:val="%1."/>
      <w:lvlJc w:val="left"/>
      <w:pPr>
        <w:ind w:left="720" w:hanging="360"/>
      </w:pPr>
    </w:lvl>
    <w:lvl w:ilvl="1" w:tplc="70893769" w:tentative="1">
      <w:start w:val="1"/>
      <w:numFmt w:val="lowerLetter"/>
      <w:lvlText w:val="%2."/>
      <w:lvlJc w:val="left"/>
      <w:pPr>
        <w:ind w:left="1440" w:hanging="360"/>
      </w:pPr>
    </w:lvl>
    <w:lvl w:ilvl="2" w:tplc="70893769" w:tentative="1">
      <w:start w:val="1"/>
      <w:numFmt w:val="lowerRoman"/>
      <w:lvlText w:val="%3."/>
      <w:lvlJc w:val="right"/>
      <w:pPr>
        <w:ind w:left="2160" w:hanging="180"/>
      </w:pPr>
    </w:lvl>
    <w:lvl w:ilvl="3" w:tplc="70893769" w:tentative="1">
      <w:start w:val="1"/>
      <w:numFmt w:val="decimal"/>
      <w:lvlText w:val="%4."/>
      <w:lvlJc w:val="left"/>
      <w:pPr>
        <w:ind w:left="2880" w:hanging="360"/>
      </w:pPr>
    </w:lvl>
    <w:lvl w:ilvl="4" w:tplc="70893769" w:tentative="1">
      <w:start w:val="1"/>
      <w:numFmt w:val="lowerLetter"/>
      <w:lvlText w:val="%5."/>
      <w:lvlJc w:val="left"/>
      <w:pPr>
        <w:ind w:left="3600" w:hanging="360"/>
      </w:pPr>
    </w:lvl>
    <w:lvl w:ilvl="5" w:tplc="70893769" w:tentative="1">
      <w:start w:val="1"/>
      <w:numFmt w:val="lowerRoman"/>
      <w:lvlText w:val="%6."/>
      <w:lvlJc w:val="right"/>
      <w:pPr>
        <w:ind w:left="4320" w:hanging="180"/>
      </w:pPr>
    </w:lvl>
    <w:lvl w:ilvl="6" w:tplc="70893769" w:tentative="1">
      <w:start w:val="1"/>
      <w:numFmt w:val="decimal"/>
      <w:lvlText w:val="%7."/>
      <w:lvlJc w:val="left"/>
      <w:pPr>
        <w:ind w:left="5040" w:hanging="360"/>
      </w:pPr>
    </w:lvl>
    <w:lvl w:ilvl="7" w:tplc="70893769" w:tentative="1">
      <w:start w:val="1"/>
      <w:numFmt w:val="lowerLetter"/>
      <w:lvlText w:val="%8."/>
      <w:lvlJc w:val="left"/>
      <w:pPr>
        <w:ind w:left="5760" w:hanging="360"/>
      </w:pPr>
    </w:lvl>
    <w:lvl w:ilvl="8" w:tplc="7089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9">
    <w:multiLevelType w:val="hybridMultilevel"/>
    <w:lvl w:ilvl="0" w:tplc="24009866">
      <w:start w:val="1"/>
      <w:numFmt w:val="decimal"/>
      <w:lvlText w:val="%1."/>
      <w:lvlJc w:val="left"/>
      <w:pPr>
        <w:ind w:left="720" w:hanging="360"/>
      </w:pPr>
    </w:lvl>
    <w:lvl w:ilvl="1" w:tplc="24009866" w:tentative="1">
      <w:start w:val="1"/>
      <w:numFmt w:val="lowerLetter"/>
      <w:lvlText w:val="%2."/>
      <w:lvlJc w:val="left"/>
      <w:pPr>
        <w:ind w:left="1440" w:hanging="360"/>
      </w:pPr>
    </w:lvl>
    <w:lvl w:ilvl="2" w:tplc="24009866" w:tentative="1">
      <w:start w:val="1"/>
      <w:numFmt w:val="lowerRoman"/>
      <w:lvlText w:val="%3."/>
      <w:lvlJc w:val="right"/>
      <w:pPr>
        <w:ind w:left="2160" w:hanging="180"/>
      </w:pPr>
    </w:lvl>
    <w:lvl w:ilvl="3" w:tplc="24009866" w:tentative="1">
      <w:start w:val="1"/>
      <w:numFmt w:val="decimal"/>
      <w:lvlText w:val="%4."/>
      <w:lvlJc w:val="left"/>
      <w:pPr>
        <w:ind w:left="2880" w:hanging="360"/>
      </w:pPr>
    </w:lvl>
    <w:lvl w:ilvl="4" w:tplc="24009866" w:tentative="1">
      <w:start w:val="1"/>
      <w:numFmt w:val="lowerLetter"/>
      <w:lvlText w:val="%5."/>
      <w:lvlJc w:val="left"/>
      <w:pPr>
        <w:ind w:left="3600" w:hanging="360"/>
      </w:pPr>
    </w:lvl>
    <w:lvl w:ilvl="5" w:tplc="24009866" w:tentative="1">
      <w:start w:val="1"/>
      <w:numFmt w:val="lowerRoman"/>
      <w:lvlText w:val="%6."/>
      <w:lvlJc w:val="right"/>
      <w:pPr>
        <w:ind w:left="4320" w:hanging="180"/>
      </w:pPr>
    </w:lvl>
    <w:lvl w:ilvl="6" w:tplc="24009866" w:tentative="1">
      <w:start w:val="1"/>
      <w:numFmt w:val="decimal"/>
      <w:lvlText w:val="%7."/>
      <w:lvlJc w:val="left"/>
      <w:pPr>
        <w:ind w:left="5040" w:hanging="360"/>
      </w:pPr>
    </w:lvl>
    <w:lvl w:ilvl="7" w:tplc="24009866" w:tentative="1">
      <w:start w:val="1"/>
      <w:numFmt w:val="lowerLetter"/>
      <w:lvlText w:val="%8."/>
      <w:lvlJc w:val="left"/>
      <w:pPr>
        <w:ind w:left="5760" w:hanging="360"/>
      </w:pPr>
    </w:lvl>
    <w:lvl w:ilvl="8" w:tplc="2400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8">
    <w:multiLevelType w:val="hybridMultilevel"/>
    <w:lvl w:ilvl="0" w:tplc="40677098">
      <w:start w:val="1"/>
      <w:numFmt w:val="decimal"/>
      <w:lvlText w:val="%1."/>
      <w:lvlJc w:val="left"/>
      <w:pPr>
        <w:ind w:left="720" w:hanging="360"/>
      </w:pPr>
    </w:lvl>
    <w:lvl w:ilvl="1" w:tplc="40677098" w:tentative="1">
      <w:start w:val="1"/>
      <w:numFmt w:val="lowerLetter"/>
      <w:lvlText w:val="%2."/>
      <w:lvlJc w:val="left"/>
      <w:pPr>
        <w:ind w:left="1440" w:hanging="360"/>
      </w:pPr>
    </w:lvl>
    <w:lvl w:ilvl="2" w:tplc="40677098" w:tentative="1">
      <w:start w:val="1"/>
      <w:numFmt w:val="lowerRoman"/>
      <w:lvlText w:val="%3."/>
      <w:lvlJc w:val="right"/>
      <w:pPr>
        <w:ind w:left="2160" w:hanging="180"/>
      </w:pPr>
    </w:lvl>
    <w:lvl w:ilvl="3" w:tplc="40677098" w:tentative="1">
      <w:start w:val="1"/>
      <w:numFmt w:val="decimal"/>
      <w:lvlText w:val="%4."/>
      <w:lvlJc w:val="left"/>
      <w:pPr>
        <w:ind w:left="2880" w:hanging="360"/>
      </w:pPr>
    </w:lvl>
    <w:lvl w:ilvl="4" w:tplc="40677098" w:tentative="1">
      <w:start w:val="1"/>
      <w:numFmt w:val="lowerLetter"/>
      <w:lvlText w:val="%5."/>
      <w:lvlJc w:val="left"/>
      <w:pPr>
        <w:ind w:left="3600" w:hanging="360"/>
      </w:pPr>
    </w:lvl>
    <w:lvl w:ilvl="5" w:tplc="40677098" w:tentative="1">
      <w:start w:val="1"/>
      <w:numFmt w:val="lowerRoman"/>
      <w:lvlText w:val="%6."/>
      <w:lvlJc w:val="right"/>
      <w:pPr>
        <w:ind w:left="4320" w:hanging="180"/>
      </w:pPr>
    </w:lvl>
    <w:lvl w:ilvl="6" w:tplc="40677098" w:tentative="1">
      <w:start w:val="1"/>
      <w:numFmt w:val="decimal"/>
      <w:lvlText w:val="%7."/>
      <w:lvlJc w:val="left"/>
      <w:pPr>
        <w:ind w:left="5040" w:hanging="360"/>
      </w:pPr>
    </w:lvl>
    <w:lvl w:ilvl="7" w:tplc="40677098" w:tentative="1">
      <w:start w:val="1"/>
      <w:numFmt w:val="lowerLetter"/>
      <w:lvlText w:val="%8."/>
      <w:lvlJc w:val="left"/>
      <w:pPr>
        <w:ind w:left="5760" w:hanging="360"/>
      </w:pPr>
    </w:lvl>
    <w:lvl w:ilvl="8" w:tplc="4067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7">
    <w:multiLevelType w:val="hybridMultilevel"/>
    <w:lvl w:ilvl="0" w:tplc="24030614">
      <w:start w:val="1"/>
      <w:numFmt w:val="decimal"/>
      <w:lvlText w:val="%1."/>
      <w:lvlJc w:val="left"/>
      <w:pPr>
        <w:ind w:left="720" w:hanging="360"/>
      </w:pPr>
    </w:lvl>
    <w:lvl w:ilvl="1" w:tplc="24030614" w:tentative="1">
      <w:start w:val="1"/>
      <w:numFmt w:val="lowerLetter"/>
      <w:lvlText w:val="%2."/>
      <w:lvlJc w:val="left"/>
      <w:pPr>
        <w:ind w:left="1440" w:hanging="360"/>
      </w:pPr>
    </w:lvl>
    <w:lvl w:ilvl="2" w:tplc="24030614" w:tentative="1">
      <w:start w:val="1"/>
      <w:numFmt w:val="lowerRoman"/>
      <w:lvlText w:val="%3."/>
      <w:lvlJc w:val="right"/>
      <w:pPr>
        <w:ind w:left="2160" w:hanging="180"/>
      </w:pPr>
    </w:lvl>
    <w:lvl w:ilvl="3" w:tplc="24030614" w:tentative="1">
      <w:start w:val="1"/>
      <w:numFmt w:val="decimal"/>
      <w:lvlText w:val="%4."/>
      <w:lvlJc w:val="left"/>
      <w:pPr>
        <w:ind w:left="2880" w:hanging="360"/>
      </w:pPr>
    </w:lvl>
    <w:lvl w:ilvl="4" w:tplc="24030614" w:tentative="1">
      <w:start w:val="1"/>
      <w:numFmt w:val="lowerLetter"/>
      <w:lvlText w:val="%5."/>
      <w:lvlJc w:val="left"/>
      <w:pPr>
        <w:ind w:left="3600" w:hanging="360"/>
      </w:pPr>
    </w:lvl>
    <w:lvl w:ilvl="5" w:tplc="24030614" w:tentative="1">
      <w:start w:val="1"/>
      <w:numFmt w:val="lowerRoman"/>
      <w:lvlText w:val="%6."/>
      <w:lvlJc w:val="right"/>
      <w:pPr>
        <w:ind w:left="4320" w:hanging="180"/>
      </w:pPr>
    </w:lvl>
    <w:lvl w:ilvl="6" w:tplc="24030614" w:tentative="1">
      <w:start w:val="1"/>
      <w:numFmt w:val="decimal"/>
      <w:lvlText w:val="%7."/>
      <w:lvlJc w:val="left"/>
      <w:pPr>
        <w:ind w:left="5040" w:hanging="360"/>
      </w:pPr>
    </w:lvl>
    <w:lvl w:ilvl="7" w:tplc="24030614" w:tentative="1">
      <w:start w:val="1"/>
      <w:numFmt w:val="lowerLetter"/>
      <w:lvlText w:val="%8."/>
      <w:lvlJc w:val="left"/>
      <w:pPr>
        <w:ind w:left="5760" w:hanging="360"/>
      </w:pPr>
    </w:lvl>
    <w:lvl w:ilvl="8" w:tplc="24030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6">
    <w:multiLevelType w:val="hybridMultilevel"/>
    <w:lvl w:ilvl="0" w:tplc="58723578">
      <w:start w:val="1"/>
      <w:numFmt w:val="decimal"/>
      <w:lvlText w:val="%1."/>
      <w:lvlJc w:val="left"/>
      <w:pPr>
        <w:ind w:left="720" w:hanging="360"/>
      </w:pPr>
    </w:lvl>
    <w:lvl w:ilvl="1" w:tplc="58723578" w:tentative="1">
      <w:start w:val="1"/>
      <w:numFmt w:val="lowerLetter"/>
      <w:lvlText w:val="%2."/>
      <w:lvlJc w:val="left"/>
      <w:pPr>
        <w:ind w:left="1440" w:hanging="360"/>
      </w:pPr>
    </w:lvl>
    <w:lvl w:ilvl="2" w:tplc="58723578" w:tentative="1">
      <w:start w:val="1"/>
      <w:numFmt w:val="lowerRoman"/>
      <w:lvlText w:val="%3."/>
      <w:lvlJc w:val="right"/>
      <w:pPr>
        <w:ind w:left="2160" w:hanging="180"/>
      </w:pPr>
    </w:lvl>
    <w:lvl w:ilvl="3" w:tplc="58723578" w:tentative="1">
      <w:start w:val="1"/>
      <w:numFmt w:val="decimal"/>
      <w:lvlText w:val="%4."/>
      <w:lvlJc w:val="left"/>
      <w:pPr>
        <w:ind w:left="2880" w:hanging="360"/>
      </w:pPr>
    </w:lvl>
    <w:lvl w:ilvl="4" w:tplc="58723578" w:tentative="1">
      <w:start w:val="1"/>
      <w:numFmt w:val="lowerLetter"/>
      <w:lvlText w:val="%5."/>
      <w:lvlJc w:val="left"/>
      <w:pPr>
        <w:ind w:left="3600" w:hanging="360"/>
      </w:pPr>
    </w:lvl>
    <w:lvl w:ilvl="5" w:tplc="58723578" w:tentative="1">
      <w:start w:val="1"/>
      <w:numFmt w:val="lowerRoman"/>
      <w:lvlText w:val="%6."/>
      <w:lvlJc w:val="right"/>
      <w:pPr>
        <w:ind w:left="4320" w:hanging="180"/>
      </w:pPr>
    </w:lvl>
    <w:lvl w:ilvl="6" w:tplc="58723578" w:tentative="1">
      <w:start w:val="1"/>
      <w:numFmt w:val="decimal"/>
      <w:lvlText w:val="%7."/>
      <w:lvlJc w:val="left"/>
      <w:pPr>
        <w:ind w:left="5040" w:hanging="360"/>
      </w:pPr>
    </w:lvl>
    <w:lvl w:ilvl="7" w:tplc="58723578" w:tentative="1">
      <w:start w:val="1"/>
      <w:numFmt w:val="lowerLetter"/>
      <w:lvlText w:val="%8."/>
      <w:lvlJc w:val="left"/>
      <w:pPr>
        <w:ind w:left="5760" w:hanging="360"/>
      </w:pPr>
    </w:lvl>
    <w:lvl w:ilvl="8" w:tplc="5872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5">
    <w:multiLevelType w:val="hybridMultilevel"/>
    <w:lvl w:ilvl="0" w:tplc="30641899">
      <w:start w:val="1"/>
      <w:numFmt w:val="decimal"/>
      <w:lvlText w:val="%1."/>
      <w:lvlJc w:val="left"/>
      <w:pPr>
        <w:ind w:left="720" w:hanging="360"/>
      </w:pPr>
    </w:lvl>
    <w:lvl w:ilvl="1" w:tplc="30641899" w:tentative="1">
      <w:start w:val="1"/>
      <w:numFmt w:val="lowerLetter"/>
      <w:lvlText w:val="%2."/>
      <w:lvlJc w:val="left"/>
      <w:pPr>
        <w:ind w:left="1440" w:hanging="360"/>
      </w:pPr>
    </w:lvl>
    <w:lvl w:ilvl="2" w:tplc="30641899" w:tentative="1">
      <w:start w:val="1"/>
      <w:numFmt w:val="lowerRoman"/>
      <w:lvlText w:val="%3."/>
      <w:lvlJc w:val="right"/>
      <w:pPr>
        <w:ind w:left="2160" w:hanging="180"/>
      </w:pPr>
    </w:lvl>
    <w:lvl w:ilvl="3" w:tplc="30641899" w:tentative="1">
      <w:start w:val="1"/>
      <w:numFmt w:val="decimal"/>
      <w:lvlText w:val="%4."/>
      <w:lvlJc w:val="left"/>
      <w:pPr>
        <w:ind w:left="2880" w:hanging="360"/>
      </w:pPr>
    </w:lvl>
    <w:lvl w:ilvl="4" w:tplc="30641899" w:tentative="1">
      <w:start w:val="1"/>
      <w:numFmt w:val="lowerLetter"/>
      <w:lvlText w:val="%5."/>
      <w:lvlJc w:val="left"/>
      <w:pPr>
        <w:ind w:left="3600" w:hanging="360"/>
      </w:pPr>
    </w:lvl>
    <w:lvl w:ilvl="5" w:tplc="30641899" w:tentative="1">
      <w:start w:val="1"/>
      <w:numFmt w:val="lowerRoman"/>
      <w:lvlText w:val="%6."/>
      <w:lvlJc w:val="right"/>
      <w:pPr>
        <w:ind w:left="4320" w:hanging="180"/>
      </w:pPr>
    </w:lvl>
    <w:lvl w:ilvl="6" w:tplc="30641899" w:tentative="1">
      <w:start w:val="1"/>
      <w:numFmt w:val="decimal"/>
      <w:lvlText w:val="%7."/>
      <w:lvlJc w:val="left"/>
      <w:pPr>
        <w:ind w:left="5040" w:hanging="360"/>
      </w:pPr>
    </w:lvl>
    <w:lvl w:ilvl="7" w:tplc="30641899" w:tentative="1">
      <w:start w:val="1"/>
      <w:numFmt w:val="lowerLetter"/>
      <w:lvlText w:val="%8."/>
      <w:lvlJc w:val="left"/>
      <w:pPr>
        <w:ind w:left="5760" w:hanging="360"/>
      </w:pPr>
    </w:lvl>
    <w:lvl w:ilvl="8" w:tplc="30641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4">
    <w:multiLevelType w:val="hybridMultilevel"/>
    <w:lvl w:ilvl="0" w:tplc="74490056">
      <w:start w:val="1"/>
      <w:numFmt w:val="decimal"/>
      <w:lvlText w:val="%1."/>
      <w:lvlJc w:val="left"/>
      <w:pPr>
        <w:ind w:left="720" w:hanging="360"/>
      </w:pPr>
    </w:lvl>
    <w:lvl w:ilvl="1" w:tplc="74490056" w:tentative="1">
      <w:start w:val="1"/>
      <w:numFmt w:val="lowerLetter"/>
      <w:lvlText w:val="%2."/>
      <w:lvlJc w:val="left"/>
      <w:pPr>
        <w:ind w:left="1440" w:hanging="360"/>
      </w:pPr>
    </w:lvl>
    <w:lvl w:ilvl="2" w:tplc="74490056" w:tentative="1">
      <w:start w:val="1"/>
      <w:numFmt w:val="lowerRoman"/>
      <w:lvlText w:val="%3."/>
      <w:lvlJc w:val="right"/>
      <w:pPr>
        <w:ind w:left="2160" w:hanging="180"/>
      </w:pPr>
    </w:lvl>
    <w:lvl w:ilvl="3" w:tplc="74490056" w:tentative="1">
      <w:start w:val="1"/>
      <w:numFmt w:val="decimal"/>
      <w:lvlText w:val="%4."/>
      <w:lvlJc w:val="left"/>
      <w:pPr>
        <w:ind w:left="2880" w:hanging="360"/>
      </w:pPr>
    </w:lvl>
    <w:lvl w:ilvl="4" w:tplc="74490056" w:tentative="1">
      <w:start w:val="1"/>
      <w:numFmt w:val="lowerLetter"/>
      <w:lvlText w:val="%5."/>
      <w:lvlJc w:val="left"/>
      <w:pPr>
        <w:ind w:left="3600" w:hanging="360"/>
      </w:pPr>
    </w:lvl>
    <w:lvl w:ilvl="5" w:tplc="74490056" w:tentative="1">
      <w:start w:val="1"/>
      <w:numFmt w:val="lowerRoman"/>
      <w:lvlText w:val="%6."/>
      <w:lvlJc w:val="right"/>
      <w:pPr>
        <w:ind w:left="4320" w:hanging="180"/>
      </w:pPr>
    </w:lvl>
    <w:lvl w:ilvl="6" w:tplc="74490056" w:tentative="1">
      <w:start w:val="1"/>
      <w:numFmt w:val="decimal"/>
      <w:lvlText w:val="%7."/>
      <w:lvlJc w:val="left"/>
      <w:pPr>
        <w:ind w:left="5040" w:hanging="360"/>
      </w:pPr>
    </w:lvl>
    <w:lvl w:ilvl="7" w:tplc="74490056" w:tentative="1">
      <w:start w:val="1"/>
      <w:numFmt w:val="lowerLetter"/>
      <w:lvlText w:val="%8."/>
      <w:lvlJc w:val="left"/>
      <w:pPr>
        <w:ind w:left="5760" w:hanging="360"/>
      </w:pPr>
    </w:lvl>
    <w:lvl w:ilvl="8" w:tplc="7449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3">
    <w:multiLevelType w:val="hybridMultilevel"/>
    <w:lvl w:ilvl="0" w:tplc="92580238">
      <w:start w:val="1"/>
      <w:numFmt w:val="decimal"/>
      <w:lvlText w:val="%1."/>
      <w:lvlJc w:val="left"/>
      <w:pPr>
        <w:ind w:left="720" w:hanging="360"/>
      </w:pPr>
    </w:lvl>
    <w:lvl w:ilvl="1" w:tplc="92580238" w:tentative="1">
      <w:start w:val="1"/>
      <w:numFmt w:val="lowerLetter"/>
      <w:lvlText w:val="%2."/>
      <w:lvlJc w:val="left"/>
      <w:pPr>
        <w:ind w:left="1440" w:hanging="360"/>
      </w:pPr>
    </w:lvl>
    <w:lvl w:ilvl="2" w:tplc="92580238" w:tentative="1">
      <w:start w:val="1"/>
      <w:numFmt w:val="lowerRoman"/>
      <w:lvlText w:val="%3."/>
      <w:lvlJc w:val="right"/>
      <w:pPr>
        <w:ind w:left="2160" w:hanging="180"/>
      </w:pPr>
    </w:lvl>
    <w:lvl w:ilvl="3" w:tplc="92580238" w:tentative="1">
      <w:start w:val="1"/>
      <w:numFmt w:val="decimal"/>
      <w:lvlText w:val="%4."/>
      <w:lvlJc w:val="left"/>
      <w:pPr>
        <w:ind w:left="2880" w:hanging="360"/>
      </w:pPr>
    </w:lvl>
    <w:lvl w:ilvl="4" w:tplc="92580238" w:tentative="1">
      <w:start w:val="1"/>
      <w:numFmt w:val="lowerLetter"/>
      <w:lvlText w:val="%5."/>
      <w:lvlJc w:val="left"/>
      <w:pPr>
        <w:ind w:left="3600" w:hanging="360"/>
      </w:pPr>
    </w:lvl>
    <w:lvl w:ilvl="5" w:tplc="92580238" w:tentative="1">
      <w:start w:val="1"/>
      <w:numFmt w:val="lowerRoman"/>
      <w:lvlText w:val="%6."/>
      <w:lvlJc w:val="right"/>
      <w:pPr>
        <w:ind w:left="4320" w:hanging="180"/>
      </w:pPr>
    </w:lvl>
    <w:lvl w:ilvl="6" w:tplc="92580238" w:tentative="1">
      <w:start w:val="1"/>
      <w:numFmt w:val="decimal"/>
      <w:lvlText w:val="%7."/>
      <w:lvlJc w:val="left"/>
      <w:pPr>
        <w:ind w:left="5040" w:hanging="360"/>
      </w:pPr>
    </w:lvl>
    <w:lvl w:ilvl="7" w:tplc="92580238" w:tentative="1">
      <w:start w:val="1"/>
      <w:numFmt w:val="lowerLetter"/>
      <w:lvlText w:val="%8."/>
      <w:lvlJc w:val="left"/>
      <w:pPr>
        <w:ind w:left="5760" w:hanging="360"/>
      </w:pPr>
    </w:lvl>
    <w:lvl w:ilvl="8" w:tplc="92580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2">
    <w:multiLevelType w:val="hybridMultilevel"/>
    <w:lvl w:ilvl="0" w:tplc="26371150">
      <w:start w:val="1"/>
      <w:numFmt w:val="decimal"/>
      <w:lvlText w:val="%1."/>
      <w:lvlJc w:val="left"/>
      <w:pPr>
        <w:ind w:left="720" w:hanging="360"/>
      </w:pPr>
    </w:lvl>
    <w:lvl w:ilvl="1" w:tplc="26371150" w:tentative="1">
      <w:start w:val="1"/>
      <w:numFmt w:val="lowerLetter"/>
      <w:lvlText w:val="%2."/>
      <w:lvlJc w:val="left"/>
      <w:pPr>
        <w:ind w:left="1440" w:hanging="360"/>
      </w:pPr>
    </w:lvl>
    <w:lvl w:ilvl="2" w:tplc="26371150" w:tentative="1">
      <w:start w:val="1"/>
      <w:numFmt w:val="lowerRoman"/>
      <w:lvlText w:val="%3."/>
      <w:lvlJc w:val="right"/>
      <w:pPr>
        <w:ind w:left="2160" w:hanging="180"/>
      </w:pPr>
    </w:lvl>
    <w:lvl w:ilvl="3" w:tplc="26371150" w:tentative="1">
      <w:start w:val="1"/>
      <w:numFmt w:val="decimal"/>
      <w:lvlText w:val="%4."/>
      <w:lvlJc w:val="left"/>
      <w:pPr>
        <w:ind w:left="2880" w:hanging="360"/>
      </w:pPr>
    </w:lvl>
    <w:lvl w:ilvl="4" w:tplc="26371150" w:tentative="1">
      <w:start w:val="1"/>
      <w:numFmt w:val="lowerLetter"/>
      <w:lvlText w:val="%5."/>
      <w:lvlJc w:val="left"/>
      <w:pPr>
        <w:ind w:left="3600" w:hanging="360"/>
      </w:pPr>
    </w:lvl>
    <w:lvl w:ilvl="5" w:tplc="26371150" w:tentative="1">
      <w:start w:val="1"/>
      <w:numFmt w:val="lowerRoman"/>
      <w:lvlText w:val="%6."/>
      <w:lvlJc w:val="right"/>
      <w:pPr>
        <w:ind w:left="4320" w:hanging="180"/>
      </w:pPr>
    </w:lvl>
    <w:lvl w:ilvl="6" w:tplc="26371150" w:tentative="1">
      <w:start w:val="1"/>
      <w:numFmt w:val="decimal"/>
      <w:lvlText w:val="%7."/>
      <w:lvlJc w:val="left"/>
      <w:pPr>
        <w:ind w:left="5040" w:hanging="360"/>
      </w:pPr>
    </w:lvl>
    <w:lvl w:ilvl="7" w:tplc="26371150" w:tentative="1">
      <w:start w:val="1"/>
      <w:numFmt w:val="lowerLetter"/>
      <w:lvlText w:val="%8."/>
      <w:lvlJc w:val="left"/>
      <w:pPr>
        <w:ind w:left="5760" w:hanging="360"/>
      </w:pPr>
    </w:lvl>
    <w:lvl w:ilvl="8" w:tplc="2637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1">
    <w:multiLevelType w:val="hybridMultilevel"/>
    <w:lvl w:ilvl="0" w:tplc="77742683">
      <w:start w:val="1"/>
      <w:numFmt w:val="decimal"/>
      <w:lvlText w:val="%1."/>
      <w:lvlJc w:val="left"/>
      <w:pPr>
        <w:ind w:left="720" w:hanging="360"/>
      </w:pPr>
    </w:lvl>
    <w:lvl w:ilvl="1" w:tplc="77742683" w:tentative="1">
      <w:start w:val="1"/>
      <w:numFmt w:val="lowerLetter"/>
      <w:lvlText w:val="%2."/>
      <w:lvlJc w:val="left"/>
      <w:pPr>
        <w:ind w:left="1440" w:hanging="360"/>
      </w:pPr>
    </w:lvl>
    <w:lvl w:ilvl="2" w:tplc="77742683" w:tentative="1">
      <w:start w:val="1"/>
      <w:numFmt w:val="lowerRoman"/>
      <w:lvlText w:val="%3."/>
      <w:lvlJc w:val="right"/>
      <w:pPr>
        <w:ind w:left="2160" w:hanging="180"/>
      </w:pPr>
    </w:lvl>
    <w:lvl w:ilvl="3" w:tplc="77742683" w:tentative="1">
      <w:start w:val="1"/>
      <w:numFmt w:val="decimal"/>
      <w:lvlText w:val="%4."/>
      <w:lvlJc w:val="left"/>
      <w:pPr>
        <w:ind w:left="2880" w:hanging="360"/>
      </w:pPr>
    </w:lvl>
    <w:lvl w:ilvl="4" w:tplc="77742683" w:tentative="1">
      <w:start w:val="1"/>
      <w:numFmt w:val="lowerLetter"/>
      <w:lvlText w:val="%5."/>
      <w:lvlJc w:val="left"/>
      <w:pPr>
        <w:ind w:left="3600" w:hanging="360"/>
      </w:pPr>
    </w:lvl>
    <w:lvl w:ilvl="5" w:tplc="77742683" w:tentative="1">
      <w:start w:val="1"/>
      <w:numFmt w:val="lowerRoman"/>
      <w:lvlText w:val="%6."/>
      <w:lvlJc w:val="right"/>
      <w:pPr>
        <w:ind w:left="4320" w:hanging="180"/>
      </w:pPr>
    </w:lvl>
    <w:lvl w:ilvl="6" w:tplc="77742683" w:tentative="1">
      <w:start w:val="1"/>
      <w:numFmt w:val="decimal"/>
      <w:lvlText w:val="%7."/>
      <w:lvlJc w:val="left"/>
      <w:pPr>
        <w:ind w:left="5040" w:hanging="360"/>
      </w:pPr>
    </w:lvl>
    <w:lvl w:ilvl="7" w:tplc="77742683" w:tentative="1">
      <w:start w:val="1"/>
      <w:numFmt w:val="lowerLetter"/>
      <w:lvlText w:val="%8."/>
      <w:lvlJc w:val="left"/>
      <w:pPr>
        <w:ind w:left="5760" w:hanging="360"/>
      </w:pPr>
    </w:lvl>
    <w:lvl w:ilvl="8" w:tplc="7774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90">
    <w:multiLevelType w:val="hybridMultilevel"/>
    <w:lvl w:ilvl="0" w:tplc="25439475">
      <w:start w:val="1"/>
      <w:numFmt w:val="decimal"/>
      <w:lvlText w:val="%1."/>
      <w:lvlJc w:val="left"/>
      <w:pPr>
        <w:ind w:left="720" w:hanging="360"/>
      </w:pPr>
    </w:lvl>
    <w:lvl w:ilvl="1" w:tplc="25439475" w:tentative="1">
      <w:start w:val="1"/>
      <w:numFmt w:val="lowerLetter"/>
      <w:lvlText w:val="%2."/>
      <w:lvlJc w:val="left"/>
      <w:pPr>
        <w:ind w:left="1440" w:hanging="360"/>
      </w:pPr>
    </w:lvl>
    <w:lvl w:ilvl="2" w:tplc="25439475" w:tentative="1">
      <w:start w:val="1"/>
      <w:numFmt w:val="lowerRoman"/>
      <w:lvlText w:val="%3."/>
      <w:lvlJc w:val="right"/>
      <w:pPr>
        <w:ind w:left="2160" w:hanging="180"/>
      </w:pPr>
    </w:lvl>
    <w:lvl w:ilvl="3" w:tplc="25439475" w:tentative="1">
      <w:start w:val="1"/>
      <w:numFmt w:val="decimal"/>
      <w:lvlText w:val="%4."/>
      <w:lvlJc w:val="left"/>
      <w:pPr>
        <w:ind w:left="2880" w:hanging="360"/>
      </w:pPr>
    </w:lvl>
    <w:lvl w:ilvl="4" w:tplc="25439475" w:tentative="1">
      <w:start w:val="1"/>
      <w:numFmt w:val="lowerLetter"/>
      <w:lvlText w:val="%5."/>
      <w:lvlJc w:val="left"/>
      <w:pPr>
        <w:ind w:left="3600" w:hanging="360"/>
      </w:pPr>
    </w:lvl>
    <w:lvl w:ilvl="5" w:tplc="25439475" w:tentative="1">
      <w:start w:val="1"/>
      <w:numFmt w:val="lowerRoman"/>
      <w:lvlText w:val="%6."/>
      <w:lvlJc w:val="right"/>
      <w:pPr>
        <w:ind w:left="4320" w:hanging="180"/>
      </w:pPr>
    </w:lvl>
    <w:lvl w:ilvl="6" w:tplc="25439475" w:tentative="1">
      <w:start w:val="1"/>
      <w:numFmt w:val="decimal"/>
      <w:lvlText w:val="%7."/>
      <w:lvlJc w:val="left"/>
      <w:pPr>
        <w:ind w:left="5040" w:hanging="360"/>
      </w:pPr>
    </w:lvl>
    <w:lvl w:ilvl="7" w:tplc="25439475" w:tentative="1">
      <w:start w:val="1"/>
      <w:numFmt w:val="lowerLetter"/>
      <w:lvlText w:val="%8."/>
      <w:lvlJc w:val="left"/>
      <w:pPr>
        <w:ind w:left="5760" w:hanging="360"/>
      </w:pPr>
    </w:lvl>
    <w:lvl w:ilvl="8" w:tplc="25439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9">
    <w:multiLevelType w:val="hybridMultilevel"/>
    <w:lvl w:ilvl="0" w:tplc="92762761">
      <w:start w:val="1"/>
      <w:numFmt w:val="decimal"/>
      <w:lvlText w:val="%1."/>
      <w:lvlJc w:val="left"/>
      <w:pPr>
        <w:ind w:left="720" w:hanging="360"/>
      </w:pPr>
    </w:lvl>
    <w:lvl w:ilvl="1" w:tplc="92762761" w:tentative="1">
      <w:start w:val="1"/>
      <w:numFmt w:val="lowerLetter"/>
      <w:lvlText w:val="%2."/>
      <w:lvlJc w:val="left"/>
      <w:pPr>
        <w:ind w:left="1440" w:hanging="360"/>
      </w:pPr>
    </w:lvl>
    <w:lvl w:ilvl="2" w:tplc="92762761" w:tentative="1">
      <w:start w:val="1"/>
      <w:numFmt w:val="lowerRoman"/>
      <w:lvlText w:val="%3."/>
      <w:lvlJc w:val="right"/>
      <w:pPr>
        <w:ind w:left="2160" w:hanging="180"/>
      </w:pPr>
    </w:lvl>
    <w:lvl w:ilvl="3" w:tplc="92762761" w:tentative="1">
      <w:start w:val="1"/>
      <w:numFmt w:val="decimal"/>
      <w:lvlText w:val="%4."/>
      <w:lvlJc w:val="left"/>
      <w:pPr>
        <w:ind w:left="2880" w:hanging="360"/>
      </w:pPr>
    </w:lvl>
    <w:lvl w:ilvl="4" w:tplc="92762761" w:tentative="1">
      <w:start w:val="1"/>
      <w:numFmt w:val="lowerLetter"/>
      <w:lvlText w:val="%5."/>
      <w:lvlJc w:val="left"/>
      <w:pPr>
        <w:ind w:left="3600" w:hanging="360"/>
      </w:pPr>
    </w:lvl>
    <w:lvl w:ilvl="5" w:tplc="92762761" w:tentative="1">
      <w:start w:val="1"/>
      <w:numFmt w:val="lowerRoman"/>
      <w:lvlText w:val="%6."/>
      <w:lvlJc w:val="right"/>
      <w:pPr>
        <w:ind w:left="4320" w:hanging="180"/>
      </w:pPr>
    </w:lvl>
    <w:lvl w:ilvl="6" w:tplc="92762761" w:tentative="1">
      <w:start w:val="1"/>
      <w:numFmt w:val="decimal"/>
      <w:lvlText w:val="%7."/>
      <w:lvlJc w:val="left"/>
      <w:pPr>
        <w:ind w:left="5040" w:hanging="360"/>
      </w:pPr>
    </w:lvl>
    <w:lvl w:ilvl="7" w:tplc="92762761" w:tentative="1">
      <w:start w:val="1"/>
      <w:numFmt w:val="lowerLetter"/>
      <w:lvlText w:val="%8."/>
      <w:lvlJc w:val="left"/>
      <w:pPr>
        <w:ind w:left="5760" w:hanging="360"/>
      </w:pPr>
    </w:lvl>
    <w:lvl w:ilvl="8" w:tplc="92762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8">
    <w:multiLevelType w:val="hybridMultilevel"/>
    <w:lvl w:ilvl="0" w:tplc="28206834">
      <w:start w:val="1"/>
      <w:numFmt w:val="decimal"/>
      <w:lvlText w:val="%1."/>
      <w:lvlJc w:val="left"/>
      <w:pPr>
        <w:ind w:left="720" w:hanging="360"/>
      </w:pPr>
    </w:lvl>
    <w:lvl w:ilvl="1" w:tplc="28206834" w:tentative="1">
      <w:start w:val="1"/>
      <w:numFmt w:val="lowerLetter"/>
      <w:lvlText w:val="%2."/>
      <w:lvlJc w:val="left"/>
      <w:pPr>
        <w:ind w:left="1440" w:hanging="360"/>
      </w:pPr>
    </w:lvl>
    <w:lvl w:ilvl="2" w:tplc="28206834" w:tentative="1">
      <w:start w:val="1"/>
      <w:numFmt w:val="lowerRoman"/>
      <w:lvlText w:val="%3."/>
      <w:lvlJc w:val="right"/>
      <w:pPr>
        <w:ind w:left="2160" w:hanging="180"/>
      </w:pPr>
    </w:lvl>
    <w:lvl w:ilvl="3" w:tplc="28206834" w:tentative="1">
      <w:start w:val="1"/>
      <w:numFmt w:val="decimal"/>
      <w:lvlText w:val="%4."/>
      <w:lvlJc w:val="left"/>
      <w:pPr>
        <w:ind w:left="2880" w:hanging="360"/>
      </w:pPr>
    </w:lvl>
    <w:lvl w:ilvl="4" w:tplc="28206834" w:tentative="1">
      <w:start w:val="1"/>
      <w:numFmt w:val="lowerLetter"/>
      <w:lvlText w:val="%5."/>
      <w:lvlJc w:val="left"/>
      <w:pPr>
        <w:ind w:left="3600" w:hanging="360"/>
      </w:pPr>
    </w:lvl>
    <w:lvl w:ilvl="5" w:tplc="28206834" w:tentative="1">
      <w:start w:val="1"/>
      <w:numFmt w:val="lowerRoman"/>
      <w:lvlText w:val="%6."/>
      <w:lvlJc w:val="right"/>
      <w:pPr>
        <w:ind w:left="4320" w:hanging="180"/>
      </w:pPr>
    </w:lvl>
    <w:lvl w:ilvl="6" w:tplc="28206834" w:tentative="1">
      <w:start w:val="1"/>
      <w:numFmt w:val="decimal"/>
      <w:lvlText w:val="%7."/>
      <w:lvlJc w:val="left"/>
      <w:pPr>
        <w:ind w:left="5040" w:hanging="360"/>
      </w:pPr>
    </w:lvl>
    <w:lvl w:ilvl="7" w:tplc="28206834" w:tentative="1">
      <w:start w:val="1"/>
      <w:numFmt w:val="lowerLetter"/>
      <w:lvlText w:val="%8."/>
      <w:lvlJc w:val="left"/>
      <w:pPr>
        <w:ind w:left="5760" w:hanging="360"/>
      </w:pPr>
    </w:lvl>
    <w:lvl w:ilvl="8" w:tplc="2820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7">
    <w:multiLevelType w:val="hybridMultilevel"/>
    <w:lvl w:ilvl="0" w:tplc="47379918">
      <w:start w:val="1"/>
      <w:numFmt w:val="decimal"/>
      <w:lvlText w:val="%1."/>
      <w:lvlJc w:val="left"/>
      <w:pPr>
        <w:ind w:left="720" w:hanging="360"/>
      </w:pPr>
    </w:lvl>
    <w:lvl w:ilvl="1" w:tplc="47379918" w:tentative="1">
      <w:start w:val="1"/>
      <w:numFmt w:val="lowerLetter"/>
      <w:lvlText w:val="%2."/>
      <w:lvlJc w:val="left"/>
      <w:pPr>
        <w:ind w:left="1440" w:hanging="360"/>
      </w:pPr>
    </w:lvl>
    <w:lvl w:ilvl="2" w:tplc="47379918" w:tentative="1">
      <w:start w:val="1"/>
      <w:numFmt w:val="lowerRoman"/>
      <w:lvlText w:val="%3."/>
      <w:lvlJc w:val="right"/>
      <w:pPr>
        <w:ind w:left="2160" w:hanging="180"/>
      </w:pPr>
    </w:lvl>
    <w:lvl w:ilvl="3" w:tplc="47379918" w:tentative="1">
      <w:start w:val="1"/>
      <w:numFmt w:val="decimal"/>
      <w:lvlText w:val="%4."/>
      <w:lvlJc w:val="left"/>
      <w:pPr>
        <w:ind w:left="2880" w:hanging="360"/>
      </w:pPr>
    </w:lvl>
    <w:lvl w:ilvl="4" w:tplc="47379918" w:tentative="1">
      <w:start w:val="1"/>
      <w:numFmt w:val="lowerLetter"/>
      <w:lvlText w:val="%5."/>
      <w:lvlJc w:val="left"/>
      <w:pPr>
        <w:ind w:left="3600" w:hanging="360"/>
      </w:pPr>
    </w:lvl>
    <w:lvl w:ilvl="5" w:tplc="47379918" w:tentative="1">
      <w:start w:val="1"/>
      <w:numFmt w:val="lowerRoman"/>
      <w:lvlText w:val="%6."/>
      <w:lvlJc w:val="right"/>
      <w:pPr>
        <w:ind w:left="4320" w:hanging="180"/>
      </w:pPr>
    </w:lvl>
    <w:lvl w:ilvl="6" w:tplc="47379918" w:tentative="1">
      <w:start w:val="1"/>
      <w:numFmt w:val="decimal"/>
      <w:lvlText w:val="%7."/>
      <w:lvlJc w:val="left"/>
      <w:pPr>
        <w:ind w:left="5040" w:hanging="360"/>
      </w:pPr>
    </w:lvl>
    <w:lvl w:ilvl="7" w:tplc="47379918" w:tentative="1">
      <w:start w:val="1"/>
      <w:numFmt w:val="lowerLetter"/>
      <w:lvlText w:val="%8."/>
      <w:lvlJc w:val="left"/>
      <w:pPr>
        <w:ind w:left="5760" w:hanging="360"/>
      </w:pPr>
    </w:lvl>
    <w:lvl w:ilvl="8" w:tplc="4737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6">
    <w:multiLevelType w:val="hybridMultilevel"/>
    <w:lvl w:ilvl="0" w:tplc="68831325">
      <w:start w:val="1"/>
      <w:numFmt w:val="decimal"/>
      <w:lvlText w:val="%1."/>
      <w:lvlJc w:val="left"/>
      <w:pPr>
        <w:ind w:left="720" w:hanging="360"/>
      </w:pPr>
    </w:lvl>
    <w:lvl w:ilvl="1" w:tplc="68831325" w:tentative="1">
      <w:start w:val="1"/>
      <w:numFmt w:val="lowerLetter"/>
      <w:lvlText w:val="%2."/>
      <w:lvlJc w:val="left"/>
      <w:pPr>
        <w:ind w:left="1440" w:hanging="360"/>
      </w:pPr>
    </w:lvl>
    <w:lvl w:ilvl="2" w:tplc="68831325" w:tentative="1">
      <w:start w:val="1"/>
      <w:numFmt w:val="lowerRoman"/>
      <w:lvlText w:val="%3."/>
      <w:lvlJc w:val="right"/>
      <w:pPr>
        <w:ind w:left="2160" w:hanging="180"/>
      </w:pPr>
    </w:lvl>
    <w:lvl w:ilvl="3" w:tplc="68831325" w:tentative="1">
      <w:start w:val="1"/>
      <w:numFmt w:val="decimal"/>
      <w:lvlText w:val="%4."/>
      <w:lvlJc w:val="left"/>
      <w:pPr>
        <w:ind w:left="2880" w:hanging="360"/>
      </w:pPr>
    </w:lvl>
    <w:lvl w:ilvl="4" w:tplc="68831325" w:tentative="1">
      <w:start w:val="1"/>
      <w:numFmt w:val="lowerLetter"/>
      <w:lvlText w:val="%5."/>
      <w:lvlJc w:val="left"/>
      <w:pPr>
        <w:ind w:left="3600" w:hanging="360"/>
      </w:pPr>
    </w:lvl>
    <w:lvl w:ilvl="5" w:tplc="68831325" w:tentative="1">
      <w:start w:val="1"/>
      <w:numFmt w:val="lowerRoman"/>
      <w:lvlText w:val="%6."/>
      <w:lvlJc w:val="right"/>
      <w:pPr>
        <w:ind w:left="4320" w:hanging="180"/>
      </w:pPr>
    </w:lvl>
    <w:lvl w:ilvl="6" w:tplc="68831325" w:tentative="1">
      <w:start w:val="1"/>
      <w:numFmt w:val="decimal"/>
      <w:lvlText w:val="%7."/>
      <w:lvlJc w:val="left"/>
      <w:pPr>
        <w:ind w:left="5040" w:hanging="360"/>
      </w:pPr>
    </w:lvl>
    <w:lvl w:ilvl="7" w:tplc="68831325" w:tentative="1">
      <w:start w:val="1"/>
      <w:numFmt w:val="lowerLetter"/>
      <w:lvlText w:val="%8."/>
      <w:lvlJc w:val="left"/>
      <w:pPr>
        <w:ind w:left="5760" w:hanging="360"/>
      </w:pPr>
    </w:lvl>
    <w:lvl w:ilvl="8" w:tplc="68831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5">
    <w:multiLevelType w:val="hybridMultilevel"/>
    <w:lvl w:ilvl="0" w:tplc="34054528">
      <w:start w:val="1"/>
      <w:numFmt w:val="decimal"/>
      <w:lvlText w:val="%1."/>
      <w:lvlJc w:val="left"/>
      <w:pPr>
        <w:ind w:left="720" w:hanging="360"/>
      </w:pPr>
    </w:lvl>
    <w:lvl w:ilvl="1" w:tplc="34054528" w:tentative="1">
      <w:start w:val="1"/>
      <w:numFmt w:val="lowerLetter"/>
      <w:lvlText w:val="%2."/>
      <w:lvlJc w:val="left"/>
      <w:pPr>
        <w:ind w:left="1440" w:hanging="360"/>
      </w:pPr>
    </w:lvl>
    <w:lvl w:ilvl="2" w:tplc="34054528" w:tentative="1">
      <w:start w:val="1"/>
      <w:numFmt w:val="lowerRoman"/>
      <w:lvlText w:val="%3."/>
      <w:lvlJc w:val="right"/>
      <w:pPr>
        <w:ind w:left="2160" w:hanging="180"/>
      </w:pPr>
    </w:lvl>
    <w:lvl w:ilvl="3" w:tplc="34054528" w:tentative="1">
      <w:start w:val="1"/>
      <w:numFmt w:val="decimal"/>
      <w:lvlText w:val="%4."/>
      <w:lvlJc w:val="left"/>
      <w:pPr>
        <w:ind w:left="2880" w:hanging="360"/>
      </w:pPr>
    </w:lvl>
    <w:lvl w:ilvl="4" w:tplc="34054528" w:tentative="1">
      <w:start w:val="1"/>
      <w:numFmt w:val="lowerLetter"/>
      <w:lvlText w:val="%5."/>
      <w:lvlJc w:val="left"/>
      <w:pPr>
        <w:ind w:left="3600" w:hanging="360"/>
      </w:pPr>
    </w:lvl>
    <w:lvl w:ilvl="5" w:tplc="34054528" w:tentative="1">
      <w:start w:val="1"/>
      <w:numFmt w:val="lowerRoman"/>
      <w:lvlText w:val="%6."/>
      <w:lvlJc w:val="right"/>
      <w:pPr>
        <w:ind w:left="4320" w:hanging="180"/>
      </w:pPr>
    </w:lvl>
    <w:lvl w:ilvl="6" w:tplc="34054528" w:tentative="1">
      <w:start w:val="1"/>
      <w:numFmt w:val="decimal"/>
      <w:lvlText w:val="%7."/>
      <w:lvlJc w:val="left"/>
      <w:pPr>
        <w:ind w:left="5040" w:hanging="360"/>
      </w:pPr>
    </w:lvl>
    <w:lvl w:ilvl="7" w:tplc="34054528" w:tentative="1">
      <w:start w:val="1"/>
      <w:numFmt w:val="lowerLetter"/>
      <w:lvlText w:val="%8."/>
      <w:lvlJc w:val="left"/>
      <w:pPr>
        <w:ind w:left="5760" w:hanging="360"/>
      </w:pPr>
    </w:lvl>
    <w:lvl w:ilvl="8" w:tplc="3405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4">
    <w:multiLevelType w:val="hybridMultilevel"/>
    <w:lvl w:ilvl="0" w:tplc="37017028">
      <w:start w:val="1"/>
      <w:numFmt w:val="decimal"/>
      <w:lvlText w:val="%1."/>
      <w:lvlJc w:val="left"/>
      <w:pPr>
        <w:ind w:left="720" w:hanging="360"/>
      </w:pPr>
    </w:lvl>
    <w:lvl w:ilvl="1" w:tplc="37017028" w:tentative="1">
      <w:start w:val="1"/>
      <w:numFmt w:val="lowerLetter"/>
      <w:lvlText w:val="%2."/>
      <w:lvlJc w:val="left"/>
      <w:pPr>
        <w:ind w:left="1440" w:hanging="360"/>
      </w:pPr>
    </w:lvl>
    <w:lvl w:ilvl="2" w:tplc="37017028" w:tentative="1">
      <w:start w:val="1"/>
      <w:numFmt w:val="lowerRoman"/>
      <w:lvlText w:val="%3."/>
      <w:lvlJc w:val="right"/>
      <w:pPr>
        <w:ind w:left="2160" w:hanging="180"/>
      </w:pPr>
    </w:lvl>
    <w:lvl w:ilvl="3" w:tplc="37017028" w:tentative="1">
      <w:start w:val="1"/>
      <w:numFmt w:val="decimal"/>
      <w:lvlText w:val="%4."/>
      <w:lvlJc w:val="left"/>
      <w:pPr>
        <w:ind w:left="2880" w:hanging="360"/>
      </w:pPr>
    </w:lvl>
    <w:lvl w:ilvl="4" w:tplc="37017028" w:tentative="1">
      <w:start w:val="1"/>
      <w:numFmt w:val="lowerLetter"/>
      <w:lvlText w:val="%5."/>
      <w:lvlJc w:val="left"/>
      <w:pPr>
        <w:ind w:left="3600" w:hanging="360"/>
      </w:pPr>
    </w:lvl>
    <w:lvl w:ilvl="5" w:tplc="37017028" w:tentative="1">
      <w:start w:val="1"/>
      <w:numFmt w:val="lowerRoman"/>
      <w:lvlText w:val="%6."/>
      <w:lvlJc w:val="right"/>
      <w:pPr>
        <w:ind w:left="4320" w:hanging="180"/>
      </w:pPr>
    </w:lvl>
    <w:lvl w:ilvl="6" w:tplc="37017028" w:tentative="1">
      <w:start w:val="1"/>
      <w:numFmt w:val="decimal"/>
      <w:lvlText w:val="%7."/>
      <w:lvlJc w:val="left"/>
      <w:pPr>
        <w:ind w:left="5040" w:hanging="360"/>
      </w:pPr>
    </w:lvl>
    <w:lvl w:ilvl="7" w:tplc="37017028" w:tentative="1">
      <w:start w:val="1"/>
      <w:numFmt w:val="lowerLetter"/>
      <w:lvlText w:val="%8."/>
      <w:lvlJc w:val="left"/>
      <w:pPr>
        <w:ind w:left="5760" w:hanging="360"/>
      </w:pPr>
    </w:lvl>
    <w:lvl w:ilvl="8" w:tplc="37017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3">
    <w:multiLevelType w:val="hybridMultilevel"/>
    <w:lvl w:ilvl="0" w:tplc="85077762">
      <w:start w:val="1"/>
      <w:numFmt w:val="decimal"/>
      <w:lvlText w:val="%1."/>
      <w:lvlJc w:val="left"/>
      <w:pPr>
        <w:ind w:left="720" w:hanging="360"/>
      </w:pPr>
    </w:lvl>
    <w:lvl w:ilvl="1" w:tplc="85077762" w:tentative="1">
      <w:start w:val="1"/>
      <w:numFmt w:val="lowerLetter"/>
      <w:lvlText w:val="%2."/>
      <w:lvlJc w:val="left"/>
      <w:pPr>
        <w:ind w:left="1440" w:hanging="360"/>
      </w:pPr>
    </w:lvl>
    <w:lvl w:ilvl="2" w:tplc="85077762" w:tentative="1">
      <w:start w:val="1"/>
      <w:numFmt w:val="lowerRoman"/>
      <w:lvlText w:val="%3."/>
      <w:lvlJc w:val="right"/>
      <w:pPr>
        <w:ind w:left="2160" w:hanging="180"/>
      </w:pPr>
    </w:lvl>
    <w:lvl w:ilvl="3" w:tplc="85077762" w:tentative="1">
      <w:start w:val="1"/>
      <w:numFmt w:val="decimal"/>
      <w:lvlText w:val="%4."/>
      <w:lvlJc w:val="left"/>
      <w:pPr>
        <w:ind w:left="2880" w:hanging="360"/>
      </w:pPr>
    </w:lvl>
    <w:lvl w:ilvl="4" w:tplc="85077762" w:tentative="1">
      <w:start w:val="1"/>
      <w:numFmt w:val="lowerLetter"/>
      <w:lvlText w:val="%5."/>
      <w:lvlJc w:val="left"/>
      <w:pPr>
        <w:ind w:left="3600" w:hanging="360"/>
      </w:pPr>
    </w:lvl>
    <w:lvl w:ilvl="5" w:tplc="85077762" w:tentative="1">
      <w:start w:val="1"/>
      <w:numFmt w:val="lowerRoman"/>
      <w:lvlText w:val="%6."/>
      <w:lvlJc w:val="right"/>
      <w:pPr>
        <w:ind w:left="4320" w:hanging="180"/>
      </w:pPr>
    </w:lvl>
    <w:lvl w:ilvl="6" w:tplc="85077762" w:tentative="1">
      <w:start w:val="1"/>
      <w:numFmt w:val="decimal"/>
      <w:lvlText w:val="%7."/>
      <w:lvlJc w:val="left"/>
      <w:pPr>
        <w:ind w:left="5040" w:hanging="360"/>
      </w:pPr>
    </w:lvl>
    <w:lvl w:ilvl="7" w:tplc="85077762" w:tentative="1">
      <w:start w:val="1"/>
      <w:numFmt w:val="lowerLetter"/>
      <w:lvlText w:val="%8."/>
      <w:lvlJc w:val="left"/>
      <w:pPr>
        <w:ind w:left="5760" w:hanging="360"/>
      </w:pPr>
    </w:lvl>
    <w:lvl w:ilvl="8" w:tplc="85077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2">
    <w:multiLevelType w:val="hybridMultilevel"/>
    <w:lvl w:ilvl="0" w:tplc="77278810">
      <w:start w:val="1"/>
      <w:numFmt w:val="decimal"/>
      <w:lvlText w:val="%1."/>
      <w:lvlJc w:val="left"/>
      <w:pPr>
        <w:ind w:left="720" w:hanging="360"/>
      </w:pPr>
    </w:lvl>
    <w:lvl w:ilvl="1" w:tplc="77278810" w:tentative="1">
      <w:start w:val="1"/>
      <w:numFmt w:val="lowerLetter"/>
      <w:lvlText w:val="%2."/>
      <w:lvlJc w:val="left"/>
      <w:pPr>
        <w:ind w:left="1440" w:hanging="360"/>
      </w:pPr>
    </w:lvl>
    <w:lvl w:ilvl="2" w:tplc="77278810" w:tentative="1">
      <w:start w:val="1"/>
      <w:numFmt w:val="lowerRoman"/>
      <w:lvlText w:val="%3."/>
      <w:lvlJc w:val="right"/>
      <w:pPr>
        <w:ind w:left="2160" w:hanging="180"/>
      </w:pPr>
    </w:lvl>
    <w:lvl w:ilvl="3" w:tplc="77278810" w:tentative="1">
      <w:start w:val="1"/>
      <w:numFmt w:val="decimal"/>
      <w:lvlText w:val="%4."/>
      <w:lvlJc w:val="left"/>
      <w:pPr>
        <w:ind w:left="2880" w:hanging="360"/>
      </w:pPr>
    </w:lvl>
    <w:lvl w:ilvl="4" w:tplc="77278810" w:tentative="1">
      <w:start w:val="1"/>
      <w:numFmt w:val="lowerLetter"/>
      <w:lvlText w:val="%5."/>
      <w:lvlJc w:val="left"/>
      <w:pPr>
        <w:ind w:left="3600" w:hanging="360"/>
      </w:pPr>
    </w:lvl>
    <w:lvl w:ilvl="5" w:tplc="77278810" w:tentative="1">
      <w:start w:val="1"/>
      <w:numFmt w:val="lowerRoman"/>
      <w:lvlText w:val="%6."/>
      <w:lvlJc w:val="right"/>
      <w:pPr>
        <w:ind w:left="4320" w:hanging="180"/>
      </w:pPr>
    </w:lvl>
    <w:lvl w:ilvl="6" w:tplc="77278810" w:tentative="1">
      <w:start w:val="1"/>
      <w:numFmt w:val="decimal"/>
      <w:lvlText w:val="%7."/>
      <w:lvlJc w:val="left"/>
      <w:pPr>
        <w:ind w:left="5040" w:hanging="360"/>
      </w:pPr>
    </w:lvl>
    <w:lvl w:ilvl="7" w:tplc="77278810" w:tentative="1">
      <w:start w:val="1"/>
      <w:numFmt w:val="lowerLetter"/>
      <w:lvlText w:val="%8."/>
      <w:lvlJc w:val="left"/>
      <w:pPr>
        <w:ind w:left="5760" w:hanging="360"/>
      </w:pPr>
    </w:lvl>
    <w:lvl w:ilvl="8" w:tplc="7727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1">
    <w:multiLevelType w:val="hybridMultilevel"/>
    <w:lvl w:ilvl="0" w:tplc="69231317">
      <w:start w:val="1"/>
      <w:numFmt w:val="decimal"/>
      <w:lvlText w:val="%1."/>
      <w:lvlJc w:val="left"/>
      <w:pPr>
        <w:ind w:left="720" w:hanging="360"/>
      </w:pPr>
    </w:lvl>
    <w:lvl w:ilvl="1" w:tplc="69231317" w:tentative="1">
      <w:start w:val="1"/>
      <w:numFmt w:val="lowerLetter"/>
      <w:lvlText w:val="%2."/>
      <w:lvlJc w:val="left"/>
      <w:pPr>
        <w:ind w:left="1440" w:hanging="360"/>
      </w:pPr>
    </w:lvl>
    <w:lvl w:ilvl="2" w:tplc="69231317" w:tentative="1">
      <w:start w:val="1"/>
      <w:numFmt w:val="lowerRoman"/>
      <w:lvlText w:val="%3."/>
      <w:lvlJc w:val="right"/>
      <w:pPr>
        <w:ind w:left="2160" w:hanging="180"/>
      </w:pPr>
    </w:lvl>
    <w:lvl w:ilvl="3" w:tplc="69231317" w:tentative="1">
      <w:start w:val="1"/>
      <w:numFmt w:val="decimal"/>
      <w:lvlText w:val="%4."/>
      <w:lvlJc w:val="left"/>
      <w:pPr>
        <w:ind w:left="2880" w:hanging="360"/>
      </w:pPr>
    </w:lvl>
    <w:lvl w:ilvl="4" w:tplc="69231317" w:tentative="1">
      <w:start w:val="1"/>
      <w:numFmt w:val="lowerLetter"/>
      <w:lvlText w:val="%5."/>
      <w:lvlJc w:val="left"/>
      <w:pPr>
        <w:ind w:left="3600" w:hanging="360"/>
      </w:pPr>
    </w:lvl>
    <w:lvl w:ilvl="5" w:tplc="69231317" w:tentative="1">
      <w:start w:val="1"/>
      <w:numFmt w:val="lowerRoman"/>
      <w:lvlText w:val="%6."/>
      <w:lvlJc w:val="right"/>
      <w:pPr>
        <w:ind w:left="4320" w:hanging="180"/>
      </w:pPr>
    </w:lvl>
    <w:lvl w:ilvl="6" w:tplc="69231317" w:tentative="1">
      <w:start w:val="1"/>
      <w:numFmt w:val="decimal"/>
      <w:lvlText w:val="%7."/>
      <w:lvlJc w:val="left"/>
      <w:pPr>
        <w:ind w:left="5040" w:hanging="360"/>
      </w:pPr>
    </w:lvl>
    <w:lvl w:ilvl="7" w:tplc="69231317" w:tentative="1">
      <w:start w:val="1"/>
      <w:numFmt w:val="lowerLetter"/>
      <w:lvlText w:val="%8."/>
      <w:lvlJc w:val="left"/>
      <w:pPr>
        <w:ind w:left="5760" w:hanging="360"/>
      </w:pPr>
    </w:lvl>
    <w:lvl w:ilvl="8" w:tplc="6923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80">
    <w:multiLevelType w:val="hybridMultilevel"/>
    <w:lvl w:ilvl="0" w:tplc="25318128">
      <w:start w:val="1"/>
      <w:numFmt w:val="decimal"/>
      <w:lvlText w:val="%1."/>
      <w:lvlJc w:val="left"/>
      <w:pPr>
        <w:ind w:left="720" w:hanging="360"/>
      </w:pPr>
    </w:lvl>
    <w:lvl w:ilvl="1" w:tplc="25318128" w:tentative="1">
      <w:start w:val="1"/>
      <w:numFmt w:val="lowerLetter"/>
      <w:lvlText w:val="%2."/>
      <w:lvlJc w:val="left"/>
      <w:pPr>
        <w:ind w:left="1440" w:hanging="360"/>
      </w:pPr>
    </w:lvl>
    <w:lvl w:ilvl="2" w:tplc="25318128" w:tentative="1">
      <w:start w:val="1"/>
      <w:numFmt w:val="lowerRoman"/>
      <w:lvlText w:val="%3."/>
      <w:lvlJc w:val="right"/>
      <w:pPr>
        <w:ind w:left="2160" w:hanging="180"/>
      </w:pPr>
    </w:lvl>
    <w:lvl w:ilvl="3" w:tplc="25318128" w:tentative="1">
      <w:start w:val="1"/>
      <w:numFmt w:val="decimal"/>
      <w:lvlText w:val="%4."/>
      <w:lvlJc w:val="left"/>
      <w:pPr>
        <w:ind w:left="2880" w:hanging="360"/>
      </w:pPr>
    </w:lvl>
    <w:lvl w:ilvl="4" w:tplc="25318128" w:tentative="1">
      <w:start w:val="1"/>
      <w:numFmt w:val="lowerLetter"/>
      <w:lvlText w:val="%5."/>
      <w:lvlJc w:val="left"/>
      <w:pPr>
        <w:ind w:left="3600" w:hanging="360"/>
      </w:pPr>
    </w:lvl>
    <w:lvl w:ilvl="5" w:tplc="25318128" w:tentative="1">
      <w:start w:val="1"/>
      <w:numFmt w:val="lowerRoman"/>
      <w:lvlText w:val="%6."/>
      <w:lvlJc w:val="right"/>
      <w:pPr>
        <w:ind w:left="4320" w:hanging="180"/>
      </w:pPr>
    </w:lvl>
    <w:lvl w:ilvl="6" w:tplc="25318128" w:tentative="1">
      <w:start w:val="1"/>
      <w:numFmt w:val="decimal"/>
      <w:lvlText w:val="%7."/>
      <w:lvlJc w:val="left"/>
      <w:pPr>
        <w:ind w:left="5040" w:hanging="360"/>
      </w:pPr>
    </w:lvl>
    <w:lvl w:ilvl="7" w:tplc="25318128" w:tentative="1">
      <w:start w:val="1"/>
      <w:numFmt w:val="lowerLetter"/>
      <w:lvlText w:val="%8."/>
      <w:lvlJc w:val="left"/>
      <w:pPr>
        <w:ind w:left="5760" w:hanging="360"/>
      </w:pPr>
    </w:lvl>
    <w:lvl w:ilvl="8" w:tplc="2531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9">
    <w:multiLevelType w:val="hybridMultilevel"/>
    <w:lvl w:ilvl="0" w:tplc="85578465">
      <w:start w:val="1"/>
      <w:numFmt w:val="decimal"/>
      <w:lvlText w:val="%1."/>
      <w:lvlJc w:val="left"/>
      <w:pPr>
        <w:ind w:left="720" w:hanging="360"/>
      </w:pPr>
    </w:lvl>
    <w:lvl w:ilvl="1" w:tplc="85578465" w:tentative="1">
      <w:start w:val="1"/>
      <w:numFmt w:val="lowerLetter"/>
      <w:lvlText w:val="%2."/>
      <w:lvlJc w:val="left"/>
      <w:pPr>
        <w:ind w:left="1440" w:hanging="360"/>
      </w:pPr>
    </w:lvl>
    <w:lvl w:ilvl="2" w:tplc="85578465" w:tentative="1">
      <w:start w:val="1"/>
      <w:numFmt w:val="lowerRoman"/>
      <w:lvlText w:val="%3."/>
      <w:lvlJc w:val="right"/>
      <w:pPr>
        <w:ind w:left="2160" w:hanging="180"/>
      </w:pPr>
    </w:lvl>
    <w:lvl w:ilvl="3" w:tplc="85578465" w:tentative="1">
      <w:start w:val="1"/>
      <w:numFmt w:val="decimal"/>
      <w:lvlText w:val="%4."/>
      <w:lvlJc w:val="left"/>
      <w:pPr>
        <w:ind w:left="2880" w:hanging="360"/>
      </w:pPr>
    </w:lvl>
    <w:lvl w:ilvl="4" w:tplc="85578465" w:tentative="1">
      <w:start w:val="1"/>
      <w:numFmt w:val="lowerLetter"/>
      <w:lvlText w:val="%5."/>
      <w:lvlJc w:val="left"/>
      <w:pPr>
        <w:ind w:left="3600" w:hanging="360"/>
      </w:pPr>
    </w:lvl>
    <w:lvl w:ilvl="5" w:tplc="85578465" w:tentative="1">
      <w:start w:val="1"/>
      <w:numFmt w:val="lowerRoman"/>
      <w:lvlText w:val="%6."/>
      <w:lvlJc w:val="right"/>
      <w:pPr>
        <w:ind w:left="4320" w:hanging="180"/>
      </w:pPr>
    </w:lvl>
    <w:lvl w:ilvl="6" w:tplc="85578465" w:tentative="1">
      <w:start w:val="1"/>
      <w:numFmt w:val="decimal"/>
      <w:lvlText w:val="%7."/>
      <w:lvlJc w:val="left"/>
      <w:pPr>
        <w:ind w:left="5040" w:hanging="360"/>
      </w:pPr>
    </w:lvl>
    <w:lvl w:ilvl="7" w:tplc="85578465" w:tentative="1">
      <w:start w:val="1"/>
      <w:numFmt w:val="lowerLetter"/>
      <w:lvlText w:val="%8."/>
      <w:lvlJc w:val="left"/>
      <w:pPr>
        <w:ind w:left="5760" w:hanging="360"/>
      </w:pPr>
    </w:lvl>
    <w:lvl w:ilvl="8" w:tplc="85578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8">
    <w:multiLevelType w:val="hybridMultilevel"/>
    <w:lvl w:ilvl="0" w:tplc="35032955">
      <w:start w:val="1"/>
      <w:numFmt w:val="decimal"/>
      <w:lvlText w:val="%1."/>
      <w:lvlJc w:val="left"/>
      <w:pPr>
        <w:ind w:left="720" w:hanging="360"/>
      </w:pPr>
    </w:lvl>
    <w:lvl w:ilvl="1" w:tplc="35032955" w:tentative="1">
      <w:start w:val="1"/>
      <w:numFmt w:val="lowerLetter"/>
      <w:lvlText w:val="%2."/>
      <w:lvlJc w:val="left"/>
      <w:pPr>
        <w:ind w:left="1440" w:hanging="360"/>
      </w:pPr>
    </w:lvl>
    <w:lvl w:ilvl="2" w:tplc="35032955" w:tentative="1">
      <w:start w:val="1"/>
      <w:numFmt w:val="lowerRoman"/>
      <w:lvlText w:val="%3."/>
      <w:lvlJc w:val="right"/>
      <w:pPr>
        <w:ind w:left="2160" w:hanging="180"/>
      </w:pPr>
    </w:lvl>
    <w:lvl w:ilvl="3" w:tplc="35032955" w:tentative="1">
      <w:start w:val="1"/>
      <w:numFmt w:val="decimal"/>
      <w:lvlText w:val="%4."/>
      <w:lvlJc w:val="left"/>
      <w:pPr>
        <w:ind w:left="2880" w:hanging="360"/>
      </w:pPr>
    </w:lvl>
    <w:lvl w:ilvl="4" w:tplc="35032955" w:tentative="1">
      <w:start w:val="1"/>
      <w:numFmt w:val="lowerLetter"/>
      <w:lvlText w:val="%5."/>
      <w:lvlJc w:val="left"/>
      <w:pPr>
        <w:ind w:left="3600" w:hanging="360"/>
      </w:pPr>
    </w:lvl>
    <w:lvl w:ilvl="5" w:tplc="35032955" w:tentative="1">
      <w:start w:val="1"/>
      <w:numFmt w:val="lowerRoman"/>
      <w:lvlText w:val="%6."/>
      <w:lvlJc w:val="right"/>
      <w:pPr>
        <w:ind w:left="4320" w:hanging="180"/>
      </w:pPr>
    </w:lvl>
    <w:lvl w:ilvl="6" w:tplc="35032955" w:tentative="1">
      <w:start w:val="1"/>
      <w:numFmt w:val="decimal"/>
      <w:lvlText w:val="%7."/>
      <w:lvlJc w:val="left"/>
      <w:pPr>
        <w:ind w:left="5040" w:hanging="360"/>
      </w:pPr>
    </w:lvl>
    <w:lvl w:ilvl="7" w:tplc="35032955" w:tentative="1">
      <w:start w:val="1"/>
      <w:numFmt w:val="lowerLetter"/>
      <w:lvlText w:val="%8."/>
      <w:lvlJc w:val="left"/>
      <w:pPr>
        <w:ind w:left="5760" w:hanging="360"/>
      </w:pPr>
    </w:lvl>
    <w:lvl w:ilvl="8" w:tplc="35032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7">
    <w:multiLevelType w:val="hybridMultilevel"/>
    <w:lvl w:ilvl="0" w:tplc="14212942">
      <w:start w:val="1"/>
      <w:numFmt w:val="decimal"/>
      <w:lvlText w:val="%1."/>
      <w:lvlJc w:val="left"/>
      <w:pPr>
        <w:ind w:left="720" w:hanging="360"/>
      </w:pPr>
    </w:lvl>
    <w:lvl w:ilvl="1" w:tplc="14212942" w:tentative="1">
      <w:start w:val="1"/>
      <w:numFmt w:val="lowerLetter"/>
      <w:lvlText w:val="%2."/>
      <w:lvlJc w:val="left"/>
      <w:pPr>
        <w:ind w:left="1440" w:hanging="360"/>
      </w:pPr>
    </w:lvl>
    <w:lvl w:ilvl="2" w:tplc="14212942" w:tentative="1">
      <w:start w:val="1"/>
      <w:numFmt w:val="lowerRoman"/>
      <w:lvlText w:val="%3."/>
      <w:lvlJc w:val="right"/>
      <w:pPr>
        <w:ind w:left="2160" w:hanging="180"/>
      </w:pPr>
    </w:lvl>
    <w:lvl w:ilvl="3" w:tplc="14212942" w:tentative="1">
      <w:start w:val="1"/>
      <w:numFmt w:val="decimal"/>
      <w:lvlText w:val="%4."/>
      <w:lvlJc w:val="left"/>
      <w:pPr>
        <w:ind w:left="2880" w:hanging="360"/>
      </w:pPr>
    </w:lvl>
    <w:lvl w:ilvl="4" w:tplc="14212942" w:tentative="1">
      <w:start w:val="1"/>
      <w:numFmt w:val="lowerLetter"/>
      <w:lvlText w:val="%5."/>
      <w:lvlJc w:val="left"/>
      <w:pPr>
        <w:ind w:left="3600" w:hanging="360"/>
      </w:pPr>
    </w:lvl>
    <w:lvl w:ilvl="5" w:tplc="14212942" w:tentative="1">
      <w:start w:val="1"/>
      <w:numFmt w:val="lowerRoman"/>
      <w:lvlText w:val="%6."/>
      <w:lvlJc w:val="right"/>
      <w:pPr>
        <w:ind w:left="4320" w:hanging="180"/>
      </w:pPr>
    </w:lvl>
    <w:lvl w:ilvl="6" w:tplc="14212942" w:tentative="1">
      <w:start w:val="1"/>
      <w:numFmt w:val="decimal"/>
      <w:lvlText w:val="%7."/>
      <w:lvlJc w:val="left"/>
      <w:pPr>
        <w:ind w:left="5040" w:hanging="360"/>
      </w:pPr>
    </w:lvl>
    <w:lvl w:ilvl="7" w:tplc="14212942" w:tentative="1">
      <w:start w:val="1"/>
      <w:numFmt w:val="lowerLetter"/>
      <w:lvlText w:val="%8."/>
      <w:lvlJc w:val="left"/>
      <w:pPr>
        <w:ind w:left="5760" w:hanging="360"/>
      </w:pPr>
    </w:lvl>
    <w:lvl w:ilvl="8" w:tplc="1421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76">
    <w:multiLevelType w:val="hybridMultilevel"/>
    <w:lvl w:ilvl="0" w:tplc="59978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376">
    <w:abstractNumId w:val="20376"/>
  </w:num>
  <w:num w:numId="20377">
    <w:abstractNumId w:val="20377"/>
  </w:num>
  <w:num w:numId="20378">
    <w:abstractNumId w:val="20378"/>
  </w:num>
  <w:num w:numId="20379">
    <w:abstractNumId w:val="20379"/>
  </w:num>
  <w:num w:numId="20380">
    <w:abstractNumId w:val="20380"/>
  </w:num>
  <w:num w:numId="20381">
    <w:abstractNumId w:val="20381"/>
  </w:num>
  <w:num w:numId="20382">
    <w:abstractNumId w:val="20382"/>
  </w:num>
  <w:num w:numId="20383">
    <w:abstractNumId w:val="20383"/>
  </w:num>
  <w:num w:numId="20384">
    <w:abstractNumId w:val="20384"/>
  </w:num>
  <w:num w:numId="20385">
    <w:abstractNumId w:val="20385"/>
  </w:num>
  <w:num w:numId="20386">
    <w:abstractNumId w:val="20386"/>
  </w:num>
  <w:num w:numId="20387">
    <w:abstractNumId w:val="20387"/>
  </w:num>
  <w:num w:numId="20388">
    <w:abstractNumId w:val="20388"/>
  </w:num>
  <w:num w:numId="20389">
    <w:abstractNumId w:val="20389"/>
  </w:num>
  <w:num w:numId="20390">
    <w:abstractNumId w:val="20390"/>
  </w:num>
  <w:num w:numId="20391">
    <w:abstractNumId w:val="20391"/>
  </w:num>
  <w:num w:numId="20392">
    <w:abstractNumId w:val="20392"/>
  </w:num>
  <w:num w:numId="20393">
    <w:abstractNumId w:val="20393"/>
  </w:num>
  <w:num w:numId="20394">
    <w:abstractNumId w:val="20394"/>
  </w:num>
  <w:num w:numId="20395">
    <w:abstractNumId w:val="20395"/>
  </w:num>
  <w:num w:numId="20396">
    <w:abstractNumId w:val="20396"/>
  </w:num>
  <w:num w:numId="20397">
    <w:abstractNumId w:val="20397"/>
  </w:num>
  <w:num w:numId="20398">
    <w:abstractNumId w:val="20398"/>
  </w:num>
  <w:num w:numId="20399">
    <w:abstractNumId w:val="20399"/>
  </w:num>
  <w:num w:numId="20400">
    <w:abstractNumId w:val="20400"/>
  </w:num>
  <w:num w:numId="20401">
    <w:abstractNumId w:val="20401"/>
  </w:num>
  <w:num w:numId="20402">
    <w:abstractNumId w:val="20402"/>
  </w:num>
  <w:num w:numId="20403">
    <w:abstractNumId w:val="20403"/>
  </w:num>
  <w:num w:numId="20404">
    <w:abstractNumId w:val="20404"/>
  </w:num>
  <w:num w:numId="20405">
    <w:abstractNumId w:val="20405"/>
  </w:num>
  <w:num w:numId="20406">
    <w:abstractNumId w:val="20406"/>
  </w:num>
  <w:num w:numId="20407">
    <w:abstractNumId w:val="20407"/>
  </w:num>
  <w:num w:numId="20408">
    <w:abstractNumId w:val="20408"/>
  </w:num>
  <w:num w:numId="20409">
    <w:abstractNumId w:val="20409"/>
  </w:num>
  <w:num w:numId="20410">
    <w:abstractNumId w:val="20410"/>
  </w:num>
  <w:num w:numId="20411">
    <w:abstractNumId w:val="20411"/>
  </w:num>
  <w:num w:numId="20412">
    <w:abstractNumId w:val="20412"/>
  </w:num>
  <w:num w:numId="20413">
    <w:abstractNumId w:val="20413"/>
  </w:num>
  <w:num w:numId="20414">
    <w:abstractNumId w:val="20414"/>
  </w:num>
  <w:num w:numId="20415">
    <w:abstractNumId w:val="20415"/>
  </w:num>
  <w:num w:numId="20416">
    <w:abstractNumId w:val="20416"/>
  </w:num>
  <w:num w:numId="20417">
    <w:abstractNumId w:val="20417"/>
  </w:num>
  <w:num w:numId="20418">
    <w:abstractNumId w:val="20418"/>
  </w:num>
  <w:num w:numId="20419">
    <w:abstractNumId w:val="20419"/>
  </w:num>
  <w:num w:numId="20420">
    <w:abstractNumId w:val="20420"/>
  </w:num>
  <w:num w:numId="20421">
    <w:abstractNumId w:val="20421"/>
  </w:num>
  <w:num w:numId="20422">
    <w:abstractNumId w:val="20422"/>
  </w:num>
  <w:num w:numId="20423">
    <w:abstractNumId w:val="20423"/>
  </w:num>
  <w:num w:numId="20424">
    <w:abstractNumId w:val="20424"/>
  </w:num>
  <w:num w:numId="20425">
    <w:abstractNumId w:val="20425"/>
  </w:num>
  <w:num w:numId="20426">
    <w:abstractNumId w:val="20426"/>
  </w:num>
  <w:num w:numId="20427">
    <w:abstractNumId w:val="20427"/>
  </w:num>
  <w:num w:numId="20428">
    <w:abstractNumId w:val="20428"/>
  </w:num>
  <w:num w:numId="20429">
    <w:abstractNumId w:val="20429"/>
  </w:num>
  <w:num w:numId="20430">
    <w:abstractNumId w:val="20430"/>
  </w:num>
  <w:num w:numId="20431">
    <w:abstractNumId w:val="20431"/>
  </w:num>
  <w:num w:numId="20432">
    <w:abstractNumId w:val="20432"/>
  </w:num>
  <w:num w:numId="20433">
    <w:abstractNumId w:val="20433"/>
  </w:num>
  <w:num w:numId="20434">
    <w:abstractNumId w:val="20434"/>
  </w:num>
  <w:num w:numId="20435">
    <w:abstractNumId w:val="20435"/>
  </w:num>
  <w:num w:numId="20436">
    <w:abstractNumId w:val="20436"/>
  </w:num>
  <w:num w:numId="20437">
    <w:abstractNumId w:val="20437"/>
  </w:num>
  <w:num w:numId="20438">
    <w:abstractNumId w:val="20438"/>
  </w:num>
  <w:num w:numId="20439">
    <w:abstractNumId w:val="20439"/>
  </w:num>
  <w:num w:numId="20440">
    <w:abstractNumId w:val="20440"/>
  </w:num>
  <w:num w:numId="20441">
    <w:abstractNumId w:val="20441"/>
  </w:num>
  <w:num w:numId="20442">
    <w:abstractNumId w:val="20442"/>
  </w:num>
  <w:num w:numId="20443">
    <w:abstractNumId w:val="20443"/>
  </w:num>
  <w:num w:numId="20444">
    <w:abstractNumId w:val="20444"/>
  </w:num>
  <w:num w:numId="20445">
    <w:abstractNumId w:val="20445"/>
  </w:num>
  <w:num w:numId="20446">
    <w:abstractNumId w:val="20446"/>
  </w:num>
  <w:num w:numId="20447">
    <w:abstractNumId w:val="20447"/>
  </w:num>
  <w:num w:numId="20448">
    <w:abstractNumId w:val="20448"/>
  </w:num>
  <w:num w:numId="20449">
    <w:abstractNumId w:val="20449"/>
  </w:num>
  <w:num w:numId="20450">
    <w:abstractNumId w:val="20450"/>
  </w:num>
  <w:num w:numId="20451">
    <w:abstractNumId w:val="20451"/>
  </w:num>
  <w:num w:numId="20452">
    <w:abstractNumId w:val="20452"/>
  </w:num>
  <w:num w:numId="20453">
    <w:abstractNumId w:val="20453"/>
  </w:num>
  <w:num w:numId="20454">
    <w:abstractNumId w:val="20454"/>
  </w:num>
  <w:num w:numId="20455">
    <w:abstractNumId w:val="20455"/>
  </w:num>
  <w:num w:numId="20456">
    <w:abstractNumId w:val="20456"/>
  </w:num>
  <w:num w:numId="20457">
    <w:abstractNumId w:val="20457"/>
  </w:num>
  <w:num w:numId="20458">
    <w:abstractNumId w:val="20458"/>
  </w:num>
  <w:num w:numId="20459">
    <w:abstractNumId w:val="20459"/>
  </w:num>
  <w:num w:numId="20460">
    <w:abstractNumId w:val="20460"/>
  </w:num>
  <w:num w:numId="20461">
    <w:abstractNumId w:val="20461"/>
  </w:num>
  <w:num w:numId="20462">
    <w:abstractNumId w:val="20462"/>
  </w:num>
  <w:num w:numId="20463">
    <w:abstractNumId w:val="20463"/>
  </w:num>
  <w:num w:numId="20464">
    <w:abstractNumId w:val="20464"/>
  </w:num>
  <w:num w:numId="20465">
    <w:abstractNumId w:val="20465"/>
  </w:num>
  <w:num w:numId="20466">
    <w:abstractNumId w:val="20466"/>
  </w:num>
  <w:num w:numId="20467">
    <w:abstractNumId w:val="20467"/>
  </w:num>
  <w:num w:numId="20468">
    <w:abstractNumId w:val="20468"/>
  </w:num>
  <w:num w:numId="20469">
    <w:abstractNumId w:val="20469"/>
  </w:num>
  <w:num w:numId="20470">
    <w:abstractNumId w:val="20470"/>
  </w:num>
  <w:num w:numId="20471">
    <w:abstractNumId w:val="20471"/>
  </w:num>
  <w:num w:numId="20472">
    <w:abstractNumId w:val="20472"/>
  </w:num>
  <w:num w:numId="20473">
    <w:abstractNumId w:val="20473"/>
  </w:num>
  <w:num w:numId="20474">
    <w:abstractNumId w:val="20474"/>
  </w:num>
  <w:num w:numId="20475">
    <w:abstractNumId w:val="20475"/>
  </w:num>
  <w:num w:numId="20476">
    <w:abstractNumId w:val="20476"/>
  </w:num>
  <w:num w:numId="20477">
    <w:abstractNumId w:val="20477"/>
  </w:num>
  <w:num w:numId="20478">
    <w:abstractNumId w:val="20478"/>
  </w:num>
  <w:num w:numId="20479">
    <w:abstractNumId w:val="20479"/>
  </w:num>
  <w:num w:numId="20480">
    <w:abstractNumId w:val="20480"/>
  </w:num>
  <w:num w:numId="20481">
    <w:abstractNumId w:val="20481"/>
  </w:num>
  <w:num w:numId="20482">
    <w:abstractNumId w:val="204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4710456" Type="http://schemas.openxmlformats.org/officeDocument/2006/relationships/comments" Target="comments.xml"/><Relationship Id="rId951386679" Type="http://schemas.microsoft.com/office/2011/relationships/commentsExtended" Target="commentsExtended.xml"/><Relationship Id="rId42068611" Type="http://schemas.openxmlformats.org/officeDocument/2006/relationships/image" Target="media/imgrId42068611.jpg"/><Relationship Id="rId489367ea2836339dc" Type="http://schemas.openxmlformats.org/officeDocument/2006/relationships/hyperlink" Target="https://iservice.lombardini.it/jsp/Template2/manuale.jsp?id=96&amp;parent=1000" TargetMode="External"/><Relationship Id="rId267167ea283633c4f" Type="http://schemas.openxmlformats.org/officeDocument/2006/relationships/hyperlink" Target="https://iservice.lombardini.it/jsp/Template2/manuale.jsp?id=97&amp;parent=1000" TargetMode="External"/><Relationship Id="rId310667ea283633fb6" Type="http://schemas.openxmlformats.org/officeDocument/2006/relationships/hyperlink" Target="https://iservice.lombardini.it/jsp/Template2/manuale.jsp?id=176&amp;parent=1000" TargetMode="External"/><Relationship Id="rId786867ea28363433f" Type="http://schemas.openxmlformats.org/officeDocument/2006/relationships/hyperlink" Target="https://iservice.lombardini.it/jsp/Template2/manuale.jsp?id=176&amp;parent=1000" TargetMode="External"/><Relationship Id="rId763567ea2836347bd" Type="http://schemas.openxmlformats.org/officeDocument/2006/relationships/hyperlink" Target="https://iservice.lombardini.it/jsp/Template2/manuale.jsp?id=176&amp;parent=1000" TargetMode="External"/><Relationship Id="rId791667ea283634971" Type="http://schemas.openxmlformats.org/officeDocument/2006/relationships/hyperlink" Target="https://iservice.lombardini.it/jsp/Template2/manuale.jsp?id=177&amp;parent=1000" TargetMode="External"/><Relationship Id="rId597567ea283634b1c" Type="http://schemas.openxmlformats.org/officeDocument/2006/relationships/hyperlink" Target="https://iservice.lombardini.it/jsp/Template2/manuale.jsp?id=178&amp;parent=1000" TargetMode="External"/><Relationship Id="rId831567ea283634cd7" Type="http://schemas.openxmlformats.org/officeDocument/2006/relationships/hyperlink" Target="https://iservice.lombardini.it/jsp/Template2/manuale.jsp?id=179&amp;parent=1000" TargetMode="External"/><Relationship Id="rId835967ea283634e87" Type="http://schemas.openxmlformats.org/officeDocument/2006/relationships/hyperlink" Target="https://iservice.lombardini.it/jsp/Template2/manuale.jsp?id=180&amp;parent=1000" TargetMode="External"/><Relationship Id="rId873267ea283635034" Type="http://schemas.openxmlformats.org/officeDocument/2006/relationships/hyperlink" Target="https://iservice.lombardini.it/jsp/Template2/manuale.jsp?id=181&amp;parent=1000" TargetMode="External"/><Relationship Id="rId593367ea2836351d9" Type="http://schemas.openxmlformats.org/officeDocument/2006/relationships/hyperlink" Target="https://iservice.lombardini.it/jsp/Template2/manuale.jsp?id=182&amp;parent=1000" TargetMode="External"/><Relationship Id="rId458067ea28363537e" Type="http://schemas.openxmlformats.org/officeDocument/2006/relationships/hyperlink" Target="https://iservice.lombardini.it/jsp/Template2/manuale.jsp?id=364&amp;parent=1000" TargetMode="External"/><Relationship Id="rId722767ea28363552a" Type="http://schemas.openxmlformats.org/officeDocument/2006/relationships/hyperlink" Target="https://iservice.lombardini.it/jsp/Template2/manuale.jsp?id=183&amp;parent=1000" TargetMode="External"/><Relationship Id="rId188867ea2836356ce" Type="http://schemas.openxmlformats.org/officeDocument/2006/relationships/hyperlink" Target="https://iservice.lombardini.it/jsp/Template2/manuale.jsp?id=184&amp;parent=1000" TargetMode="External"/><Relationship Id="rId670867ea28363587f" Type="http://schemas.openxmlformats.org/officeDocument/2006/relationships/hyperlink" Target="https://iservice.lombardini.it/jsp/Template2/manuale.jsp?id=185&amp;parent=1000" TargetMode="External"/><Relationship Id="rId989667ea283635a25" Type="http://schemas.openxmlformats.org/officeDocument/2006/relationships/hyperlink" Target="https://iservice.lombardini.it/jsp/Template2/manuale.jsp?id=821&amp;parent=1000" TargetMode="External"/><Relationship Id="rId699067ea283635d77" Type="http://schemas.openxmlformats.org/officeDocument/2006/relationships/hyperlink" Target="https://iservice.lombardini.it/jsp/Template4/manuale.jsp?id=2663&amp;parent=1088" TargetMode="External"/><Relationship Id="rId898367ea283635f50" Type="http://schemas.openxmlformats.org/officeDocument/2006/relationships/hyperlink" Target="https://iservice.lombardini.it/jsp/Template4/manuale.jsp?id=2663&amp;parent=1088" TargetMode="External"/><Relationship Id="rId505567ea28363639d" Type="http://schemas.openxmlformats.org/officeDocument/2006/relationships/hyperlink" Target="https://iservice.lombardini.it/jsp/Template4/manuale.jsp?id=2665&amp;parent=1088" TargetMode="External"/><Relationship Id="rId501267ea283636ace" Type="http://schemas.openxmlformats.org/officeDocument/2006/relationships/hyperlink" Target="https://iservice.lombardini.it/jsp/Template4/manuale.jsp?id=2666&amp;parent=1088" TargetMode="External"/><Relationship Id="rId300567ea283637299" Type="http://schemas.openxmlformats.org/officeDocument/2006/relationships/hyperlink" Target="https://iservice.lombardini.it/jsp/Template4/manuale.jsp?id=2667&amp;parent=1088" TargetMode="External"/><Relationship Id="rId533767ea28363742c" Type="http://schemas.openxmlformats.org/officeDocument/2006/relationships/hyperlink" Target="https://iservice.lombardini.it/jsp/Template4/manuale.jsp?id=2667&amp;parent=1088" TargetMode="External"/><Relationship Id="rId204267ea2836379b2" Type="http://schemas.openxmlformats.org/officeDocument/2006/relationships/hyperlink" Target="https://iservice.lombardini.it/jsp/Template4/manuale.jsp?id=2675&amp;parent=1088" TargetMode="External"/><Relationship Id="rId563167ea283638275" Type="http://schemas.openxmlformats.org/officeDocument/2006/relationships/hyperlink" Target="https://iservice.lombardini.it/jsp/Template2/manuale.jsp?id=822&amp;parent=1000" TargetMode="External"/><Relationship Id="rId428267ea2836384a3" Type="http://schemas.openxmlformats.org/officeDocument/2006/relationships/hyperlink" Target="https://iservice.lombardini.it/jsp/Template2/manuale.jsp?id=822&amp;parent=1000" TargetMode="External"/><Relationship Id="rId725267ea28364767a" Type="http://schemas.openxmlformats.org/officeDocument/2006/relationships/hyperlink" Target="https://iservice.lombardini.it/jsp/Template2/manuale.jsp?id=198&amp;parent=1000" TargetMode="External"/><Relationship Id="rId917067ea28364f304" Type="http://schemas.openxmlformats.org/officeDocument/2006/relationships/hyperlink" Target="https://iservice.lombardini.it/jsp/Template2/manuale.jsp?id=152&amp;parent=1000" TargetMode="External"/><Relationship Id="rId469167ea283693c0b" Type="http://schemas.openxmlformats.org/officeDocument/2006/relationships/hyperlink" Target="https://iservice.lombardini.it/jsp/Template2/manuale.jsp?id=154&amp;parent=1000" TargetMode="External"/><Relationship Id="rId453267ea2836b8d38" Type="http://schemas.openxmlformats.org/officeDocument/2006/relationships/hyperlink" Target="https://iservice.lombardini.it/jsp/Template2/manuale.jsp?id=154&amp;parent=1000" TargetMode="External"/><Relationship Id="rId219667ea2836d2c7b" Type="http://schemas.openxmlformats.org/officeDocument/2006/relationships/hyperlink" Target="https://iservice.lombardini.it/jsp/Template2/manuale.jsp?id=154&amp;parent=1000" TargetMode="External"/><Relationship Id="rId149867ea2836e1b6b" Type="http://schemas.openxmlformats.org/officeDocument/2006/relationships/hyperlink" Target="https://iservice.lombardini.it/jsp/Template2/manuale.jsp?id=155&amp;parent=1000" TargetMode="External"/><Relationship Id="rId986667ea2836eb086" Type="http://schemas.openxmlformats.org/officeDocument/2006/relationships/hyperlink" Target="https://iservice.lombardini.it/jsp/Template2/manuale.jsp?id=155&amp;parent=1000" TargetMode="External"/><Relationship Id="rId259167ea2836eb24b" Type="http://schemas.openxmlformats.org/officeDocument/2006/relationships/hyperlink" Target="https://iservice.lombardini.it/jsp/Template2/manuale.jsp?id=155&amp;parent=1000" TargetMode="External"/><Relationship Id="rId389067ea2837063f8" Type="http://schemas.openxmlformats.org/officeDocument/2006/relationships/hyperlink" Target="https://iservice.lombardini.it/jsp/Template2/manuale.jsp?id=155&amp;parent=1000" TargetMode="External"/><Relationship Id="rId372567ea283706d21" Type="http://schemas.openxmlformats.org/officeDocument/2006/relationships/hyperlink" Target="https://iservice.lombardini.it/jsp/Template2/manuale.jsp?id=148&amp;parent=1000" TargetMode="External"/><Relationship Id="rId649067ea283720639" Type="http://schemas.openxmlformats.org/officeDocument/2006/relationships/hyperlink" Target="https://iservice.lombardini.it/jsp/Template2/manuale.jsp?id=155&amp;parent=1000" TargetMode="External"/><Relationship Id="rId135567ea283769fb6" Type="http://schemas.openxmlformats.org/officeDocument/2006/relationships/hyperlink" Target="https://iservice.lombardini.it/jsp/Template2/manuale.jsp?id=148&amp;parent=1000" TargetMode="External"/><Relationship Id="rId924267ea283793794" Type="http://schemas.openxmlformats.org/officeDocument/2006/relationships/hyperlink" Target="https://www.youtube.com/embed/Ba8qqxTx6wA?rel=0" TargetMode="External"/><Relationship Id="rId786467ea28383c2a6" Type="http://schemas.openxmlformats.org/officeDocument/2006/relationships/hyperlink" Target="https://iservice.lombardini.it/jsp/Template2/manuale.jsp?id=822&amp;parent=1000" TargetMode="External"/><Relationship Id="rId719067ea28383cd99" Type="http://schemas.openxmlformats.org/officeDocument/2006/relationships/hyperlink" Target="https://iservice.lombardini.it/jsp/Template2/manuale.jsp?id=822&amp;parent=1000" TargetMode="External"/><Relationship Id="rId256967ea28383d0cf" Type="http://schemas.openxmlformats.org/officeDocument/2006/relationships/hyperlink" Target="https://iservice.lombardini.it/jsp/Template2/manuale.jsp?id=822&amp;parent=1000" TargetMode="External"/><Relationship Id="rId663767ea28383d5fc" Type="http://schemas.openxmlformats.org/officeDocument/2006/relationships/hyperlink" Target="https://iservice.lombardini.it/jsp/Template2/manuale.jsp?id=822&amp;parent=1000" TargetMode="External"/><Relationship Id="rId383767ea28388cff5" Type="http://schemas.openxmlformats.org/officeDocument/2006/relationships/hyperlink" Target="https://iservice.lombardini.it/jsp/Template2/manuale.jsp?id=822&amp;parent=1000" TargetMode="External"/><Relationship Id="rId658467ea2838bb5f5" Type="http://schemas.openxmlformats.org/officeDocument/2006/relationships/hyperlink" Target="https://iservice.lombardini.it/jsp/Template2/manuale.jsp?id=680&amp;parent=1000" TargetMode="External"/><Relationship Id="rId448167ea2838bc32d" Type="http://schemas.openxmlformats.org/officeDocument/2006/relationships/hyperlink" Target="https://iservice.lombardini.it/jsp/Template2/manuale.jsp?id=822&amp;parent=1000" TargetMode="External"/><Relationship Id="rId203867ea2838e2702" Type="http://schemas.openxmlformats.org/officeDocument/2006/relationships/hyperlink" Target="https://iservice.lombardini.it/jsp/Template2/manuale.jsp?id=822&amp;parent=1000" TargetMode="External"/><Relationship Id="rId124167ea28390b2e2" Type="http://schemas.openxmlformats.org/officeDocument/2006/relationships/hyperlink" Target="https://iservice.lombardini.it/jsp/Template2/manuale.jsp?id=146&amp;parent=1000" TargetMode="External"/><Relationship Id="rId824867ea28390c984" Type="http://schemas.openxmlformats.org/officeDocument/2006/relationships/hyperlink" Target="https://iservice.lombardini.it/jsp/Template2/manuale.jsp?id=822&amp;parent=1000" TargetMode="External"/><Relationship Id="rId381867ea28390d84c" Type="http://schemas.openxmlformats.org/officeDocument/2006/relationships/hyperlink" Target="https://iservice.lombardini.it/jsp/Template2/manuale.jsp?id=822&amp;parent=1000" TargetMode="External"/><Relationship Id="rId815567ea28390e131" Type="http://schemas.openxmlformats.org/officeDocument/2006/relationships/hyperlink" Target="https://iservice.lombardini.it/jsp/Template2/manuale.jsp?id=822&amp;parent=1000" TargetMode="External"/><Relationship Id="rId284767ea28390f325" Type="http://schemas.openxmlformats.org/officeDocument/2006/relationships/hyperlink" Target="https://iservice.lombardini.it/jsp/Template2/manuale.jsp?id=822&amp;parent=1000" TargetMode="External"/><Relationship Id="rId264267ea28390fa2e" Type="http://schemas.openxmlformats.org/officeDocument/2006/relationships/hyperlink" Target="https://iservice.lombardini.it/jsp/Template2/manuale.jsp?id=822&amp;parent=1000" TargetMode="External"/><Relationship Id="rId594367ea283936d7e" Type="http://schemas.openxmlformats.org/officeDocument/2006/relationships/hyperlink" Target="https://iservice.lombardini.it/jsp/Template2/manuale.jsp?id=822&amp;parent=1000" TargetMode="External"/><Relationship Id="rId625567ea283a3397d" Type="http://schemas.openxmlformats.org/officeDocument/2006/relationships/hyperlink" Target="https://iservice.lombardini.it/jsp/Template2/manuale.jsp?id=822&amp;parent=1000" TargetMode="External"/><Relationship Id="rId430267ea283a33b0c" Type="http://schemas.openxmlformats.org/officeDocument/2006/relationships/hyperlink" Target="https://iservice.lombardini.it/jsp/Template2/manuale.jsp?id=822&amp;parent=1000" TargetMode="External"/><Relationship Id="rId495567ea283a34456" Type="http://schemas.openxmlformats.org/officeDocument/2006/relationships/hyperlink" Target="https://iservice.lombardini.it/jsp/Template2/manuale.jsp?id=822&amp;parent=1000" TargetMode="External"/><Relationship Id="rId679867ea283a34e26" Type="http://schemas.openxmlformats.org/officeDocument/2006/relationships/hyperlink" Target="https://iservice.lombardini.it/jsp/Template2/manuale.jsp?id=822&amp;parent=1000" TargetMode="External"/><Relationship Id="rId108167ea283a60653" Type="http://schemas.openxmlformats.org/officeDocument/2006/relationships/hyperlink" Target="https://iservice.lombardini.it/jsp/Template2/manuale.jsp?id=822&amp;parent=1000" TargetMode="External"/><Relationship Id="rId128267ea283a61bc9" Type="http://schemas.openxmlformats.org/officeDocument/2006/relationships/hyperlink" Target="https://iservice.lombardini.it/jsp/Template2/manuale.jsp?id=133&amp;parent=1000" TargetMode="External"/><Relationship Id="rId315567ea283ab5c29" Type="http://schemas.openxmlformats.org/officeDocument/2006/relationships/hyperlink" Target="https://iservice.lombardini.it/jsp/Template2/manuale.jsp?id=143&amp;parent=1000" TargetMode="External"/><Relationship Id="rId565967ea283ab5fd3" Type="http://schemas.openxmlformats.org/officeDocument/2006/relationships/hyperlink" Target="https://iservice.lombardini.it/jsp/Template2/manuale.jsp?id=822&amp;parent=1000" TargetMode="External"/><Relationship Id="rId335567ea283b2cbb4" Type="http://schemas.openxmlformats.org/officeDocument/2006/relationships/hyperlink" Target="https://iservice.lombardini.it/jsp/Template2/manuale.jsp?id=97&amp;parent=1000" TargetMode="External"/><Relationship Id="rId710567ea283b40c39" Type="http://schemas.openxmlformats.org/officeDocument/2006/relationships/hyperlink" Target="https://iservice.lombardini.it/jsp/Template2/manuale.jsp?id=822&amp;parent=1000" TargetMode="External"/><Relationship Id="rId303967ea283b42543" Type="http://schemas.openxmlformats.org/officeDocument/2006/relationships/hyperlink" Target="https://iservice.lombardini.it/jsp/Template2/manuale.jsp?id=822&amp;parent=1000" TargetMode="External"/><Relationship Id="rId529167ea283b42e99" Type="http://schemas.openxmlformats.org/officeDocument/2006/relationships/hyperlink" Target="https://iservice.lombardini.it/jsp/Template2/manuale.jsp?id=822&amp;parent=1000" TargetMode="External"/><Relationship Id="rId321667ea283b65458" Type="http://schemas.openxmlformats.org/officeDocument/2006/relationships/hyperlink" Target="https://iservice.lombardini.it/jsp/Template2/manuale.jsp?id=822&amp;parent=1000" TargetMode="External"/><Relationship Id="rId481967ea283bd5a0f" Type="http://schemas.openxmlformats.org/officeDocument/2006/relationships/hyperlink" Target="https://iservice.lombardini.it/jsp/Template2/manuale.jsp?id=132&amp;parent=1000" TargetMode="External"/><Relationship Id="rId533867ea283bee7a1" Type="http://schemas.openxmlformats.org/officeDocument/2006/relationships/hyperlink" Target="https://iservice.lombardini.it/jsp/Template2/manuale.jsp?id=157&amp;parent=1000" TargetMode="External"/><Relationship Id="rId579167ea283bf0a76" Type="http://schemas.openxmlformats.org/officeDocument/2006/relationships/hyperlink" Target="https://iservice.lombardini.it/jsp/Template2/manuale.jsp?id=104&amp;parent=1000" TargetMode="External"/><Relationship Id="rId254167ea283c1bf89" Type="http://schemas.openxmlformats.org/officeDocument/2006/relationships/hyperlink" Target="https://iservice.lombardini.it/jsp/Template2/manuale.jsp?id=822&amp;parent=1000" TargetMode="External"/><Relationship Id="rId461967ea283c461a0" Type="http://schemas.openxmlformats.org/officeDocument/2006/relationships/hyperlink" Target="https://iservice.lombardini.it/jsp/Template2/manuale.jsp?id=822&amp;parent=1000" TargetMode="External"/><Relationship Id="rId138267ea283c69ca0" Type="http://schemas.openxmlformats.org/officeDocument/2006/relationships/hyperlink" Target="https://iservice.lombardini.it/jsp/Template2/manuale.jsp?id=128&amp;parent=1000" TargetMode="External"/><Relationship Id="rId927567ea283c6b229" Type="http://schemas.openxmlformats.org/officeDocument/2006/relationships/hyperlink" Target="https://iservice.lombardini.it/jsp/Template2/manuale.jsp?id=822&amp;parent=1000" TargetMode="External"/><Relationship Id="rId487067ea283cd2228" Type="http://schemas.openxmlformats.org/officeDocument/2006/relationships/hyperlink" Target="https://iservice.lombardini.it/jsp/Template2/manuale.jsp?id=113&amp;parent=1000" TargetMode="External"/><Relationship Id="rId990667ea283d3dd42" Type="http://schemas.openxmlformats.org/officeDocument/2006/relationships/hyperlink" Target="https://iservice.lombardini.it/jsp/Template2/manuale.jsp?id=822&amp;parent=1000" TargetMode="External"/><Relationship Id="rId444667ea283d65f7f" Type="http://schemas.openxmlformats.org/officeDocument/2006/relationships/hyperlink" Target="https://iservice.lombardini.it/jsp/Template2/manuale.jsp?id=822&amp;parent=1000" TargetMode="External"/><Relationship Id="rId872667ea283d7e78d" Type="http://schemas.openxmlformats.org/officeDocument/2006/relationships/hyperlink" Target="https://iservice.lombardini.it/jsp/Template2/manuale.jsp?id=822&amp;parent=1000" TargetMode="External"/><Relationship Id="rId301567ea283d7f5da" Type="http://schemas.openxmlformats.org/officeDocument/2006/relationships/hyperlink" Target="https://iservice.lombardini.it/jsp/Template2/manuale.jsp?id=822&amp;parent=1000" TargetMode="External"/><Relationship Id="rId615567ea283e00344" Type="http://schemas.openxmlformats.org/officeDocument/2006/relationships/hyperlink" Target="https://iservice.lombardini.it/jsp/Template2/manuale.jsp?id=822&amp;parent=1000" TargetMode="External"/><Relationship Id="rId862167ea283e81f43" Type="http://schemas.openxmlformats.org/officeDocument/2006/relationships/hyperlink" Target="https://iservice.lombardini.it/jsp/Template2/manuale.jsp?id=822&amp;parent=1000" TargetMode="External"/><Relationship Id="rId533267ea283e91b55" Type="http://schemas.openxmlformats.org/officeDocument/2006/relationships/hyperlink" Target="https://iservice.lombardini.it/jsp/Template2/manuale.jsp?id=822&amp;parent=1000" TargetMode="External"/><Relationship Id="rId745467ea283ea0e5c" Type="http://schemas.openxmlformats.org/officeDocument/2006/relationships/hyperlink" Target="https://iservice.lombardini.it/jsp/Template2/manuale.jsp?id=822&amp;parent=1000" TargetMode="External"/><Relationship Id="rId231067ea283ea2728" Type="http://schemas.openxmlformats.org/officeDocument/2006/relationships/hyperlink" Target="https://iservice.lombardini.it/jsp/Template2/manuale.jsp?id=822&amp;parent=1000" TargetMode="External"/><Relationship Id="rId993867ea28364137a" Type="http://schemas.openxmlformats.org/officeDocument/2006/relationships/image" Target="media/imgrId993867ea28364137a.jpg"/><Relationship Id="rId726767ea283646ea5" Type="http://schemas.openxmlformats.org/officeDocument/2006/relationships/image" Target="media/imgrId726767ea283646ea5.jpg"/><Relationship Id="rId196467ea28364ebcf" Type="http://schemas.openxmlformats.org/officeDocument/2006/relationships/image" Target="media/imgrId196467ea28364ebcf.jpg"/><Relationship Id="rId893767ea283658936" Type="http://schemas.openxmlformats.org/officeDocument/2006/relationships/image" Target="media/imgrId893767ea283658936.jpg"/><Relationship Id="rId573667ea2836629da" Type="http://schemas.openxmlformats.org/officeDocument/2006/relationships/image" Target="media/imgrId573667ea2836629da.jpg"/><Relationship Id="rId799267ea28366bbbd" Type="http://schemas.openxmlformats.org/officeDocument/2006/relationships/image" Target="media/imgrId799267ea28366bbbd.jpg"/><Relationship Id="rId800367ea283676ff0" Type="http://schemas.openxmlformats.org/officeDocument/2006/relationships/image" Target="media/imgrId800367ea283676ff0.jpg"/><Relationship Id="rId179467ea283682c99" Type="http://schemas.openxmlformats.org/officeDocument/2006/relationships/image" Target="media/imgrId179467ea283682c99.jpg"/><Relationship Id="rId965567ea28368e421" Type="http://schemas.openxmlformats.org/officeDocument/2006/relationships/image" Target="media/imgrId965567ea28368e421.jpg"/><Relationship Id="rId532667ea283693462" Type="http://schemas.openxmlformats.org/officeDocument/2006/relationships/image" Target="media/imgrId532667ea283693462.jpg"/><Relationship Id="rId330367ea28369d488" Type="http://schemas.openxmlformats.org/officeDocument/2006/relationships/image" Target="media/imgrId330367ea28369d488.jpg"/><Relationship Id="rId206567ea2836a7405" Type="http://schemas.openxmlformats.org/officeDocument/2006/relationships/image" Target="media/imgrId206567ea2836a7405.jpg"/><Relationship Id="rId283467ea2836b11bf" Type="http://schemas.openxmlformats.org/officeDocument/2006/relationships/image" Target="media/imgrId283467ea2836b11bf.jpg"/><Relationship Id="rId924367ea2836b5e9d" Type="http://schemas.openxmlformats.org/officeDocument/2006/relationships/image" Target="media/imgrId924367ea2836b5e9d.jpg"/><Relationship Id="rId999867ea2836c7540" Type="http://schemas.openxmlformats.org/officeDocument/2006/relationships/image" Target="media/imgrId999867ea2836c7540.jpg"/><Relationship Id="rId289167ea2836d0410" Type="http://schemas.openxmlformats.org/officeDocument/2006/relationships/image" Target="media/imgrId289167ea2836d0410.jpg"/><Relationship Id="rId943367ea2836e131b" Type="http://schemas.openxmlformats.org/officeDocument/2006/relationships/image" Target="media/imgrId943367ea2836e131b.jpg"/><Relationship Id="rId836167ea2836eaa83" Type="http://schemas.openxmlformats.org/officeDocument/2006/relationships/image" Target="media/imgrId836167ea2836eaa83.jpg"/><Relationship Id="rId324167ea283700d0c" Type="http://schemas.openxmlformats.org/officeDocument/2006/relationships/image" Target="media/imgrId324167ea283700d0c.png"/><Relationship Id="rId125767ea283705b92" Type="http://schemas.openxmlformats.org/officeDocument/2006/relationships/image" Target="media/imgrId125767ea283705b92.jpg"/><Relationship Id="rId633267ea283711000" Type="http://schemas.openxmlformats.org/officeDocument/2006/relationships/image" Target="media/imgrId633267ea283711000.jpg"/><Relationship Id="rId805067ea28371a53b" Type="http://schemas.openxmlformats.org/officeDocument/2006/relationships/image" Target="media/imgrId805067ea28371a53b.jpg"/><Relationship Id="rId424367ea28371fe60" Type="http://schemas.openxmlformats.org/officeDocument/2006/relationships/image" Target="media/imgrId424367ea28371fe60.jpg"/><Relationship Id="rId673967ea283729b0e" Type="http://schemas.openxmlformats.org/officeDocument/2006/relationships/image" Target="media/imgrId673967ea283729b0e.jpg"/><Relationship Id="rId335667ea28372ff71" Type="http://schemas.openxmlformats.org/officeDocument/2006/relationships/image" Target="media/imgrId335667ea28372ff71.jpg"/><Relationship Id="rId855967ea283739e9c" Type="http://schemas.openxmlformats.org/officeDocument/2006/relationships/image" Target="media/imgrId855967ea283739e9c.jpg"/><Relationship Id="rId989467ea283745553" Type="http://schemas.openxmlformats.org/officeDocument/2006/relationships/image" Target="media/imgrId989467ea283745553.jpg"/><Relationship Id="rId484367ea2837508ef" Type="http://schemas.openxmlformats.org/officeDocument/2006/relationships/image" Target="media/imgrId484367ea2837508ef.jpg"/><Relationship Id="rId547167ea2837588a9" Type="http://schemas.openxmlformats.org/officeDocument/2006/relationships/image" Target="media/imgrId547167ea2837588a9.jpg"/><Relationship Id="rId578567ea28376127f" Type="http://schemas.openxmlformats.org/officeDocument/2006/relationships/image" Target="media/imgrId578567ea28376127f.jpg"/><Relationship Id="rId324667ea2837689f9" Type="http://schemas.openxmlformats.org/officeDocument/2006/relationships/image" Target="media/imgrId324667ea2837689f9.jpg"/><Relationship Id="rId512167ea28376f244" Type="http://schemas.openxmlformats.org/officeDocument/2006/relationships/image" Target="media/imgrId512167ea28376f244.jpg"/><Relationship Id="rId969867ea28377bf8d" Type="http://schemas.openxmlformats.org/officeDocument/2006/relationships/image" Target="media/imgrId969867ea28377bf8d.jpg"/><Relationship Id="rId376667ea2837875cb" Type="http://schemas.openxmlformats.org/officeDocument/2006/relationships/image" Target="media/imgrId376667ea2837875cb.jpg"/><Relationship Id="rId752667ea28379306b" Type="http://schemas.openxmlformats.org/officeDocument/2006/relationships/image" Target="media/imgrId752667ea28379306b.jpg"/><Relationship Id="rId948867ea28379acf7" Type="http://schemas.openxmlformats.org/officeDocument/2006/relationships/image" Target="media/imgrId948867ea28379acf7.jpg"/><Relationship Id="rId634767ea2837a6926" Type="http://schemas.openxmlformats.org/officeDocument/2006/relationships/image" Target="media/imgrId634767ea2837a6926.jpg"/><Relationship Id="rId747167ea2837b2431" Type="http://schemas.openxmlformats.org/officeDocument/2006/relationships/image" Target="media/imgrId747167ea2837b2431.jpg"/><Relationship Id="rId748567ea2837ba070" Type="http://schemas.openxmlformats.org/officeDocument/2006/relationships/image" Target="media/imgrId748567ea2837ba070.jpg"/><Relationship Id="rId213667ea2837c5762" Type="http://schemas.openxmlformats.org/officeDocument/2006/relationships/image" Target="media/imgrId213667ea2837c5762.jpg"/><Relationship Id="rId990267ea2837cefe7" Type="http://schemas.openxmlformats.org/officeDocument/2006/relationships/image" Target="media/imgrId990267ea2837cefe7.jpg"/><Relationship Id="rId905467ea2837d4fe5" Type="http://schemas.openxmlformats.org/officeDocument/2006/relationships/image" Target="media/imgrId905467ea2837d4fe5.jpg"/><Relationship Id="rId311567ea2837e0281" Type="http://schemas.openxmlformats.org/officeDocument/2006/relationships/image" Target="media/imgrId311567ea2837e0281.jpg"/><Relationship Id="rId823567ea2837ec04c" Type="http://schemas.openxmlformats.org/officeDocument/2006/relationships/image" Target="media/imgrId823567ea2837ec04c.jpg"/><Relationship Id="rId983067ea2837f3ee6" Type="http://schemas.openxmlformats.org/officeDocument/2006/relationships/image" Target="media/imgrId983067ea2837f3ee6.jpg"/><Relationship Id="rId168767ea28380a2ac" Type="http://schemas.openxmlformats.org/officeDocument/2006/relationships/image" Target="media/imgrId168767ea28380a2ac.jpg"/><Relationship Id="rId583467ea283815eec" Type="http://schemas.openxmlformats.org/officeDocument/2006/relationships/image" Target="media/imgrId583467ea283815eec.jpg"/><Relationship Id="rId762567ea2838234a8" Type="http://schemas.openxmlformats.org/officeDocument/2006/relationships/image" Target="media/imgrId762567ea2838234a8.jpg"/><Relationship Id="rId218667ea28382c042" Type="http://schemas.openxmlformats.org/officeDocument/2006/relationships/image" Target="media/imgrId218667ea28382c042.jpg"/><Relationship Id="rId813367ea283835c98" Type="http://schemas.openxmlformats.org/officeDocument/2006/relationships/image" Target="media/imgrId813367ea283835c98.jpg"/><Relationship Id="rId715167ea28383b6cd" Type="http://schemas.openxmlformats.org/officeDocument/2006/relationships/image" Target="media/imgrId715167ea28383b6cd.jpg"/><Relationship Id="rId506367ea283846483" Type="http://schemas.openxmlformats.org/officeDocument/2006/relationships/image" Target="media/imgrId506367ea283846483.jpg"/><Relationship Id="rId969667ea28384e3a7" Type="http://schemas.openxmlformats.org/officeDocument/2006/relationships/image" Target="media/imgrId969667ea28384e3a7.jpg"/><Relationship Id="rId130767ea283856aeb" Type="http://schemas.openxmlformats.org/officeDocument/2006/relationships/image" Target="media/imgrId130767ea283856aeb.jpg"/><Relationship Id="rId208667ea28385feaf" Type="http://schemas.openxmlformats.org/officeDocument/2006/relationships/image" Target="media/imgrId208667ea28385feaf.jpg"/><Relationship Id="rId106367ea283868716" Type="http://schemas.openxmlformats.org/officeDocument/2006/relationships/image" Target="media/imgrId106367ea283868716.jpg"/><Relationship Id="rId123567ea283875c3c" Type="http://schemas.openxmlformats.org/officeDocument/2006/relationships/image" Target="media/imgrId123567ea283875c3c.jpg"/><Relationship Id="rId731467ea28387f65c" Type="http://schemas.openxmlformats.org/officeDocument/2006/relationships/image" Target="media/imgrId731467ea28387f65c.jpg"/><Relationship Id="rId145367ea2838892cd" Type="http://schemas.openxmlformats.org/officeDocument/2006/relationships/image" Target="media/imgrId145367ea2838892cd.jpg"/><Relationship Id="rId198267ea28389899f" Type="http://schemas.openxmlformats.org/officeDocument/2006/relationships/image" Target="media/imgrId198267ea28389899f.jpg"/><Relationship Id="rId595467ea2838a4593" Type="http://schemas.openxmlformats.org/officeDocument/2006/relationships/image" Target="media/imgrId595467ea2838a4593.jpg"/><Relationship Id="rId507367ea2838aedee" Type="http://schemas.openxmlformats.org/officeDocument/2006/relationships/image" Target="media/imgrId507367ea2838aedee.jpg"/><Relationship Id="rId811067ea2838bacfa" Type="http://schemas.openxmlformats.org/officeDocument/2006/relationships/image" Target="media/imgrId811067ea2838bacfa.jpg"/><Relationship Id="rId469067ea2838c773f" Type="http://schemas.openxmlformats.org/officeDocument/2006/relationships/image" Target="media/imgrId469067ea2838c773f.jpg"/><Relationship Id="rId236667ea2838d1296" Type="http://schemas.openxmlformats.org/officeDocument/2006/relationships/image" Target="media/imgrId236667ea2838d1296.gif"/><Relationship Id="rId896767ea2838e10f2" Type="http://schemas.openxmlformats.org/officeDocument/2006/relationships/image" Target="media/imgrId896767ea2838e10f2.jpg"/><Relationship Id="rId468367ea2838f3e85" Type="http://schemas.openxmlformats.org/officeDocument/2006/relationships/image" Target="media/imgrId468367ea2838f3e85.jpg"/><Relationship Id="rId133167ea28390a50b" Type="http://schemas.openxmlformats.org/officeDocument/2006/relationships/image" Target="media/imgrId133167ea28390a50b.jpg"/><Relationship Id="rId437467ea28391edf4" Type="http://schemas.openxmlformats.org/officeDocument/2006/relationships/image" Target="media/imgrId437467ea28391edf4.jpg"/><Relationship Id="rId641767ea283929262" Type="http://schemas.openxmlformats.org/officeDocument/2006/relationships/image" Target="media/imgrId641767ea283929262.jpg"/><Relationship Id="rId155567ea2839350f6" Type="http://schemas.openxmlformats.org/officeDocument/2006/relationships/image" Target="media/imgrId155567ea2839350f6.jpg"/><Relationship Id="rId312067ea283941c01" Type="http://schemas.openxmlformats.org/officeDocument/2006/relationships/image" Target="media/imgrId312067ea283941c01.jpg"/><Relationship Id="rId783067ea283949623" Type="http://schemas.openxmlformats.org/officeDocument/2006/relationships/image" Target="media/imgrId783067ea283949623.jpg"/><Relationship Id="rId989367ea283952b81" Type="http://schemas.openxmlformats.org/officeDocument/2006/relationships/image" Target="media/imgrId989367ea283952b81.jpg"/><Relationship Id="rId114567ea28395abc7" Type="http://schemas.openxmlformats.org/officeDocument/2006/relationships/image" Target="media/imgrId114567ea28395abc7.jpg"/><Relationship Id="rId746967ea2839645c5" Type="http://schemas.openxmlformats.org/officeDocument/2006/relationships/image" Target="media/imgrId746967ea2839645c5.jpg"/><Relationship Id="rId283667ea28396d46f" Type="http://schemas.openxmlformats.org/officeDocument/2006/relationships/image" Target="media/imgrId283667ea28396d46f.jpg"/><Relationship Id="rId334767ea283979067" Type="http://schemas.openxmlformats.org/officeDocument/2006/relationships/image" Target="media/imgrId334767ea283979067.jpg"/><Relationship Id="rId935367ea283980d2d" Type="http://schemas.openxmlformats.org/officeDocument/2006/relationships/image" Target="media/imgrId935367ea283980d2d.jpg"/><Relationship Id="rId268967ea28398a726" Type="http://schemas.openxmlformats.org/officeDocument/2006/relationships/image" Target="media/imgrId268967ea28398a726.jpg"/><Relationship Id="rId479167ea283990509" Type="http://schemas.openxmlformats.org/officeDocument/2006/relationships/image" Target="media/imgrId479167ea283990509.jpg"/><Relationship Id="rId369267ea28399cce9" Type="http://schemas.openxmlformats.org/officeDocument/2006/relationships/image" Target="media/imgrId369267ea28399cce9.jpg"/><Relationship Id="rId309867ea2839adbfb" Type="http://schemas.openxmlformats.org/officeDocument/2006/relationships/image" Target="media/imgrId309867ea2839adbfb.jpg"/><Relationship Id="rId734467ea2839b4304" Type="http://schemas.openxmlformats.org/officeDocument/2006/relationships/image" Target="media/imgrId734467ea2839b4304.jpg"/><Relationship Id="rId625367ea2839bdc37" Type="http://schemas.openxmlformats.org/officeDocument/2006/relationships/image" Target="media/imgrId625367ea2839bdc37.jpg"/><Relationship Id="rId765767ea2839cbca5" Type="http://schemas.openxmlformats.org/officeDocument/2006/relationships/image" Target="media/imgrId765767ea2839cbca5.jpg"/><Relationship Id="rId461067ea2839d267e" Type="http://schemas.openxmlformats.org/officeDocument/2006/relationships/image" Target="media/imgrId461067ea2839d267e.jpg"/><Relationship Id="rId461067ea2839e125c" Type="http://schemas.openxmlformats.org/officeDocument/2006/relationships/image" Target="media/imgrId461067ea2839e125c.jpg"/><Relationship Id="rId583767ea2839eec24" Type="http://schemas.openxmlformats.org/officeDocument/2006/relationships/image" Target="media/imgrId583767ea2839eec24.jpg"/><Relationship Id="rId787667ea283a00591" Type="http://schemas.openxmlformats.org/officeDocument/2006/relationships/image" Target="media/imgrId787667ea283a00591.jpg"/><Relationship Id="rId851867ea283a0c5e0" Type="http://schemas.openxmlformats.org/officeDocument/2006/relationships/image" Target="media/imgrId851867ea283a0c5e0.jpg"/><Relationship Id="rId451567ea283a17fd7" Type="http://schemas.openxmlformats.org/officeDocument/2006/relationships/image" Target="media/imgrId451567ea283a17fd7.jpg"/><Relationship Id="rId144167ea283a227b3" Type="http://schemas.openxmlformats.org/officeDocument/2006/relationships/image" Target="media/imgrId144167ea283a227b3.jpg"/><Relationship Id="rId676267ea283a2b368" Type="http://schemas.openxmlformats.org/officeDocument/2006/relationships/image" Target="media/imgrId676267ea283a2b368.jpg"/><Relationship Id="rId188667ea283a32e22" Type="http://schemas.openxmlformats.org/officeDocument/2006/relationships/image" Target="media/imgrId188667ea283a32e22.jpg"/><Relationship Id="rId617367ea283a423c9" Type="http://schemas.openxmlformats.org/officeDocument/2006/relationships/image" Target="media/imgrId617367ea283a423c9.jpg"/><Relationship Id="rId559767ea283a4db29" Type="http://schemas.openxmlformats.org/officeDocument/2006/relationships/image" Target="media/imgrId559767ea283a4db29.jpg"/><Relationship Id="rId195767ea283a5a357" Type="http://schemas.openxmlformats.org/officeDocument/2006/relationships/image" Target="media/imgrId195767ea283a5a357.jpg"/><Relationship Id="rId619467ea283a5fe48" Type="http://schemas.openxmlformats.org/officeDocument/2006/relationships/image" Target="media/imgrId619467ea283a5fe48.jpg"/><Relationship Id="rId658967ea283a6a665" Type="http://schemas.openxmlformats.org/officeDocument/2006/relationships/image" Target="media/imgrId658967ea283a6a665.jpg"/><Relationship Id="rId194767ea283a897a2" Type="http://schemas.openxmlformats.org/officeDocument/2006/relationships/image" Target="media/imgrId194767ea283a897a2.jpg"/><Relationship Id="rId995267ea283a9ce13" Type="http://schemas.openxmlformats.org/officeDocument/2006/relationships/image" Target="media/imgrId995267ea283a9ce13.jpg"/><Relationship Id="rId167067ea283aaae7c" Type="http://schemas.openxmlformats.org/officeDocument/2006/relationships/image" Target="media/imgrId167067ea283aaae7c.jpg"/><Relationship Id="rId522667ea283ab4e00" Type="http://schemas.openxmlformats.org/officeDocument/2006/relationships/image" Target="media/imgrId522667ea283ab4e00.jpg"/><Relationship Id="rId299867ea283ac043f" Type="http://schemas.openxmlformats.org/officeDocument/2006/relationships/image" Target="media/imgrId299867ea283ac043f.jpg"/><Relationship Id="rId808867ea283ac825e" Type="http://schemas.openxmlformats.org/officeDocument/2006/relationships/image" Target="media/imgrId808867ea283ac825e.jpg"/><Relationship Id="rId111267ea283ad0b4c" Type="http://schemas.openxmlformats.org/officeDocument/2006/relationships/image" Target="media/imgrId111267ea283ad0b4c.jpg"/><Relationship Id="rId198167ea283ad75e6" Type="http://schemas.openxmlformats.org/officeDocument/2006/relationships/image" Target="media/imgrId198167ea283ad75e6.jpg"/><Relationship Id="rId726067ea283adfe00" Type="http://schemas.openxmlformats.org/officeDocument/2006/relationships/image" Target="media/imgrId726067ea283adfe00.jpg"/><Relationship Id="rId574967ea283aea0e5" Type="http://schemas.openxmlformats.org/officeDocument/2006/relationships/image" Target="media/imgrId574967ea283aea0e5.jpg"/><Relationship Id="rId402967ea283af2e9d" Type="http://schemas.openxmlformats.org/officeDocument/2006/relationships/image" Target="media/imgrId402967ea283af2e9d.jpg"/><Relationship Id="rId390167ea283b0985f" Type="http://schemas.openxmlformats.org/officeDocument/2006/relationships/image" Target="media/imgrId390167ea283b0985f.jpg"/><Relationship Id="rId510167ea283b14eae" Type="http://schemas.openxmlformats.org/officeDocument/2006/relationships/image" Target="media/imgrId510167ea283b14eae.jpg"/><Relationship Id="rId243467ea283b20a65" Type="http://schemas.openxmlformats.org/officeDocument/2006/relationships/image" Target="media/imgrId243467ea283b20a65.jpg"/><Relationship Id="rId556667ea283b2c1ce" Type="http://schemas.openxmlformats.org/officeDocument/2006/relationships/image" Target="media/imgrId556667ea283b2c1ce.jpg"/><Relationship Id="rId714067ea283b35c5d" Type="http://schemas.openxmlformats.org/officeDocument/2006/relationships/image" Target="media/imgrId714067ea283b35c5d.jpg"/><Relationship Id="rId782067ea283b3fc51" Type="http://schemas.openxmlformats.org/officeDocument/2006/relationships/image" Target="media/imgrId782067ea283b3fc51.jpg"/><Relationship Id="rId687167ea283b4e9f5" Type="http://schemas.openxmlformats.org/officeDocument/2006/relationships/image" Target="media/imgrId687167ea283b4e9f5.jpg"/><Relationship Id="rId118567ea283b5a9f6" Type="http://schemas.openxmlformats.org/officeDocument/2006/relationships/image" Target="media/imgrId118567ea283b5a9f6.jpg"/><Relationship Id="rId451667ea283b62f50" Type="http://schemas.openxmlformats.org/officeDocument/2006/relationships/image" Target="media/imgrId451667ea283b62f50.jpg"/><Relationship Id="rId275867ea283b715d0" Type="http://schemas.openxmlformats.org/officeDocument/2006/relationships/image" Target="media/imgrId275867ea283b715d0.jpg"/><Relationship Id="rId481067ea283b7a6c2" Type="http://schemas.openxmlformats.org/officeDocument/2006/relationships/image" Target="media/imgrId481067ea283b7a6c2.jpg"/><Relationship Id="rId966967ea283b82039" Type="http://schemas.openxmlformats.org/officeDocument/2006/relationships/image" Target="media/imgrId966967ea283b82039.jpg"/><Relationship Id="rId738867ea283b913d7" Type="http://schemas.openxmlformats.org/officeDocument/2006/relationships/image" Target="media/imgrId738867ea283b913d7.jpg"/><Relationship Id="rId936667ea283b99224" Type="http://schemas.openxmlformats.org/officeDocument/2006/relationships/image" Target="media/imgrId936667ea283b99224.jpg"/><Relationship Id="rId338967ea283ba7f99" Type="http://schemas.openxmlformats.org/officeDocument/2006/relationships/image" Target="media/imgrId338967ea283ba7f99.jpg"/><Relationship Id="rId190067ea283bb73dd" Type="http://schemas.openxmlformats.org/officeDocument/2006/relationships/image" Target="media/imgrId190067ea283bb73dd.jpg"/><Relationship Id="rId660167ea283bbf31f" Type="http://schemas.openxmlformats.org/officeDocument/2006/relationships/image" Target="media/imgrId660167ea283bbf31f.jpg"/><Relationship Id="rId221467ea283bc9890" Type="http://schemas.openxmlformats.org/officeDocument/2006/relationships/image" Target="media/imgrId221467ea283bc9890.jpg"/><Relationship Id="rId913867ea283bd4dc4" Type="http://schemas.openxmlformats.org/officeDocument/2006/relationships/image" Target="media/imgrId913867ea283bd4dc4.jpg"/><Relationship Id="rId860667ea283bde804" Type="http://schemas.openxmlformats.org/officeDocument/2006/relationships/image" Target="media/imgrId860667ea283bde804.jpg"/><Relationship Id="rId244267ea283bed9fb" Type="http://schemas.openxmlformats.org/officeDocument/2006/relationships/image" Target="media/imgrId244267ea283bed9fb.jpg"/><Relationship Id="rId535567ea283c096d9" Type="http://schemas.openxmlformats.org/officeDocument/2006/relationships/image" Target="media/imgrId535567ea283c096d9.jpg"/><Relationship Id="rId144367ea283c13a9b" Type="http://schemas.openxmlformats.org/officeDocument/2006/relationships/image" Target="media/imgrId144367ea283c13a9b.jpg"/><Relationship Id="rId288867ea283c1b601" Type="http://schemas.openxmlformats.org/officeDocument/2006/relationships/image" Target="media/imgrId288867ea283c1b601.jpg"/><Relationship Id="rId862067ea283c28aab" Type="http://schemas.openxmlformats.org/officeDocument/2006/relationships/image" Target="media/imgrId862067ea283c28aab.jpg"/><Relationship Id="rId236367ea283c34ffa" Type="http://schemas.openxmlformats.org/officeDocument/2006/relationships/image" Target="media/imgrId236367ea283c34ffa.jpg"/><Relationship Id="rId127467ea283c3ebab" Type="http://schemas.openxmlformats.org/officeDocument/2006/relationships/image" Target="media/imgrId127467ea283c3ebab.jpg"/><Relationship Id="rId975467ea283c44c29" Type="http://schemas.openxmlformats.org/officeDocument/2006/relationships/image" Target="media/imgrId975467ea283c44c29.jpg"/><Relationship Id="rId283967ea283c4effb" Type="http://schemas.openxmlformats.org/officeDocument/2006/relationships/image" Target="media/imgrId283967ea283c4effb.jpg"/><Relationship Id="rId623167ea283c55fb0" Type="http://schemas.openxmlformats.org/officeDocument/2006/relationships/image" Target="media/imgrId623167ea283c55fb0.jpg"/><Relationship Id="rId816567ea283c68aa3" Type="http://schemas.openxmlformats.org/officeDocument/2006/relationships/image" Target="media/imgrId816567ea283c68aa3.jpg"/><Relationship Id="rId251167ea283c79fd8" Type="http://schemas.openxmlformats.org/officeDocument/2006/relationships/image" Target="media/imgrId251167ea283c79fd8.jpg"/><Relationship Id="rId982467ea283c86386" Type="http://schemas.openxmlformats.org/officeDocument/2006/relationships/image" Target="media/imgrId982467ea283c86386.jpg"/><Relationship Id="rId803667ea283c947f9" Type="http://schemas.openxmlformats.org/officeDocument/2006/relationships/image" Target="media/imgrId803667ea283c947f9.jpg"/><Relationship Id="rId454467ea283ca1737" Type="http://schemas.openxmlformats.org/officeDocument/2006/relationships/image" Target="media/imgrId454467ea283ca1737.jpg"/><Relationship Id="rId266667ea283caf293" Type="http://schemas.openxmlformats.org/officeDocument/2006/relationships/image" Target="media/imgrId266667ea283caf293.jpg"/><Relationship Id="rId786167ea283cbdcd3" Type="http://schemas.openxmlformats.org/officeDocument/2006/relationships/image" Target="media/imgrId786167ea283cbdcd3.jpg"/><Relationship Id="rId675367ea283cc9410" Type="http://schemas.openxmlformats.org/officeDocument/2006/relationships/image" Target="media/imgrId675367ea283cc9410.jpg"/><Relationship Id="rId584567ea283cd19e5" Type="http://schemas.openxmlformats.org/officeDocument/2006/relationships/image" Target="media/imgrId584567ea283cd19e5.jpg"/><Relationship Id="rId171767ea283cdb060" Type="http://schemas.openxmlformats.org/officeDocument/2006/relationships/image" Target="media/imgrId171767ea283cdb060.jpg"/><Relationship Id="rId252367ea283cf1844" Type="http://schemas.openxmlformats.org/officeDocument/2006/relationships/image" Target="media/imgrId252367ea283cf1844.jpg"/><Relationship Id="rId578967ea283d054bc" Type="http://schemas.openxmlformats.org/officeDocument/2006/relationships/image" Target="media/imgrId578967ea283d054bc.jpg"/><Relationship Id="rId815467ea283d119e4" Type="http://schemas.openxmlformats.org/officeDocument/2006/relationships/image" Target="media/imgrId815467ea283d119e4.jpg"/><Relationship Id="rId614867ea283d1db9f" Type="http://schemas.openxmlformats.org/officeDocument/2006/relationships/image" Target="media/imgrId614867ea283d1db9f.jpg"/><Relationship Id="rId606667ea283d2f55b" Type="http://schemas.openxmlformats.org/officeDocument/2006/relationships/image" Target="media/imgrId606667ea283d2f55b.jpg"/><Relationship Id="rId790467ea283d3c090" Type="http://schemas.openxmlformats.org/officeDocument/2006/relationships/image" Target="media/imgrId790467ea283d3c090.jpg"/><Relationship Id="rId590967ea283d46ef6" Type="http://schemas.openxmlformats.org/officeDocument/2006/relationships/image" Target="media/imgrId590967ea283d46ef6.jpg"/><Relationship Id="rId776367ea283d56142" Type="http://schemas.openxmlformats.org/officeDocument/2006/relationships/image" Target="media/imgrId776367ea283d56142.jpg"/><Relationship Id="rId579167ea283d639df" Type="http://schemas.openxmlformats.org/officeDocument/2006/relationships/image" Target="media/imgrId579167ea283d639df.jpg"/><Relationship Id="rId602067ea283d6f3e9" Type="http://schemas.openxmlformats.org/officeDocument/2006/relationships/image" Target="media/imgrId602067ea283d6f3e9.jpg"/><Relationship Id="rId111367ea283d7ba5c" Type="http://schemas.openxmlformats.org/officeDocument/2006/relationships/image" Target="media/imgrId111367ea283d7ba5c.jpg"/><Relationship Id="rId497867ea283d8c472" Type="http://schemas.openxmlformats.org/officeDocument/2006/relationships/image" Target="media/imgrId497867ea283d8c472.jpg"/><Relationship Id="rId443267ea283d96bf1" Type="http://schemas.openxmlformats.org/officeDocument/2006/relationships/image" Target="media/imgrId443267ea283d96bf1.jpg"/><Relationship Id="rId225967ea283da2e60" Type="http://schemas.openxmlformats.org/officeDocument/2006/relationships/image" Target="media/imgrId225967ea283da2e60.jpg"/><Relationship Id="rId193467ea283db2e6a" Type="http://schemas.openxmlformats.org/officeDocument/2006/relationships/image" Target="media/imgrId193467ea283db2e6a.jpg"/><Relationship Id="rId484367ea283db9e83" Type="http://schemas.openxmlformats.org/officeDocument/2006/relationships/image" Target="media/imgrId484367ea283db9e83.jpg"/><Relationship Id="rId363767ea283dc6ae1" Type="http://schemas.openxmlformats.org/officeDocument/2006/relationships/image" Target="media/imgrId363767ea283dc6ae1.jpg"/><Relationship Id="rId902367ea283dd36b4" Type="http://schemas.openxmlformats.org/officeDocument/2006/relationships/image" Target="media/imgrId902367ea283dd36b4.jpg"/><Relationship Id="rId874167ea283dde970" Type="http://schemas.openxmlformats.org/officeDocument/2006/relationships/image" Target="media/imgrId874167ea283dde970.jpg"/><Relationship Id="rId490667ea283de6e92" Type="http://schemas.openxmlformats.org/officeDocument/2006/relationships/image" Target="media/imgrId490667ea283de6e92.jpg"/><Relationship Id="rId298767ea283df2b60" Type="http://schemas.openxmlformats.org/officeDocument/2006/relationships/image" Target="media/imgrId298767ea283df2b60.jpg"/><Relationship Id="rId397467ea283e0f088" Type="http://schemas.openxmlformats.org/officeDocument/2006/relationships/image" Target="media/imgrId397467ea283e0f088.jpg"/><Relationship Id="rId653867ea283e1ed00" Type="http://schemas.openxmlformats.org/officeDocument/2006/relationships/image" Target="media/imgrId653867ea283e1ed00.jpg"/><Relationship Id="rId661567ea283e2c9b4" Type="http://schemas.openxmlformats.org/officeDocument/2006/relationships/image" Target="media/imgrId661567ea283e2c9b4.jpg"/><Relationship Id="rId632067ea283e39a74" Type="http://schemas.openxmlformats.org/officeDocument/2006/relationships/image" Target="media/imgrId632067ea283e39a74.jpg"/><Relationship Id="rId987267ea283e4969c" Type="http://schemas.openxmlformats.org/officeDocument/2006/relationships/image" Target="media/imgrId987267ea283e4969c.jpg"/><Relationship Id="rId469367ea283e545c1" Type="http://schemas.openxmlformats.org/officeDocument/2006/relationships/image" Target="media/imgrId469367ea283e545c1.jpg"/><Relationship Id="rId170167ea283e64a50" Type="http://schemas.openxmlformats.org/officeDocument/2006/relationships/image" Target="media/imgrId170167ea283e64a50.jpg"/><Relationship Id="rId449367ea283e72780" Type="http://schemas.openxmlformats.org/officeDocument/2006/relationships/image" Target="media/imgrId449367ea283e72780.jpg"/><Relationship Id="rId238467ea283e80a39" Type="http://schemas.openxmlformats.org/officeDocument/2006/relationships/image" Target="media/imgrId238467ea283e80a39.jpg"/><Relationship Id="rId598467ea283e90c86" Type="http://schemas.openxmlformats.org/officeDocument/2006/relationships/image" Target="media/imgrId598467ea283e90c86.jpg"/><Relationship Id="rId200567ea283e9fd35" Type="http://schemas.openxmlformats.org/officeDocument/2006/relationships/image" Target="media/imgrId200567ea283e9fd35.jpg"/><Relationship Id="rId888967ea283eb41ed" Type="http://schemas.openxmlformats.org/officeDocument/2006/relationships/image" Target="media/imgrId888967ea283eb41e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68611" Type="http://schemas.openxmlformats.org/officeDocument/2006/relationships/image" Target="media/imgrId420686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68611" Type="http://schemas.openxmlformats.org/officeDocument/2006/relationships/image" Target="media/imgrId420686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68611" Type="http://schemas.openxmlformats.org/officeDocument/2006/relationships/image" Target="media/imgrId420686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68611" Type="http://schemas.openxmlformats.org/officeDocument/2006/relationships/image" Target="media/imgrId420686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68611" Type="http://schemas.openxmlformats.org/officeDocument/2006/relationships/image" Target="media/imgrId420686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68611" Type="http://schemas.openxmlformats.org/officeDocument/2006/relationships/image" Target="media/imgrId420686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