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34878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974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7614165" w:name="ctxt"/>
    <w:bookmarkEnd w:id="676141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49067ea291823a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21867ea291823c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754867ea2918240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570767ea2918244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66467ea2918248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91367ea291824a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83767ea291824c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16767ea291824e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56867ea2918250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23767ea2918251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21967ea2918253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50067ea2918255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18767ea2918257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67267ea2918259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77767ea291825a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00767ea291825c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48467ea2918260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98467ea2918262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66567ea2918266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76967ea291826e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22067ea2918276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93567ea2918278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08867ea291827e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62067ea2918288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482767ea291828a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674529" name="name440367ea29182f90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23967ea29182f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76409" name="name329167ea29183577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16767ea291835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58667ea291835f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1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39206" name="name323867ea29183d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467ea29183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52967ea29183d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56541" name="name720867ea291843c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967ea291843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91333" name="name496967ea2918537d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74167ea291853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09345" name="name490767ea29185e11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10767ea29185e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38164" name="name377367ea291865e0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61167ea291865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102338" name="name630967ea29187244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24667ea291872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17980" name="name150667ea29187a69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99567ea29187a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52384" name="name509267ea29187f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267ea29187f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71367ea291880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83153" name="name734467ea29188900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61267ea291888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45803" name="name639267ea29189501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28267ea291895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883393" name="name487467ea2918a08a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47267ea2918a0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07250" name="name129167ea2918a5c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867ea2918a5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76767ea2918a8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8846361" name="name796667ea2918b497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27767ea2918b4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12247" name="name887367ea2918b9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567ea2918b9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04367ea2918bc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5140780" name="name166467ea2918cd55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89767ea2918c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97467ea2918cd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526078" name="name899967ea2918d5d9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14767ea2918d5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26167ea2918d6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7767ea2918d6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280134" name="name405667ea2918e18a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30467ea2918e1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35074" name="name457967ea2918ed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367ea2918ed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86167ea2918ed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77067ea2918ee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003127" name="name856867ea2919027f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01967ea291902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6425106" name="name413367ea29190c1f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24067ea29190c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53382" name="name681567ea291912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967ea291912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858967ea291912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89674" name="name359867ea291919f3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31567ea291919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02723" name="name126567ea291921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467ea291921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81662" name="name144567ea29192b66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91867ea29192b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76424" name="name888767ea291932f6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90667ea291932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84607" name="name742467ea29193aa9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52667ea29193a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3570" name="name953667ea2919406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667ea291940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9760755" name="name104667ea291947e2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39167ea291947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45896" name="name293267ea291950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267ea291950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36567ea291951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57354" name="name649667ea291957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067ea291957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549486" name="name962367ea2919609c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35067ea291960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10871" name="name184967ea291968fd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12767ea291968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60742" name="name185567ea291970c1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63567ea291970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8567ea2919713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44729" name="name655267ea291976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367ea291976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49488" name="name334667ea2919842b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15267ea291984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17668" name="name994167ea29198be6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11067ea29198b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76404" name="name281167ea2919956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367ea291995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24167" name="name403967ea29199d30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20867ea29199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1643" name="name374067ea2919a69f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63567ea2919a6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41722" name="name949667ea2919ab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567ea2919ab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723698" name="name470167ea2919b454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69667ea2919b4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341585" name="name321267ea2919bdd0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25467ea2919bd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08680" name="name816367ea2919c2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667ea2919c2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315652" name="name787867ea2919cd9d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80867ea2919cd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21188" name="name140667ea2919d765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5467ea2919d7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6018" name="name193167ea2919e0d0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04067ea2919e0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76060" name="name920867ea2919e65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967ea2919e6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485177" name="name322167ea2919ee14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33067ea2919ee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2404" name="name586567ea291a01e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1667ea291a01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6067ea291a02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13867ea291a03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39467ea291a03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93367ea291a04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5690" name="name965067ea291a0b4e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17467ea291a0b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78473" name="name263767ea291a151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967ea291a15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26696" name="name797367ea291a20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267ea291a20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99288" name="name359367ea291a287b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45167ea291a28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994795" name="name330467ea291a321d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44567ea291a32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521071" name="name791367ea291a39a0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10367ea291a39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38880" name="name310567ea291a41b8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81467ea291a41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74531" name="name416067ea291a47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567ea291a47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77267ea291a4c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46408" name="name369667ea291a5516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99267ea291a55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3205" name="name396467ea291a5c93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68267ea291a5c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71605" name="name293567ea291a646a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14867ea291a64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47571" name="name205967ea291a6c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467ea291a6c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203467ea291a6d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30667ea291a6e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22810" name="name193567ea291a7f00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75567ea291a7f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051363" name="name832867ea291a85d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1167ea291a85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231343" name="name921667ea291a9019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51367ea291a90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61167ea291a91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10867" name="name545567ea291a9eea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5567ea291a9e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21101" name="name330367ea291aa5c4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35967ea291aa5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598967ea291aa6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40767ea291aa7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971367ea291aa8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714567ea291aa8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59567ea291aa9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57867ea291aa9b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07527" name="name919567ea291ab46c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84567ea291ab4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203833" name="name630767ea291abb3f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28967ea291abb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4384260" name="name640267ea291ac509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19267ea291ac5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15667ea291ac6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132745" name="name426967ea291acd12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00467ea291ac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690413" name="name412267ea291ad2ad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04167ea291ad2ac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618453" name="name342367ea291ad84d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70767ea291ad84c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65523" name="name209267ea291ae18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767ea291ae1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39690" name="name912267ea291ae8d8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56167ea291ae8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40809" name="name136767ea291af2d5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30367ea291af2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45435" name="name417267ea291b0712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84267ea291b07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26435" name="name493467ea291b0d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667ea291b0d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26028" name="name913367ea291b15b1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70867ea291b15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81219" name="name598367ea291b1aa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767ea291b1a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0715328" name="name972567ea291b2829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31267ea291b28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9704650" name="name717867ea291b37fb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95767ea291b37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30679" name="name940567ea291b3f7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067ea291b3f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72253" name="name190967ea291b4c34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73367ea291b4c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698610" name="name237667ea291b5488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54067ea291b54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52841" name="name171767ea291b5d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267ea291b5d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017150" name="name326467ea291b6965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30767ea291b69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993593" name="name677467ea291b714c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11967ea291b71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36845" name="name845967ea291b77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067ea291b77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9230" name="name562767ea291b85d1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67167ea291b85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53337" name="name839667ea291b8d75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95167ea291b8d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4275148" name="name486167ea291b9471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73167ea291b94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59368" name="name919767ea291b9b49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16967ea291b9b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02614" name="name793167ea291ba3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667ea291ba3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5967ea291ba43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2967ea291ba4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7167ea291ba4f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198567ea291ba5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839430" name="name171067ea291bad66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36267ea291bad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907389" name="name106967ea291eb9b2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85267ea291eb9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64356" name="name638167ea291ec7b3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59367ea291ec7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65581" name="name883767ea291ecd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767ea291ecd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50167ea291ece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52067ea291ecf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9791" name="name865767ea291ed664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74667ea291ed6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16115" name="name351767ea291ee08e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07067ea291ee0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08451" name="name939567ea291eeab2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72567ea291eea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58122" name="name419067ea291f0140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41067ea291f01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83608" name="name670767ea291f0c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967ea291f0c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333067ea291f0d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965667ea291f0d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2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2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90837" name="name133367ea291f19e4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47567ea291f19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19771" name="name915767ea291f21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867ea291f21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2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8590" name="name735267ea291f28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667ea291f28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51138" name="name824267ea291f2f0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967ea291f2f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39446" name="name581067ea291f37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467ea291f37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34995" name="name327867ea291f461a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65167ea291f46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92426" name="name625967ea291f4d68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16267ea291f4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921497" name="name153867ea291f5ead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64967ea291f5e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13057" name="name495367ea291f67a5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12267ea291f67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41753" name="name345267ea291f71c5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76167ea291f71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96378" name="name489067ea291f7a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467ea291f7a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87267ea291f7a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251783" name="name751267ea291f8448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55467ea291f84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8022" name="name217567ea291f8c0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667ea291f8c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04967ea291f8c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48467ea291f8e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51867ea291f8f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366805" name="name531567ea291f97fc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05567ea291f97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01345" name="name739667ea291f9fb8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26667ea291f9f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5333" name="name437067ea291fa5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767ea291fa5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620067ea291fa7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09279" name="name528167ea291fb429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74267ea291fb4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81482" name="name434567ea291fbb86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61467ea291fbb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38678" name="name733467ea291fc1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967ea291fc1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45985" name="name552367ea291fcfe8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66067ea291fcf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41092" name="name316167ea291fd8e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467ea291fd8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2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61881" name="name960667ea291fe14c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70967ea291fe1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23831" name="name729467ea291febf3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48767ea291feb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92067" name="name886667ea292000a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367ea292000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00565" name="name727167ea29200a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867ea29200a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3290117" name="name728167ea29201310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82067ea292013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25167ea292013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76408" name="name316167ea29201c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667ea29201c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7134" name="name621367ea29202461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68067ea292024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550867ea2920251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727267ea292026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031496" name="name308167ea29202e45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19867ea29202e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75151" name="name198767ea29203617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19867ea292036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87519" name="name647767ea29203be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167ea29203b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760867ea29203c7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35978" name="name739867ea29204b3b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88667ea29204b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56042" name="name631767ea292052e8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07367ea292052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335026" name="name168867ea29205a46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99167ea29205a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24073" name="name766867ea29205fc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467ea29205f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55467ea292061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75854" name="name278667ea292068f3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87267ea292068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07186" name="name866767ea29206f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467ea29206f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33216" name="name512667ea29207b25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20667ea29207b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535167ea29207c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30867ea29207d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34279" name="name553467ea2920851f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11867ea292085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74259" name="name301867ea29208ae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767ea29208a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677382" name="name119667ea2920976c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65367ea292097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48466" name="name582167ea29209f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267ea29209f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6899149" name="name570467ea2920a862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88867ea2920a8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7243115" name="name713267ea2920b45b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42567ea2920b4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38367" name="name493167ea2920bcc2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47767ea2920bc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13804" name="name131967ea2920c5e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767ea2920c5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12667ea2920c6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27799" name="name821367ea2920d36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667ea2920d3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29467" name="name427267ea2920d93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667ea2920d9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88280" name="name841367ea2920e0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467ea2920e0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2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07264" name="name392267ea2920f09e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69667ea2920f0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18313" name="name370667ea29210471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03667ea292104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74759" name="name499167ea29210bea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50267ea29210b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14671" name="name181367ea292118f3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93667ea292118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02567ea29211a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48148" name="name932267ea292123f6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31967ea292123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88371" name="name163267ea29212e0e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20767ea29212e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2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50303" name="name403767ea292135b8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28267ea292135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6467ea292137f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853773" name="name175367ea2921401b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54367ea292140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29736" name="name727067ea292148d9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49167ea292148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79167ea29214b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39267ea29214c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75760" name="name363967ea292153a9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85167ea292153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20496" name="name829667ea29215b4b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56267ea29215b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24418" name="name881067ea292163a7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81167ea292163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05291" name="name561967ea2921700e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99567ea292170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40775" name="name838867ea292179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667ea292179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262349" name="name386567ea2921826f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43067ea292182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2261" name="name121367ea29218c15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79467ea29218c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21220" name="name626167ea29219471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56467ea292194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56301" name="name845867ea29219b7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067ea29219b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11175" name="name817267ea2921a412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39467ea2921a4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6967ea2921a5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896183" name="name173267ea2921ad4d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28667ea2921ad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97804" name="name880467ea2921b841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69067ea2921b8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65347" name="name313767ea2921c53f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81567ea2921c5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029794" name="name175667ea2921d4cc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38167ea2921d4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29563" name="name267067ea2921dd88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50067ea2921d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1778" name="name545767ea2921e75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167ea2921e7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6905" name="name329967ea292201f8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65467ea292201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79476" name="name342667ea29220cbe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38367ea29220c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188551" name="name915267ea292216f6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98367ea292216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2867ea292218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42966" name="name734167ea29222161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28067ea292221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1067ea2922225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922906" name="name663967ea29222a0d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22967ea29222a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65667ea29222a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1867ea29222c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621454" name="name911567ea29223be9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98967ea29223b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066">
    <w:multiLevelType w:val="hybridMultilevel"/>
    <w:lvl w:ilvl="0" w:tplc="74258962">
      <w:start w:val="1"/>
      <w:numFmt w:val="decimal"/>
      <w:lvlText w:val="%1."/>
      <w:lvlJc w:val="left"/>
      <w:pPr>
        <w:ind w:left="720" w:hanging="360"/>
      </w:pPr>
    </w:lvl>
    <w:lvl w:ilvl="1" w:tplc="74258962" w:tentative="1">
      <w:start w:val="1"/>
      <w:numFmt w:val="lowerLetter"/>
      <w:lvlText w:val="%2."/>
      <w:lvlJc w:val="left"/>
      <w:pPr>
        <w:ind w:left="1440" w:hanging="360"/>
      </w:pPr>
    </w:lvl>
    <w:lvl w:ilvl="2" w:tplc="74258962" w:tentative="1">
      <w:start w:val="1"/>
      <w:numFmt w:val="lowerRoman"/>
      <w:lvlText w:val="%3."/>
      <w:lvlJc w:val="right"/>
      <w:pPr>
        <w:ind w:left="2160" w:hanging="180"/>
      </w:pPr>
    </w:lvl>
    <w:lvl w:ilvl="3" w:tplc="74258962" w:tentative="1">
      <w:start w:val="1"/>
      <w:numFmt w:val="decimal"/>
      <w:lvlText w:val="%4."/>
      <w:lvlJc w:val="left"/>
      <w:pPr>
        <w:ind w:left="2880" w:hanging="360"/>
      </w:pPr>
    </w:lvl>
    <w:lvl w:ilvl="4" w:tplc="74258962" w:tentative="1">
      <w:start w:val="1"/>
      <w:numFmt w:val="lowerLetter"/>
      <w:lvlText w:val="%5."/>
      <w:lvlJc w:val="left"/>
      <w:pPr>
        <w:ind w:left="3600" w:hanging="360"/>
      </w:pPr>
    </w:lvl>
    <w:lvl w:ilvl="5" w:tplc="74258962" w:tentative="1">
      <w:start w:val="1"/>
      <w:numFmt w:val="lowerRoman"/>
      <w:lvlText w:val="%6."/>
      <w:lvlJc w:val="right"/>
      <w:pPr>
        <w:ind w:left="4320" w:hanging="180"/>
      </w:pPr>
    </w:lvl>
    <w:lvl w:ilvl="6" w:tplc="74258962" w:tentative="1">
      <w:start w:val="1"/>
      <w:numFmt w:val="decimal"/>
      <w:lvlText w:val="%7."/>
      <w:lvlJc w:val="left"/>
      <w:pPr>
        <w:ind w:left="5040" w:hanging="360"/>
      </w:pPr>
    </w:lvl>
    <w:lvl w:ilvl="7" w:tplc="74258962" w:tentative="1">
      <w:start w:val="1"/>
      <w:numFmt w:val="lowerLetter"/>
      <w:lvlText w:val="%8."/>
      <w:lvlJc w:val="left"/>
      <w:pPr>
        <w:ind w:left="5760" w:hanging="360"/>
      </w:pPr>
    </w:lvl>
    <w:lvl w:ilvl="8" w:tplc="7425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5">
    <w:multiLevelType w:val="hybridMultilevel"/>
    <w:lvl w:ilvl="0" w:tplc="87489149">
      <w:start w:val="1"/>
      <w:numFmt w:val="decimal"/>
      <w:lvlText w:val="%1."/>
      <w:lvlJc w:val="left"/>
      <w:pPr>
        <w:ind w:left="720" w:hanging="360"/>
      </w:pPr>
    </w:lvl>
    <w:lvl w:ilvl="1" w:tplc="87489149" w:tentative="1">
      <w:start w:val="1"/>
      <w:numFmt w:val="lowerLetter"/>
      <w:lvlText w:val="%2."/>
      <w:lvlJc w:val="left"/>
      <w:pPr>
        <w:ind w:left="1440" w:hanging="360"/>
      </w:pPr>
    </w:lvl>
    <w:lvl w:ilvl="2" w:tplc="87489149" w:tentative="1">
      <w:start w:val="1"/>
      <w:numFmt w:val="lowerRoman"/>
      <w:lvlText w:val="%3."/>
      <w:lvlJc w:val="right"/>
      <w:pPr>
        <w:ind w:left="2160" w:hanging="180"/>
      </w:pPr>
    </w:lvl>
    <w:lvl w:ilvl="3" w:tplc="87489149" w:tentative="1">
      <w:start w:val="1"/>
      <w:numFmt w:val="decimal"/>
      <w:lvlText w:val="%4."/>
      <w:lvlJc w:val="left"/>
      <w:pPr>
        <w:ind w:left="2880" w:hanging="360"/>
      </w:pPr>
    </w:lvl>
    <w:lvl w:ilvl="4" w:tplc="87489149" w:tentative="1">
      <w:start w:val="1"/>
      <w:numFmt w:val="lowerLetter"/>
      <w:lvlText w:val="%5."/>
      <w:lvlJc w:val="left"/>
      <w:pPr>
        <w:ind w:left="3600" w:hanging="360"/>
      </w:pPr>
    </w:lvl>
    <w:lvl w:ilvl="5" w:tplc="87489149" w:tentative="1">
      <w:start w:val="1"/>
      <w:numFmt w:val="lowerRoman"/>
      <w:lvlText w:val="%6."/>
      <w:lvlJc w:val="right"/>
      <w:pPr>
        <w:ind w:left="4320" w:hanging="180"/>
      </w:pPr>
    </w:lvl>
    <w:lvl w:ilvl="6" w:tplc="87489149" w:tentative="1">
      <w:start w:val="1"/>
      <w:numFmt w:val="decimal"/>
      <w:lvlText w:val="%7."/>
      <w:lvlJc w:val="left"/>
      <w:pPr>
        <w:ind w:left="5040" w:hanging="360"/>
      </w:pPr>
    </w:lvl>
    <w:lvl w:ilvl="7" w:tplc="87489149" w:tentative="1">
      <w:start w:val="1"/>
      <w:numFmt w:val="lowerLetter"/>
      <w:lvlText w:val="%8."/>
      <w:lvlJc w:val="left"/>
      <w:pPr>
        <w:ind w:left="5760" w:hanging="360"/>
      </w:pPr>
    </w:lvl>
    <w:lvl w:ilvl="8" w:tplc="8748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4">
    <w:multiLevelType w:val="hybridMultilevel"/>
    <w:lvl w:ilvl="0" w:tplc="16800771">
      <w:start w:val="1"/>
      <w:numFmt w:val="decimal"/>
      <w:lvlText w:val="%1."/>
      <w:lvlJc w:val="left"/>
      <w:pPr>
        <w:ind w:left="720" w:hanging="360"/>
      </w:pPr>
    </w:lvl>
    <w:lvl w:ilvl="1" w:tplc="16800771" w:tentative="1">
      <w:start w:val="1"/>
      <w:numFmt w:val="lowerLetter"/>
      <w:lvlText w:val="%2."/>
      <w:lvlJc w:val="left"/>
      <w:pPr>
        <w:ind w:left="1440" w:hanging="360"/>
      </w:pPr>
    </w:lvl>
    <w:lvl w:ilvl="2" w:tplc="16800771" w:tentative="1">
      <w:start w:val="1"/>
      <w:numFmt w:val="lowerRoman"/>
      <w:lvlText w:val="%3."/>
      <w:lvlJc w:val="right"/>
      <w:pPr>
        <w:ind w:left="2160" w:hanging="180"/>
      </w:pPr>
    </w:lvl>
    <w:lvl w:ilvl="3" w:tplc="16800771" w:tentative="1">
      <w:start w:val="1"/>
      <w:numFmt w:val="decimal"/>
      <w:lvlText w:val="%4."/>
      <w:lvlJc w:val="left"/>
      <w:pPr>
        <w:ind w:left="2880" w:hanging="360"/>
      </w:pPr>
    </w:lvl>
    <w:lvl w:ilvl="4" w:tplc="16800771" w:tentative="1">
      <w:start w:val="1"/>
      <w:numFmt w:val="lowerLetter"/>
      <w:lvlText w:val="%5."/>
      <w:lvlJc w:val="left"/>
      <w:pPr>
        <w:ind w:left="3600" w:hanging="360"/>
      </w:pPr>
    </w:lvl>
    <w:lvl w:ilvl="5" w:tplc="16800771" w:tentative="1">
      <w:start w:val="1"/>
      <w:numFmt w:val="lowerRoman"/>
      <w:lvlText w:val="%6."/>
      <w:lvlJc w:val="right"/>
      <w:pPr>
        <w:ind w:left="4320" w:hanging="180"/>
      </w:pPr>
    </w:lvl>
    <w:lvl w:ilvl="6" w:tplc="16800771" w:tentative="1">
      <w:start w:val="1"/>
      <w:numFmt w:val="decimal"/>
      <w:lvlText w:val="%7."/>
      <w:lvlJc w:val="left"/>
      <w:pPr>
        <w:ind w:left="5040" w:hanging="360"/>
      </w:pPr>
    </w:lvl>
    <w:lvl w:ilvl="7" w:tplc="16800771" w:tentative="1">
      <w:start w:val="1"/>
      <w:numFmt w:val="lowerLetter"/>
      <w:lvlText w:val="%8."/>
      <w:lvlJc w:val="left"/>
      <w:pPr>
        <w:ind w:left="5760" w:hanging="360"/>
      </w:pPr>
    </w:lvl>
    <w:lvl w:ilvl="8" w:tplc="16800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3">
    <w:multiLevelType w:val="hybridMultilevel"/>
    <w:lvl w:ilvl="0" w:tplc="22861290">
      <w:start w:val="1"/>
      <w:numFmt w:val="decimal"/>
      <w:lvlText w:val="%1."/>
      <w:lvlJc w:val="left"/>
      <w:pPr>
        <w:ind w:left="720" w:hanging="360"/>
      </w:pPr>
    </w:lvl>
    <w:lvl w:ilvl="1" w:tplc="22861290" w:tentative="1">
      <w:start w:val="1"/>
      <w:numFmt w:val="lowerLetter"/>
      <w:lvlText w:val="%2."/>
      <w:lvlJc w:val="left"/>
      <w:pPr>
        <w:ind w:left="1440" w:hanging="360"/>
      </w:pPr>
    </w:lvl>
    <w:lvl w:ilvl="2" w:tplc="22861290" w:tentative="1">
      <w:start w:val="1"/>
      <w:numFmt w:val="lowerRoman"/>
      <w:lvlText w:val="%3."/>
      <w:lvlJc w:val="right"/>
      <w:pPr>
        <w:ind w:left="2160" w:hanging="180"/>
      </w:pPr>
    </w:lvl>
    <w:lvl w:ilvl="3" w:tplc="22861290" w:tentative="1">
      <w:start w:val="1"/>
      <w:numFmt w:val="decimal"/>
      <w:lvlText w:val="%4."/>
      <w:lvlJc w:val="left"/>
      <w:pPr>
        <w:ind w:left="2880" w:hanging="360"/>
      </w:pPr>
    </w:lvl>
    <w:lvl w:ilvl="4" w:tplc="22861290" w:tentative="1">
      <w:start w:val="1"/>
      <w:numFmt w:val="lowerLetter"/>
      <w:lvlText w:val="%5."/>
      <w:lvlJc w:val="left"/>
      <w:pPr>
        <w:ind w:left="3600" w:hanging="360"/>
      </w:pPr>
    </w:lvl>
    <w:lvl w:ilvl="5" w:tplc="22861290" w:tentative="1">
      <w:start w:val="1"/>
      <w:numFmt w:val="lowerRoman"/>
      <w:lvlText w:val="%6."/>
      <w:lvlJc w:val="right"/>
      <w:pPr>
        <w:ind w:left="4320" w:hanging="180"/>
      </w:pPr>
    </w:lvl>
    <w:lvl w:ilvl="6" w:tplc="22861290" w:tentative="1">
      <w:start w:val="1"/>
      <w:numFmt w:val="decimal"/>
      <w:lvlText w:val="%7."/>
      <w:lvlJc w:val="left"/>
      <w:pPr>
        <w:ind w:left="5040" w:hanging="360"/>
      </w:pPr>
    </w:lvl>
    <w:lvl w:ilvl="7" w:tplc="22861290" w:tentative="1">
      <w:start w:val="1"/>
      <w:numFmt w:val="lowerLetter"/>
      <w:lvlText w:val="%8."/>
      <w:lvlJc w:val="left"/>
      <w:pPr>
        <w:ind w:left="5760" w:hanging="360"/>
      </w:pPr>
    </w:lvl>
    <w:lvl w:ilvl="8" w:tplc="2286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2">
    <w:multiLevelType w:val="hybridMultilevel"/>
    <w:lvl w:ilvl="0" w:tplc="74874946">
      <w:start w:val="1"/>
      <w:numFmt w:val="decimal"/>
      <w:lvlText w:val="%1."/>
      <w:lvlJc w:val="left"/>
      <w:pPr>
        <w:ind w:left="720" w:hanging="360"/>
      </w:pPr>
    </w:lvl>
    <w:lvl w:ilvl="1" w:tplc="74874946" w:tentative="1">
      <w:start w:val="1"/>
      <w:numFmt w:val="lowerLetter"/>
      <w:lvlText w:val="%2."/>
      <w:lvlJc w:val="left"/>
      <w:pPr>
        <w:ind w:left="1440" w:hanging="360"/>
      </w:pPr>
    </w:lvl>
    <w:lvl w:ilvl="2" w:tplc="74874946" w:tentative="1">
      <w:start w:val="1"/>
      <w:numFmt w:val="lowerRoman"/>
      <w:lvlText w:val="%3."/>
      <w:lvlJc w:val="right"/>
      <w:pPr>
        <w:ind w:left="2160" w:hanging="180"/>
      </w:pPr>
    </w:lvl>
    <w:lvl w:ilvl="3" w:tplc="74874946" w:tentative="1">
      <w:start w:val="1"/>
      <w:numFmt w:val="decimal"/>
      <w:lvlText w:val="%4."/>
      <w:lvlJc w:val="left"/>
      <w:pPr>
        <w:ind w:left="2880" w:hanging="360"/>
      </w:pPr>
    </w:lvl>
    <w:lvl w:ilvl="4" w:tplc="74874946" w:tentative="1">
      <w:start w:val="1"/>
      <w:numFmt w:val="lowerLetter"/>
      <w:lvlText w:val="%5."/>
      <w:lvlJc w:val="left"/>
      <w:pPr>
        <w:ind w:left="3600" w:hanging="360"/>
      </w:pPr>
    </w:lvl>
    <w:lvl w:ilvl="5" w:tplc="74874946" w:tentative="1">
      <w:start w:val="1"/>
      <w:numFmt w:val="lowerRoman"/>
      <w:lvlText w:val="%6."/>
      <w:lvlJc w:val="right"/>
      <w:pPr>
        <w:ind w:left="4320" w:hanging="180"/>
      </w:pPr>
    </w:lvl>
    <w:lvl w:ilvl="6" w:tplc="74874946" w:tentative="1">
      <w:start w:val="1"/>
      <w:numFmt w:val="decimal"/>
      <w:lvlText w:val="%7."/>
      <w:lvlJc w:val="left"/>
      <w:pPr>
        <w:ind w:left="5040" w:hanging="360"/>
      </w:pPr>
    </w:lvl>
    <w:lvl w:ilvl="7" w:tplc="74874946" w:tentative="1">
      <w:start w:val="1"/>
      <w:numFmt w:val="lowerLetter"/>
      <w:lvlText w:val="%8."/>
      <w:lvlJc w:val="left"/>
      <w:pPr>
        <w:ind w:left="5760" w:hanging="360"/>
      </w:pPr>
    </w:lvl>
    <w:lvl w:ilvl="8" w:tplc="7487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1">
    <w:multiLevelType w:val="hybridMultilevel"/>
    <w:lvl w:ilvl="0" w:tplc="12497640">
      <w:start w:val="1"/>
      <w:numFmt w:val="decimal"/>
      <w:lvlText w:val="%1."/>
      <w:lvlJc w:val="left"/>
      <w:pPr>
        <w:ind w:left="720" w:hanging="360"/>
      </w:pPr>
    </w:lvl>
    <w:lvl w:ilvl="1" w:tplc="12497640" w:tentative="1">
      <w:start w:val="1"/>
      <w:numFmt w:val="lowerLetter"/>
      <w:lvlText w:val="%2."/>
      <w:lvlJc w:val="left"/>
      <w:pPr>
        <w:ind w:left="1440" w:hanging="360"/>
      </w:pPr>
    </w:lvl>
    <w:lvl w:ilvl="2" w:tplc="12497640" w:tentative="1">
      <w:start w:val="1"/>
      <w:numFmt w:val="lowerRoman"/>
      <w:lvlText w:val="%3."/>
      <w:lvlJc w:val="right"/>
      <w:pPr>
        <w:ind w:left="2160" w:hanging="180"/>
      </w:pPr>
    </w:lvl>
    <w:lvl w:ilvl="3" w:tplc="12497640" w:tentative="1">
      <w:start w:val="1"/>
      <w:numFmt w:val="decimal"/>
      <w:lvlText w:val="%4."/>
      <w:lvlJc w:val="left"/>
      <w:pPr>
        <w:ind w:left="2880" w:hanging="360"/>
      </w:pPr>
    </w:lvl>
    <w:lvl w:ilvl="4" w:tplc="12497640" w:tentative="1">
      <w:start w:val="1"/>
      <w:numFmt w:val="lowerLetter"/>
      <w:lvlText w:val="%5."/>
      <w:lvlJc w:val="left"/>
      <w:pPr>
        <w:ind w:left="3600" w:hanging="360"/>
      </w:pPr>
    </w:lvl>
    <w:lvl w:ilvl="5" w:tplc="12497640" w:tentative="1">
      <w:start w:val="1"/>
      <w:numFmt w:val="lowerRoman"/>
      <w:lvlText w:val="%6."/>
      <w:lvlJc w:val="right"/>
      <w:pPr>
        <w:ind w:left="4320" w:hanging="180"/>
      </w:pPr>
    </w:lvl>
    <w:lvl w:ilvl="6" w:tplc="12497640" w:tentative="1">
      <w:start w:val="1"/>
      <w:numFmt w:val="decimal"/>
      <w:lvlText w:val="%7."/>
      <w:lvlJc w:val="left"/>
      <w:pPr>
        <w:ind w:left="5040" w:hanging="360"/>
      </w:pPr>
    </w:lvl>
    <w:lvl w:ilvl="7" w:tplc="12497640" w:tentative="1">
      <w:start w:val="1"/>
      <w:numFmt w:val="lowerLetter"/>
      <w:lvlText w:val="%8."/>
      <w:lvlJc w:val="left"/>
      <w:pPr>
        <w:ind w:left="5760" w:hanging="360"/>
      </w:pPr>
    </w:lvl>
    <w:lvl w:ilvl="8" w:tplc="12497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0">
    <w:multiLevelType w:val="hybridMultilevel"/>
    <w:lvl w:ilvl="0" w:tplc="36021782">
      <w:start w:val="1"/>
      <w:numFmt w:val="decimal"/>
      <w:lvlText w:val="%1."/>
      <w:lvlJc w:val="left"/>
      <w:pPr>
        <w:ind w:left="720" w:hanging="360"/>
      </w:pPr>
    </w:lvl>
    <w:lvl w:ilvl="1" w:tplc="36021782" w:tentative="1">
      <w:start w:val="1"/>
      <w:numFmt w:val="lowerLetter"/>
      <w:lvlText w:val="%2."/>
      <w:lvlJc w:val="left"/>
      <w:pPr>
        <w:ind w:left="1440" w:hanging="360"/>
      </w:pPr>
    </w:lvl>
    <w:lvl w:ilvl="2" w:tplc="36021782" w:tentative="1">
      <w:start w:val="1"/>
      <w:numFmt w:val="lowerRoman"/>
      <w:lvlText w:val="%3."/>
      <w:lvlJc w:val="right"/>
      <w:pPr>
        <w:ind w:left="2160" w:hanging="180"/>
      </w:pPr>
    </w:lvl>
    <w:lvl w:ilvl="3" w:tplc="36021782" w:tentative="1">
      <w:start w:val="1"/>
      <w:numFmt w:val="decimal"/>
      <w:lvlText w:val="%4."/>
      <w:lvlJc w:val="left"/>
      <w:pPr>
        <w:ind w:left="2880" w:hanging="360"/>
      </w:pPr>
    </w:lvl>
    <w:lvl w:ilvl="4" w:tplc="36021782" w:tentative="1">
      <w:start w:val="1"/>
      <w:numFmt w:val="lowerLetter"/>
      <w:lvlText w:val="%5."/>
      <w:lvlJc w:val="left"/>
      <w:pPr>
        <w:ind w:left="3600" w:hanging="360"/>
      </w:pPr>
    </w:lvl>
    <w:lvl w:ilvl="5" w:tplc="36021782" w:tentative="1">
      <w:start w:val="1"/>
      <w:numFmt w:val="lowerRoman"/>
      <w:lvlText w:val="%6."/>
      <w:lvlJc w:val="right"/>
      <w:pPr>
        <w:ind w:left="4320" w:hanging="180"/>
      </w:pPr>
    </w:lvl>
    <w:lvl w:ilvl="6" w:tplc="36021782" w:tentative="1">
      <w:start w:val="1"/>
      <w:numFmt w:val="decimal"/>
      <w:lvlText w:val="%7."/>
      <w:lvlJc w:val="left"/>
      <w:pPr>
        <w:ind w:left="5040" w:hanging="360"/>
      </w:pPr>
    </w:lvl>
    <w:lvl w:ilvl="7" w:tplc="36021782" w:tentative="1">
      <w:start w:val="1"/>
      <w:numFmt w:val="lowerLetter"/>
      <w:lvlText w:val="%8."/>
      <w:lvlJc w:val="left"/>
      <w:pPr>
        <w:ind w:left="5760" w:hanging="360"/>
      </w:pPr>
    </w:lvl>
    <w:lvl w:ilvl="8" w:tplc="36021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9">
    <w:multiLevelType w:val="hybridMultilevel"/>
    <w:lvl w:ilvl="0" w:tplc="61595993">
      <w:start w:val="1"/>
      <w:numFmt w:val="decimal"/>
      <w:lvlText w:val="%1."/>
      <w:lvlJc w:val="left"/>
      <w:pPr>
        <w:ind w:left="720" w:hanging="360"/>
      </w:pPr>
    </w:lvl>
    <w:lvl w:ilvl="1" w:tplc="61595993" w:tentative="1">
      <w:start w:val="1"/>
      <w:numFmt w:val="lowerLetter"/>
      <w:lvlText w:val="%2."/>
      <w:lvlJc w:val="left"/>
      <w:pPr>
        <w:ind w:left="1440" w:hanging="360"/>
      </w:pPr>
    </w:lvl>
    <w:lvl w:ilvl="2" w:tplc="61595993" w:tentative="1">
      <w:start w:val="1"/>
      <w:numFmt w:val="lowerRoman"/>
      <w:lvlText w:val="%3."/>
      <w:lvlJc w:val="right"/>
      <w:pPr>
        <w:ind w:left="2160" w:hanging="180"/>
      </w:pPr>
    </w:lvl>
    <w:lvl w:ilvl="3" w:tplc="61595993" w:tentative="1">
      <w:start w:val="1"/>
      <w:numFmt w:val="decimal"/>
      <w:lvlText w:val="%4."/>
      <w:lvlJc w:val="left"/>
      <w:pPr>
        <w:ind w:left="2880" w:hanging="360"/>
      </w:pPr>
    </w:lvl>
    <w:lvl w:ilvl="4" w:tplc="61595993" w:tentative="1">
      <w:start w:val="1"/>
      <w:numFmt w:val="lowerLetter"/>
      <w:lvlText w:val="%5."/>
      <w:lvlJc w:val="left"/>
      <w:pPr>
        <w:ind w:left="3600" w:hanging="360"/>
      </w:pPr>
    </w:lvl>
    <w:lvl w:ilvl="5" w:tplc="61595993" w:tentative="1">
      <w:start w:val="1"/>
      <w:numFmt w:val="lowerRoman"/>
      <w:lvlText w:val="%6."/>
      <w:lvlJc w:val="right"/>
      <w:pPr>
        <w:ind w:left="4320" w:hanging="180"/>
      </w:pPr>
    </w:lvl>
    <w:lvl w:ilvl="6" w:tplc="61595993" w:tentative="1">
      <w:start w:val="1"/>
      <w:numFmt w:val="decimal"/>
      <w:lvlText w:val="%7."/>
      <w:lvlJc w:val="left"/>
      <w:pPr>
        <w:ind w:left="5040" w:hanging="360"/>
      </w:pPr>
    </w:lvl>
    <w:lvl w:ilvl="7" w:tplc="61595993" w:tentative="1">
      <w:start w:val="1"/>
      <w:numFmt w:val="lowerLetter"/>
      <w:lvlText w:val="%8."/>
      <w:lvlJc w:val="left"/>
      <w:pPr>
        <w:ind w:left="5760" w:hanging="360"/>
      </w:pPr>
    </w:lvl>
    <w:lvl w:ilvl="8" w:tplc="6159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8">
    <w:multiLevelType w:val="hybridMultilevel"/>
    <w:lvl w:ilvl="0" w:tplc="25697931">
      <w:start w:val="1"/>
      <w:numFmt w:val="decimal"/>
      <w:lvlText w:val="%1."/>
      <w:lvlJc w:val="left"/>
      <w:pPr>
        <w:ind w:left="720" w:hanging="360"/>
      </w:pPr>
    </w:lvl>
    <w:lvl w:ilvl="1" w:tplc="25697931" w:tentative="1">
      <w:start w:val="1"/>
      <w:numFmt w:val="lowerLetter"/>
      <w:lvlText w:val="%2."/>
      <w:lvlJc w:val="left"/>
      <w:pPr>
        <w:ind w:left="1440" w:hanging="360"/>
      </w:pPr>
    </w:lvl>
    <w:lvl w:ilvl="2" w:tplc="25697931" w:tentative="1">
      <w:start w:val="1"/>
      <w:numFmt w:val="lowerRoman"/>
      <w:lvlText w:val="%3."/>
      <w:lvlJc w:val="right"/>
      <w:pPr>
        <w:ind w:left="2160" w:hanging="180"/>
      </w:pPr>
    </w:lvl>
    <w:lvl w:ilvl="3" w:tplc="25697931" w:tentative="1">
      <w:start w:val="1"/>
      <w:numFmt w:val="decimal"/>
      <w:lvlText w:val="%4."/>
      <w:lvlJc w:val="left"/>
      <w:pPr>
        <w:ind w:left="2880" w:hanging="360"/>
      </w:pPr>
    </w:lvl>
    <w:lvl w:ilvl="4" w:tplc="25697931" w:tentative="1">
      <w:start w:val="1"/>
      <w:numFmt w:val="lowerLetter"/>
      <w:lvlText w:val="%5."/>
      <w:lvlJc w:val="left"/>
      <w:pPr>
        <w:ind w:left="3600" w:hanging="360"/>
      </w:pPr>
    </w:lvl>
    <w:lvl w:ilvl="5" w:tplc="25697931" w:tentative="1">
      <w:start w:val="1"/>
      <w:numFmt w:val="lowerRoman"/>
      <w:lvlText w:val="%6."/>
      <w:lvlJc w:val="right"/>
      <w:pPr>
        <w:ind w:left="4320" w:hanging="180"/>
      </w:pPr>
    </w:lvl>
    <w:lvl w:ilvl="6" w:tplc="25697931" w:tentative="1">
      <w:start w:val="1"/>
      <w:numFmt w:val="decimal"/>
      <w:lvlText w:val="%7."/>
      <w:lvlJc w:val="left"/>
      <w:pPr>
        <w:ind w:left="5040" w:hanging="360"/>
      </w:pPr>
    </w:lvl>
    <w:lvl w:ilvl="7" w:tplc="25697931" w:tentative="1">
      <w:start w:val="1"/>
      <w:numFmt w:val="lowerLetter"/>
      <w:lvlText w:val="%8."/>
      <w:lvlJc w:val="left"/>
      <w:pPr>
        <w:ind w:left="5760" w:hanging="360"/>
      </w:pPr>
    </w:lvl>
    <w:lvl w:ilvl="8" w:tplc="25697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7">
    <w:multiLevelType w:val="hybridMultilevel"/>
    <w:lvl w:ilvl="0" w:tplc="87645318">
      <w:start w:val="1"/>
      <w:numFmt w:val="decimal"/>
      <w:lvlText w:val="%1."/>
      <w:lvlJc w:val="left"/>
      <w:pPr>
        <w:ind w:left="720" w:hanging="360"/>
      </w:pPr>
    </w:lvl>
    <w:lvl w:ilvl="1" w:tplc="87645318" w:tentative="1">
      <w:start w:val="1"/>
      <w:numFmt w:val="lowerLetter"/>
      <w:lvlText w:val="%2."/>
      <w:lvlJc w:val="left"/>
      <w:pPr>
        <w:ind w:left="1440" w:hanging="360"/>
      </w:pPr>
    </w:lvl>
    <w:lvl w:ilvl="2" w:tplc="87645318" w:tentative="1">
      <w:start w:val="1"/>
      <w:numFmt w:val="lowerRoman"/>
      <w:lvlText w:val="%3."/>
      <w:lvlJc w:val="right"/>
      <w:pPr>
        <w:ind w:left="2160" w:hanging="180"/>
      </w:pPr>
    </w:lvl>
    <w:lvl w:ilvl="3" w:tplc="87645318" w:tentative="1">
      <w:start w:val="1"/>
      <w:numFmt w:val="decimal"/>
      <w:lvlText w:val="%4."/>
      <w:lvlJc w:val="left"/>
      <w:pPr>
        <w:ind w:left="2880" w:hanging="360"/>
      </w:pPr>
    </w:lvl>
    <w:lvl w:ilvl="4" w:tplc="87645318" w:tentative="1">
      <w:start w:val="1"/>
      <w:numFmt w:val="lowerLetter"/>
      <w:lvlText w:val="%5."/>
      <w:lvlJc w:val="left"/>
      <w:pPr>
        <w:ind w:left="3600" w:hanging="360"/>
      </w:pPr>
    </w:lvl>
    <w:lvl w:ilvl="5" w:tplc="87645318" w:tentative="1">
      <w:start w:val="1"/>
      <w:numFmt w:val="lowerRoman"/>
      <w:lvlText w:val="%6."/>
      <w:lvlJc w:val="right"/>
      <w:pPr>
        <w:ind w:left="4320" w:hanging="180"/>
      </w:pPr>
    </w:lvl>
    <w:lvl w:ilvl="6" w:tplc="87645318" w:tentative="1">
      <w:start w:val="1"/>
      <w:numFmt w:val="decimal"/>
      <w:lvlText w:val="%7."/>
      <w:lvlJc w:val="left"/>
      <w:pPr>
        <w:ind w:left="5040" w:hanging="360"/>
      </w:pPr>
    </w:lvl>
    <w:lvl w:ilvl="7" w:tplc="87645318" w:tentative="1">
      <w:start w:val="1"/>
      <w:numFmt w:val="lowerLetter"/>
      <w:lvlText w:val="%8."/>
      <w:lvlJc w:val="left"/>
      <w:pPr>
        <w:ind w:left="5760" w:hanging="360"/>
      </w:pPr>
    </w:lvl>
    <w:lvl w:ilvl="8" w:tplc="8764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6">
    <w:multiLevelType w:val="hybridMultilevel"/>
    <w:lvl w:ilvl="0" w:tplc="18079999">
      <w:start w:val="1"/>
      <w:numFmt w:val="decimal"/>
      <w:lvlText w:val="%1."/>
      <w:lvlJc w:val="left"/>
      <w:pPr>
        <w:ind w:left="720" w:hanging="360"/>
      </w:pPr>
    </w:lvl>
    <w:lvl w:ilvl="1" w:tplc="18079999" w:tentative="1">
      <w:start w:val="1"/>
      <w:numFmt w:val="lowerLetter"/>
      <w:lvlText w:val="%2."/>
      <w:lvlJc w:val="left"/>
      <w:pPr>
        <w:ind w:left="1440" w:hanging="360"/>
      </w:pPr>
    </w:lvl>
    <w:lvl w:ilvl="2" w:tplc="18079999" w:tentative="1">
      <w:start w:val="1"/>
      <w:numFmt w:val="lowerRoman"/>
      <w:lvlText w:val="%3."/>
      <w:lvlJc w:val="right"/>
      <w:pPr>
        <w:ind w:left="2160" w:hanging="180"/>
      </w:pPr>
    </w:lvl>
    <w:lvl w:ilvl="3" w:tplc="18079999" w:tentative="1">
      <w:start w:val="1"/>
      <w:numFmt w:val="decimal"/>
      <w:lvlText w:val="%4."/>
      <w:lvlJc w:val="left"/>
      <w:pPr>
        <w:ind w:left="2880" w:hanging="360"/>
      </w:pPr>
    </w:lvl>
    <w:lvl w:ilvl="4" w:tplc="18079999" w:tentative="1">
      <w:start w:val="1"/>
      <w:numFmt w:val="lowerLetter"/>
      <w:lvlText w:val="%5."/>
      <w:lvlJc w:val="left"/>
      <w:pPr>
        <w:ind w:left="3600" w:hanging="360"/>
      </w:pPr>
    </w:lvl>
    <w:lvl w:ilvl="5" w:tplc="18079999" w:tentative="1">
      <w:start w:val="1"/>
      <w:numFmt w:val="lowerRoman"/>
      <w:lvlText w:val="%6."/>
      <w:lvlJc w:val="right"/>
      <w:pPr>
        <w:ind w:left="4320" w:hanging="180"/>
      </w:pPr>
    </w:lvl>
    <w:lvl w:ilvl="6" w:tplc="18079999" w:tentative="1">
      <w:start w:val="1"/>
      <w:numFmt w:val="decimal"/>
      <w:lvlText w:val="%7."/>
      <w:lvlJc w:val="left"/>
      <w:pPr>
        <w:ind w:left="5040" w:hanging="360"/>
      </w:pPr>
    </w:lvl>
    <w:lvl w:ilvl="7" w:tplc="18079999" w:tentative="1">
      <w:start w:val="1"/>
      <w:numFmt w:val="lowerLetter"/>
      <w:lvlText w:val="%8."/>
      <w:lvlJc w:val="left"/>
      <w:pPr>
        <w:ind w:left="5760" w:hanging="360"/>
      </w:pPr>
    </w:lvl>
    <w:lvl w:ilvl="8" w:tplc="1807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5">
    <w:multiLevelType w:val="hybridMultilevel"/>
    <w:lvl w:ilvl="0" w:tplc="60635873">
      <w:start w:val="1"/>
      <w:numFmt w:val="decimal"/>
      <w:lvlText w:val="%1."/>
      <w:lvlJc w:val="left"/>
      <w:pPr>
        <w:ind w:left="720" w:hanging="360"/>
      </w:pPr>
    </w:lvl>
    <w:lvl w:ilvl="1" w:tplc="60635873" w:tentative="1">
      <w:start w:val="1"/>
      <w:numFmt w:val="lowerLetter"/>
      <w:lvlText w:val="%2."/>
      <w:lvlJc w:val="left"/>
      <w:pPr>
        <w:ind w:left="1440" w:hanging="360"/>
      </w:pPr>
    </w:lvl>
    <w:lvl w:ilvl="2" w:tplc="60635873" w:tentative="1">
      <w:start w:val="1"/>
      <w:numFmt w:val="lowerRoman"/>
      <w:lvlText w:val="%3."/>
      <w:lvlJc w:val="right"/>
      <w:pPr>
        <w:ind w:left="2160" w:hanging="180"/>
      </w:pPr>
    </w:lvl>
    <w:lvl w:ilvl="3" w:tplc="60635873" w:tentative="1">
      <w:start w:val="1"/>
      <w:numFmt w:val="decimal"/>
      <w:lvlText w:val="%4."/>
      <w:lvlJc w:val="left"/>
      <w:pPr>
        <w:ind w:left="2880" w:hanging="360"/>
      </w:pPr>
    </w:lvl>
    <w:lvl w:ilvl="4" w:tplc="60635873" w:tentative="1">
      <w:start w:val="1"/>
      <w:numFmt w:val="lowerLetter"/>
      <w:lvlText w:val="%5."/>
      <w:lvlJc w:val="left"/>
      <w:pPr>
        <w:ind w:left="3600" w:hanging="360"/>
      </w:pPr>
    </w:lvl>
    <w:lvl w:ilvl="5" w:tplc="60635873" w:tentative="1">
      <w:start w:val="1"/>
      <w:numFmt w:val="lowerRoman"/>
      <w:lvlText w:val="%6."/>
      <w:lvlJc w:val="right"/>
      <w:pPr>
        <w:ind w:left="4320" w:hanging="180"/>
      </w:pPr>
    </w:lvl>
    <w:lvl w:ilvl="6" w:tplc="60635873" w:tentative="1">
      <w:start w:val="1"/>
      <w:numFmt w:val="decimal"/>
      <w:lvlText w:val="%7."/>
      <w:lvlJc w:val="left"/>
      <w:pPr>
        <w:ind w:left="5040" w:hanging="360"/>
      </w:pPr>
    </w:lvl>
    <w:lvl w:ilvl="7" w:tplc="60635873" w:tentative="1">
      <w:start w:val="1"/>
      <w:numFmt w:val="lowerLetter"/>
      <w:lvlText w:val="%8."/>
      <w:lvlJc w:val="left"/>
      <w:pPr>
        <w:ind w:left="5760" w:hanging="360"/>
      </w:pPr>
    </w:lvl>
    <w:lvl w:ilvl="8" w:tplc="6063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4">
    <w:multiLevelType w:val="hybridMultilevel"/>
    <w:lvl w:ilvl="0" w:tplc="65259752">
      <w:start w:val="1"/>
      <w:numFmt w:val="decimal"/>
      <w:lvlText w:val="%1."/>
      <w:lvlJc w:val="left"/>
      <w:pPr>
        <w:ind w:left="720" w:hanging="360"/>
      </w:pPr>
    </w:lvl>
    <w:lvl w:ilvl="1" w:tplc="65259752" w:tentative="1">
      <w:start w:val="1"/>
      <w:numFmt w:val="lowerLetter"/>
      <w:lvlText w:val="%2."/>
      <w:lvlJc w:val="left"/>
      <w:pPr>
        <w:ind w:left="1440" w:hanging="360"/>
      </w:pPr>
    </w:lvl>
    <w:lvl w:ilvl="2" w:tplc="65259752" w:tentative="1">
      <w:start w:val="1"/>
      <w:numFmt w:val="lowerRoman"/>
      <w:lvlText w:val="%3."/>
      <w:lvlJc w:val="right"/>
      <w:pPr>
        <w:ind w:left="2160" w:hanging="180"/>
      </w:pPr>
    </w:lvl>
    <w:lvl w:ilvl="3" w:tplc="65259752" w:tentative="1">
      <w:start w:val="1"/>
      <w:numFmt w:val="decimal"/>
      <w:lvlText w:val="%4."/>
      <w:lvlJc w:val="left"/>
      <w:pPr>
        <w:ind w:left="2880" w:hanging="360"/>
      </w:pPr>
    </w:lvl>
    <w:lvl w:ilvl="4" w:tplc="65259752" w:tentative="1">
      <w:start w:val="1"/>
      <w:numFmt w:val="lowerLetter"/>
      <w:lvlText w:val="%5."/>
      <w:lvlJc w:val="left"/>
      <w:pPr>
        <w:ind w:left="3600" w:hanging="360"/>
      </w:pPr>
    </w:lvl>
    <w:lvl w:ilvl="5" w:tplc="65259752" w:tentative="1">
      <w:start w:val="1"/>
      <w:numFmt w:val="lowerRoman"/>
      <w:lvlText w:val="%6."/>
      <w:lvlJc w:val="right"/>
      <w:pPr>
        <w:ind w:left="4320" w:hanging="180"/>
      </w:pPr>
    </w:lvl>
    <w:lvl w:ilvl="6" w:tplc="65259752" w:tentative="1">
      <w:start w:val="1"/>
      <w:numFmt w:val="decimal"/>
      <w:lvlText w:val="%7."/>
      <w:lvlJc w:val="left"/>
      <w:pPr>
        <w:ind w:left="5040" w:hanging="360"/>
      </w:pPr>
    </w:lvl>
    <w:lvl w:ilvl="7" w:tplc="65259752" w:tentative="1">
      <w:start w:val="1"/>
      <w:numFmt w:val="lowerLetter"/>
      <w:lvlText w:val="%8."/>
      <w:lvlJc w:val="left"/>
      <w:pPr>
        <w:ind w:left="5760" w:hanging="360"/>
      </w:pPr>
    </w:lvl>
    <w:lvl w:ilvl="8" w:tplc="6525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3">
    <w:multiLevelType w:val="hybridMultilevel"/>
    <w:lvl w:ilvl="0" w:tplc="56074869">
      <w:start w:val="1"/>
      <w:numFmt w:val="decimal"/>
      <w:lvlText w:val="%1."/>
      <w:lvlJc w:val="left"/>
      <w:pPr>
        <w:ind w:left="720" w:hanging="360"/>
      </w:pPr>
    </w:lvl>
    <w:lvl w:ilvl="1" w:tplc="56074869" w:tentative="1">
      <w:start w:val="1"/>
      <w:numFmt w:val="lowerLetter"/>
      <w:lvlText w:val="%2."/>
      <w:lvlJc w:val="left"/>
      <w:pPr>
        <w:ind w:left="1440" w:hanging="360"/>
      </w:pPr>
    </w:lvl>
    <w:lvl w:ilvl="2" w:tplc="56074869" w:tentative="1">
      <w:start w:val="1"/>
      <w:numFmt w:val="lowerRoman"/>
      <w:lvlText w:val="%3."/>
      <w:lvlJc w:val="right"/>
      <w:pPr>
        <w:ind w:left="2160" w:hanging="180"/>
      </w:pPr>
    </w:lvl>
    <w:lvl w:ilvl="3" w:tplc="56074869" w:tentative="1">
      <w:start w:val="1"/>
      <w:numFmt w:val="decimal"/>
      <w:lvlText w:val="%4."/>
      <w:lvlJc w:val="left"/>
      <w:pPr>
        <w:ind w:left="2880" w:hanging="360"/>
      </w:pPr>
    </w:lvl>
    <w:lvl w:ilvl="4" w:tplc="56074869" w:tentative="1">
      <w:start w:val="1"/>
      <w:numFmt w:val="lowerLetter"/>
      <w:lvlText w:val="%5."/>
      <w:lvlJc w:val="left"/>
      <w:pPr>
        <w:ind w:left="3600" w:hanging="360"/>
      </w:pPr>
    </w:lvl>
    <w:lvl w:ilvl="5" w:tplc="56074869" w:tentative="1">
      <w:start w:val="1"/>
      <w:numFmt w:val="lowerRoman"/>
      <w:lvlText w:val="%6."/>
      <w:lvlJc w:val="right"/>
      <w:pPr>
        <w:ind w:left="4320" w:hanging="180"/>
      </w:pPr>
    </w:lvl>
    <w:lvl w:ilvl="6" w:tplc="56074869" w:tentative="1">
      <w:start w:val="1"/>
      <w:numFmt w:val="decimal"/>
      <w:lvlText w:val="%7."/>
      <w:lvlJc w:val="left"/>
      <w:pPr>
        <w:ind w:left="5040" w:hanging="360"/>
      </w:pPr>
    </w:lvl>
    <w:lvl w:ilvl="7" w:tplc="56074869" w:tentative="1">
      <w:start w:val="1"/>
      <w:numFmt w:val="lowerLetter"/>
      <w:lvlText w:val="%8."/>
      <w:lvlJc w:val="left"/>
      <w:pPr>
        <w:ind w:left="5760" w:hanging="360"/>
      </w:pPr>
    </w:lvl>
    <w:lvl w:ilvl="8" w:tplc="5607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2">
    <w:multiLevelType w:val="hybridMultilevel"/>
    <w:lvl w:ilvl="0" w:tplc="27910700">
      <w:start w:val="1"/>
      <w:numFmt w:val="decimal"/>
      <w:lvlText w:val="%1."/>
      <w:lvlJc w:val="left"/>
      <w:pPr>
        <w:ind w:left="720" w:hanging="360"/>
      </w:pPr>
    </w:lvl>
    <w:lvl w:ilvl="1" w:tplc="27910700" w:tentative="1">
      <w:start w:val="1"/>
      <w:numFmt w:val="lowerLetter"/>
      <w:lvlText w:val="%2."/>
      <w:lvlJc w:val="left"/>
      <w:pPr>
        <w:ind w:left="1440" w:hanging="360"/>
      </w:pPr>
    </w:lvl>
    <w:lvl w:ilvl="2" w:tplc="27910700" w:tentative="1">
      <w:start w:val="1"/>
      <w:numFmt w:val="lowerRoman"/>
      <w:lvlText w:val="%3."/>
      <w:lvlJc w:val="right"/>
      <w:pPr>
        <w:ind w:left="2160" w:hanging="180"/>
      </w:pPr>
    </w:lvl>
    <w:lvl w:ilvl="3" w:tplc="27910700" w:tentative="1">
      <w:start w:val="1"/>
      <w:numFmt w:val="decimal"/>
      <w:lvlText w:val="%4."/>
      <w:lvlJc w:val="left"/>
      <w:pPr>
        <w:ind w:left="2880" w:hanging="360"/>
      </w:pPr>
    </w:lvl>
    <w:lvl w:ilvl="4" w:tplc="27910700" w:tentative="1">
      <w:start w:val="1"/>
      <w:numFmt w:val="lowerLetter"/>
      <w:lvlText w:val="%5."/>
      <w:lvlJc w:val="left"/>
      <w:pPr>
        <w:ind w:left="3600" w:hanging="360"/>
      </w:pPr>
    </w:lvl>
    <w:lvl w:ilvl="5" w:tplc="27910700" w:tentative="1">
      <w:start w:val="1"/>
      <w:numFmt w:val="lowerRoman"/>
      <w:lvlText w:val="%6."/>
      <w:lvlJc w:val="right"/>
      <w:pPr>
        <w:ind w:left="4320" w:hanging="180"/>
      </w:pPr>
    </w:lvl>
    <w:lvl w:ilvl="6" w:tplc="27910700" w:tentative="1">
      <w:start w:val="1"/>
      <w:numFmt w:val="decimal"/>
      <w:lvlText w:val="%7."/>
      <w:lvlJc w:val="left"/>
      <w:pPr>
        <w:ind w:left="5040" w:hanging="360"/>
      </w:pPr>
    </w:lvl>
    <w:lvl w:ilvl="7" w:tplc="27910700" w:tentative="1">
      <w:start w:val="1"/>
      <w:numFmt w:val="lowerLetter"/>
      <w:lvlText w:val="%8."/>
      <w:lvlJc w:val="left"/>
      <w:pPr>
        <w:ind w:left="5760" w:hanging="360"/>
      </w:pPr>
    </w:lvl>
    <w:lvl w:ilvl="8" w:tplc="27910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1">
    <w:multiLevelType w:val="hybridMultilevel"/>
    <w:lvl w:ilvl="0" w:tplc="60897765">
      <w:start w:val="1"/>
      <w:numFmt w:val="decimal"/>
      <w:lvlText w:val="%1."/>
      <w:lvlJc w:val="left"/>
      <w:pPr>
        <w:ind w:left="720" w:hanging="360"/>
      </w:pPr>
    </w:lvl>
    <w:lvl w:ilvl="1" w:tplc="60897765" w:tentative="1">
      <w:start w:val="1"/>
      <w:numFmt w:val="lowerLetter"/>
      <w:lvlText w:val="%2."/>
      <w:lvlJc w:val="left"/>
      <w:pPr>
        <w:ind w:left="1440" w:hanging="360"/>
      </w:pPr>
    </w:lvl>
    <w:lvl w:ilvl="2" w:tplc="60897765" w:tentative="1">
      <w:start w:val="1"/>
      <w:numFmt w:val="lowerRoman"/>
      <w:lvlText w:val="%3."/>
      <w:lvlJc w:val="right"/>
      <w:pPr>
        <w:ind w:left="2160" w:hanging="180"/>
      </w:pPr>
    </w:lvl>
    <w:lvl w:ilvl="3" w:tplc="60897765" w:tentative="1">
      <w:start w:val="1"/>
      <w:numFmt w:val="decimal"/>
      <w:lvlText w:val="%4."/>
      <w:lvlJc w:val="left"/>
      <w:pPr>
        <w:ind w:left="2880" w:hanging="360"/>
      </w:pPr>
    </w:lvl>
    <w:lvl w:ilvl="4" w:tplc="60897765" w:tentative="1">
      <w:start w:val="1"/>
      <w:numFmt w:val="lowerLetter"/>
      <w:lvlText w:val="%5."/>
      <w:lvlJc w:val="left"/>
      <w:pPr>
        <w:ind w:left="3600" w:hanging="360"/>
      </w:pPr>
    </w:lvl>
    <w:lvl w:ilvl="5" w:tplc="60897765" w:tentative="1">
      <w:start w:val="1"/>
      <w:numFmt w:val="lowerRoman"/>
      <w:lvlText w:val="%6."/>
      <w:lvlJc w:val="right"/>
      <w:pPr>
        <w:ind w:left="4320" w:hanging="180"/>
      </w:pPr>
    </w:lvl>
    <w:lvl w:ilvl="6" w:tplc="60897765" w:tentative="1">
      <w:start w:val="1"/>
      <w:numFmt w:val="decimal"/>
      <w:lvlText w:val="%7."/>
      <w:lvlJc w:val="left"/>
      <w:pPr>
        <w:ind w:left="5040" w:hanging="360"/>
      </w:pPr>
    </w:lvl>
    <w:lvl w:ilvl="7" w:tplc="60897765" w:tentative="1">
      <w:start w:val="1"/>
      <w:numFmt w:val="lowerLetter"/>
      <w:lvlText w:val="%8."/>
      <w:lvlJc w:val="left"/>
      <w:pPr>
        <w:ind w:left="5760" w:hanging="360"/>
      </w:pPr>
    </w:lvl>
    <w:lvl w:ilvl="8" w:tplc="60897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0">
    <w:multiLevelType w:val="hybridMultilevel"/>
    <w:lvl w:ilvl="0" w:tplc="40138166">
      <w:start w:val="1"/>
      <w:numFmt w:val="decimal"/>
      <w:lvlText w:val="%1."/>
      <w:lvlJc w:val="left"/>
      <w:pPr>
        <w:ind w:left="720" w:hanging="360"/>
      </w:pPr>
    </w:lvl>
    <w:lvl w:ilvl="1" w:tplc="40138166" w:tentative="1">
      <w:start w:val="1"/>
      <w:numFmt w:val="lowerLetter"/>
      <w:lvlText w:val="%2."/>
      <w:lvlJc w:val="left"/>
      <w:pPr>
        <w:ind w:left="1440" w:hanging="360"/>
      </w:pPr>
    </w:lvl>
    <w:lvl w:ilvl="2" w:tplc="40138166" w:tentative="1">
      <w:start w:val="1"/>
      <w:numFmt w:val="lowerRoman"/>
      <w:lvlText w:val="%3."/>
      <w:lvlJc w:val="right"/>
      <w:pPr>
        <w:ind w:left="2160" w:hanging="180"/>
      </w:pPr>
    </w:lvl>
    <w:lvl w:ilvl="3" w:tplc="40138166" w:tentative="1">
      <w:start w:val="1"/>
      <w:numFmt w:val="decimal"/>
      <w:lvlText w:val="%4."/>
      <w:lvlJc w:val="left"/>
      <w:pPr>
        <w:ind w:left="2880" w:hanging="360"/>
      </w:pPr>
    </w:lvl>
    <w:lvl w:ilvl="4" w:tplc="40138166" w:tentative="1">
      <w:start w:val="1"/>
      <w:numFmt w:val="lowerLetter"/>
      <w:lvlText w:val="%5."/>
      <w:lvlJc w:val="left"/>
      <w:pPr>
        <w:ind w:left="3600" w:hanging="360"/>
      </w:pPr>
    </w:lvl>
    <w:lvl w:ilvl="5" w:tplc="40138166" w:tentative="1">
      <w:start w:val="1"/>
      <w:numFmt w:val="lowerRoman"/>
      <w:lvlText w:val="%6."/>
      <w:lvlJc w:val="right"/>
      <w:pPr>
        <w:ind w:left="4320" w:hanging="180"/>
      </w:pPr>
    </w:lvl>
    <w:lvl w:ilvl="6" w:tplc="40138166" w:tentative="1">
      <w:start w:val="1"/>
      <w:numFmt w:val="decimal"/>
      <w:lvlText w:val="%7."/>
      <w:lvlJc w:val="left"/>
      <w:pPr>
        <w:ind w:left="5040" w:hanging="360"/>
      </w:pPr>
    </w:lvl>
    <w:lvl w:ilvl="7" w:tplc="40138166" w:tentative="1">
      <w:start w:val="1"/>
      <w:numFmt w:val="lowerLetter"/>
      <w:lvlText w:val="%8."/>
      <w:lvlJc w:val="left"/>
      <w:pPr>
        <w:ind w:left="5760" w:hanging="360"/>
      </w:pPr>
    </w:lvl>
    <w:lvl w:ilvl="8" w:tplc="4013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9">
    <w:multiLevelType w:val="hybridMultilevel"/>
    <w:lvl w:ilvl="0" w:tplc="60075178">
      <w:start w:val="1"/>
      <w:numFmt w:val="decimal"/>
      <w:lvlText w:val="%1."/>
      <w:lvlJc w:val="left"/>
      <w:pPr>
        <w:ind w:left="720" w:hanging="360"/>
      </w:pPr>
    </w:lvl>
    <w:lvl w:ilvl="1" w:tplc="60075178" w:tentative="1">
      <w:start w:val="1"/>
      <w:numFmt w:val="lowerLetter"/>
      <w:lvlText w:val="%2."/>
      <w:lvlJc w:val="left"/>
      <w:pPr>
        <w:ind w:left="1440" w:hanging="360"/>
      </w:pPr>
    </w:lvl>
    <w:lvl w:ilvl="2" w:tplc="60075178" w:tentative="1">
      <w:start w:val="1"/>
      <w:numFmt w:val="lowerRoman"/>
      <w:lvlText w:val="%3."/>
      <w:lvlJc w:val="right"/>
      <w:pPr>
        <w:ind w:left="2160" w:hanging="180"/>
      </w:pPr>
    </w:lvl>
    <w:lvl w:ilvl="3" w:tplc="60075178" w:tentative="1">
      <w:start w:val="1"/>
      <w:numFmt w:val="decimal"/>
      <w:lvlText w:val="%4."/>
      <w:lvlJc w:val="left"/>
      <w:pPr>
        <w:ind w:left="2880" w:hanging="360"/>
      </w:pPr>
    </w:lvl>
    <w:lvl w:ilvl="4" w:tplc="60075178" w:tentative="1">
      <w:start w:val="1"/>
      <w:numFmt w:val="lowerLetter"/>
      <w:lvlText w:val="%5."/>
      <w:lvlJc w:val="left"/>
      <w:pPr>
        <w:ind w:left="3600" w:hanging="360"/>
      </w:pPr>
    </w:lvl>
    <w:lvl w:ilvl="5" w:tplc="60075178" w:tentative="1">
      <w:start w:val="1"/>
      <w:numFmt w:val="lowerRoman"/>
      <w:lvlText w:val="%6."/>
      <w:lvlJc w:val="right"/>
      <w:pPr>
        <w:ind w:left="4320" w:hanging="180"/>
      </w:pPr>
    </w:lvl>
    <w:lvl w:ilvl="6" w:tplc="60075178" w:tentative="1">
      <w:start w:val="1"/>
      <w:numFmt w:val="decimal"/>
      <w:lvlText w:val="%7."/>
      <w:lvlJc w:val="left"/>
      <w:pPr>
        <w:ind w:left="5040" w:hanging="360"/>
      </w:pPr>
    </w:lvl>
    <w:lvl w:ilvl="7" w:tplc="60075178" w:tentative="1">
      <w:start w:val="1"/>
      <w:numFmt w:val="lowerLetter"/>
      <w:lvlText w:val="%8."/>
      <w:lvlJc w:val="left"/>
      <w:pPr>
        <w:ind w:left="5760" w:hanging="360"/>
      </w:pPr>
    </w:lvl>
    <w:lvl w:ilvl="8" w:tplc="6007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8">
    <w:multiLevelType w:val="hybridMultilevel"/>
    <w:lvl w:ilvl="0" w:tplc="65363988">
      <w:start w:val="1"/>
      <w:numFmt w:val="decimal"/>
      <w:lvlText w:val="%1."/>
      <w:lvlJc w:val="left"/>
      <w:pPr>
        <w:ind w:left="720" w:hanging="360"/>
      </w:pPr>
    </w:lvl>
    <w:lvl w:ilvl="1" w:tplc="65363988" w:tentative="1">
      <w:start w:val="1"/>
      <w:numFmt w:val="lowerLetter"/>
      <w:lvlText w:val="%2."/>
      <w:lvlJc w:val="left"/>
      <w:pPr>
        <w:ind w:left="1440" w:hanging="360"/>
      </w:pPr>
    </w:lvl>
    <w:lvl w:ilvl="2" w:tplc="65363988" w:tentative="1">
      <w:start w:val="1"/>
      <w:numFmt w:val="lowerRoman"/>
      <w:lvlText w:val="%3."/>
      <w:lvlJc w:val="right"/>
      <w:pPr>
        <w:ind w:left="2160" w:hanging="180"/>
      </w:pPr>
    </w:lvl>
    <w:lvl w:ilvl="3" w:tplc="65363988" w:tentative="1">
      <w:start w:val="1"/>
      <w:numFmt w:val="decimal"/>
      <w:lvlText w:val="%4."/>
      <w:lvlJc w:val="left"/>
      <w:pPr>
        <w:ind w:left="2880" w:hanging="360"/>
      </w:pPr>
    </w:lvl>
    <w:lvl w:ilvl="4" w:tplc="65363988" w:tentative="1">
      <w:start w:val="1"/>
      <w:numFmt w:val="lowerLetter"/>
      <w:lvlText w:val="%5."/>
      <w:lvlJc w:val="left"/>
      <w:pPr>
        <w:ind w:left="3600" w:hanging="360"/>
      </w:pPr>
    </w:lvl>
    <w:lvl w:ilvl="5" w:tplc="65363988" w:tentative="1">
      <w:start w:val="1"/>
      <w:numFmt w:val="lowerRoman"/>
      <w:lvlText w:val="%6."/>
      <w:lvlJc w:val="right"/>
      <w:pPr>
        <w:ind w:left="4320" w:hanging="180"/>
      </w:pPr>
    </w:lvl>
    <w:lvl w:ilvl="6" w:tplc="65363988" w:tentative="1">
      <w:start w:val="1"/>
      <w:numFmt w:val="decimal"/>
      <w:lvlText w:val="%7."/>
      <w:lvlJc w:val="left"/>
      <w:pPr>
        <w:ind w:left="5040" w:hanging="360"/>
      </w:pPr>
    </w:lvl>
    <w:lvl w:ilvl="7" w:tplc="65363988" w:tentative="1">
      <w:start w:val="1"/>
      <w:numFmt w:val="lowerLetter"/>
      <w:lvlText w:val="%8."/>
      <w:lvlJc w:val="left"/>
      <w:pPr>
        <w:ind w:left="5760" w:hanging="360"/>
      </w:pPr>
    </w:lvl>
    <w:lvl w:ilvl="8" w:tplc="6536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7">
    <w:multiLevelType w:val="hybridMultilevel"/>
    <w:lvl w:ilvl="0" w:tplc="71152478">
      <w:start w:val="1"/>
      <w:numFmt w:val="decimal"/>
      <w:lvlText w:val="%1."/>
      <w:lvlJc w:val="left"/>
      <w:pPr>
        <w:ind w:left="720" w:hanging="360"/>
      </w:pPr>
    </w:lvl>
    <w:lvl w:ilvl="1" w:tplc="71152478" w:tentative="1">
      <w:start w:val="1"/>
      <w:numFmt w:val="lowerLetter"/>
      <w:lvlText w:val="%2."/>
      <w:lvlJc w:val="left"/>
      <w:pPr>
        <w:ind w:left="1440" w:hanging="360"/>
      </w:pPr>
    </w:lvl>
    <w:lvl w:ilvl="2" w:tplc="71152478" w:tentative="1">
      <w:start w:val="1"/>
      <w:numFmt w:val="lowerRoman"/>
      <w:lvlText w:val="%3."/>
      <w:lvlJc w:val="right"/>
      <w:pPr>
        <w:ind w:left="2160" w:hanging="180"/>
      </w:pPr>
    </w:lvl>
    <w:lvl w:ilvl="3" w:tplc="71152478" w:tentative="1">
      <w:start w:val="1"/>
      <w:numFmt w:val="decimal"/>
      <w:lvlText w:val="%4."/>
      <w:lvlJc w:val="left"/>
      <w:pPr>
        <w:ind w:left="2880" w:hanging="360"/>
      </w:pPr>
    </w:lvl>
    <w:lvl w:ilvl="4" w:tplc="71152478" w:tentative="1">
      <w:start w:val="1"/>
      <w:numFmt w:val="lowerLetter"/>
      <w:lvlText w:val="%5."/>
      <w:lvlJc w:val="left"/>
      <w:pPr>
        <w:ind w:left="3600" w:hanging="360"/>
      </w:pPr>
    </w:lvl>
    <w:lvl w:ilvl="5" w:tplc="71152478" w:tentative="1">
      <w:start w:val="1"/>
      <w:numFmt w:val="lowerRoman"/>
      <w:lvlText w:val="%6."/>
      <w:lvlJc w:val="right"/>
      <w:pPr>
        <w:ind w:left="4320" w:hanging="180"/>
      </w:pPr>
    </w:lvl>
    <w:lvl w:ilvl="6" w:tplc="71152478" w:tentative="1">
      <w:start w:val="1"/>
      <w:numFmt w:val="decimal"/>
      <w:lvlText w:val="%7."/>
      <w:lvlJc w:val="left"/>
      <w:pPr>
        <w:ind w:left="5040" w:hanging="360"/>
      </w:pPr>
    </w:lvl>
    <w:lvl w:ilvl="7" w:tplc="71152478" w:tentative="1">
      <w:start w:val="1"/>
      <w:numFmt w:val="lowerLetter"/>
      <w:lvlText w:val="%8."/>
      <w:lvlJc w:val="left"/>
      <w:pPr>
        <w:ind w:left="5760" w:hanging="360"/>
      </w:pPr>
    </w:lvl>
    <w:lvl w:ilvl="8" w:tplc="7115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6">
    <w:multiLevelType w:val="hybridMultilevel"/>
    <w:lvl w:ilvl="0" w:tplc="85607019">
      <w:start w:val="1"/>
      <w:numFmt w:val="decimal"/>
      <w:lvlText w:val="%1."/>
      <w:lvlJc w:val="left"/>
      <w:pPr>
        <w:ind w:left="720" w:hanging="360"/>
      </w:pPr>
    </w:lvl>
    <w:lvl w:ilvl="1" w:tplc="85607019" w:tentative="1">
      <w:start w:val="1"/>
      <w:numFmt w:val="lowerLetter"/>
      <w:lvlText w:val="%2."/>
      <w:lvlJc w:val="left"/>
      <w:pPr>
        <w:ind w:left="1440" w:hanging="360"/>
      </w:pPr>
    </w:lvl>
    <w:lvl w:ilvl="2" w:tplc="85607019" w:tentative="1">
      <w:start w:val="1"/>
      <w:numFmt w:val="lowerRoman"/>
      <w:lvlText w:val="%3."/>
      <w:lvlJc w:val="right"/>
      <w:pPr>
        <w:ind w:left="2160" w:hanging="180"/>
      </w:pPr>
    </w:lvl>
    <w:lvl w:ilvl="3" w:tplc="85607019" w:tentative="1">
      <w:start w:val="1"/>
      <w:numFmt w:val="decimal"/>
      <w:lvlText w:val="%4."/>
      <w:lvlJc w:val="left"/>
      <w:pPr>
        <w:ind w:left="2880" w:hanging="360"/>
      </w:pPr>
    </w:lvl>
    <w:lvl w:ilvl="4" w:tplc="85607019" w:tentative="1">
      <w:start w:val="1"/>
      <w:numFmt w:val="lowerLetter"/>
      <w:lvlText w:val="%5."/>
      <w:lvlJc w:val="left"/>
      <w:pPr>
        <w:ind w:left="3600" w:hanging="360"/>
      </w:pPr>
    </w:lvl>
    <w:lvl w:ilvl="5" w:tplc="85607019" w:tentative="1">
      <w:start w:val="1"/>
      <w:numFmt w:val="lowerRoman"/>
      <w:lvlText w:val="%6."/>
      <w:lvlJc w:val="right"/>
      <w:pPr>
        <w:ind w:left="4320" w:hanging="180"/>
      </w:pPr>
    </w:lvl>
    <w:lvl w:ilvl="6" w:tplc="85607019" w:tentative="1">
      <w:start w:val="1"/>
      <w:numFmt w:val="decimal"/>
      <w:lvlText w:val="%7."/>
      <w:lvlJc w:val="left"/>
      <w:pPr>
        <w:ind w:left="5040" w:hanging="360"/>
      </w:pPr>
    </w:lvl>
    <w:lvl w:ilvl="7" w:tplc="85607019" w:tentative="1">
      <w:start w:val="1"/>
      <w:numFmt w:val="lowerLetter"/>
      <w:lvlText w:val="%8."/>
      <w:lvlJc w:val="left"/>
      <w:pPr>
        <w:ind w:left="5760" w:hanging="360"/>
      </w:pPr>
    </w:lvl>
    <w:lvl w:ilvl="8" w:tplc="8560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5">
    <w:multiLevelType w:val="hybridMultilevel"/>
    <w:lvl w:ilvl="0" w:tplc="65473527">
      <w:start w:val="1"/>
      <w:numFmt w:val="decimal"/>
      <w:lvlText w:val="%1."/>
      <w:lvlJc w:val="left"/>
      <w:pPr>
        <w:ind w:left="720" w:hanging="360"/>
      </w:pPr>
    </w:lvl>
    <w:lvl w:ilvl="1" w:tplc="65473527" w:tentative="1">
      <w:start w:val="1"/>
      <w:numFmt w:val="lowerLetter"/>
      <w:lvlText w:val="%2."/>
      <w:lvlJc w:val="left"/>
      <w:pPr>
        <w:ind w:left="1440" w:hanging="360"/>
      </w:pPr>
    </w:lvl>
    <w:lvl w:ilvl="2" w:tplc="65473527" w:tentative="1">
      <w:start w:val="1"/>
      <w:numFmt w:val="lowerRoman"/>
      <w:lvlText w:val="%3."/>
      <w:lvlJc w:val="right"/>
      <w:pPr>
        <w:ind w:left="2160" w:hanging="180"/>
      </w:pPr>
    </w:lvl>
    <w:lvl w:ilvl="3" w:tplc="65473527" w:tentative="1">
      <w:start w:val="1"/>
      <w:numFmt w:val="decimal"/>
      <w:lvlText w:val="%4."/>
      <w:lvlJc w:val="left"/>
      <w:pPr>
        <w:ind w:left="2880" w:hanging="360"/>
      </w:pPr>
    </w:lvl>
    <w:lvl w:ilvl="4" w:tplc="65473527" w:tentative="1">
      <w:start w:val="1"/>
      <w:numFmt w:val="lowerLetter"/>
      <w:lvlText w:val="%5."/>
      <w:lvlJc w:val="left"/>
      <w:pPr>
        <w:ind w:left="3600" w:hanging="360"/>
      </w:pPr>
    </w:lvl>
    <w:lvl w:ilvl="5" w:tplc="65473527" w:tentative="1">
      <w:start w:val="1"/>
      <w:numFmt w:val="lowerRoman"/>
      <w:lvlText w:val="%6."/>
      <w:lvlJc w:val="right"/>
      <w:pPr>
        <w:ind w:left="4320" w:hanging="180"/>
      </w:pPr>
    </w:lvl>
    <w:lvl w:ilvl="6" w:tplc="65473527" w:tentative="1">
      <w:start w:val="1"/>
      <w:numFmt w:val="decimal"/>
      <w:lvlText w:val="%7."/>
      <w:lvlJc w:val="left"/>
      <w:pPr>
        <w:ind w:left="5040" w:hanging="360"/>
      </w:pPr>
    </w:lvl>
    <w:lvl w:ilvl="7" w:tplc="65473527" w:tentative="1">
      <w:start w:val="1"/>
      <w:numFmt w:val="lowerLetter"/>
      <w:lvlText w:val="%8."/>
      <w:lvlJc w:val="left"/>
      <w:pPr>
        <w:ind w:left="5760" w:hanging="360"/>
      </w:pPr>
    </w:lvl>
    <w:lvl w:ilvl="8" w:tplc="6547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4">
    <w:multiLevelType w:val="hybridMultilevel"/>
    <w:lvl w:ilvl="0" w:tplc="62601275">
      <w:start w:val="1"/>
      <w:numFmt w:val="decimal"/>
      <w:lvlText w:val="%1."/>
      <w:lvlJc w:val="left"/>
      <w:pPr>
        <w:ind w:left="720" w:hanging="360"/>
      </w:pPr>
    </w:lvl>
    <w:lvl w:ilvl="1" w:tplc="62601275" w:tentative="1">
      <w:start w:val="1"/>
      <w:numFmt w:val="lowerLetter"/>
      <w:lvlText w:val="%2."/>
      <w:lvlJc w:val="left"/>
      <w:pPr>
        <w:ind w:left="1440" w:hanging="360"/>
      </w:pPr>
    </w:lvl>
    <w:lvl w:ilvl="2" w:tplc="62601275" w:tentative="1">
      <w:start w:val="1"/>
      <w:numFmt w:val="lowerRoman"/>
      <w:lvlText w:val="%3."/>
      <w:lvlJc w:val="right"/>
      <w:pPr>
        <w:ind w:left="2160" w:hanging="180"/>
      </w:pPr>
    </w:lvl>
    <w:lvl w:ilvl="3" w:tplc="62601275" w:tentative="1">
      <w:start w:val="1"/>
      <w:numFmt w:val="decimal"/>
      <w:lvlText w:val="%4."/>
      <w:lvlJc w:val="left"/>
      <w:pPr>
        <w:ind w:left="2880" w:hanging="360"/>
      </w:pPr>
    </w:lvl>
    <w:lvl w:ilvl="4" w:tplc="62601275" w:tentative="1">
      <w:start w:val="1"/>
      <w:numFmt w:val="lowerLetter"/>
      <w:lvlText w:val="%5."/>
      <w:lvlJc w:val="left"/>
      <w:pPr>
        <w:ind w:left="3600" w:hanging="360"/>
      </w:pPr>
    </w:lvl>
    <w:lvl w:ilvl="5" w:tplc="62601275" w:tentative="1">
      <w:start w:val="1"/>
      <w:numFmt w:val="lowerRoman"/>
      <w:lvlText w:val="%6."/>
      <w:lvlJc w:val="right"/>
      <w:pPr>
        <w:ind w:left="4320" w:hanging="180"/>
      </w:pPr>
    </w:lvl>
    <w:lvl w:ilvl="6" w:tplc="62601275" w:tentative="1">
      <w:start w:val="1"/>
      <w:numFmt w:val="decimal"/>
      <w:lvlText w:val="%7."/>
      <w:lvlJc w:val="left"/>
      <w:pPr>
        <w:ind w:left="5040" w:hanging="360"/>
      </w:pPr>
    </w:lvl>
    <w:lvl w:ilvl="7" w:tplc="62601275" w:tentative="1">
      <w:start w:val="1"/>
      <w:numFmt w:val="lowerLetter"/>
      <w:lvlText w:val="%8."/>
      <w:lvlJc w:val="left"/>
      <w:pPr>
        <w:ind w:left="5760" w:hanging="360"/>
      </w:pPr>
    </w:lvl>
    <w:lvl w:ilvl="8" w:tplc="62601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3">
    <w:multiLevelType w:val="hybridMultilevel"/>
    <w:lvl w:ilvl="0" w:tplc="56085103">
      <w:start w:val="1"/>
      <w:numFmt w:val="decimal"/>
      <w:lvlText w:val="%1."/>
      <w:lvlJc w:val="left"/>
      <w:pPr>
        <w:ind w:left="720" w:hanging="360"/>
      </w:pPr>
    </w:lvl>
    <w:lvl w:ilvl="1" w:tplc="56085103" w:tentative="1">
      <w:start w:val="1"/>
      <w:numFmt w:val="lowerLetter"/>
      <w:lvlText w:val="%2."/>
      <w:lvlJc w:val="left"/>
      <w:pPr>
        <w:ind w:left="1440" w:hanging="360"/>
      </w:pPr>
    </w:lvl>
    <w:lvl w:ilvl="2" w:tplc="56085103" w:tentative="1">
      <w:start w:val="1"/>
      <w:numFmt w:val="lowerRoman"/>
      <w:lvlText w:val="%3."/>
      <w:lvlJc w:val="right"/>
      <w:pPr>
        <w:ind w:left="2160" w:hanging="180"/>
      </w:pPr>
    </w:lvl>
    <w:lvl w:ilvl="3" w:tplc="56085103" w:tentative="1">
      <w:start w:val="1"/>
      <w:numFmt w:val="decimal"/>
      <w:lvlText w:val="%4."/>
      <w:lvlJc w:val="left"/>
      <w:pPr>
        <w:ind w:left="2880" w:hanging="360"/>
      </w:pPr>
    </w:lvl>
    <w:lvl w:ilvl="4" w:tplc="56085103" w:tentative="1">
      <w:start w:val="1"/>
      <w:numFmt w:val="lowerLetter"/>
      <w:lvlText w:val="%5."/>
      <w:lvlJc w:val="left"/>
      <w:pPr>
        <w:ind w:left="3600" w:hanging="360"/>
      </w:pPr>
    </w:lvl>
    <w:lvl w:ilvl="5" w:tplc="56085103" w:tentative="1">
      <w:start w:val="1"/>
      <w:numFmt w:val="lowerRoman"/>
      <w:lvlText w:val="%6."/>
      <w:lvlJc w:val="right"/>
      <w:pPr>
        <w:ind w:left="4320" w:hanging="180"/>
      </w:pPr>
    </w:lvl>
    <w:lvl w:ilvl="6" w:tplc="56085103" w:tentative="1">
      <w:start w:val="1"/>
      <w:numFmt w:val="decimal"/>
      <w:lvlText w:val="%7."/>
      <w:lvlJc w:val="left"/>
      <w:pPr>
        <w:ind w:left="5040" w:hanging="360"/>
      </w:pPr>
    </w:lvl>
    <w:lvl w:ilvl="7" w:tplc="56085103" w:tentative="1">
      <w:start w:val="1"/>
      <w:numFmt w:val="lowerLetter"/>
      <w:lvlText w:val="%8."/>
      <w:lvlJc w:val="left"/>
      <w:pPr>
        <w:ind w:left="5760" w:hanging="360"/>
      </w:pPr>
    </w:lvl>
    <w:lvl w:ilvl="8" w:tplc="56085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2">
    <w:multiLevelType w:val="hybridMultilevel"/>
    <w:lvl w:ilvl="0" w:tplc="34277061">
      <w:start w:val="1"/>
      <w:numFmt w:val="decimal"/>
      <w:lvlText w:val="%1."/>
      <w:lvlJc w:val="left"/>
      <w:pPr>
        <w:ind w:left="720" w:hanging="360"/>
      </w:pPr>
    </w:lvl>
    <w:lvl w:ilvl="1" w:tplc="34277061" w:tentative="1">
      <w:start w:val="1"/>
      <w:numFmt w:val="lowerLetter"/>
      <w:lvlText w:val="%2."/>
      <w:lvlJc w:val="left"/>
      <w:pPr>
        <w:ind w:left="1440" w:hanging="360"/>
      </w:pPr>
    </w:lvl>
    <w:lvl w:ilvl="2" w:tplc="34277061" w:tentative="1">
      <w:start w:val="1"/>
      <w:numFmt w:val="lowerRoman"/>
      <w:lvlText w:val="%3."/>
      <w:lvlJc w:val="right"/>
      <w:pPr>
        <w:ind w:left="2160" w:hanging="180"/>
      </w:pPr>
    </w:lvl>
    <w:lvl w:ilvl="3" w:tplc="34277061" w:tentative="1">
      <w:start w:val="1"/>
      <w:numFmt w:val="decimal"/>
      <w:lvlText w:val="%4."/>
      <w:lvlJc w:val="left"/>
      <w:pPr>
        <w:ind w:left="2880" w:hanging="360"/>
      </w:pPr>
    </w:lvl>
    <w:lvl w:ilvl="4" w:tplc="34277061" w:tentative="1">
      <w:start w:val="1"/>
      <w:numFmt w:val="lowerLetter"/>
      <w:lvlText w:val="%5."/>
      <w:lvlJc w:val="left"/>
      <w:pPr>
        <w:ind w:left="3600" w:hanging="360"/>
      </w:pPr>
    </w:lvl>
    <w:lvl w:ilvl="5" w:tplc="34277061" w:tentative="1">
      <w:start w:val="1"/>
      <w:numFmt w:val="lowerRoman"/>
      <w:lvlText w:val="%6."/>
      <w:lvlJc w:val="right"/>
      <w:pPr>
        <w:ind w:left="4320" w:hanging="180"/>
      </w:pPr>
    </w:lvl>
    <w:lvl w:ilvl="6" w:tplc="34277061" w:tentative="1">
      <w:start w:val="1"/>
      <w:numFmt w:val="decimal"/>
      <w:lvlText w:val="%7."/>
      <w:lvlJc w:val="left"/>
      <w:pPr>
        <w:ind w:left="5040" w:hanging="360"/>
      </w:pPr>
    </w:lvl>
    <w:lvl w:ilvl="7" w:tplc="34277061" w:tentative="1">
      <w:start w:val="1"/>
      <w:numFmt w:val="lowerLetter"/>
      <w:lvlText w:val="%8."/>
      <w:lvlJc w:val="left"/>
      <w:pPr>
        <w:ind w:left="5760" w:hanging="360"/>
      </w:pPr>
    </w:lvl>
    <w:lvl w:ilvl="8" w:tplc="3427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1">
    <w:multiLevelType w:val="hybridMultilevel"/>
    <w:lvl w:ilvl="0" w:tplc="75420704">
      <w:start w:val="1"/>
      <w:numFmt w:val="decimal"/>
      <w:lvlText w:val="%1."/>
      <w:lvlJc w:val="left"/>
      <w:pPr>
        <w:ind w:left="720" w:hanging="360"/>
      </w:pPr>
    </w:lvl>
    <w:lvl w:ilvl="1" w:tplc="75420704" w:tentative="1">
      <w:start w:val="1"/>
      <w:numFmt w:val="lowerLetter"/>
      <w:lvlText w:val="%2."/>
      <w:lvlJc w:val="left"/>
      <w:pPr>
        <w:ind w:left="1440" w:hanging="360"/>
      </w:pPr>
    </w:lvl>
    <w:lvl w:ilvl="2" w:tplc="75420704" w:tentative="1">
      <w:start w:val="1"/>
      <w:numFmt w:val="lowerRoman"/>
      <w:lvlText w:val="%3."/>
      <w:lvlJc w:val="right"/>
      <w:pPr>
        <w:ind w:left="2160" w:hanging="180"/>
      </w:pPr>
    </w:lvl>
    <w:lvl w:ilvl="3" w:tplc="75420704" w:tentative="1">
      <w:start w:val="1"/>
      <w:numFmt w:val="decimal"/>
      <w:lvlText w:val="%4."/>
      <w:lvlJc w:val="left"/>
      <w:pPr>
        <w:ind w:left="2880" w:hanging="360"/>
      </w:pPr>
    </w:lvl>
    <w:lvl w:ilvl="4" w:tplc="75420704" w:tentative="1">
      <w:start w:val="1"/>
      <w:numFmt w:val="lowerLetter"/>
      <w:lvlText w:val="%5."/>
      <w:lvlJc w:val="left"/>
      <w:pPr>
        <w:ind w:left="3600" w:hanging="360"/>
      </w:pPr>
    </w:lvl>
    <w:lvl w:ilvl="5" w:tplc="75420704" w:tentative="1">
      <w:start w:val="1"/>
      <w:numFmt w:val="lowerRoman"/>
      <w:lvlText w:val="%6."/>
      <w:lvlJc w:val="right"/>
      <w:pPr>
        <w:ind w:left="4320" w:hanging="180"/>
      </w:pPr>
    </w:lvl>
    <w:lvl w:ilvl="6" w:tplc="75420704" w:tentative="1">
      <w:start w:val="1"/>
      <w:numFmt w:val="decimal"/>
      <w:lvlText w:val="%7."/>
      <w:lvlJc w:val="left"/>
      <w:pPr>
        <w:ind w:left="5040" w:hanging="360"/>
      </w:pPr>
    </w:lvl>
    <w:lvl w:ilvl="7" w:tplc="75420704" w:tentative="1">
      <w:start w:val="1"/>
      <w:numFmt w:val="lowerLetter"/>
      <w:lvlText w:val="%8."/>
      <w:lvlJc w:val="left"/>
      <w:pPr>
        <w:ind w:left="5760" w:hanging="360"/>
      </w:pPr>
    </w:lvl>
    <w:lvl w:ilvl="8" w:tplc="7542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0">
    <w:multiLevelType w:val="hybridMultilevel"/>
    <w:lvl w:ilvl="0" w:tplc="57580857">
      <w:start w:val="1"/>
      <w:numFmt w:val="decimal"/>
      <w:lvlText w:val="%1."/>
      <w:lvlJc w:val="left"/>
      <w:pPr>
        <w:ind w:left="720" w:hanging="360"/>
      </w:pPr>
    </w:lvl>
    <w:lvl w:ilvl="1" w:tplc="57580857" w:tentative="1">
      <w:start w:val="1"/>
      <w:numFmt w:val="lowerLetter"/>
      <w:lvlText w:val="%2."/>
      <w:lvlJc w:val="left"/>
      <w:pPr>
        <w:ind w:left="1440" w:hanging="360"/>
      </w:pPr>
    </w:lvl>
    <w:lvl w:ilvl="2" w:tplc="57580857" w:tentative="1">
      <w:start w:val="1"/>
      <w:numFmt w:val="lowerRoman"/>
      <w:lvlText w:val="%3."/>
      <w:lvlJc w:val="right"/>
      <w:pPr>
        <w:ind w:left="2160" w:hanging="180"/>
      </w:pPr>
    </w:lvl>
    <w:lvl w:ilvl="3" w:tplc="57580857" w:tentative="1">
      <w:start w:val="1"/>
      <w:numFmt w:val="decimal"/>
      <w:lvlText w:val="%4."/>
      <w:lvlJc w:val="left"/>
      <w:pPr>
        <w:ind w:left="2880" w:hanging="360"/>
      </w:pPr>
    </w:lvl>
    <w:lvl w:ilvl="4" w:tplc="57580857" w:tentative="1">
      <w:start w:val="1"/>
      <w:numFmt w:val="lowerLetter"/>
      <w:lvlText w:val="%5."/>
      <w:lvlJc w:val="left"/>
      <w:pPr>
        <w:ind w:left="3600" w:hanging="360"/>
      </w:pPr>
    </w:lvl>
    <w:lvl w:ilvl="5" w:tplc="57580857" w:tentative="1">
      <w:start w:val="1"/>
      <w:numFmt w:val="lowerRoman"/>
      <w:lvlText w:val="%6."/>
      <w:lvlJc w:val="right"/>
      <w:pPr>
        <w:ind w:left="4320" w:hanging="180"/>
      </w:pPr>
    </w:lvl>
    <w:lvl w:ilvl="6" w:tplc="57580857" w:tentative="1">
      <w:start w:val="1"/>
      <w:numFmt w:val="decimal"/>
      <w:lvlText w:val="%7."/>
      <w:lvlJc w:val="left"/>
      <w:pPr>
        <w:ind w:left="5040" w:hanging="360"/>
      </w:pPr>
    </w:lvl>
    <w:lvl w:ilvl="7" w:tplc="57580857" w:tentative="1">
      <w:start w:val="1"/>
      <w:numFmt w:val="lowerLetter"/>
      <w:lvlText w:val="%8."/>
      <w:lvlJc w:val="left"/>
      <w:pPr>
        <w:ind w:left="5760" w:hanging="360"/>
      </w:pPr>
    </w:lvl>
    <w:lvl w:ilvl="8" w:tplc="57580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9">
    <w:multiLevelType w:val="hybridMultilevel"/>
    <w:lvl w:ilvl="0" w:tplc="16855992">
      <w:start w:val="1"/>
      <w:numFmt w:val="decimal"/>
      <w:lvlText w:val="%1."/>
      <w:lvlJc w:val="left"/>
      <w:pPr>
        <w:ind w:left="720" w:hanging="360"/>
      </w:pPr>
    </w:lvl>
    <w:lvl w:ilvl="1" w:tplc="16855992" w:tentative="1">
      <w:start w:val="1"/>
      <w:numFmt w:val="lowerLetter"/>
      <w:lvlText w:val="%2."/>
      <w:lvlJc w:val="left"/>
      <w:pPr>
        <w:ind w:left="1440" w:hanging="360"/>
      </w:pPr>
    </w:lvl>
    <w:lvl w:ilvl="2" w:tplc="16855992" w:tentative="1">
      <w:start w:val="1"/>
      <w:numFmt w:val="lowerRoman"/>
      <w:lvlText w:val="%3."/>
      <w:lvlJc w:val="right"/>
      <w:pPr>
        <w:ind w:left="2160" w:hanging="180"/>
      </w:pPr>
    </w:lvl>
    <w:lvl w:ilvl="3" w:tplc="16855992" w:tentative="1">
      <w:start w:val="1"/>
      <w:numFmt w:val="decimal"/>
      <w:lvlText w:val="%4."/>
      <w:lvlJc w:val="left"/>
      <w:pPr>
        <w:ind w:left="2880" w:hanging="360"/>
      </w:pPr>
    </w:lvl>
    <w:lvl w:ilvl="4" w:tplc="16855992" w:tentative="1">
      <w:start w:val="1"/>
      <w:numFmt w:val="lowerLetter"/>
      <w:lvlText w:val="%5."/>
      <w:lvlJc w:val="left"/>
      <w:pPr>
        <w:ind w:left="3600" w:hanging="360"/>
      </w:pPr>
    </w:lvl>
    <w:lvl w:ilvl="5" w:tplc="16855992" w:tentative="1">
      <w:start w:val="1"/>
      <w:numFmt w:val="lowerRoman"/>
      <w:lvlText w:val="%6."/>
      <w:lvlJc w:val="right"/>
      <w:pPr>
        <w:ind w:left="4320" w:hanging="180"/>
      </w:pPr>
    </w:lvl>
    <w:lvl w:ilvl="6" w:tplc="16855992" w:tentative="1">
      <w:start w:val="1"/>
      <w:numFmt w:val="decimal"/>
      <w:lvlText w:val="%7."/>
      <w:lvlJc w:val="left"/>
      <w:pPr>
        <w:ind w:left="5040" w:hanging="360"/>
      </w:pPr>
    </w:lvl>
    <w:lvl w:ilvl="7" w:tplc="16855992" w:tentative="1">
      <w:start w:val="1"/>
      <w:numFmt w:val="lowerLetter"/>
      <w:lvlText w:val="%8."/>
      <w:lvlJc w:val="left"/>
      <w:pPr>
        <w:ind w:left="5760" w:hanging="360"/>
      </w:pPr>
    </w:lvl>
    <w:lvl w:ilvl="8" w:tplc="16855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8">
    <w:multiLevelType w:val="hybridMultilevel"/>
    <w:lvl w:ilvl="0" w:tplc="74705945">
      <w:start w:val="1"/>
      <w:numFmt w:val="decimal"/>
      <w:lvlText w:val="%1."/>
      <w:lvlJc w:val="left"/>
      <w:pPr>
        <w:ind w:left="720" w:hanging="360"/>
      </w:pPr>
    </w:lvl>
    <w:lvl w:ilvl="1" w:tplc="74705945" w:tentative="1">
      <w:start w:val="1"/>
      <w:numFmt w:val="lowerLetter"/>
      <w:lvlText w:val="%2."/>
      <w:lvlJc w:val="left"/>
      <w:pPr>
        <w:ind w:left="1440" w:hanging="360"/>
      </w:pPr>
    </w:lvl>
    <w:lvl w:ilvl="2" w:tplc="74705945" w:tentative="1">
      <w:start w:val="1"/>
      <w:numFmt w:val="lowerRoman"/>
      <w:lvlText w:val="%3."/>
      <w:lvlJc w:val="right"/>
      <w:pPr>
        <w:ind w:left="2160" w:hanging="180"/>
      </w:pPr>
    </w:lvl>
    <w:lvl w:ilvl="3" w:tplc="74705945" w:tentative="1">
      <w:start w:val="1"/>
      <w:numFmt w:val="decimal"/>
      <w:lvlText w:val="%4."/>
      <w:lvlJc w:val="left"/>
      <w:pPr>
        <w:ind w:left="2880" w:hanging="360"/>
      </w:pPr>
    </w:lvl>
    <w:lvl w:ilvl="4" w:tplc="74705945" w:tentative="1">
      <w:start w:val="1"/>
      <w:numFmt w:val="lowerLetter"/>
      <w:lvlText w:val="%5."/>
      <w:lvlJc w:val="left"/>
      <w:pPr>
        <w:ind w:left="3600" w:hanging="360"/>
      </w:pPr>
    </w:lvl>
    <w:lvl w:ilvl="5" w:tplc="74705945" w:tentative="1">
      <w:start w:val="1"/>
      <w:numFmt w:val="lowerRoman"/>
      <w:lvlText w:val="%6."/>
      <w:lvlJc w:val="right"/>
      <w:pPr>
        <w:ind w:left="4320" w:hanging="180"/>
      </w:pPr>
    </w:lvl>
    <w:lvl w:ilvl="6" w:tplc="74705945" w:tentative="1">
      <w:start w:val="1"/>
      <w:numFmt w:val="decimal"/>
      <w:lvlText w:val="%7."/>
      <w:lvlJc w:val="left"/>
      <w:pPr>
        <w:ind w:left="5040" w:hanging="360"/>
      </w:pPr>
    </w:lvl>
    <w:lvl w:ilvl="7" w:tplc="74705945" w:tentative="1">
      <w:start w:val="1"/>
      <w:numFmt w:val="lowerLetter"/>
      <w:lvlText w:val="%8."/>
      <w:lvlJc w:val="left"/>
      <w:pPr>
        <w:ind w:left="5760" w:hanging="360"/>
      </w:pPr>
    </w:lvl>
    <w:lvl w:ilvl="8" w:tplc="74705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7">
    <w:multiLevelType w:val="hybridMultilevel"/>
    <w:lvl w:ilvl="0" w:tplc="70292987">
      <w:start w:val="1"/>
      <w:numFmt w:val="decimal"/>
      <w:lvlText w:val="%1."/>
      <w:lvlJc w:val="left"/>
      <w:pPr>
        <w:ind w:left="720" w:hanging="360"/>
      </w:pPr>
    </w:lvl>
    <w:lvl w:ilvl="1" w:tplc="70292987" w:tentative="1">
      <w:start w:val="1"/>
      <w:numFmt w:val="lowerLetter"/>
      <w:lvlText w:val="%2."/>
      <w:lvlJc w:val="left"/>
      <w:pPr>
        <w:ind w:left="1440" w:hanging="360"/>
      </w:pPr>
    </w:lvl>
    <w:lvl w:ilvl="2" w:tplc="70292987" w:tentative="1">
      <w:start w:val="1"/>
      <w:numFmt w:val="lowerRoman"/>
      <w:lvlText w:val="%3."/>
      <w:lvlJc w:val="right"/>
      <w:pPr>
        <w:ind w:left="2160" w:hanging="180"/>
      </w:pPr>
    </w:lvl>
    <w:lvl w:ilvl="3" w:tplc="70292987" w:tentative="1">
      <w:start w:val="1"/>
      <w:numFmt w:val="decimal"/>
      <w:lvlText w:val="%4."/>
      <w:lvlJc w:val="left"/>
      <w:pPr>
        <w:ind w:left="2880" w:hanging="360"/>
      </w:pPr>
    </w:lvl>
    <w:lvl w:ilvl="4" w:tplc="70292987" w:tentative="1">
      <w:start w:val="1"/>
      <w:numFmt w:val="lowerLetter"/>
      <w:lvlText w:val="%5."/>
      <w:lvlJc w:val="left"/>
      <w:pPr>
        <w:ind w:left="3600" w:hanging="360"/>
      </w:pPr>
    </w:lvl>
    <w:lvl w:ilvl="5" w:tplc="70292987" w:tentative="1">
      <w:start w:val="1"/>
      <w:numFmt w:val="lowerRoman"/>
      <w:lvlText w:val="%6."/>
      <w:lvlJc w:val="right"/>
      <w:pPr>
        <w:ind w:left="4320" w:hanging="180"/>
      </w:pPr>
    </w:lvl>
    <w:lvl w:ilvl="6" w:tplc="70292987" w:tentative="1">
      <w:start w:val="1"/>
      <w:numFmt w:val="decimal"/>
      <w:lvlText w:val="%7."/>
      <w:lvlJc w:val="left"/>
      <w:pPr>
        <w:ind w:left="5040" w:hanging="360"/>
      </w:pPr>
    </w:lvl>
    <w:lvl w:ilvl="7" w:tplc="70292987" w:tentative="1">
      <w:start w:val="1"/>
      <w:numFmt w:val="lowerLetter"/>
      <w:lvlText w:val="%8."/>
      <w:lvlJc w:val="left"/>
      <w:pPr>
        <w:ind w:left="5760" w:hanging="360"/>
      </w:pPr>
    </w:lvl>
    <w:lvl w:ilvl="8" w:tplc="70292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6">
    <w:multiLevelType w:val="hybridMultilevel"/>
    <w:lvl w:ilvl="0" w:tplc="93585120">
      <w:start w:val="1"/>
      <w:numFmt w:val="decimal"/>
      <w:lvlText w:val="%1."/>
      <w:lvlJc w:val="left"/>
      <w:pPr>
        <w:ind w:left="720" w:hanging="360"/>
      </w:pPr>
    </w:lvl>
    <w:lvl w:ilvl="1" w:tplc="93585120" w:tentative="1">
      <w:start w:val="1"/>
      <w:numFmt w:val="lowerLetter"/>
      <w:lvlText w:val="%2."/>
      <w:lvlJc w:val="left"/>
      <w:pPr>
        <w:ind w:left="1440" w:hanging="360"/>
      </w:pPr>
    </w:lvl>
    <w:lvl w:ilvl="2" w:tplc="93585120" w:tentative="1">
      <w:start w:val="1"/>
      <w:numFmt w:val="lowerRoman"/>
      <w:lvlText w:val="%3."/>
      <w:lvlJc w:val="right"/>
      <w:pPr>
        <w:ind w:left="2160" w:hanging="180"/>
      </w:pPr>
    </w:lvl>
    <w:lvl w:ilvl="3" w:tplc="93585120" w:tentative="1">
      <w:start w:val="1"/>
      <w:numFmt w:val="decimal"/>
      <w:lvlText w:val="%4."/>
      <w:lvlJc w:val="left"/>
      <w:pPr>
        <w:ind w:left="2880" w:hanging="360"/>
      </w:pPr>
    </w:lvl>
    <w:lvl w:ilvl="4" w:tplc="93585120" w:tentative="1">
      <w:start w:val="1"/>
      <w:numFmt w:val="lowerLetter"/>
      <w:lvlText w:val="%5."/>
      <w:lvlJc w:val="left"/>
      <w:pPr>
        <w:ind w:left="3600" w:hanging="360"/>
      </w:pPr>
    </w:lvl>
    <w:lvl w:ilvl="5" w:tplc="93585120" w:tentative="1">
      <w:start w:val="1"/>
      <w:numFmt w:val="lowerRoman"/>
      <w:lvlText w:val="%6."/>
      <w:lvlJc w:val="right"/>
      <w:pPr>
        <w:ind w:left="4320" w:hanging="180"/>
      </w:pPr>
    </w:lvl>
    <w:lvl w:ilvl="6" w:tplc="93585120" w:tentative="1">
      <w:start w:val="1"/>
      <w:numFmt w:val="decimal"/>
      <w:lvlText w:val="%7."/>
      <w:lvlJc w:val="left"/>
      <w:pPr>
        <w:ind w:left="5040" w:hanging="360"/>
      </w:pPr>
    </w:lvl>
    <w:lvl w:ilvl="7" w:tplc="93585120" w:tentative="1">
      <w:start w:val="1"/>
      <w:numFmt w:val="lowerLetter"/>
      <w:lvlText w:val="%8."/>
      <w:lvlJc w:val="left"/>
      <w:pPr>
        <w:ind w:left="5760" w:hanging="360"/>
      </w:pPr>
    </w:lvl>
    <w:lvl w:ilvl="8" w:tplc="9358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5">
    <w:multiLevelType w:val="hybridMultilevel"/>
    <w:lvl w:ilvl="0" w:tplc="69667835">
      <w:start w:val="1"/>
      <w:numFmt w:val="decimal"/>
      <w:lvlText w:val="%1."/>
      <w:lvlJc w:val="left"/>
      <w:pPr>
        <w:ind w:left="720" w:hanging="360"/>
      </w:pPr>
    </w:lvl>
    <w:lvl w:ilvl="1" w:tplc="69667835" w:tentative="1">
      <w:start w:val="1"/>
      <w:numFmt w:val="lowerLetter"/>
      <w:lvlText w:val="%2."/>
      <w:lvlJc w:val="left"/>
      <w:pPr>
        <w:ind w:left="1440" w:hanging="360"/>
      </w:pPr>
    </w:lvl>
    <w:lvl w:ilvl="2" w:tplc="69667835" w:tentative="1">
      <w:start w:val="1"/>
      <w:numFmt w:val="lowerRoman"/>
      <w:lvlText w:val="%3."/>
      <w:lvlJc w:val="right"/>
      <w:pPr>
        <w:ind w:left="2160" w:hanging="180"/>
      </w:pPr>
    </w:lvl>
    <w:lvl w:ilvl="3" w:tplc="69667835" w:tentative="1">
      <w:start w:val="1"/>
      <w:numFmt w:val="decimal"/>
      <w:lvlText w:val="%4."/>
      <w:lvlJc w:val="left"/>
      <w:pPr>
        <w:ind w:left="2880" w:hanging="360"/>
      </w:pPr>
    </w:lvl>
    <w:lvl w:ilvl="4" w:tplc="69667835" w:tentative="1">
      <w:start w:val="1"/>
      <w:numFmt w:val="lowerLetter"/>
      <w:lvlText w:val="%5."/>
      <w:lvlJc w:val="left"/>
      <w:pPr>
        <w:ind w:left="3600" w:hanging="360"/>
      </w:pPr>
    </w:lvl>
    <w:lvl w:ilvl="5" w:tplc="69667835" w:tentative="1">
      <w:start w:val="1"/>
      <w:numFmt w:val="lowerRoman"/>
      <w:lvlText w:val="%6."/>
      <w:lvlJc w:val="right"/>
      <w:pPr>
        <w:ind w:left="4320" w:hanging="180"/>
      </w:pPr>
    </w:lvl>
    <w:lvl w:ilvl="6" w:tplc="69667835" w:tentative="1">
      <w:start w:val="1"/>
      <w:numFmt w:val="decimal"/>
      <w:lvlText w:val="%7."/>
      <w:lvlJc w:val="left"/>
      <w:pPr>
        <w:ind w:left="5040" w:hanging="360"/>
      </w:pPr>
    </w:lvl>
    <w:lvl w:ilvl="7" w:tplc="69667835" w:tentative="1">
      <w:start w:val="1"/>
      <w:numFmt w:val="lowerLetter"/>
      <w:lvlText w:val="%8."/>
      <w:lvlJc w:val="left"/>
      <w:pPr>
        <w:ind w:left="5760" w:hanging="360"/>
      </w:pPr>
    </w:lvl>
    <w:lvl w:ilvl="8" w:tplc="69667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4">
    <w:multiLevelType w:val="hybridMultilevel"/>
    <w:lvl w:ilvl="0" w:tplc="75307955">
      <w:start w:val="1"/>
      <w:numFmt w:val="decimal"/>
      <w:lvlText w:val="%1."/>
      <w:lvlJc w:val="left"/>
      <w:pPr>
        <w:ind w:left="720" w:hanging="360"/>
      </w:pPr>
    </w:lvl>
    <w:lvl w:ilvl="1" w:tplc="75307955" w:tentative="1">
      <w:start w:val="1"/>
      <w:numFmt w:val="lowerLetter"/>
      <w:lvlText w:val="%2."/>
      <w:lvlJc w:val="left"/>
      <w:pPr>
        <w:ind w:left="1440" w:hanging="360"/>
      </w:pPr>
    </w:lvl>
    <w:lvl w:ilvl="2" w:tplc="75307955" w:tentative="1">
      <w:start w:val="1"/>
      <w:numFmt w:val="lowerRoman"/>
      <w:lvlText w:val="%3."/>
      <w:lvlJc w:val="right"/>
      <w:pPr>
        <w:ind w:left="2160" w:hanging="180"/>
      </w:pPr>
    </w:lvl>
    <w:lvl w:ilvl="3" w:tplc="75307955" w:tentative="1">
      <w:start w:val="1"/>
      <w:numFmt w:val="decimal"/>
      <w:lvlText w:val="%4."/>
      <w:lvlJc w:val="left"/>
      <w:pPr>
        <w:ind w:left="2880" w:hanging="360"/>
      </w:pPr>
    </w:lvl>
    <w:lvl w:ilvl="4" w:tplc="75307955" w:tentative="1">
      <w:start w:val="1"/>
      <w:numFmt w:val="lowerLetter"/>
      <w:lvlText w:val="%5."/>
      <w:lvlJc w:val="left"/>
      <w:pPr>
        <w:ind w:left="3600" w:hanging="360"/>
      </w:pPr>
    </w:lvl>
    <w:lvl w:ilvl="5" w:tplc="75307955" w:tentative="1">
      <w:start w:val="1"/>
      <w:numFmt w:val="lowerRoman"/>
      <w:lvlText w:val="%6."/>
      <w:lvlJc w:val="right"/>
      <w:pPr>
        <w:ind w:left="4320" w:hanging="180"/>
      </w:pPr>
    </w:lvl>
    <w:lvl w:ilvl="6" w:tplc="75307955" w:tentative="1">
      <w:start w:val="1"/>
      <w:numFmt w:val="decimal"/>
      <w:lvlText w:val="%7."/>
      <w:lvlJc w:val="left"/>
      <w:pPr>
        <w:ind w:left="5040" w:hanging="360"/>
      </w:pPr>
    </w:lvl>
    <w:lvl w:ilvl="7" w:tplc="75307955" w:tentative="1">
      <w:start w:val="1"/>
      <w:numFmt w:val="lowerLetter"/>
      <w:lvlText w:val="%8."/>
      <w:lvlJc w:val="left"/>
      <w:pPr>
        <w:ind w:left="5760" w:hanging="360"/>
      </w:pPr>
    </w:lvl>
    <w:lvl w:ilvl="8" w:tplc="75307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3">
    <w:multiLevelType w:val="hybridMultilevel"/>
    <w:lvl w:ilvl="0" w:tplc="38714925">
      <w:start w:val="1"/>
      <w:numFmt w:val="decimal"/>
      <w:lvlText w:val="%1."/>
      <w:lvlJc w:val="left"/>
      <w:pPr>
        <w:ind w:left="720" w:hanging="360"/>
      </w:pPr>
    </w:lvl>
    <w:lvl w:ilvl="1" w:tplc="38714925" w:tentative="1">
      <w:start w:val="1"/>
      <w:numFmt w:val="lowerLetter"/>
      <w:lvlText w:val="%2."/>
      <w:lvlJc w:val="left"/>
      <w:pPr>
        <w:ind w:left="1440" w:hanging="360"/>
      </w:pPr>
    </w:lvl>
    <w:lvl w:ilvl="2" w:tplc="38714925" w:tentative="1">
      <w:start w:val="1"/>
      <w:numFmt w:val="lowerRoman"/>
      <w:lvlText w:val="%3."/>
      <w:lvlJc w:val="right"/>
      <w:pPr>
        <w:ind w:left="2160" w:hanging="180"/>
      </w:pPr>
    </w:lvl>
    <w:lvl w:ilvl="3" w:tplc="38714925" w:tentative="1">
      <w:start w:val="1"/>
      <w:numFmt w:val="decimal"/>
      <w:lvlText w:val="%4."/>
      <w:lvlJc w:val="left"/>
      <w:pPr>
        <w:ind w:left="2880" w:hanging="360"/>
      </w:pPr>
    </w:lvl>
    <w:lvl w:ilvl="4" w:tplc="38714925" w:tentative="1">
      <w:start w:val="1"/>
      <w:numFmt w:val="lowerLetter"/>
      <w:lvlText w:val="%5."/>
      <w:lvlJc w:val="left"/>
      <w:pPr>
        <w:ind w:left="3600" w:hanging="360"/>
      </w:pPr>
    </w:lvl>
    <w:lvl w:ilvl="5" w:tplc="38714925" w:tentative="1">
      <w:start w:val="1"/>
      <w:numFmt w:val="lowerRoman"/>
      <w:lvlText w:val="%6."/>
      <w:lvlJc w:val="right"/>
      <w:pPr>
        <w:ind w:left="4320" w:hanging="180"/>
      </w:pPr>
    </w:lvl>
    <w:lvl w:ilvl="6" w:tplc="38714925" w:tentative="1">
      <w:start w:val="1"/>
      <w:numFmt w:val="decimal"/>
      <w:lvlText w:val="%7."/>
      <w:lvlJc w:val="left"/>
      <w:pPr>
        <w:ind w:left="5040" w:hanging="360"/>
      </w:pPr>
    </w:lvl>
    <w:lvl w:ilvl="7" w:tplc="38714925" w:tentative="1">
      <w:start w:val="1"/>
      <w:numFmt w:val="lowerLetter"/>
      <w:lvlText w:val="%8."/>
      <w:lvlJc w:val="left"/>
      <w:pPr>
        <w:ind w:left="5760" w:hanging="360"/>
      </w:pPr>
    </w:lvl>
    <w:lvl w:ilvl="8" w:tplc="3871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2">
    <w:multiLevelType w:val="hybridMultilevel"/>
    <w:lvl w:ilvl="0" w:tplc="53842076">
      <w:start w:val="1"/>
      <w:numFmt w:val="decimal"/>
      <w:lvlText w:val="%1."/>
      <w:lvlJc w:val="left"/>
      <w:pPr>
        <w:ind w:left="720" w:hanging="360"/>
      </w:pPr>
    </w:lvl>
    <w:lvl w:ilvl="1" w:tplc="53842076" w:tentative="1">
      <w:start w:val="1"/>
      <w:numFmt w:val="lowerLetter"/>
      <w:lvlText w:val="%2."/>
      <w:lvlJc w:val="left"/>
      <w:pPr>
        <w:ind w:left="1440" w:hanging="360"/>
      </w:pPr>
    </w:lvl>
    <w:lvl w:ilvl="2" w:tplc="53842076" w:tentative="1">
      <w:start w:val="1"/>
      <w:numFmt w:val="lowerRoman"/>
      <w:lvlText w:val="%3."/>
      <w:lvlJc w:val="right"/>
      <w:pPr>
        <w:ind w:left="2160" w:hanging="180"/>
      </w:pPr>
    </w:lvl>
    <w:lvl w:ilvl="3" w:tplc="53842076" w:tentative="1">
      <w:start w:val="1"/>
      <w:numFmt w:val="decimal"/>
      <w:lvlText w:val="%4."/>
      <w:lvlJc w:val="left"/>
      <w:pPr>
        <w:ind w:left="2880" w:hanging="360"/>
      </w:pPr>
    </w:lvl>
    <w:lvl w:ilvl="4" w:tplc="53842076" w:tentative="1">
      <w:start w:val="1"/>
      <w:numFmt w:val="lowerLetter"/>
      <w:lvlText w:val="%5."/>
      <w:lvlJc w:val="left"/>
      <w:pPr>
        <w:ind w:left="3600" w:hanging="360"/>
      </w:pPr>
    </w:lvl>
    <w:lvl w:ilvl="5" w:tplc="53842076" w:tentative="1">
      <w:start w:val="1"/>
      <w:numFmt w:val="lowerRoman"/>
      <w:lvlText w:val="%6."/>
      <w:lvlJc w:val="right"/>
      <w:pPr>
        <w:ind w:left="4320" w:hanging="180"/>
      </w:pPr>
    </w:lvl>
    <w:lvl w:ilvl="6" w:tplc="53842076" w:tentative="1">
      <w:start w:val="1"/>
      <w:numFmt w:val="decimal"/>
      <w:lvlText w:val="%7."/>
      <w:lvlJc w:val="left"/>
      <w:pPr>
        <w:ind w:left="5040" w:hanging="360"/>
      </w:pPr>
    </w:lvl>
    <w:lvl w:ilvl="7" w:tplc="53842076" w:tentative="1">
      <w:start w:val="1"/>
      <w:numFmt w:val="lowerLetter"/>
      <w:lvlText w:val="%8."/>
      <w:lvlJc w:val="left"/>
      <w:pPr>
        <w:ind w:left="5760" w:hanging="360"/>
      </w:pPr>
    </w:lvl>
    <w:lvl w:ilvl="8" w:tplc="53842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1">
    <w:multiLevelType w:val="hybridMultilevel"/>
    <w:lvl w:ilvl="0" w:tplc="82765128">
      <w:start w:val="1"/>
      <w:numFmt w:val="decimal"/>
      <w:lvlText w:val="%1."/>
      <w:lvlJc w:val="left"/>
      <w:pPr>
        <w:ind w:left="720" w:hanging="360"/>
      </w:pPr>
    </w:lvl>
    <w:lvl w:ilvl="1" w:tplc="82765128" w:tentative="1">
      <w:start w:val="1"/>
      <w:numFmt w:val="lowerLetter"/>
      <w:lvlText w:val="%2."/>
      <w:lvlJc w:val="left"/>
      <w:pPr>
        <w:ind w:left="1440" w:hanging="360"/>
      </w:pPr>
    </w:lvl>
    <w:lvl w:ilvl="2" w:tplc="82765128" w:tentative="1">
      <w:start w:val="1"/>
      <w:numFmt w:val="lowerRoman"/>
      <w:lvlText w:val="%3."/>
      <w:lvlJc w:val="right"/>
      <w:pPr>
        <w:ind w:left="2160" w:hanging="180"/>
      </w:pPr>
    </w:lvl>
    <w:lvl w:ilvl="3" w:tplc="82765128" w:tentative="1">
      <w:start w:val="1"/>
      <w:numFmt w:val="decimal"/>
      <w:lvlText w:val="%4."/>
      <w:lvlJc w:val="left"/>
      <w:pPr>
        <w:ind w:left="2880" w:hanging="360"/>
      </w:pPr>
    </w:lvl>
    <w:lvl w:ilvl="4" w:tplc="82765128" w:tentative="1">
      <w:start w:val="1"/>
      <w:numFmt w:val="lowerLetter"/>
      <w:lvlText w:val="%5."/>
      <w:lvlJc w:val="left"/>
      <w:pPr>
        <w:ind w:left="3600" w:hanging="360"/>
      </w:pPr>
    </w:lvl>
    <w:lvl w:ilvl="5" w:tplc="82765128" w:tentative="1">
      <w:start w:val="1"/>
      <w:numFmt w:val="lowerRoman"/>
      <w:lvlText w:val="%6."/>
      <w:lvlJc w:val="right"/>
      <w:pPr>
        <w:ind w:left="4320" w:hanging="180"/>
      </w:pPr>
    </w:lvl>
    <w:lvl w:ilvl="6" w:tplc="82765128" w:tentative="1">
      <w:start w:val="1"/>
      <w:numFmt w:val="decimal"/>
      <w:lvlText w:val="%7."/>
      <w:lvlJc w:val="left"/>
      <w:pPr>
        <w:ind w:left="5040" w:hanging="360"/>
      </w:pPr>
    </w:lvl>
    <w:lvl w:ilvl="7" w:tplc="82765128" w:tentative="1">
      <w:start w:val="1"/>
      <w:numFmt w:val="lowerLetter"/>
      <w:lvlText w:val="%8."/>
      <w:lvlJc w:val="left"/>
      <w:pPr>
        <w:ind w:left="5760" w:hanging="360"/>
      </w:pPr>
    </w:lvl>
    <w:lvl w:ilvl="8" w:tplc="82765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0">
    <w:multiLevelType w:val="hybridMultilevel"/>
    <w:lvl w:ilvl="0" w:tplc="11968785">
      <w:start w:val="1"/>
      <w:numFmt w:val="decimal"/>
      <w:lvlText w:val="%1."/>
      <w:lvlJc w:val="left"/>
      <w:pPr>
        <w:ind w:left="720" w:hanging="360"/>
      </w:pPr>
    </w:lvl>
    <w:lvl w:ilvl="1" w:tplc="11968785" w:tentative="1">
      <w:start w:val="1"/>
      <w:numFmt w:val="lowerLetter"/>
      <w:lvlText w:val="%2."/>
      <w:lvlJc w:val="left"/>
      <w:pPr>
        <w:ind w:left="1440" w:hanging="360"/>
      </w:pPr>
    </w:lvl>
    <w:lvl w:ilvl="2" w:tplc="11968785" w:tentative="1">
      <w:start w:val="1"/>
      <w:numFmt w:val="lowerRoman"/>
      <w:lvlText w:val="%3."/>
      <w:lvlJc w:val="right"/>
      <w:pPr>
        <w:ind w:left="2160" w:hanging="180"/>
      </w:pPr>
    </w:lvl>
    <w:lvl w:ilvl="3" w:tplc="11968785" w:tentative="1">
      <w:start w:val="1"/>
      <w:numFmt w:val="decimal"/>
      <w:lvlText w:val="%4."/>
      <w:lvlJc w:val="left"/>
      <w:pPr>
        <w:ind w:left="2880" w:hanging="360"/>
      </w:pPr>
    </w:lvl>
    <w:lvl w:ilvl="4" w:tplc="11968785" w:tentative="1">
      <w:start w:val="1"/>
      <w:numFmt w:val="lowerLetter"/>
      <w:lvlText w:val="%5."/>
      <w:lvlJc w:val="left"/>
      <w:pPr>
        <w:ind w:left="3600" w:hanging="360"/>
      </w:pPr>
    </w:lvl>
    <w:lvl w:ilvl="5" w:tplc="11968785" w:tentative="1">
      <w:start w:val="1"/>
      <w:numFmt w:val="lowerRoman"/>
      <w:lvlText w:val="%6."/>
      <w:lvlJc w:val="right"/>
      <w:pPr>
        <w:ind w:left="4320" w:hanging="180"/>
      </w:pPr>
    </w:lvl>
    <w:lvl w:ilvl="6" w:tplc="11968785" w:tentative="1">
      <w:start w:val="1"/>
      <w:numFmt w:val="decimal"/>
      <w:lvlText w:val="%7."/>
      <w:lvlJc w:val="left"/>
      <w:pPr>
        <w:ind w:left="5040" w:hanging="360"/>
      </w:pPr>
    </w:lvl>
    <w:lvl w:ilvl="7" w:tplc="11968785" w:tentative="1">
      <w:start w:val="1"/>
      <w:numFmt w:val="lowerLetter"/>
      <w:lvlText w:val="%8."/>
      <w:lvlJc w:val="left"/>
      <w:pPr>
        <w:ind w:left="5760" w:hanging="360"/>
      </w:pPr>
    </w:lvl>
    <w:lvl w:ilvl="8" w:tplc="1196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9">
    <w:multiLevelType w:val="hybridMultilevel"/>
    <w:lvl w:ilvl="0" w:tplc="94061596">
      <w:start w:val="1"/>
      <w:numFmt w:val="decimal"/>
      <w:lvlText w:val="%1."/>
      <w:lvlJc w:val="left"/>
      <w:pPr>
        <w:ind w:left="720" w:hanging="360"/>
      </w:pPr>
    </w:lvl>
    <w:lvl w:ilvl="1" w:tplc="94061596" w:tentative="1">
      <w:start w:val="1"/>
      <w:numFmt w:val="lowerLetter"/>
      <w:lvlText w:val="%2."/>
      <w:lvlJc w:val="left"/>
      <w:pPr>
        <w:ind w:left="1440" w:hanging="360"/>
      </w:pPr>
    </w:lvl>
    <w:lvl w:ilvl="2" w:tplc="94061596" w:tentative="1">
      <w:start w:val="1"/>
      <w:numFmt w:val="lowerRoman"/>
      <w:lvlText w:val="%3."/>
      <w:lvlJc w:val="right"/>
      <w:pPr>
        <w:ind w:left="2160" w:hanging="180"/>
      </w:pPr>
    </w:lvl>
    <w:lvl w:ilvl="3" w:tplc="94061596" w:tentative="1">
      <w:start w:val="1"/>
      <w:numFmt w:val="decimal"/>
      <w:lvlText w:val="%4."/>
      <w:lvlJc w:val="left"/>
      <w:pPr>
        <w:ind w:left="2880" w:hanging="360"/>
      </w:pPr>
    </w:lvl>
    <w:lvl w:ilvl="4" w:tplc="94061596" w:tentative="1">
      <w:start w:val="1"/>
      <w:numFmt w:val="lowerLetter"/>
      <w:lvlText w:val="%5."/>
      <w:lvlJc w:val="left"/>
      <w:pPr>
        <w:ind w:left="3600" w:hanging="360"/>
      </w:pPr>
    </w:lvl>
    <w:lvl w:ilvl="5" w:tplc="94061596" w:tentative="1">
      <w:start w:val="1"/>
      <w:numFmt w:val="lowerRoman"/>
      <w:lvlText w:val="%6."/>
      <w:lvlJc w:val="right"/>
      <w:pPr>
        <w:ind w:left="4320" w:hanging="180"/>
      </w:pPr>
    </w:lvl>
    <w:lvl w:ilvl="6" w:tplc="94061596" w:tentative="1">
      <w:start w:val="1"/>
      <w:numFmt w:val="decimal"/>
      <w:lvlText w:val="%7."/>
      <w:lvlJc w:val="left"/>
      <w:pPr>
        <w:ind w:left="5040" w:hanging="360"/>
      </w:pPr>
    </w:lvl>
    <w:lvl w:ilvl="7" w:tplc="94061596" w:tentative="1">
      <w:start w:val="1"/>
      <w:numFmt w:val="lowerLetter"/>
      <w:lvlText w:val="%8."/>
      <w:lvlJc w:val="left"/>
      <w:pPr>
        <w:ind w:left="5760" w:hanging="360"/>
      </w:pPr>
    </w:lvl>
    <w:lvl w:ilvl="8" w:tplc="9406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8">
    <w:multiLevelType w:val="hybridMultilevel"/>
    <w:lvl w:ilvl="0" w:tplc="61496585">
      <w:start w:val="1"/>
      <w:numFmt w:val="decimal"/>
      <w:lvlText w:val="%1."/>
      <w:lvlJc w:val="left"/>
      <w:pPr>
        <w:ind w:left="720" w:hanging="360"/>
      </w:pPr>
    </w:lvl>
    <w:lvl w:ilvl="1" w:tplc="61496585" w:tentative="1">
      <w:start w:val="1"/>
      <w:numFmt w:val="lowerLetter"/>
      <w:lvlText w:val="%2."/>
      <w:lvlJc w:val="left"/>
      <w:pPr>
        <w:ind w:left="1440" w:hanging="360"/>
      </w:pPr>
    </w:lvl>
    <w:lvl w:ilvl="2" w:tplc="61496585" w:tentative="1">
      <w:start w:val="1"/>
      <w:numFmt w:val="lowerRoman"/>
      <w:lvlText w:val="%3."/>
      <w:lvlJc w:val="right"/>
      <w:pPr>
        <w:ind w:left="2160" w:hanging="180"/>
      </w:pPr>
    </w:lvl>
    <w:lvl w:ilvl="3" w:tplc="61496585" w:tentative="1">
      <w:start w:val="1"/>
      <w:numFmt w:val="decimal"/>
      <w:lvlText w:val="%4."/>
      <w:lvlJc w:val="left"/>
      <w:pPr>
        <w:ind w:left="2880" w:hanging="360"/>
      </w:pPr>
    </w:lvl>
    <w:lvl w:ilvl="4" w:tplc="61496585" w:tentative="1">
      <w:start w:val="1"/>
      <w:numFmt w:val="lowerLetter"/>
      <w:lvlText w:val="%5."/>
      <w:lvlJc w:val="left"/>
      <w:pPr>
        <w:ind w:left="3600" w:hanging="360"/>
      </w:pPr>
    </w:lvl>
    <w:lvl w:ilvl="5" w:tplc="61496585" w:tentative="1">
      <w:start w:val="1"/>
      <w:numFmt w:val="lowerRoman"/>
      <w:lvlText w:val="%6."/>
      <w:lvlJc w:val="right"/>
      <w:pPr>
        <w:ind w:left="4320" w:hanging="180"/>
      </w:pPr>
    </w:lvl>
    <w:lvl w:ilvl="6" w:tplc="61496585" w:tentative="1">
      <w:start w:val="1"/>
      <w:numFmt w:val="decimal"/>
      <w:lvlText w:val="%7."/>
      <w:lvlJc w:val="left"/>
      <w:pPr>
        <w:ind w:left="5040" w:hanging="360"/>
      </w:pPr>
    </w:lvl>
    <w:lvl w:ilvl="7" w:tplc="61496585" w:tentative="1">
      <w:start w:val="1"/>
      <w:numFmt w:val="lowerLetter"/>
      <w:lvlText w:val="%8."/>
      <w:lvlJc w:val="left"/>
      <w:pPr>
        <w:ind w:left="5760" w:hanging="360"/>
      </w:pPr>
    </w:lvl>
    <w:lvl w:ilvl="8" w:tplc="61496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7">
    <w:multiLevelType w:val="hybridMultilevel"/>
    <w:lvl w:ilvl="0" w:tplc="99503887">
      <w:start w:val="1"/>
      <w:numFmt w:val="decimal"/>
      <w:lvlText w:val="%1."/>
      <w:lvlJc w:val="left"/>
      <w:pPr>
        <w:ind w:left="720" w:hanging="360"/>
      </w:pPr>
    </w:lvl>
    <w:lvl w:ilvl="1" w:tplc="99503887" w:tentative="1">
      <w:start w:val="1"/>
      <w:numFmt w:val="lowerLetter"/>
      <w:lvlText w:val="%2."/>
      <w:lvlJc w:val="left"/>
      <w:pPr>
        <w:ind w:left="1440" w:hanging="360"/>
      </w:pPr>
    </w:lvl>
    <w:lvl w:ilvl="2" w:tplc="99503887" w:tentative="1">
      <w:start w:val="1"/>
      <w:numFmt w:val="lowerRoman"/>
      <w:lvlText w:val="%3."/>
      <w:lvlJc w:val="right"/>
      <w:pPr>
        <w:ind w:left="2160" w:hanging="180"/>
      </w:pPr>
    </w:lvl>
    <w:lvl w:ilvl="3" w:tplc="99503887" w:tentative="1">
      <w:start w:val="1"/>
      <w:numFmt w:val="decimal"/>
      <w:lvlText w:val="%4."/>
      <w:lvlJc w:val="left"/>
      <w:pPr>
        <w:ind w:left="2880" w:hanging="360"/>
      </w:pPr>
    </w:lvl>
    <w:lvl w:ilvl="4" w:tplc="99503887" w:tentative="1">
      <w:start w:val="1"/>
      <w:numFmt w:val="lowerLetter"/>
      <w:lvlText w:val="%5."/>
      <w:lvlJc w:val="left"/>
      <w:pPr>
        <w:ind w:left="3600" w:hanging="360"/>
      </w:pPr>
    </w:lvl>
    <w:lvl w:ilvl="5" w:tplc="99503887" w:tentative="1">
      <w:start w:val="1"/>
      <w:numFmt w:val="lowerRoman"/>
      <w:lvlText w:val="%6."/>
      <w:lvlJc w:val="right"/>
      <w:pPr>
        <w:ind w:left="4320" w:hanging="180"/>
      </w:pPr>
    </w:lvl>
    <w:lvl w:ilvl="6" w:tplc="99503887" w:tentative="1">
      <w:start w:val="1"/>
      <w:numFmt w:val="decimal"/>
      <w:lvlText w:val="%7."/>
      <w:lvlJc w:val="left"/>
      <w:pPr>
        <w:ind w:left="5040" w:hanging="360"/>
      </w:pPr>
    </w:lvl>
    <w:lvl w:ilvl="7" w:tplc="99503887" w:tentative="1">
      <w:start w:val="1"/>
      <w:numFmt w:val="lowerLetter"/>
      <w:lvlText w:val="%8."/>
      <w:lvlJc w:val="left"/>
      <w:pPr>
        <w:ind w:left="5760" w:hanging="360"/>
      </w:pPr>
    </w:lvl>
    <w:lvl w:ilvl="8" w:tplc="9950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6">
    <w:multiLevelType w:val="hybridMultilevel"/>
    <w:lvl w:ilvl="0" w:tplc="74610998">
      <w:start w:val="1"/>
      <w:numFmt w:val="decimal"/>
      <w:lvlText w:val="%1."/>
      <w:lvlJc w:val="left"/>
      <w:pPr>
        <w:ind w:left="720" w:hanging="360"/>
      </w:pPr>
    </w:lvl>
    <w:lvl w:ilvl="1" w:tplc="74610998" w:tentative="1">
      <w:start w:val="1"/>
      <w:numFmt w:val="lowerLetter"/>
      <w:lvlText w:val="%2."/>
      <w:lvlJc w:val="left"/>
      <w:pPr>
        <w:ind w:left="1440" w:hanging="360"/>
      </w:pPr>
    </w:lvl>
    <w:lvl w:ilvl="2" w:tplc="74610998" w:tentative="1">
      <w:start w:val="1"/>
      <w:numFmt w:val="lowerRoman"/>
      <w:lvlText w:val="%3."/>
      <w:lvlJc w:val="right"/>
      <w:pPr>
        <w:ind w:left="2160" w:hanging="180"/>
      </w:pPr>
    </w:lvl>
    <w:lvl w:ilvl="3" w:tplc="74610998" w:tentative="1">
      <w:start w:val="1"/>
      <w:numFmt w:val="decimal"/>
      <w:lvlText w:val="%4."/>
      <w:lvlJc w:val="left"/>
      <w:pPr>
        <w:ind w:left="2880" w:hanging="360"/>
      </w:pPr>
    </w:lvl>
    <w:lvl w:ilvl="4" w:tplc="74610998" w:tentative="1">
      <w:start w:val="1"/>
      <w:numFmt w:val="lowerLetter"/>
      <w:lvlText w:val="%5."/>
      <w:lvlJc w:val="left"/>
      <w:pPr>
        <w:ind w:left="3600" w:hanging="360"/>
      </w:pPr>
    </w:lvl>
    <w:lvl w:ilvl="5" w:tplc="74610998" w:tentative="1">
      <w:start w:val="1"/>
      <w:numFmt w:val="lowerRoman"/>
      <w:lvlText w:val="%6."/>
      <w:lvlJc w:val="right"/>
      <w:pPr>
        <w:ind w:left="4320" w:hanging="180"/>
      </w:pPr>
    </w:lvl>
    <w:lvl w:ilvl="6" w:tplc="74610998" w:tentative="1">
      <w:start w:val="1"/>
      <w:numFmt w:val="decimal"/>
      <w:lvlText w:val="%7."/>
      <w:lvlJc w:val="left"/>
      <w:pPr>
        <w:ind w:left="5040" w:hanging="360"/>
      </w:pPr>
    </w:lvl>
    <w:lvl w:ilvl="7" w:tplc="74610998" w:tentative="1">
      <w:start w:val="1"/>
      <w:numFmt w:val="lowerLetter"/>
      <w:lvlText w:val="%8."/>
      <w:lvlJc w:val="left"/>
      <w:pPr>
        <w:ind w:left="5760" w:hanging="360"/>
      </w:pPr>
    </w:lvl>
    <w:lvl w:ilvl="8" w:tplc="74610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5">
    <w:multiLevelType w:val="hybridMultilevel"/>
    <w:lvl w:ilvl="0" w:tplc="48414692">
      <w:start w:val="1"/>
      <w:numFmt w:val="decimal"/>
      <w:lvlText w:val="%1."/>
      <w:lvlJc w:val="left"/>
      <w:pPr>
        <w:ind w:left="720" w:hanging="360"/>
      </w:pPr>
    </w:lvl>
    <w:lvl w:ilvl="1" w:tplc="48414692" w:tentative="1">
      <w:start w:val="1"/>
      <w:numFmt w:val="lowerLetter"/>
      <w:lvlText w:val="%2."/>
      <w:lvlJc w:val="left"/>
      <w:pPr>
        <w:ind w:left="1440" w:hanging="360"/>
      </w:pPr>
    </w:lvl>
    <w:lvl w:ilvl="2" w:tplc="48414692" w:tentative="1">
      <w:start w:val="1"/>
      <w:numFmt w:val="lowerRoman"/>
      <w:lvlText w:val="%3."/>
      <w:lvlJc w:val="right"/>
      <w:pPr>
        <w:ind w:left="2160" w:hanging="180"/>
      </w:pPr>
    </w:lvl>
    <w:lvl w:ilvl="3" w:tplc="48414692" w:tentative="1">
      <w:start w:val="1"/>
      <w:numFmt w:val="decimal"/>
      <w:lvlText w:val="%4."/>
      <w:lvlJc w:val="left"/>
      <w:pPr>
        <w:ind w:left="2880" w:hanging="360"/>
      </w:pPr>
    </w:lvl>
    <w:lvl w:ilvl="4" w:tplc="48414692" w:tentative="1">
      <w:start w:val="1"/>
      <w:numFmt w:val="lowerLetter"/>
      <w:lvlText w:val="%5."/>
      <w:lvlJc w:val="left"/>
      <w:pPr>
        <w:ind w:left="3600" w:hanging="360"/>
      </w:pPr>
    </w:lvl>
    <w:lvl w:ilvl="5" w:tplc="48414692" w:tentative="1">
      <w:start w:val="1"/>
      <w:numFmt w:val="lowerRoman"/>
      <w:lvlText w:val="%6."/>
      <w:lvlJc w:val="right"/>
      <w:pPr>
        <w:ind w:left="4320" w:hanging="180"/>
      </w:pPr>
    </w:lvl>
    <w:lvl w:ilvl="6" w:tplc="48414692" w:tentative="1">
      <w:start w:val="1"/>
      <w:numFmt w:val="decimal"/>
      <w:lvlText w:val="%7."/>
      <w:lvlJc w:val="left"/>
      <w:pPr>
        <w:ind w:left="5040" w:hanging="360"/>
      </w:pPr>
    </w:lvl>
    <w:lvl w:ilvl="7" w:tplc="48414692" w:tentative="1">
      <w:start w:val="1"/>
      <w:numFmt w:val="lowerLetter"/>
      <w:lvlText w:val="%8."/>
      <w:lvlJc w:val="left"/>
      <w:pPr>
        <w:ind w:left="5760" w:hanging="360"/>
      </w:pPr>
    </w:lvl>
    <w:lvl w:ilvl="8" w:tplc="48414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4">
    <w:multiLevelType w:val="hybridMultilevel"/>
    <w:lvl w:ilvl="0" w:tplc="93220546">
      <w:start w:val="1"/>
      <w:numFmt w:val="decimal"/>
      <w:lvlText w:val="%1."/>
      <w:lvlJc w:val="left"/>
      <w:pPr>
        <w:ind w:left="720" w:hanging="360"/>
      </w:pPr>
    </w:lvl>
    <w:lvl w:ilvl="1" w:tplc="93220546" w:tentative="1">
      <w:start w:val="1"/>
      <w:numFmt w:val="lowerLetter"/>
      <w:lvlText w:val="%2."/>
      <w:lvlJc w:val="left"/>
      <w:pPr>
        <w:ind w:left="1440" w:hanging="360"/>
      </w:pPr>
    </w:lvl>
    <w:lvl w:ilvl="2" w:tplc="93220546" w:tentative="1">
      <w:start w:val="1"/>
      <w:numFmt w:val="lowerRoman"/>
      <w:lvlText w:val="%3."/>
      <w:lvlJc w:val="right"/>
      <w:pPr>
        <w:ind w:left="2160" w:hanging="180"/>
      </w:pPr>
    </w:lvl>
    <w:lvl w:ilvl="3" w:tplc="93220546" w:tentative="1">
      <w:start w:val="1"/>
      <w:numFmt w:val="decimal"/>
      <w:lvlText w:val="%4."/>
      <w:lvlJc w:val="left"/>
      <w:pPr>
        <w:ind w:left="2880" w:hanging="360"/>
      </w:pPr>
    </w:lvl>
    <w:lvl w:ilvl="4" w:tplc="93220546" w:tentative="1">
      <w:start w:val="1"/>
      <w:numFmt w:val="lowerLetter"/>
      <w:lvlText w:val="%5."/>
      <w:lvlJc w:val="left"/>
      <w:pPr>
        <w:ind w:left="3600" w:hanging="360"/>
      </w:pPr>
    </w:lvl>
    <w:lvl w:ilvl="5" w:tplc="93220546" w:tentative="1">
      <w:start w:val="1"/>
      <w:numFmt w:val="lowerRoman"/>
      <w:lvlText w:val="%6."/>
      <w:lvlJc w:val="right"/>
      <w:pPr>
        <w:ind w:left="4320" w:hanging="180"/>
      </w:pPr>
    </w:lvl>
    <w:lvl w:ilvl="6" w:tplc="93220546" w:tentative="1">
      <w:start w:val="1"/>
      <w:numFmt w:val="decimal"/>
      <w:lvlText w:val="%7."/>
      <w:lvlJc w:val="left"/>
      <w:pPr>
        <w:ind w:left="5040" w:hanging="360"/>
      </w:pPr>
    </w:lvl>
    <w:lvl w:ilvl="7" w:tplc="93220546" w:tentative="1">
      <w:start w:val="1"/>
      <w:numFmt w:val="lowerLetter"/>
      <w:lvlText w:val="%8."/>
      <w:lvlJc w:val="left"/>
      <w:pPr>
        <w:ind w:left="5760" w:hanging="360"/>
      </w:pPr>
    </w:lvl>
    <w:lvl w:ilvl="8" w:tplc="93220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3">
    <w:multiLevelType w:val="hybridMultilevel"/>
    <w:lvl w:ilvl="0" w:tplc="11631009">
      <w:start w:val="1"/>
      <w:numFmt w:val="decimal"/>
      <w:lvlText w:val="%1."/>
      <w:lvlJc w:val="left"/>
      <w:pPr>
        <w:ind w:left="720" w:hanging="360"/>
      </w:pPr>
    </w:lvl>
    <w:lvl w:ilvl="1" w:tplc="11631009" w:tentative="1">
      <w:start w:val="1"/>
      <w:numFmt w:val="lowerLetter"/>
      <w:lvlText w:val="%2."/>
      <w:lvlJc w:val="left"/>
      <w:pPr>
        <w:ind w:left="1440" w:hanging="360"/>
      </w:pPr>
    </w:lvl>
    <w:lvl w:ilvl="2" w:tplc="11631009" w:tentative="1">
      <w:start w:val="1"/>
      <w:numFmt w:val="lowerRoman"/>
      <w:lvlText w:val="%3."/>
      <w:lvlJc w:val="right"/>
      <w:pPr>
        <w:ind w:left="2160" w:hanging="180"/>
      </w:pPr>
    </w:lvl>
    <w:lvl w:ilvl="3" w:tplc="11631009" w:tentative="1">
      <w:start w:val="1"/>
      <w:numFmt w:val="decimal"/>
      <w:lvlText w:val="%4."/>
      <w:lvlJc w:val="left"/>
      <w:pPr>
        <w:ind w:left="2880" w:hanging="360"/>
      </w:pPr>
    </w:lvl>
    <w:lvl w:ilvl="4" w:tplc="11631009" w:tentative="1">
      <w:start w:val="1"/>
      <w:numFmt w:val="lowerLetter"/>
      <w:lvlText w:val="%5."/>
      <w:lvlJc w:val="left"/>
      <w:pPr>
        <w:ind w:left="3600" w:hanging="360"/>
      </w:pPr>
    </w:lvl>
    <w:lvl w:ilvl="5" w:tplc="11631009" w:tentative="1">
      <w:start w:val="1"/>
      <w:numFmt w:val="lowerRoman"/>
      <w:lvlText w:val="%6."/>
      <w:lvlJc w:val="right"/>
      <w:pPr>
        <w:ind w:left="4320" w:hanging="180"/>
      </w:pPr>
    </w:lvl>
    <w:lvl w:ilvl="6" w:tplc="11631009" w:tentative="1">
      <w:start w:val="1"/>
      <w:numFmt w:val="decimal"/>
      <w:lvlText w:val="%7."/>
      <w:lvlJc w:val="left"/>
      <w:pPr>
        <w:ind w:left="5040" w:hanging="360"/>
      </w:pPr>
    </w:lvl>
    <w:lvl w:ilvl="7" w:tplc="11631009" w:tentative="1">
      <w:start w:val="1"/>
      <w:numFmt w:val="lowerLetter"/>
      <w:lvlText w:val="%8."/>
      <w:lvlJc w:val="left"/>
      <w:pPr>
        <w:ind w:left="5760" w:hanging="360"/>
      </w:pPr>
    </w:lvl>
    <w:lvl w:ilvl="8" w:tplc="1163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2">
    <w:multiLevelType w:val="hybridMultilevel"/>
    <w:lvl w:ilvl="0" w:tplc="64991906">
      <w:start w:val="1"/>
      <w:numFmt w:val="decimal"/>
      <w:lvlText w:val="%1."/>
      <w:lvlJc w:val="left"/>
      <w:pPr>
        <w:ind w:left="720" w:hanging="360"/>
      </w:pPr>
    </w:lvl>
    <w:lvl w:ilvl="1" w:tplc="64991906" w:tentative="1">
      <w:start w:val="1"/>
      <w:numFmt w:val="lowerLetter"/>
      <w:lvlText w:val="%2."/>
      <w:lvlJc w:val="left"/>
      <w:pPr>
        <w:ind w:left="1440" w:hanging="360"/>
      </w:pPr>
    </w:lvl>
    <w:lvl w:ilvl="2" w:tplc="64991906" w:tentative="1">
      <w:start w:val="1"/>
      <w:numFmt w:val="lowerRoman"/>
      <w:lvlText w:val="%3."/>
      <w:lvlJc w:val="right"/>
      <w:pPr>
        <w:ind w:left="2160" w:hanging="180"/>
      </w:pPr>
    </w:lvl>
    <w:lvl w:ilvl="3" w:tplc="64991906" w:tentative="1">
      <w:start w:val="1"/>
      <w:numFmt w:val="decimal"/>
      <w:lvlText w:val="%4."/>
      <w:lvlJc w:val="left"/>
      <w:pPr>
        <w:ind w:left="2880" w:hanging="360"/>
      </w:pPr>
    </w:lvl>
    <w:lvl w:ilvl="4" w:tplc="64991906" w:tentative="1">
      <w:start w:val="1"/>
      <w:numFmt w:val="lowerLetter"/>
      <w:lvlText w:val="%5."/>
      <w:lvlJc w:val="left"/>
      <w:pPr>
        <w:ind w:left="3600" w:hanging="360"/>
      </w:pPr>
    </w:lvl>
    <w:lvl w:ilvl="5" w:tplc="64991906" w:tentative="1">
      <w:start w:val="1"/>
      <w:numFmt w:val="lowerRoman"/>
      <w:lvlText w:val="%6."/>
      <w:lvlJc w:val="right"/>
      <w:pPr>
        <w:ind w:left="4320" w:hanging="180"/>
      </w:pPr>
    </w:lvl>
    <w:lvl w:ilvl="6" w:tplc="64991906" w:tentative="1">
      <w:start w:val="1"/>
      <w:numFmt w:val="decimal"/>
      <w:lvlText w:val="%7."/>
      <w:lvlJc w:val="left"/>
      <w:pPr>
        <w:ind w:left="5040" w:hanging="360"/>
      </w:pPr>
    </w:lvl>
    <w:lvl w:ilvl="7" w:tplc="64991906" w:tentative="1">
      <w:start w:val="1"/>
      <w:numFmt w:val="lowerLetter"/>
      <w:lvlText w:val="%8."/>
      <w:lvlJc w:val="left"/>
      <w:pPr>
        <w:ind w:left="5760" w:hanging="360"/>
      </w:pPr>
    </w:lvl>
    <w:lvl w:ilvl="8" w:tplc="64991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1">
    <w:multiLevelType w:val="hybridMultilevel"/>
    <w:lvl w:ilvl="0" w:tplc="14074853">
      <w:start w:val="1"/>
      <w:numFmt w:val="decimal"/>
      <w:lvlText w:val="%1."/>
      <w:lvlJc w:val="left"/>
      <w:pPr>
        <w:ind w:left="720" w:hanging="360"/>
      </w:pPr>
    </w:lvl>
    <w:lvl w:ilvl="1" w:tplc="14074853" w:tentative="1">
      <w:start w:val="1"/>
      <w:numFmt w:val="lowerLetter"/>
      <w:lvlText w:val="%2."/>
      <w:lvlJc w:val="left"/>
      <w:pPr>
        <w:ind w:left="1440" w:hanging="360"/>
      </w:pPr>
    </w:lvl>
    <w:lvl w:ilvl="2" w:tplc="14074853" w:tentative="1">
      <w:start w:val="1"/>
      <w:numFmt w:val="lowerRoman"/>
      <w:lvlText w:val="%3."/>
      <w:lvlJc w:val="right"/>
      <w:pPr>
        <w:ind w:left="2160" w:hanging="180"/>
      </w:pPr>
    </w:lvl>
    <w:lvl w:ilvl="3" w:tplc="14074853" w:tentative="1">
      <w:start w:val="1"/>
      <w:numFmt w:val="decimal"/>
      <w:lvlText w:val="%4."/>
      <w:lvlJc w:val="left"/>
      <w:pPr>
        <w:ind w:left="2880" w:hanging="360"/>
      </w:pPr>
    </w:lvl>
    <w:lvl w:ilvl="4" w:tplc="14074853" w:tentative="1">
      <w:start w:val="1"/>
      <w:numFmt w:val="lowerLetter"/>
      <w:lvlText w:val="%5."/>
      <w:lvlJc w:val="left"/>
      <w:pPr>
        <w:ind w:left="3600" w:hanging="360"/>
      </w:pPr>
    </w:lvl>
    <w:lvl w:ilvl="5" w:tplc="14074853" w:tentative="1">
      <w:start w:val="1"/>
      <w:numFmt w:val="lowerRoman"/>
      <w:lvlText w:val="%6."/>
      <w:lvlJc w:val="right"/>
      <w:pPr>
        <w:ind w:left="4320" w:hanging="180"/>
      </w:pPr>
    </w:lvl>
    <w:lvl w:ilvl="6" w:tplc="14074853" w:tentative="1">
      <w:start w:val="1"/>
      <w:numFmt w:val="decimal"/>
      <w:lvlText w:val="%7."/>
      <w:lvlJc w:val="left"/>
      <w:pPr>
        <w:ind w:left="5040" w:hanging="360"/>
      </w:pPr>
    </w:lvl>
    <w:lvl w:ilvl="7" w:tplc="14074853" w:tentative="1">
      <w:start w:val="1"/>
      <w:numFmt w:val="lowerLetter"/>
      <w:lvlText w:val="%8."/>
      <w:lvlJc w:val="left"/>
      <w:pPr>
        <w:ind w:left="5760" w:hanging="360"/>
      </w:pPr>
    </w:lvl>
    <w:lvl w:ilvl="8" w:tplc="1407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0">
    <w:multiLevelType w:val="hybridMultilevel"/>
    <w:lvl w:ilvl="0" w:tplc="54821489">
      <w:start w:val="1"/>
      <w:numFmt w:val="decimal"/>
      <w:lvlText w:val="%1."/>
      <w:lvlJc w:val="left"/>
      <w:pPr>
        <w:ind w:left="720" w:hanging="360"/>
      </w:pPr>
    </w:lvl>
    <w:lvl w:ilvl="1" w:tplc="54821489" w:tentative="1">
      <w:start w:val="1"/>
      <w:numFmt w:val="lowerLetter"/>
      <w:lvlText w:val="%2."/>
      <w:lvlJc w:val="left"/>
      <w:pPr>
        <w:ind w:left="1440" w:hanging="360"/>
      </w:pPr>
    </w:lvl>
    <w:lvl w:ilvl="2" w:tplc="54821489" w:tentative="1">
      <w:start w:val="1"/>
      <w:numFmt w:val="lowerRoman"/>
      <w:lvlText w:val="%3."/>
      <w:lvlJc w:val="right"/>
      <w:pPr>
        <w:ind w:left="2160" w:hanging="180"/>
      </w:pPr>
    </w:lvl>
    <w:lvl w:ilvl="3" w:tplc="54821489" w:tentative="1">
      <w:start w:val="1"/>
      <w:numFmt w:val="decimal"/>
      <w:lvlText w:val="%4."/>
      <w:lvlJc w:val="left"/>
      <w:pPr>
        <w:ind w:left="2880" w:hanging="360"/>
      </w:pPr>
    </w:lvl>
    <w:lvl w:ilvl="4" w:tplc="54821489" w:tentative="1">
      <w:start w:val="1"/>
      <w:numFmt w:val="lowerLetter"/>
      <w:lvlText w:val="%5."/>
      <w:lvlJc w:val="left"/>
      <w:pPr>
        <w:ind w:left="3600" w:hanging="360"/>
      </w:pPr>
    </w:lvl>
    <w:lvl w:ilvl="5" w:tplc="54821489" w:tentative="1">
      <w:start w:val="1"/>
      <w:numFmt w:val="lowerRoman"/>
      <w:lvlText w:val="%6."/>
      <w:lvlJc w:val="right"/>
      <w:pPr>
        <w:ind w:left="4320" w:hanging="180"/>
      </w:pPr>
    </w:lvl>
    <w:lvl w:ilvl="6" w:tplc="54821489" w:tentative="1">
      <w:start w:val="1"/>
      <w:numFmt w:val="decimal"/>
      <w:lvlText w:val="%7."/>
      <w:lvlJc w:val="left"/>
      <w:pPr>
        <w:ind w:left="5040" w:hanging="360"/>
      </w:pPr>
    </w:lvl>
    <w:lvl w:ilvl="7" w:tplc="54821489" w:tentative="1">
      <w:start w:val="1"/>
      <w:numFmt w:val="lowerLetter"/>
      <w:lvlText w:val="%8."/>
      <w:lvlJc w:val="left"/>
      <w:pPr>
        <w:ind w:left="5760" w:hanging="360"/>
      </w:pPr>
    </w:lvl>
    <w:lvl w:ilvl="8" w:tplc="5482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9">
    <w:multiLevelType w:val="hybridMultilevel"/>
    <w:lvl w:ilvl="0" w:tplc="23939810">
      <w:start w:val="1"/>
      <w:numFmt w:val="decimal"/>
      <w:lvlText w:val="%1."/>
      <w:lvlJc w:val="left"/>
      <w:pPr>
        <w:ind w:left="720" w:hanging="360"/>
      </w:pPr>
    </w:lvl>
    <w:lvl w:ilvl="1" w:tplc="23939810" w:tentative="1">
      <w:start w:val="1"/>
      <w:numFmt w:val="lowerLetter"/>
      <w:lvlText w:val="%2."/>
      <w:lvlJc w:val="left"/>
      <w:pPr>
        <w:ind w:left="1440" w:hanging="360"/>
      </w:pPr>
    </w:lvl>
    <w:lvl w:ilvl="2" w:tplc="23939810" w:tentative="1">
      <w:start w:val="1"/>
      <w:numFmt w:val="lowerRoman"/>
      <w:lvlText w:val="%3."/>
      <w:lvlJc w:val="right"/>
      <w:pPr>
        <w:ind w:left="2160" w:hanging="180"/>
      </w:pPr>
    </w:lvl>
    <w:lvl w:ilvl="3" w:tplc="23939810" w:tentative="1">
      <w:start w:val="1"/>
      <w:numFmt w:val="decimal"/>
      <w:lvlText w:val="%4."/>
      <w:lvlJc w:val="left"/>
      <w:pPr>
        <w:ind w:left="2880" w:hanging="360"/>
      </w:pPr>
    </w:lvl>
    <w:lvl w:ilvl="4" w:tplc="23939810" w:tentative="1">
      <w:start w:val="1"/>
      <w:numFmt w:val="lowerLetter"/>
      <w:lvlText w:val="%5."/>
      <w:lvlJc w:val="left"/>
      <w:pPr>
        <w:ind w:left="3600" w:hanging="360"/>
      </w:pPr>
    </w:lvl>
    <w:lvl w:ilvl="5" w:tplc="23939810" w:tentative="1">
      <w:start w:val="1"/>
      <w:numFmt w:val="lowerRoman"/>
      <w:lvlText w:val="%6."/>
      <w:lvlJc w:val="right"/>
      <w:pPr>
        <w:ind w:left="4320" w:hanging="180"/>
      </w:pPr>
    </w:lvl>
    <w:lvl w:ilvl="6" w:tplc="23939810" w:tentative="1">
      <w:start w:val="1"/>
      <w:numFmt w:val="decimal"/>
      <w:lvlText w:val="%7."/>
      <w:lvlJc w:val="left"/>
      <w:pPr>
        <w:ind w:left="5040" w:hanging="360"/>
      </w:pPr>
    </w:lvl>
    <w:lvl w:ilvl="7" w:tplc="23939810" w:tentative="1">
      <w:start w:val="1"/>
      <w:numFmt w:val="lowerLetter"/>
      <w:lvlText w:val="%8."/>
      <w:lvlJc w:val="left"/>
      <w:pPr>
        <w:ind w:left="5760" w:hanging="360"/>
      </w:pPr>
    </w:lvl>
    <w:lvl w:ilvl="8" w:tplc="2393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8">
    <w:multiLevelType w:val="hybridMultilevel"/>
    <w:lvl w:ilvl="0" w:tplc="81827504">
      <w:start w:val="1"/>
      <w:numFmt w:val="decimal"/>
      <w:lvlText w:val="%1."/>
      <w:lvlJc w:val="left"/>
      <w:pPr>
        <w:ind w:left="720" w:hanging="360"/>
      </w:pPr>
    </w:lvl>
    <w:lvl w:ilvl="1" w:tplc="81827504" w:tentative="1">
      <w:start w:val="1"/>
      <w:numFmt w:val="lowerLetter"/>
      <w:lvlText w:val="%2."/>
      <w:lvlJc w:val="left"/>
      <w:pPr>
        <w:ind w:left="1440" w:hanging="360"/>
      </w:pPr>
    </w:lvl>
    <w:lvl w:ilvl="2" w:tplc="81827504" w:tentative="1">
      <w:start w:val="1"/>
      <w:numFmt w:val="lowerRoman"/>
      <w:lvlText w:val="%3."/>
      <w:lvlJc w:val="right"/>
      <w:pPr>
        <w:ind w:left="2160" w:hanging="180"/>
      </w:pPr>
    </w:lvl>
    <w:lvl w:ilvl="3" w:tplc="81827504" w:tentative="1">
      <w:start w:val="1"/>
      <w:numFmt w:val="decimal"/>
      <w:lvlText w:val="%4."/>
      <w:lvlJc w:val="left"/>
      <w:pPr>
        <w:ind w:left="2880" w:hanging="360"/>
      </w:pPr>
    </w:lvl>
    <w:lvl w:ilvl="4" w:tplc="81827504" w:tentative="1">
      <w:start w:val="1"/>
      <w:numFmt w:val="lowerLetter"/>
      <w:lvlText w:val="%5."/>
      <w:lvlJc w:val="left"/>
      <w:pPr>
        <w:ind w:left="3600" w:hanging="360"/>
      </w:pPr>
    </w:lvl>
    <w:lvl w:ilvl="5" w:tplc="81827504" w:tentative="1">
      <w:start w:val="1"/>
      <w:numFmt w:val="lowerRoman"/>
      <w:lvlText w:val="%6."/>
      <w:lvlJc w:val="right"/>
      <w:pPr>
        <w:ind w:left="4320" w:hanging="180"/>
      </w:pPr>
    </w:lvl>
    <w:lvl w:ilvl="6" w:tplc="81827504" w:tentative="1">
      <w:start w:val="1"/>
      <w:numFmt w:val="decimal"/>
      <w:lvlText w:val="%7."/>
      <w:lvlJc w:val="left"/>
      <w:pPr>
        <w:ind w:left="5040" w:hanging="360"/>
      </w:pPr>
    </w:lvl>
    <w:lvl w:ilvl="7" w:tplc="81827504" w:tentative="1">
      <w:start w:val="1"/>
      <w:numFmt w:val="lowerLetter"/>
      <w:lvlText w:val="%8."/>
      <w:lvlJc w:val="left"/>
      <w:pPr>
        <w:ind w:left="5760" w:hanging="360"/>
      </w:pPr>
    </w:lvl>
    <w:lvl w:ilvl="8" w:tplc="8182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7">
    <w:multiLevelType w:val="hybridMultilevel"/>
    <w:lvl w:ilvl="0" w:tplc="62120365">
      <w:start w:val="1"/>
      <w:numFmt w:val="decimal"/>
      <w:lvlText w:val="%1."/>
      <w:lvlJc w:val="left"/>
      <w:pPr>
        <w:ind w:left="720" w:hanging="360"/>
      </w:pPr>
    </w:lvl>
    <w:lvl w:ilvl="1" w:tplc="62120365" w:tentative="1">
      <w:start w:val="1"/>
      <w:numFmt w:val="lowerLetter"/>
      <w:lvlText w:val="%2."/>
      <w:lvlJc w:val="left"/>
      <w:pPr>
        <w:ind w:left="1440" w:hanging="360"/>
      </w:pPr>
    </w:lvl>
    <w:lvl w:ilvl="2" w:tplc="62120365" w:tentative="1">
      <w:start w:val="1"/>
      <w:numFmt w:val="lowerRoman"/>
      <w:lvlText w:val="%3."/>
      <w:lvlJc w:val="right"/>
      <w:pPr>
        <w:ind w:left="2160" w:hanging="180"/>
      </w:pPr>
    </w:lvl>
    <w:lvl w:ilvl="3" w:tplc="62120365" w:tentative="1">
      <w:start w:val="1"/>
      <w:numFmt w:val="decimal"/>
      <w:lvlText w:val="%4."/>
      <w:lvlJc w:val="left"/>
      <w:pPr>
        <w:ind w:left="2880" w:hanging="360"/>
      </w:pPr>
    </w:lvl>
    <w:lvl w:ilvl="4" w:tplc="62120365" w:tentative="1">
      <w:start w:val="1"/>
      <w:numFmt w:val="lowerLetter"/>
      <w:lvlText w:val="%5."/>
      <w:lvlJc w:val="left"/>
      <w:pPr>
        <w:ind w:left="3600" w:hanging="360"/>
      </w:pPr>
    </w:lvl>
    <w:lvl w:ilvl="5" w:tplc="62120365" w:tentative="1">
      <w:start w:val="1"/>
      <w:numFmt w:val="lowerRoman"/>
      <w:lvlText w:val="%6."/>
      <w:lvlJc w:val="right"/>
      <w:pPr>
        <w:ind w:left="4320" w:hanging="180"/>
      </w:pPr>
    </w:lvl>
    <w:lvl w:ilvl="6" w:tplc="62120365" w:tentative="1">
      <w:start w:val="1"/>
      <w:numFmt w:val="decimal"/>
      <w:lvlText w:val="%7."/>
      <w:lvlJc w:val="left"/>
      <w:pPr>
        <w:ind w:left="5040" w:hanging="360"/>
      </w:pPr>
    </w:lvl>
    <w:lvl w:ilvl="7" w:tplc="62120365" w:tentative="1">
      <w:start w:val="1"/>
      <w:numFmt w:val="lowerLetter"/>
      <w:lvlText w:val="%8."/>
      <w:lvlJc w:val="left"/>
      <w:pPr>
        <w:ind w:left="5760" w:hanging="360"/>
      </w:pPr>
    </w:lvl>
    <w:lvl w:ilvl="8" w:tplc="62120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6">
    <w:multiLevelType w:val="hybridMultilevel"/>
    <w:lvl w:ilvl="0" w:tplc="34253310">
      <w:start w:val="1"/>
      <w:numFmt w:val="decimal"/>
      <w:lvlText w:val="%1."/>
      <w:lvlJc w:val="left"/>
      <w:pPr>
        <w:ind w:left="720" w:hanging="360"/>
      </w:pPr>
    </w:lvl>
    <w:lvl w:ilvl="1" w:tplc="34253310" w:tentative="1">
      <w:start w:val="1"/>
      <w:numFmt w:val="lowerLetter"/>
      <w:lvlText w:val="%2."/>
      <w:lvlJc w:val="left"/>
      <w:pPr>
        <w:ind w:left="1440" w:hanging="360"/>
      </w:pPr>
    </w:lvl>
    <w:lvl w:ilvl="2" w:tplc="34253310" w:tentative="1">
      <w:start w:val="1"/>
      <w:numFmt w:val="lowerRoman"/>
      <w:lvlText w:val="%3."/>
      <w:lvlJc w:val="right"/>
      <w:pPr>
        <w:ind w:left="2160" w:hanging="180"/>
      </w:pPr>
    </w:lvl>
    <w:lvl w:ilvl="3" w:tplc="34253310" w:tentative="1">
      <w:start w:val="1"/>
      <w:numFmt w:val="decimal"/>
      <w:lvlText w:val="%4."/>
      <w:lvlJc w:val="left"/>
      <w:pPr>
        <w:ind w:left="2880" w:hanging="360"/>
      </w:pPr>
    </w:lvl>
    <w:lvl w:ilvl="4" w:tplc="34253310" w:tentative="1">
      <w:start w:val="1"/>
      <w:numFmt w:val="lowerLetter"/>
      <w:lvlText w:val="%5."/>
      <w:lvlJc w:val="left"/>
      <w:pPr>
        <w:ind w:left="3600" w:hanging="360"/>
      </w:pPr>
    </w:lvl>
    <w:lvl w:ilvl="5" w:tplc="34253310" w:tentative="1">
      <w:start w:val="1"/>
      <w:numFmt w:val="lowerRoman"/>
      <w:lvlText w:val="%6."/>
      <w:lvlJc w:val="right"/>
      <w:pPr>
        <w:ind w:left="4320" w:hanging="180"/>
      </w:pPr>
    </w:lvl>
    <w:lvl w:ilvl="6" w:tplc="34253310" w:tentative="1">
      <w:start w:val="1"/>
      <w:numFmt w:val="decimal"/>
      <w:lvlText w:val="%7."/>
      <w:lvlJc w:val="left"/>
      <w:pPr>
        <w:ind w:left="5040" w:hanging="360"/>
      </w:pPr>
    </w:lvl>
    <w:lvl w:ilvl="7" w:tplc="34253310" w:tentative="1">
      <w:start w:val="1"/>
      <w:numFmt w:val="lowerLetter"/>
      <w:lvlText w:val="%8."/>
      <w:lvlJc w:val="left"/>
      <w:pPr>
        <w:ind w:left="5760" w:hanging="360"/>
      </w:pPr>
    </w:lvl>
    <w:lvl w:ilvl="8" w:tplc="3425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5">
    <w:multiLevelType w:val="hybridMultilevel"/>
    <w:lvl w:ilvl="0" w:tplc="11950763">
      <w:start w:val="1"/>
      <w:numFmt w:val="decimal"/>
      <w:lvlText w:val="%1."/>
      <w:lvlJc w:val="left"/>
      <w:pPr>
        <w:ind w:left="720" w:hanging="360"/>
      </w:pPr>
    </w:lvl>
    <w:lvl w:ilvl="1" w:tplc="11950763" w:tentative="1">
      <w:start w:val="1"/>
      <w:numFmt w:val="lowerLetter"/>
      <w:lvlText w:val="%2."/>
      <w:lvlJc w:val="left"/>
      <w:pPr>
        <w:ind w:left="1440" w:hanging="360"/>
      </w:pPr>
    </w:lvl>
    <w:lvl w:ilvl="2" w:tplc="11950763" w:tentative="1">
      <w:start w:val="1"/>
      <w:numFmt w:val="lowerRoman"/>
      <w:lvlText w:val="%3."/>
      <w:lvlJc w:val="right"/>
      <w:pPr>
        <w:ind w:left="2160" w:hanging="180"/>
      </w:pPr>
    </w:lvl>
    <w:lvl w:ilvl="3" w:tplc="11950763" w:tentative="1">
      <w:start w:val="1"/>
      <w:numFmt w:val="decimal"/>
      <w:lvlText w:val="%4."/>
      <w:lvlJc w:val="left"/>
      <w:pPr>
        <w:ind w:left="2880" w:hanging="360"/>
      </w:pPr>
    </w:lvl>
    <w:lvl w:ilvl="4" w:tplc="11950763" w:tentative="1">
      <w:start w:val="1"/>
      <w:numFmt w:val="lowerLetter"/>
      <w:lvlText w:val="%5."/>
      <w:lvlJc w:val="left"/>
      <w:pPr>
        <w:ind w:left="3600" w:hanging="360"/>
      </w:pPr>
    </w:lvl>
    <w:lvl w:ilvl="5" w:tplc="11950763" w:tentative="1">
      <w:start w:val="1"/>
      <w:numFmt w:val="lowerRoman"/>
      <w:lvlText w:val="%6."/>
      <w:lvlJc w:val="right"/>
      <w:pPr>
        <w:ind w:left="4320" w:hanging="180"/>
      </w:pPr>
    </w:lvl>
    <w:lvl w:ilvl="6" w:tplc="11950763" w:tentative="1">
      <w:start w:val="1"/>
      <w:numFmt w:val="decimal"/>
      <w:lvlText w:val="%7."/>
      <w:lvlJc w:val="left"/>
      <w:pPr>
        <w:ind w:left="5040" w:hanging="360"/>
      </w:pPr>
    </w:lvl>
    <w:lvl w:ilvl="7" w:tplc="11950763" w:tentative="1">
      <w:start w:val="1"/>
      <w:numFmt w:val="lowerLetter"/>
      <w:lvlText w:val="%8."/>
      <w:lvlJc w:val="left"/>
      <w:pPr>
        <w:ind w:left="5760" w:hanging="360"/>
      </w:pPr>
    </w:lvl>
    <w:lvl w:ilvl="8" w:tplc="1195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4">
    <w:multiLevelType w:val="hybridMultilevel"/>
    <w:lvl w:ilvl="0" w:tplc="27709834">
      <w:start w:val="1"/>
      <w:numFmt w:val="decimal"/>
      <w:lvlText w:val="%1."/>
      <w:lvlJc w:val="left"/>
      <w:pPr>
        <w:ind w:left="720" w:hanging="360"/>
      </w:pPr>
    </w:lvl>
    <w:lvl w:ilvl="1" w:tplc="27709834" w:tentative="1">
      <w:start w:val="1"/>
      <w:numFmt w:val="lowerLetter"/>
      <w:lvlText w:val="%2."/>
      <w:lvlJc w:val="left"/>
      <w:pPr>
        <w:ind w:left="1440" w:hanging="360"/>
      </w:pPr>
    </w:lvl>
    <w:lvl w:ilvl="2" w:tplc="27709834" w:tentative="1">
      <w:start w:val="1"/>
      <w:numFmt w:val="lowerRoman"/>
      <w:lvlText w:val="%3."/>
      <w:lvlJc w:val="right"/>
      <w:pPr>
        <w:ind w:left="2160" w:hanging="180"/>
      </w:pPr>
    </w:lvl>
    <w:lvl w:ilvl="3" w:tplc="27709834" w:tentative="1">
      <w:start w:val="1"/>
      <w:numFmt w:val="decimal"/>
      <w:lvlText w:val="%4."/>
      <w:lvlJc w:val="left"/>
      <w:pPr>
        <w:ind w:left="2880" w:hanging="360"/>
      </w:pPr>
    </w:lvl>
    <w:lvl w:ilvl="4" w:tplc="27709834" w:tentative="1">
      <w:start w:val="1"/>
      <w:numFmt w:val="lowerLetter"/>
      <w:lvlText w:val="%5."/>
      <w:lvlJc w:val="left"/>
      <w:pPr>
        <w:ind w:left="3600" w:hanging="360"/>
      </w:pPr>
    </w:lvl>
    <w:lvl w:ilvl="5" w:tplc="27709834" w:tentative="1">
      <w:start w:val="1"/>
      <w:numFmt w:val="lowerRoman"/>
      <w:lvlText w:val="%6."/>
      <w:lvlJc w:val="right"/>
      <w:pPr>
        <w:ind w:left="4320" w:hanging="180"/>
      </w:pPr>
    </w:lvl>
    <w:lvl w:ilvl="6" w:tplc="27709834" w:tentative="1">
      <w:start w:val="1"/>
      <w:numFmt w:val="decimal"/>
      <w:lvlText w:val="%7."/>
      <w:lvlJc w:val="left"/>
      <w:pPr>
        <w:ind w:left="5040" w:hanging="360"/>
      </w:pPr>
    </w:lvl>
    <w:lvl w:ilvl="7" w:tplc="27709834" w:tentative="1">
      <w:start w:val="1"/>
      <w:numFmt w:val="lowerLetter"/>
      <w:lvlText w:val="%8."/>
      <w:lvlJc w:val="left"/>
      <w:pPr>
        <w:ind w:left="5760" w:hanging="360"/>
      </w:pPr>
    </w:lvl>
    <w:lvl w:ilvl="8" w:tplc="2770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3">
    <w:multiLevelType w:val="hybridMultilevel"/>
    <w:lvl w:ilvl="0" w:tplc="31017410">
      <w:start w:val="1"/>
      <w:numFmt w:val="decimal"/>
      <w:lvlText w:val="%1."/>
      <w:lvlJc w:val="left"/>
      <w:pPr>
        <w:ind w:left="720" w:hanging="360"/>
      </w:pPr>
    </w:lvl>
    <w:lvl w:ilvl="1" w:tplc="31017410" w:tentative="1">
      <w:start w:val="1"/>
      <w:numFmt w:val="lowerLetter"/>
      <w:lvlText w:val="%2."/>
      <w:lvlJc w:val="left"/>
      <w:pPr>
        <w:ind w:left="1440" w:hanging="360"/>
      </w:pPr>
    </w:lvl>
    <w:lvl w:ilvl="2" w:tplc="31017410" w:tentative="1">
      <w:start w:val="1"/>
      <w:numFmt w:val="lowerRoman"/>
      <w:lvlText w:val="%3."/>
      <w:lvlJc w:val="right"/>
      <w:pPr>
        <w:ind w:left="2160" w:hanging="180"/>
      </w:pPr>
    </w:lvl>
    <w:lvl w:ilvl="3" w:tplc="31017410" w:tentative="1">
      <w:start w:val="1"/>
      <w:numFmt w:val="decimal"/>
      <w:lvlText w:val="%4."/>
      <w:lvlJc w:val="left"/>
      <w:pPr>
        <w:ind w:left="2880" w:hanging="360"/>
      </w:pPr>
    </w:lvl>
    <w:lvl w:ilvl="4" w:tplc="31017410" w:tentative="1">
      <w:start w:val="1"/>
      <w:numFmt w:val="lowerLetter"/>
      <w:lvlText w:val="%5."/>
      <w:lvlJc w:val="left"/>
      <w:pPr>
        <w:ind w:left="3600" w:hanging="360"/>
      </w:pPr>
    </w:lvl>
    <w:lvl w:ilvl="5" w:tplc="31017410" w:tentative="1">
      <w:start w:val="1"/>
      <w:numFmt w:val="lowerRoman"/>
      <w:lvlText w:val="%6."/>
      <w:lvlJc w:val="right"/>
      <w:pPr>
        <w:ind w:left="4320" w:hanging="180"/>
      </w:pPr>
    </w:lvl>
    <w:lvl w:ilvl="6" w:tplc="31017410" w:tentative="1">
      <w:start w:val="1"/>
      <w:numFmt w:val="decimal"/>
      <w:lvlText w:val="%7."/>
      <w:lvlJc w:val="left"/>
      <w:pPr>
        <w:ind w:left="5040" w:hanging="360"/>
      </w:pPr>
    </w:lvl>
    <w:lvl w:ilvl="7" w:tplc="31017410" w:tentative="1">
      <w:start w:val="1"/>
      <w:numFmt w:val="lowerLetter"/>
      <w:lvlText w:val="%8."/>
      <w:lvlJc w:val="left"/>
      <w:pPr>
        <w:ind w:left="5760" w:hanging="360"/>
      </w:pPr>
    </w:lvl>
    <w:lvl w:ilvl="8" w:tplc="3101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2">
    <w:multiLevelType w:val="hybridMultilevel"/>
    <w:lvl w:ilvl="0" w:tplc="57217921">
      <w:start w:val="1"/>
      <w:numFmt w:val="decimal"/>
      <w:lvlText w:val="%1."/>
      <w:lvlJc w:val="left"/>
      <w:pPr>
        <w:ind w:left="720" w:hanging="360"/>
      </w:pPr>
    </w:lvl>
    <w:lvl w:ilvl="1" w:tplc="57217921" w:tentative="1">
      <w:start w:val="1"/>
      <w:numFmt w:val="lowerLetter"/>
      <w:lvlText w:val="%2."/>
      <w:lvlJc w:val="left"/>
      <w:pPr>
        <w:ind w:left="1440" w:hanging="360"/>
      </w:pPr>
    </w:lvl>
    <w:lvl w:ilvl="2" w:tplc="57217921" w:tentative="1">
      <w:start w:val="1"/>
      <w:numFmt w:val="lowerRoman"/>
      <w:lvlText w:val="%3."/>
      <w:lvlJc w:val="right"/>
      <w:pPr>
        <w:ind w:left="2160" w:hanging="180"/>
      </w:pPr>
    </w:lvl>
    <w:lvl w:ilvl="3" w:tplc="57217921" w:tentative="1">
      <w:start w:val="1"/>
      <w:numFmt w:val="decimal"/>
      <w:lvlText w:val="%4."/>
      <w:lvlJc w:val="left"/>
      <w:pPr>
        <w:ind w:left="2880" w:hanging="360"/>
      </w:pPr>
    </w:lvl>
    <w:lvl w:ilvl="4" w:tplc="57217921" w:tentative="1">
      <w:start w:val="1"/>
      <w:numFmt w:val="lowerLetter"/>
      <w:lvlText w:val="%5."/>
      <w:lvlJc w:val="left"/>
      <w:pPr>
        <w:ind w:left="3600" w:hanging="360"/>
      </w:pPr>
    </w:lvl>
    <w:lvl w:ilvl="5" w:tplc="57217921" w:tentative="1">
      <w:start w:val="1"/>
      <w:numFmt w:val="lowerRoman"/>
      <w:lvlText w:val="%6."/>
      <w:lvlJc w:val="right"/>
      <w:pPr>
        <w:ind w:left="4320" w:hanging="180"/>
      </w:pPr>
    </w:lvl>
    <w:lvl w:ilvl="6" w:tplc="57217921" w:tentative="1">
      <w:start w:val="1"/>
      <w:numFmt w:val="decimal"/>
      <w:lvlText w:val="%7."/>
      <w:lvlJc w:val="left"/>
      <w:pPr>
        <w:ind w:left="5040" w:hanging="360"/>
      </w:pPr>
    </w:lvl>
    <w:lvl w:ilvl="7" w:tplc="57217921" w:tentative="1">
      <w:start w:val="1"/>
      <w:numFmt w:val="lowerLetter"/>
      <w:lvlText w:val="%8."/>
      <w:lvlJc w:val="left"/>
      <w:pPr>
        <w:ind w:left="5760" w:hanging="360"/>
      </w:pPr>
    </w:lvl>
    <w:lvl w:ilvl="8" w:tplc="5721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1">
    <w:multiLevelType w:val="hybridMultilevel"/>
    <w:lvl w:ilvl="0" w:tplc="38487902">
      <w:start w:val="1"/>
      <w:numFmt w:val="decimal"/>
      <w:lvlText w:val="%1."/>
      <w:lvlJc w:val="left"/>
      <w:pPr>
        <w:ind w:left="720" w:hanging="360"/>
      </w:pPr>
    </w:lvl>
    <w:lvl w:ilvl="1" w:tplc="38487902" w:tentative="1">
      <w:start w:val="1"/>
      <w:numFmt w:val="lowerLetter"/>
      <w:lvlText w:val="%2."/>
      <w:lvlJc w:val="left"/>
      <w:pPr>
        <w:ind w:left="1440" w:hanging="360"/>
      </w:pPr>
    </w:lvl>
    <w:lvl w:ilvl="2" w:tplc="38487902" w:tentative="1">
      <w:start w:val="1"/>
      <w:numFmt w:val="lowerRoman"/>
      <w:lvlText w:val="%3."/>
      <w:lvlJc w:val="right"/>
      <w:pPr>
        <w:ind w:left="2160" w:hanging="180"/>
      </w:pPr>
    </w:lvl>
    <w:lvl w:ilvl="3" w:tplc="38487902" w:tentative="1">
      <w:start w:val="1"/>
      <w:numFmt w:val="decimal"/>
      <w:lvlText w:val="%4."/>
      <w:lvlJc w:val="left"/>
      <w:pPr>
        <w:ind w:left="2880" w:hanging="360"/>
      </w:pPr>
    </w:lvl>
    <w:lvl w:ilvl="4" w:tplc="38487902" w:tentative="1">
      <w:start w:val="1"/>
      <w:numFmt w:val="lowerLetter"/>
      <w:lvlText w:val="%5."/>
      <w:lvlJc w:val="left"/>
      <w:pPr>
        <w:ind w:left="3600" w:hanging="360"/>
      </w:pPr>
    </w:lvl>
    <w:lvl w:ilvl="5" w:tplc="38487902" w:tentative="1">
      <w:start w:val="1"/>
      <w:numFmt w:val="lowerRoman"/>
      <w:lvlText w:val="%6."/>
      <w:lvlJc w:val="right"/>
      <w:pPr>
        <w:ind w:left="4320" w:hanging="180"/>
      </w:pPr>
    </w:lvl>
    <w:lvl w:ilvl="6" w:tplc="38487902" w:tentative="1">
      <w:start w:val="1"/>
      <w:numFmt w:val="decimal"/>
      <w:lvlText w:val="%7."/>
      <w:lvlJc w:val="left"/>
      <w:pPr>
        <w:ind w:left="5040" w:hanging="360"/>
      </w:pPr>
    </w:lvl>
    <w:lvl w:ilvl="7" w:tplc="38487902" w:tentative="1">
      <w:start w:val="1"/>
      <w:numFmt w:val="lowerLetter"/>
      <w:lvlText w:val="%8."/>
      <w:lvlJc w:val="left"/>
      <w:pPr>
        <w:ind w:left="5760" w:hanging="360"/>
      </w:pPr>
    </w:lvl>
    <w:lvl w:ilvl="8" w:tplc="3848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0">
    <w:multiLevelType w:val="hybridMultilevel"/>
    <w:lvl w:ilvl="0" w:tplc="72916963">
      <w:start w:val="1"/>
      <w:numFmt w:val="decimal"/>
      <w:lvlText w:val="%1."/>
      <w:lvlJc w:val="left"/>
      <w:pPr>
        <w:ind w:left="720" w:hanging="360"/>
      </w:pPr>
    </w:lvl>
    <w:lvl w:ilvl="1" w:tplc="72916963" w:tentative="1">
      <w:start w:val="1"/>
      <w:numFmt w:val="lowerLetter"/>
      <w:lvlText w:val="%2."/>
      <w:lvlJc w:val="left"/>
      <w:pPr>
        <w:ind w:left="1440" w:hanging="360"/>
      </w:pPr>
    </w:lvl>
    <w:lvl w:ilvl="2" w:tplc="72916963" w:tentative="1">
      <w:start w:val="1"/>
      <w:numFmt w:val="lowerRoman"/>
      <w:lvlText w:val="%3."/>
      <w:lvlJc w:val="right"/>
      <w:pPr>
        <w:ind w:left="2160" w:hanging="180"/>
      </w:pPr>
    </w:lvl>
    <w:lvl w:ilvl="3" w:tplc="72916963" w:tentative="1">
      <w:start w:val="1"/>
      <w:numFmt w:val="decimal"/>
      <w:lvlText w:val="%4."/>
      <w:lvlJc w:val="left"/>
      <w:pPr>
        <w:ind w:left="2880" w:hanging="360"/>
      </w:pPr>
    </w:lvl>
    <w:lvl w:ilvl="4" w:tplc="72916963" w:tentative="1">
      <w:start w:val="1"/>
      <w:numFmt w:val="lowerLetter"/>
      <w:lvlText w:val="%5."/>
      <w:lvlJc w:val="left"/>
      <w:pPr>
        <w:ind w:left="3600" w:hanging="360"/>
      </w:pPr>
    </w:lvl>
    <w:lvl w:ilvl="5" w:tplc="72916963" w:tentative="1">
      <w:start w:val="1"/>
      <w:numFmt w:val="lowerRoman"/>
      <w:lvlText w:val="%6."/>
      <w:lvlJc w:val="right"/>
      <w:pPr>
        <w:ind w:left="4320" w:hanging="180"/>
      </w:pPr>
    </w:lvl>
    <w:lvl w:ilvl="6" w:tplc="72916963" w:tentative="1">
      <w:start w:val="1"/>
      <w:numFmt w:val="decimal"/>
      <w:lvlText w:val="%7."/>
      <w:lvlJc w:val="left"/>
      <w:pPr>
        <w:ind w:left="5040" w:hanging="360"/>
      </w:pPr>
    </w:lvl>
    <w:lvl w:ilvl="7" w:tplc="72916963" w:tentative="1">
      <w:start w:val="1"/>
      <w:numFmt w:val="lowerLetter"/>
      <w:lvlText w:val="%8."/>
      <w:lvlJc w:val="left"/>
      <w:pPr>
        <w:ind w:left="5760" w:hanging="360"/>
      </w:pPr>
    </w:lvl>
    <w:lvl w:ilvl="8" w:tplc="7291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9">
    <w:multiLevelType w:val="hybridMultilevel"/>
    <w:lvl w:ilvl="0" w:tplc="70781823">
      <w:start w:val="1"/>
      <w:numFmt w:val="decimal"/>
      <w:lvlText w:val="%1."/>
      <w:lvlJc w:val="left"/>
      <w:pPr>
        <w:ind w:left="720" w:hanging="360"/>
      </w:pPr>
    </w:lvl>
    <w:lvl w:ilvl="1" w:tplc="70781823" w:tentative="1">
      <w:start w:val="1"/>
      <w:numFmt w:val="lowerLetter"/>
      <w:lvlText w:val="%2."/>
      <w:lvlJc w:val="left"/>
      <w:pPr>
        <w:ind w:left="1440" w:hanging="360"/>
      </w:pPr>
    </w:lvl>
    <w:lvl w:ilvl="2" w:tplc="70781823" w:tentative="1">
      <w:start w:val="1"/>
      <w:numFmt w:val="lowerRoman"/>
      <w:lvlText w:val="%3."/>
      <w:lvlJc w:val="right"/>
      <w:pPr>
        <w:ind w:left="2160" w:hanging="180"/>
      </w:pPr>
    </w:lvl>
    <w:lvl w:ilvl="3" w:tplc="70781823" w:tentative="1">
      <w:start w:val="1"/>
      <w:numFmt w:val="decimal"/>
      <w:lvlText w:val="%4."/>
      <w:lvlJc w:val="left"/>
      <w:pPr>
        <w:ind w:left="2880" w:hanging="360"/>
      </w:pPr>
    </w:lvl>
    <w:lvl w:ilvl="4" w:tplc="70781823" w:tentative="1">
      <w:start w:val="1"/>
      <w:numFmt w:val="lowerLetter"/>
      <w:lvlText w:val="%5."/>
      <w:lvlJc w:val="left"/>
      <w:pPr>
        <w:ind w:left="3600" w:hanging="360"/>
      </w:pPr>
    </w:lvl>
    <w:lvl w:ilvl="5" w:tplc="70781823" w:tentative="1">
      <w:start w:val="1"/>
      <w:numFmt w:val="lowerRoman"/>
      <w:lvlText w:val="%6."/>
      <w:lvlJc w:val="right"/>
      <w:pPr>
        <w:ind w:left="4320" w:hanging="180"/>
      </w:pPr>
    </w:lvl>
    <w:lvl w:ilvl="6" w:tplc="70781823" w:tentative="1">
      <w:start w:val="1"/>
      <w:numFmt w:val="decimal"/>
      <w:lvlText w:val="%7."/>
      <w:lvlJc w:val="left"/>
      <w:pPr>
        <w:ind w:left="5040" w:hanging="360"/>
      </w:pPr>
    </w:lvl>
    <w:lvl w:ilvl="7" w:tplc="70781823" w:tentative="1">
      <w:start w:val="1"/>
      <w:numFmt w:val="lowerLetter"/>
      <w:lvlText w:val="%8."/>
      <w:lvlJc w:val="left"/>
      <w:pPr>
        <w:ind w:left="5760" w:hanging="360"/>
      </w:pPr>
    </w:lvl>
    <w:lvl w:ilvl="8" w:tplc="7078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8">
    <w:multiLevelType w:val="hybridMultilevel"/>
    <w:lvl w:ilvl="0" w:tplc="67401522">
      <w:start w:val="1"/>
      <w:numFmt w:val="decimal"/>
      <w:lvlText w:val="%1."/>
      <w:lvlJc w:val="left"/>
      <w:pPr>
        <w:ind w:left="720" w:hanging="360"/>
      </w:pPr>
    </w:lvl>
    <w:lvl w:ilvl="1" w:tplc="67401522" w:tentative="1">
      <w:start w:val="1"/>
      <w:numFmt w:val="lowerLetter"/>
      <w:lvlText w:val="%2."/>
      <w:lvlJc w:val="left"/>
      <w:pPr>
        <w:ind w:left="1440" w:hanging="360"/>
      </w:pPr>
    </w:lvl>
    <w:lvl w:ilvl="2" w:tplc="67401522" w:tentative="1">
      <w:start w:val="1"/>
      <w:numFmt w:val="lowerRoman"/>
      <w:lvlText w:val="%3."/>
      <w:lvlJc w:val="right"/>
      <w:pPr>
        <w:ind w:left="2160" w:hanging="180"/>
      </w:pPr>
    </w:lvl>
    <w:lvl w:ilvl="3" w:tplc="67401522" w:tentative="1">
      <w:start w:val="1"/>
      <w:numFmt w:val="decimal"/>
      <w:lvlText w:val="%4."/>
      <w:lvlJc w:val="left"/>
      <w:pPr>
        <w:ind w:left="2880" w:hanging="360"/>
      </w:pPr>
    </w:lvl>
    <w:lvl w:ilvl="4" w:tplc="67401522" w:tentative="1">
      <w:start w:val="1"/>
      <w:numFmt w:val="lowerLetter"/>
      <w:lvlText w:val="%5."/>
      <w:lvlJc w:val="left"/>
      <w:pPr>
        <w:ind w:left="3600" w:hanging="360"/>
      </w:pPr>
    </w:lvl>
    <w:lvl w:ilvl="5" w:tplc="67401522" w:tentative="1">
      <w:start w:val="1"/>
      <w:numFmt w:val="lowerRoman"/>
      <w:lvlText w:val="%6."/>
      <w:lvlJc w:val="right"/>
      <w:pPr>
        <w:ind w:left="4320" w:hanging="180"/>
      </w:pPr>
    </w:lvl>
    <w:lvl w:ilvl="6" w:tplc="67401522" w:tentative="1">
      <w:start w:val="1"/>
      <w:numFmt w:val="decimal"/>
      <w:lvlText w:val="%7."/>
      <w:lvlJc w:val="left"/>
      <w:pPr>
        <w:ind w:left="5040" w:hanging="360"/>
      </w:pPr>
    </w:lvl>
    <w:lvl w:ilvl="7" w:tplc="67401522" w:tentative="1">
      <w:start w:val="1"/>
      <w:numFmt w:val="lowerLetter"/>
      <w:lvlText w:val="%8."/>
      <w:lvlJc w:val="left"/>
      <w:pPr>
        <w:ind w:left="5760" w:hanging="360"/>
      </w:pPr>
    </w:lvl>
    <w:lvl w:ilvl="8" w:tplc="6740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7">
    <w:multiLevelType w:val="hybridMultilevel"/>
    <w:lvl w:ilvl="0" w:tplc="65910445">
      <w:start w:val="1"/>
      <w:numFmt w:val="decimal"/>
      <w:lvlText w:val="%1."/>
      <w:lvlJc w:val="left"/>
      <w:pPr>
        <w:ind w:left="720" w:hanging="360"/>
      </w:pPr>
    </w:lvl>
    <w:lvl w:ilvl="1" w:tplc="65910445" w:tentative="1">
      <w:start w:val="1"/>
      <w:numFmt w:val="lowerLetter"/>
      <w:lvlText w:val="%2."/>
      <w:lvlJc w:val="left"/>
      <w:pPr>
        <w:ind w:left="1440" w:hanging="360"/>
      </w:pPr>
    </w:lvl>
    <w:lvl w:ilvl="2" w:tplc="65910445" w:tentative="1">
      <w:start w:val="1"/>
      <w:numFmt w:val="lowerRoman"/>
      <w:lvlText w:val="%3."/>
      <w:lvlJc w:val="right"/>
      <w:pPr>
        <w:ind w:left="2160" w:hanging="180"/>
      </w:pPr>
    </w:lvl>
    <w:lvl w:ilvl="3" w:tplc="65910445" w:tentative="1">
      <w:start w:val="1"/>
      <w:numFmt w:val="decimal"/>
      <w:lvlText w:val="%4."/>
      <w:lvlJc w:val="left"/>
      <w:pPr>
        <w:ind w:left="2880" w:hanging="360"/>
      </w:pPr>
    </w:lvl>
    <w:lvl w:ilvl="4" w:tplc="65910445" w:tentative="1">
      <w:start w:val="1"/>
      <w:numFmt w:val="lowerLetter"/>
      <w:lvlText w:val="%5."/>
      <w:lvlJc w:val="left"/>
      <w:pPr>
        <w:ind w:left="3600" w:hanging="360"/>
      </w:pPr>
    </w:lvl>
    <w:lvl w:ilvl="5" w:tplc="65910445" w:tentative="1">
      <w:start w:val="1"/>
      <w:numFmt w:val="lowerRoman"/>
      <w:lvlText w:val="%6."/>
      <w:lvlJc w:val="right"/>
      <w:pPr>
        <w:ind w:left="4320" w:hanging="180"/>
      </w:pPr>
    </w:lvl>
    <w:lvl w:ilvl="6" w:tplc="65910445" w:tentative="1">
      <w:start w:val="1"/>
      <w:numFmt w:val="decimal"/>
      <w:lvlText w:val="%7."/>
      <w:lvlJc w:val="left"/>
      <w:pPr>
        <w:ind w:left="5040" w:hanging="360"/>
      </w:pPr>
    </w:lvl>
    <w:lvl w:ilvl="7" w:tplc="65910445" w:tentative="1">
      <w:start w:val="1"/>
      <w:numFmt w:val="lowerLetter"/>
      <w:lvlText w:val="%8."/>
      <w:lvlJc w:val="left"/>
      <w:pPr>
        <w:ind w:left="5760" w:hanging="360"/>
      </w:pPr>
    </w:lvl>
    <w:lvl w:ilvl="8" w:tplc="65910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6">
    <w:multiLevelType w:val="hybridMultilevel"/>
    <w:lvl w:ilvl="0" w:tplc="77030114">
      <w:start w:val="1"/>
      <w:numFmt w:val="decimal"/>
      <w:lvlText w:val="%1."/>
      <w:lvlJc w:val="left"/>
      <w:pPr>
        <w:ind w:left="720" w:hanging="360"/>
      </w:pPr>
    </w:lvl>
    <w:lvl w:ilvl="1" w:tplc="77030114" w:tentative="1">
      <w:start w:val="1"/>
      <w:numFmt w:val="lowerLetter"/>
      <w:lvlText w:val="%2."/>
      <w:lvlJc w:val="left"/>
      <w:pPr>
        <w:ind w:left="1440" w:hanging="360"/>
      </w:pPr>
    </w:lvl>
    <w:lvl w:ilvl="2" w:tplc="77030114" w:tentative="1">
      <w:start w:val="1"/>
      <w:numFmt w:val="lowerRoman"/>
      <w:lvlText w:val="%3."/>
      <w:lvlJc w:val="right"/>
      <w:pPr>
        <w:ind w:left="2160" w:hanging="180"/>
      </w:pPr>
    </w:lvl>
    <w:lvl w:ilvl="3" w:tplc="77030114" w:tentative="1">
      <w:start w:val="1"/>
      <w:numFmt w:val="decimal"/>
      <w:lvlText w:val="%4."/>
      <w:lvlJc w:val="left"/>
      <w:pPr>
        <w:ind w:left="2880" w:hanging="360"/>
      </w:pPr>
    </w:lvl>
    <w:lvl w:ilvl="4" w:tplc="77030114" w:tentative="1">
      <w:start w:val="1"/>
      <w:numFmt w:val="lowerLetter"/>
      <w:lvlText w:val="%5."/>
      <w:lvlJc w:val="left"/>
      <w:pPr>
        <w:ind w:left="3600" w:hanging="360"/>
      </w:pPr>
    </w:lvl>
    <w:lvl w:ilvl="5" w:tplc="77030114" w:tentative="1">
      <w:start w:val="1"/>
      <w:numFmt w:val="lowerRoman"/>
      <w:lvlText w:val="%6."/>
      <w:lvlJc w:val="right"/>
      <w:pPr>
        <w:ind w:left="4320" w:hanging="180"/>
      </w:pPr>
    </w:lvl>
    <w:lvl w:ilvl="6" w:tplc="77030114" w:tentative="1">
      <w:start w:val="1"/>
      <w:numFmt w:val="decimal"/>
      <w:lvlText w:val="%7."/>
      <w:lvlJc w:val="left"/>
      <w:pPr>
        <w:ind w:left="5040" w:hanging="360"/>
      </w:pPr>
    </w:lvl>
    <w:lvl w:ilvl="7" w:tplc="77030114" w:tentative="1">
      <w:start w:val="1"/>
      <w:numFmt w:val="lowerLetter"/>
      <w:lvlText w:val="%8."/>
      <w:lvlJc w:val="left"/>
      <w:pPr>
        <w:ind w:left="5760" w:hanging="360"/>
      </w:pPr>
    </w:lvl>
    <w:lvl w:ilvl="8" w:tplc="77030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5">
    <w:multiLevelType w:val="hybridMultilevel"/>
    <w:lvl w:ilvl="0" w:tplc="48353384">
      <w:start w:val="1"/>
      <w:numFmt w:val="decimal"/>
      <w:lvlText w:val="%1."/>
      <w:lvlJc w:val="left"/>
      <w:pPr>
        <w:ind w:left="720" w:hanging="360"/>
      </w:pPr>
    </w:lvl>
    <w:lvl w:ilvl="1" w:tplc="48353384" w:tentative="1">
      <w:start w:val="1"/>
      <w:numFmt w:val="lowerLetter"/>
      <w:lvlText w:val="%2."/>
      <w:lvlJc w:val="left"/>
      <w:pPr>
        <w:ind w:left="1440" w:hanging="360"/>
      </w:pPr>
    </w:lvl>
    <w:lvl w:ilvl="2" w:tplc="48353384" w:tentative="1">
      <w:start w:val="1"/>
      <w:numFmt w:val="lowerRoman"/>
      <w:lvlText w:val="%3."/>
      <w:lvlJc w:val="right"/>
      <w:pPr>
        <w:ind w:left="2160" w:hanging="180"/>
      </w:pPr>
    </w:lvl>
    <w:lvl w:ilvl="3" w:tplc="48353384" w:tentative="1">
      <w:start w:val="1"/>
      <w:numFmt w:val="decimal"/>
      <w:lvlText w:val="%4."/>
      <w:lvlJc w:val="left"/>
      <w:pPr>
        <w:ind w:left="2880" w:hanging="360"/>
      </w:pPr>
    </w:lvl>
    <w:lvl w:ilvl="4" w:tplc="48353384" w:tentative="1">
      <w:start w:val="1"/>
      <w:numFmt w:val="lowerLetter"/>
      <w:lvlText w:val="%5."/>
      <w:lvlJc w:val="left"/>
      <w:pPr>
        <w:ind w:left="3600" w:hanging="360"/>
      </w:pPr>
    </w:lvl>
    <w:lvl w:ilvl="5" w:tplc="48353384" w:tentative="1">
      <w:start w:val="1"/>
      <w:numFmt w:val="lowerRoman"/>
      <w:lvlText w:val="%6."/>
      <w:lvlJc w:val="right"/>
      <w:pPr>
        <w:ind w:left="4320" w:hanging="180"/>
      </w:pPr>
    </w:lvl>
    <w:lvl w:ilvl="6" w:tplc="48353384" w:tentative="1">
      <w:start w:val="1"/>
      <w:numFmt w:val="decimal"/>
      <w:lvlText w:val="%7."/>
      <w:lvlJc w:val="left"/>
      <w:pPr>
        <w:ind w:left="5040" w:hanging="360"/>
      </w:pPr>
    </w:lvl>
    <w:lvl w:ilvl="7" w:tplc="48353384" w:tentative="1">
      <w:start w:val="1"/>
      <w:numFmt w:val="lowerLetter"/>
      <w:lvlText w:val="%8."/>
      <w:lvlJc w:val="left"/>
      <w:pPr>
        <w:ind w:left="5760" w:hanging="360"/>
      </w:pPr>
    </w:lvl>
    <w:lvl w:ilvl="8" w:tplc="48353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4">
    <w:multiLevelType w:val="hybridMultilevel"/>
    <w:lvl w:ilvl="0" w:tplc="11155630">
      <w:start w:val="1"/>
      <w:numFmt w:val="decimal"/>
      <w:lvlText w:val="%1."/>
      <w:lvlJc w:val="left"/>
      <w:pPr>
        <w:ind w:left="720" w:hanging="360"/>
      </w:pPr>
    </w:lvl>
    <w:lvl w:ilvl="1" w:tplc="11155630" w:tentative="1">
      <w:start w:val="1"/>
      <w:numFmt w:val="lowerLetter"/>
      <w:lvlText w:val="%2."/>
      <w:lvlJc w:val="left"/>
      <w:pPr>
        <w:ind w:left="1440" w:hanging="360"/>
      </w:pPr>
    </w:lvl>
    <w:lvl w:ilvl="2" w:tplc="11155630" w:tentative="1">
      <w:start w:val="1"/>
      <w:numFmt w:val="lowerRoman"/>
      <w:lvlText w:val="%3."/>
      <w:lvlJc w:val="right"/>
      <w:pPr>
        <w:ind w:left="2160" w:hanging="180"/>
      </w:pPr>
    </w:lvl>
    <w:lvl w:ilvl="3" w:tplc="11155630" w:tentative="1">
      <w:start w:val="1"/>
      <w:numFmt w:val="decimal"/>
      <w:lvlText w:val="%4."/>
      <w:lvlJc w:val="left"/>
      <w:pPr>
        <w:ind w:left="2880" w:hanging="360"/>
      </w:pPr>
    </w:lvl>
    <w:lvl w:ilvl="4" w:tplc="11155630" w:tentative="1">
      <w:start w:val="1"/>
      <w:numFmt w:val="lowerLetter"/>
      <w:lvlText w:val="%5."/>
      <w:lvlJc w:val="left"/>
      <w:pPr>
        <w:ind w:left="3600" w:hanging="360"/>
      </w:pPr>
    </w:lvl>
    <w:lvl w:ilvl="5" w:tplc="11155630" w:tentative="1">
      <w:start w:val="1"/>
      <w:numFmt w:val="lowerRoman"/>
      <w:lvlText w:val="%6."/>
      <w:lvlJc w:val="right"/>
      <w:pPr>
        <w:ind w:left="4320" w:hanging="180"/>
      </w:pPr>
    </w:lvl>
    <w:lvl w:ilvl="6" w:tplc="11155630" w:tentative="1">
      <w:start w:val="1"/>
      <w:numFmt w:val="decimal"/>
      <w:lvlText w:val="%7."/>
      <w:lvlJc w:val="left"/>
      <w:pPr>
        <w:ind w:left="5040" w:hanging="360"/>
      </w:pPr>
    </w:lvl>
    <w:lvl w:ilvl="7" w:tplc="11155630" w:tentative="1">
      <w:start w:val="1"/>
      <w:numFmt w:val="lowerLetter"/>
      <w:lvlText w:val="%8."/>
      <w:lvlJc w:val="left"/>
      <w:pPr>
        <w:ind w:left="5760" w:hanging="360"/>
      </w:pPr>
    </w:lvl>
    <w:lvl w:ilvl="8" w:tplc="11155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3">
    <w:multiLevelType w:val="hybridMultilevel"/>
    <w:lvl w:ilvl="0" w:tplc="98428440">
      <w:start w:val="1"/>
      <w:numFmt w:val="decimal"/>
      <w:lvlText w:val="%1."/>
      <w:lvlJc w:val="left"/>
      <w:pPr>
        <w:ind w:left="720" w:hanging="360"/>
      </w:pPr>
    </w:lvl>
    <w:lvl w:ilvl="1" w:tplc="98428440" w:tentative="1">
      <w:start w:val="1"/>
      <w:numFmt w:val="lowerLetter"/>
      <w:lvlText w:val="%2."/>
      <w:lvlJc w:val="left"/>
      <w:pPr>
        <w:ind w:left="1440" w:hanging="360"/>
      </w:pPr>
    </w:lvl>
    <w:lvl w:ilvl="2" w:tplc="98428440" w:tentative="1">
      <w:start w:val="1"/>
      <w:numFmt w:val="lowerRoman"/>
      <w:lvlText w:val="%3."/>
      <w:lvlJc w:val="right"/>
      <w:pPr>
        <w:ind w:left="2160" w:hanging="180"/>
      </w:pPr>
    </w:lvl>
    <w:lvl w:ilvl="3" w:tplc="98428440" w:tentative="1">
      <w:start w:val="1"/>
      <w:numFmt w:val="decimal"/>
      <w:lvlText w:val="%4."/>
      <w:lvlJc w:val="left"/>
      <w:pPr>
        <w:ind w:left="2880" w:hanging="360"/>
      </w:pPr>
    </w:lvl>
    <w:lvl w:ilvl="4" w:tplc="98428440" w:tentative="1">
      <w:start w:val="1"/>
      <w:numFmt w:val="lowerLetter"/>
      <w:lvlText w:val="%5."/>
      <w:lvlJc w:val="left"/>
      <w:pPr>
        <w:ind w:left="3600" w:hanging="360"/>
      </w:pPr>
    </w:lvl>
    <w:lvl w:ilvl="5" w:tplc="98428440" w:tentative="1">
      <w:start w:val="1"/>
      <w:numFmt w:val="lowerRoman"/>
      <w:lvlText w:val="%6."/>
      <w:lvlJc w:val="right"/>
      <w:pPr>
        <w:ind w:left="4320" w:hanging="180"/>
      </w:pPr>
    </w:lvl>
    <w:lvl w:ilvl="6" w:tplc="98428440" w:tentative="1">
      <w:start w:val="1"/>
      <w:numFmt w:val="decimal"/>
      <w:lvlText w:val="%7."/>
      <w:lvlJc w:val="left"/>
      <w:pPr>
        <w:ind w:left="5040" w:hanging="360"/>
      </w:pPr>
    </w:lvl>
    <w:lvl w:ilvl="7" w:tplc="98428440" w:tentative="1">
      <w:start w:val="1"/>
      <w:numFmt w:val="lowerLetter"/>
      <w:lvlText w:val="%8."/>
      <w:lvlJc w:val="left"/>
      <w:pPr>
        <w:ind w:left="5760" w:hanging="360"/>
      </w:pPr>
    </w:lvl>
    <w:lvl w:ilvl="8" w:tplc="9842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2">
    <w:multiLevelType w:val="hybridMultilevel"/>
    <w:lvl w:ilvl="0" w:tplc="74904238">
      <w:start w:val="1"/>
      <w:numFmt w:val="decimal"/>
      <w:lvlText w:val="%1."/>
      <w:lvlJc w:val="left"/>
      <w:pPr>
        <w:ind w:left="720" w:hanging="360"/>
      </w:pPr>
    </w:lvl>
    <w:lvl w:ilvl="1" w:tplc="74904238" w:tentative="1">
      <w:start w:val="1"/>
      <w:numFmt w:val="lowerLetter"/>
      <w:lvlText w:val="%2."/>
      <w:lvlJc w:val="left"/>
      <w:pPr>
        <w:ind w:left="1440" w:hanging="360"/>
      </w:pPr>
    </w:lvl>
    <w:lvl w:ilvl="2" w:tplc="74904238" w:tentative="1">
      <w:start w:val="1"/>
      <w:numFmt w:val="lowerRoman"/>
      <w:lvlText w:val="%3."/>
      <w:lvlJc w:val="right"/>
      <w:pPr>
        <w:ind w:left="2160" w:hanging="180"/>
      </w:pPr>
    </w:lvl>
    <w:lvl w:ilvl="3" w:tplc="74904238" w:tentative="1">
      <w:start w:val="1"/>
      <w:numFmt w:val="decimal"/>
      <w:lvlText w:val="%4."/>
      <w:lvlJc w:val="left"/>
      <w:pPr>
        <w:ind w:left="2880" w:hanging="360"/>
      </w:pPr>
    </w:lvl>
    <w:lvl w:ilvl="4" w:tplc="74904238" w:tentative="1">
      <w:start w:val="1"/>
      <w:numFmt w:val="lowerLetter"/>
      <w:lvlText w:val="%5."/>
      <w:lvlJc w:val="left"/>
      <w:pPr>
        <w:ind w:left="3600" w:hanging="360"/>
      </w:pPr>
    </w:lvl>
    <w:lvl w:ilvl="5" w:tplc="74904238" w:tentative="1">
      <w:start w:val="1"/>
      <w:numFmt w:val="lowerRoman"/>
      <w:lvlText w:val="%6."/>
      <w:lvlJc w:val="right"/>
      <w:pPr>
        <w:ind w:left="4320" w:hanging="180"/>
      </w:pPr>
    </w:lvl>
    <w:lvl w:ilvl="6" w:tplc="74904238" w:tentative="1">
      <w:start w:val="1"/>
      <w:numFmt w:val="decimal"/>
      <w:lvlText w:val="%7."/>
      <w:lvlJc w:val="left"/>
      <w:pPr>
        <w:ind w:left="5040" w:hanging="360"/>
      </w:pPr>
    </w:lvl>
    <w:lvl w:ilvl="7" w:tplc="74904238" w:tentative="1">
      <w:start w:val="1"/>
      <w:numFmt w:val="lowerLetter"/>
      <w:lvlText w:val="%8."/>
      <w:lvlJc w:val="left"/>
      <w:pPr>
        <w:ind w:left="5760" w:hanging="360"/>
      </w:pPr>
    </w:lvl>
    <w:lvl w:ilvl="8" w:tplc="74904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1">
    <w:multiLevelType w:val="hybridMultilevel"/>
    <w:lvl w:ilvl="0" w:tplc="51689867">
      <w:start w:val="1"/>
      <w:numFmt w:val="decimal"/>
      <w:lvlText w:val="%1."/>
      <w:lvlJc w:val="left"/>
      <w:pPr>
        <w:ind w:left="720" w:hanging="360"/>
      </w:pPr>
    </w:lvl>
    <w:lvl w:ilvl="1" w:tplc="51689867" w:tentative="1">
      <w:start w:val="1"/>
      <w:numFmt w:val="lowerLetter"/>
      <w:lvlText w:val="%2."/>
      <w:lvlJc w:val="left"/>
      <w:pPr>
        <w:ind w:left="1440" w:hanging="360"/>
      </w:pPr>
    </w:lvl>
    <w:lvl w:ilvl="2" w:tplc="51689867" w:tentative="1">
      <w:start w:val="1"/>
      <w:numFmt w:val="lowerRoman"/>
      <w:lvlText w:val="%3."/>
      <w:lvlJc w:val="right"/>
      <w:pPr>
        <w:ind w:left="2160" w:hanging="180"/>
      </w:pPr>
    </w:lvl>
    <w:lvl w:ilvl="3" w:tplc="51689867" w:tentative="1">
      <w:start w:val="1"/>
      <w:numFmt w:val="decimal"/>
      <w:lvlText w:val="%4."/>
      <w:lvlJc w:val="left"/>
      <w:pPr>
        <w:ind w:left="2880" w:hanging="360"/>
      </w:pPr>
    </w:lvl>
    <w:lvl w:ilvl="4" w:tplc="51689867" w:tentative="1">
      <w:start w:val="1"/>
      <w:numFmt w:val="lowerLetter"/>
      <w:lvlText w:val="%5."/>
      <w:lvlJc w:val="left"/>
      <w:pPr>
        <w:ind w:left="3600" w:hanging="360"/>
      </w:pPr>
    </w:lvl>
    <w:lvl w:ilvl="5" w:tplc="51689867" w:tentative="1">
      <w:start w:val="1"/>
      <w:numFmt w:val="lowerRoman"/>
      <w:lvlText w:val="%6."/>
      <w:lvlJc w:val="right"/>
      <w:pPr>
        <w:ind w:left="4320" w:hanging="180"/>
      </w:pPr>
    </w:lvl>
    <w:lvl w:ilvl="6" w:tplc="51689867" w:tentative="1">
      <w:start w:val="1"/>
      <w:numFmt w:val="decimal"/>
      <w:lvlText w:val="%7."/>
      <w:lvlJc w:val="left"/>
      <w:pPr>
        <w:ind w:left="5040" w:hanging="360"/>
      </w:pPr>
    </w:lvl>
    <w:lvl w:ilvl="7" w:tplc="51689867" w:tentative="1">
      <w:start w:val="1"/>
      <w:numFmt w:val="lowerLetter"/>
      <w:lvlText w:val="%8."/>
      <w:lvlJc w:val="left"/>
      <w:pPr>
        <w:ind w:left="5760" w:hanging="360"/>
      </w:pPr>
    </w:lvl>
    <w:lvl w:ilvl="8" w:tplc="51689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0">
    <w:multiLevelType w:val="hybridMultilevel"/>
    <w:lvl w:ilvl="0" w:tplc="68387532">
      <w:start w:val="1"/>
      <w:numFmt w:val="decimal"/>
      <w:lvlText w:val="%1."/>
      <w:lvlJc w:val="left"/>
      <w:pPr>
        <w:ind w:left="720" w:hanging="360"/>
      </w:pPr>
    </w:lvl>
    <w:lvl w:ilvl="1" w:tplc="68387532" w:tentative="1">
      <w:start w:val="1"/>
      <w:numFmt w:val="lowerLetter"/>
      <w:lvlText w:val="%2."/>
      <w:lvlJc w:val="left"/>
      <w:pPr>
        <w:ind w:left="1440" w:hanging="360"/>
      </w:pPr>
    </w:lvl>
    <w:lvl w:ilvl="2" w:tplc="68387532" w:tentative="1">
      <w:start w:val="1"/>
      <w:numFmt w:val="lowerRoman"/>
      <w:lvlText w:val="%3."/>
      <w:lvlJc w:val="right"/>
      <w:pPr>
        <w:ind w:left="2160" w:hanging="180"/>
      </w:pPr>
    </w:lvl>
    <w:lvl w:ilvl="3" w:tplc="68387532" w:tentative="1">
      <w:start w:val="1"/>
      <w:numFmt w:val="decimal"/>
      <w:lvlText w:val="%4."/>
      <w:lvlJc w:val="left"/>
      <w:pPr>
        <w:ind w:left="2880" w:hanging="360"/>
      </w:pPr>
    </w:lvl>
    <w:lvl w:ilvl="4" w:tplc="68387532" w:tentative="1">
      <w:start w:val="1"/>
      <w:numFmt w:val="lowerLetter"/>
      <w:lvlText w:val="%5."/>
      <w:lvlJc w:val="left"/>
      <w:pPr>
        <w:ind w:left="3600" w:hanging="360"/>
      </w:pPr>
    </w:lvl>
    <w:lvl w:ilvl="5" w:tplc="68387532" w:tentative="1">
      <w:start w:val="1"/>
      <w:numFmt w:val="lowerRoman"/>
      <w:lvlText w:val="%6."/>
      <w:lvlJc w:val="right"/>
      <w:pPr>
        <w:ind w:left="4320" w:hanging="180"/>
      </w:pPr>
    </w:lvl>
    <w:lvl w:ilvl="6" w:tplc="68387532" w:tentative="1">
      <w:start w:val="1"/>
      <w:numFmt w:val="decimal"/>
      <w:lvlText w:val="%7."/>
      <w:lvlJc w:val="left"/>
      <w:pPr>
        <w:ind w:left="5040" w:hanging="360"/>
      </w:pPr>
    </w:lvl>
    <w:lvl w:ilvl="7" w:tplc="68387532" w:tentative="1">
      <w:start w:val="1"/>
      <w:numFmt w:val="lowerLetter"/>
      <w:lvlText w:val="%8."/>
      <w:lvlJc w:val="left"/>
      <w:pPr>
        <w:ind w:left="5760" w:hanging="360"/>
      </w:pPr>
    </w:lvl>
    <w:lvl w:ilvl="8" w:tplc="6838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9">
    <w:multiLevelType w:val="hybridMultilevel"/>
    <w:lvl w:ilvl="0" w:tplc="13503458">
      <w:start w:val="1"/>
      <w:numFmt w:val="decimal"/>
      <w:lvlText w:val="%1."/>
      <w:lvlJc w:val="left"/>
      <w:pPr>
        <w:ind w:left="720" w:hanging="360"/>
      </w:pPr>
    </w:lvl>
    <w:lvl w:ilvl="1" w:tplc="13503458" w:tentative="1">
      <w:start w:val="1"/>
      <w:numFmt w:val="lowerLetter"/>
      <w:lvlText w:val="%2."/>
      <w:lvlJc w:val="left"/>
      <w:pPr>
        <w:ind w:left="1440" w:hanging="360"/>
      </w:pPr>
    </w:lvl>
    <w:lvl w:ilvl="2" w:tplc="13503458" w:tentative="1">
      <w:start w:val="1"/>
      <w:numFmt w:val="lowerRoman"/>
      <w:lvlText w:val="%3."/>
      <w:lvlJc w:val="right"/>
      <w:pPr>
        <w:ind w:left="2160" w:hanging="180"/>
      </w:pPr>
    </w:lvl>
    <w:lvl w:ilvl="3" w:tplc="13503458" w:tentative="1">
      <w:start w:val="1"/>
      <w:numFmt w:val="decimal"/>
      <w:lvlText w:val="%4."/>
      <w:lvlJc w:val="left"/>
      <w:pPr>
        <w:ind w:left="2880" w:hanging="360"/>
      </w:pPr>
    </w:lvl>
    <w:lvl w:ilvl="4" w:tplc="13503458" w:tentative="1">
      <w:start w:val="1"/>
      <w:numFmt w:val="lowerLetter"/>
      <w:lvlText w:val="%5."/>
      <w:lvlJc w:val="left"/>
      <w:pPr>
        <w:ind w:left="3600" w:hanging="360"/>
      </w:pPr>
    </w:lvl>
    <w:lvl w:ilvl="5" w:tplc="13503458" w:tentative="1">
      <w:start w:val="1"/>
      <w:numFmt w:val="lowerRoman"/>
      <w:lvlText w:val="%6."/>
      <w:lvlJc w:val="right"/>
      <w:pPr>
        <w:ind w:left="4320" w:hanging="180"/>
      </w:pPr>
    </w:lvl>
    <w:lvl w:ilvl="6" w:tplc="13503458" w:tentative="1">
      <w:start w:val="1"/>
      <w:numFmt w:val="decimal"/>
      <w:lvlText w:val="%7."/>
      <w:lvlJc w:val="left"/>
      <w:pPr>
        <w:ind w:left="5040" w:hanging="360"/>
      </w:pPr>
    </w:lvl>
    <w:lvl w:ilvl="7" w:tplc="13503458" w:tentative="1">
      <w:start w:val="1"/>
      <w:numFmt w:val="lowerLetter"/>
      <w:lvlText w:val="%8."/>
      <w:lvlJc w:val="left"/>
      <w:pPr>
        <w:ind w:left="5760" w:hanging="360"/>
      </w:pPr>
    </w:lvl>
    <w:lvl w:ilvl="8" w:tplc="13503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8">
    <w:multiLevelType w:val="hybridMultilevel"/>
    <w:lvl w:ilvl="0" w:tplc="97026853">
      <w:start w:val="1"/>
      <w:numFmt w:val="decimal"/>
      <w:lvlText w:val="%1."/>
      <w:lvlJc w:val="left"/>
      <w:pPr>
        <w:ind w:left="720" w:hanging="360"/>
      </w:pPr>
    </w:lvl>
    <w:lvl w:ilvl="1" w:tplc="97026853" w:tentative="1">
      <w:start w:val="1"/>
      <w:numFmt w:val="lowerLetter"/>
      <w:lvlText w:val="%2."/>
      <w:lvlJc w:val="left"/>
      <w:pPr>
        <w:ind w:left="1440" w:hanging="360"/>
      </w:pPr>
    </w:lvl>
    <w:lvl w:ilvl="2" w:tplc="97026853" w:tentative="1">
      <w:start w:val="1"/>
      <w:numFmt w:val="lowerRoman"/>
      <w:lvlText w:val="%3."/>
      <w:lvlJc w:val="right"/>
      <w:pPr>
        <w:ind w:left="2160" w:hanging="180"/>
      </w:pPr>
    </w:lvl>
    <w:lvl w:ilvl="3" w:tplc="97026853" w:tentative="1">
      <w:start w:val="1"/>
      <w:numFmt w:val="decimal"/>
      <w:lvlText w:val="%4."/>
      <w:lvlJc w:val="left"/>
      <w:pPr>
        <w:ind w:left="2880" w:hanging="360"/>
      </w:pPr>
    </w:lvl>
    <w:lvl w:ilvl="4" w:tplc="97026853" w:tentative="1">
      <w:start w:val="1"/>
      <w:numFmt w:val="lowerLetter"/>
      <w:lvlText w:val="%5."/>
      <w:lvlJc w:val="left"/>
      <w:pPr>
        <w:ind w:left="3600" w:hanging="360"/>
      </w:pPr>
    </w:lvl>
    <w:lvl w:ilvl="5" w:tplc="97026853" w:tentative="1">
      <w:start w:val="1"/>
      <w:numFmt w:val="lowerRoman"/>
      <w:lvlText w:val="%6."/>
      <w:lvlJc w:val="right"/>
      <w:pPr>
        <w:ind w:left="4320" w:hanging="180"/>
      </w:pPr>
    </w:lvl>
    <w:lvl w:ilvl="6" w:tplc="97026853" w:tentative="1">
      <w:start w:val="1"/>
      <w:numFmt w:val="decimal"/>
      <w:lvlText w:val="%7."/>
      <w:lvlJc w:val="left"/>
      <w:pPr>
        <w:ind w:left="5040" w:hanging="360"/>
      </w:pPr>
    </w:lvl>
    <w:lvl w:ilvl="7" w:tplc="97026853" w:tentative="1">
      <w:start w:val="1"/>
      <w:numFmt w:val="lowerLetter"/>
      <w:lvlText w:val="%8."/>
      <w:lvlJc w:val="left"/>
      <w:pPr>
        <w:ind w:left="5760" w:hanging="360"/>
      </w:pPr>
    </w:lvl>
    <w:lvl w:ilvl="8" w:tplc="9702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7">
    <w:multiLevelType w:val="hybridMultilevel"/>
    <w:lvl w:ilvl="0" w:tplc="39878499">
      <w:start w:val="1"/>
      <w:numFmt w:val="decimal"/>
      <w:lvlText w:val="%1."/>
      <w:lvlJc w:val="left"/>
      <w:pPr>
        <w:ind w:left="720" w:hanging="360"/>
      </w:pPr>
    </w:lvl>
    <w:lvl w:ilvl="1" w:tplc="39878499" w:tentative="1">
      <w:start w:val="1"/>
      <w:numFmt w:val="lowerLetter"/>
      <w:lvlText w:val="%2."/>
      <w:lvlJc w:val="left"/>
      <w:pPr>
        <w:ind w:left="1440" w:hanging="360"/>
      </w:pPr>
    </w:lvl>
    <w:lvl w:ilvl="2" w:tplc="39878499" w:tentative="1">
      <w:start w:val="1"/>
      <w:numFmt w:val="lowerRoman"/>
      <w:lvlText w:val="%3."/>
      <w:lvlJc w:val="right"/>
      <w:pPr>
        <w:ind w:left="2160" w:hanging="180"/>
      </w:pPr>
    </w:lvl>
    <w:lvl w:ilvl="3" w:tplc="39878499" w:tentative="1">
      <w:start w:val="1"/>
      <w:numFmt w:val="decimal"/>
      <w:lvlText w:val="%4."/>
      <w:lvlJc w:val="left"/>
      <w:pPr>
        <w:ind w:left="2880" w:hanging="360"/>
      </w:pPr>
    </w:lvl>
    <w:lvl w:ilvl="4" w:tplc="39878499" w:tentative="1">
      <w:start w:val="1"/>
      <w:numFmt w:val="lowerLetter"/>
      <w:lvlText w:val="%5."/>
      <w:lvlJc w:val="left"/>
      <w:pPr>
        <w:ind w:left="3600" w:hanging="360"/>
      </w:pPr>
    </w:lvl>
    <w:lvl w:ilvl="5" w:tplc="39878499" w:tentative="1">
      <w:start w:val="1"/>
      <w:numFmt w:val="lowerRoman"/>
      <w:lvlText w:val="%6."/>
      <w:lvlJc w:val="right"/>
      <w:pPr>
        <w:ind w:left="4320" w:hanging="180"/>
      </w:pPr>
    </w:lvl>
    <w:lvl w:ilvl="6" w:tplc="39878499" w:tentative="1">
      <w:start w:val="1"/>
      <w:numFmt w:val="decimal"/>
      <w:lvlText w:val="%7."/>
      <w:lvlJc w:val="left"/>
      <w:pPr>
        <w:ind w:left="5040" w:hanging="360"/>
      </w:pPr>
    </w:lvl>
    <w:lvl w:ilvl="7" w:tplc="39878499" w:tentative="1">
      <w:start w:val="1"/>
      <w:numFmt w:val="lowerLetter"/>
      <w:lvlText w:val="%8."/>
      <w:lvlJc w:val="left"/>
      <w:pPr>
        <w:ind w:left="5760" w:hanging="360"/>
      </w:pPr>
    </w:lvl>
    <w:lvl w:ilvl="8" w:tplc="3987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6">
    <w:multiLevelType w:val="hybridMultilevel"/>
    <w:lvl w:ilvl="0" w:tplc="69411389">
      <w:start w:val="1"/>
      <w:numFmt w:val="decimal"/>
      <w:lvlText w:val="%1."/>
      <w:lvlJc w:val="left"/>
      <w:pPr>
        <w:ind w:left="720" w:hanging="360"/>
      </w:pPr>
    </w:lvl>
    <w:lvl w:ilvl="1" w:tplc="69411389" w:tentative="1">
      <w:start w:val="1"/>
      <w:numFmt w:val="lowerLetter"/>
      <w:lvlText w:val="%2."/>
      <w:lvlJc w:val="left"/>
      <w:pPr>
        <w:ind w:left="1440" w:hanging="360"/>
      </w:pPr>
    </w:lvl>
    <w:lvl w:ilvl="2" w:tplc="69411389" w:tentative="1">
      <w:start w:val="1"/>
      <w:numFmt w:val="lowerRoman"/>
      <w:lvlText w:val="%3."/>
      <w:lvlJc w:val="right"/>
      <w:pPr>
        <w:ind w:left="2160" w:hanging="180"/>
      </w:pPr>
    </w:lvl>
    <w:lvl w:ilvl="3" w:tplc="69411389" w:tentative="1">
      <w:start w:val="1"/>
      <w:numFmt w:val="decimal"/>
      <w:lvlText w:val="%4."/>
      <w:lvlJc w:val="left"/>
      <w:pPr>
        <w:ind w:left="2880" w:hanging="360"/>
      </w:pPr>
    </w:lvl>
    <w:lvl w:ilvl="4" w:tplc="69411389" w:tentative="1">
      <w:start w:val="1"/>
      <w:numFmt w:val="lowerLetter"/>
      <w:lvlText w:val="%5."/>
      <w:lvlJc w:val="left"/>
      <w:pPr>
        <w:ind w:left="3600" w:hanging="360"/>
      </w:pPr>
    </w:lvl>
    <w:lvl w:ilvl="5" w:tplc="69411389" w:tentative="1">
      <w:start w:val="1"/>
      <w:numFmt w:val="lowerRoman"/>
      <w:lvlText w:val="%6."/>
      <w:lvlJc w:val="right"/>
      <w:pPr>
        <w:ind w:left="4320" w:hanging="180"/>
      </w:pPr>
    </w:lvl>
    <w:lvl w:ilvl="6" w:tplc="69411389" w:tentative="1">
      <w:start w:val="1"/>
      <w:numFmt w:val="decimal"/>
      <w:lvlText w:val="%7."/>
      <w:lvlJc w:val="left"/>
      <w:pPr>
        <w:ind w:left="5040" w:hanging="360"/>
      </w:pPr>
    </w:lvl>
    <w:lvl w:ilvl="7" w:tplc="69411389" w:tentative="1">
      <w:start w:val="1"/>
      <w:numFmt w:val="lowerLetter"/>
      <w:lvlText w:val="%8."/>
      <w:lvlJc w:val="left"/>
      <w:pPr>
        <w:ind w:left="5760" w:hanging="360"/>
      </w:pPr>
    </w:lvl>
    <w:lvl w:ilvl="8" w:tplc="6941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5">
    <w:multiLevelType w:val="hybridMultilevel"/>
    <w:lvl w:ilvl="0" w:tplc="53656764">
      <w:start w:val="1"/>
      <w:numFmt w:val="decimal"/>
      <w:lvlText w:val="%1."/>
      <w:lvlJc w:val="left"/>
      <w:pPr>
        <w:ind w:left="720" w:hanging="360"/>
      </w:pPr>
    </w:lvl>
    <w:lvl w:ilvl="1" w:tplc="53656764" w:tentative="1">
      <w:start w:val="1"/>
      <w:numFmt w:val="lowerLetter"/>
      <w:lvlText w:val="%2."/>
      <w:lvlJc w:val="left"/>
      <w:pPr>
        <w:ind w:left="1440" w:hanging="360"/>
      </w:pPr>
    </w:lvl>
    <w:lvl w:ilvl="2" w:tplc="53656764" w:tentative="1">
      <w:start w:val="1"/>
      <w:numFmt w:val="lowerRoman"/>
      <w:lvlText w:val="%3."/>
      <w:lvlJc w:val="right"/>
      <w:pPr>
        <w:ind w:left="2160" w:hanging="180"/>
      </w:pPr>
    </w:lvl>
    <w:lvl w:ilvl="3" w:tplc="53656764" w:tentative="1">
      <w:start w:val="1"/>
      <w:numFmt w:val="decimal"/>
      <w:lvlText w:val="%4."/>
      <w:lvlJc w:val="left"/>
      <w:pPr>
        <w:ind w:left="2880" w:hanging="360"/>
      </w:pPr>
    </w:lvl>
    <w:lvl w:ilvl="4" w:tplc="53656764" w:tentative="1">
      <w:start w:val="1"/>
      <w:numFmt w:val="lowerLetter"/>
      <w:lvlText w:val="%5."/>
      <w:lvlJc w:val="left"/>
      <w:pPr>
        <w:ind w:left="3600" w:hanging="360"/>
      </w:pPr>
    </w:lvl>
    <w:lvl w:ilvl="5" w:tplc="53656764" w:tentative="1">
      <w:start w:val="1"/>
      <w:numFmt w:val="lowerRoman"/>
      <w:lvlText w:val="%6."/>
      <w:lvlJc w:val="right"/>
      <w:pPr>
        <w:ind w:left="4320" w:hanging="180"/>
      </w:pPr>
    </w:lvl>
    <w:lvl w:ilvl="6" w:tplc="53656764" w:tentative="1">
      <w:start w:val="1"/>
      <w:numFmt w:val="decimal"/>
      <w:lvlText w:val="%7."/>
      <w:lvlJc w:val="left"/>
      <w:pPr>
        <w:ind w:left="5040" w:hanging="360"/>
      </w:pPr>
    </w:lvl>
    <w:lvl w:ilvl="7" w:tplc="53656764" w:tentative="1">
      <w:start w:val="1"/>
      <w:numFmt w:val="lowerLetter"/>
      <w:lvlText w:val="%8."/>
      <w:lvlJc w:val="left"/>
      <w:pPr>
        <w:ind w:left="5760" w:hanging="360"/>
      </w:pPr>
    </w:lvl>
    <w:lvl w:ilvl="8" w:tplc="53656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4">
    <w:multiLevelType w:val="hybridMultilevel"/>
    <w:lvl w:ilvl="0" w:tplc="34083704">
      <w:start w:val="1"/>
      <w:numFmt w:val="decimal"/>
      <w:lvlText w:val="%1."/>
      <w:lvlJc w:val="left"/>
      <w:pPr>
        <w:ind w:left="720" w:hanging="360"/>
      </w:pPr>
    </w:lvl>
    <w:lvl w:ilvl="1" w:tplc="34083704" w:tentative="1">
      <w:start w:val="1"/>
      <w:numFmt w:val="lowerLetter"/>
      <w:lvlText w:val="%2."/>
      <w:lvlJc w:val="left"/>
      <w:pPr>
        <w:ind w:left="1440" w:hanging="360"/>
      </w:pPr>
    </w:lvl>
    <w:lvl w:ilvl="2" w:tplc="34083704" w:tentative="1">
      <w:start w:val="1"/>
      <w:numFmt w:val="lowerRoman"/>
      <w:lvlText w:val="%3."/>
      <w:lvlJc w:val="right"/>
      <w:pPr>
        <w:ind w:left="2160" w:hanging="180"/>
      </w:pPr>
    </w:lvl>
    <w:lvl w:ilvl="3" w:tplc="34083704" w:tentative="1">
      <w:start w:val="1"/>
      <w:numFmt w:val="decimal"/>
      <w:lvlText w:val="%4."/>
      <w:lvlJc w:val="left"/>
      <w:pPr>
        <w:ind w:left="2880" w:hanging="360"/>
      </w:pPr>
    </w:lvl>
    <w:lvl w:ilvl="4" w:tplc="34083704" w:tentative="1">
      <w:start w:val="1"/>
      <w:numFmt w:val="lowerLetter"/>
      <w:lvlText w:val="%5."/>
      <w:lvlJc w:val="left"/>
      <w:pPr>
        <w:ind w:left="3600" w:hanging="360"/>
      </w:pPr>
    </w:lvl>
    <w:lvl w:ilvl="5" w:tplc="34083704" w:tentative="1">
      <w:start w:val="1"/>
      <w:numFmt w:val="lowerRoman"/>
      <w:lvlText w:val="%6."/>
      <w:lvlJc w:val="right"/>
      <w:pPr>
        <w:ind w:left="4320" w:hanging="180"/>
      </w:pPr>
    </w:lvl>
    <w:lvl w:ilvl="6" w:tplc="34083704" w:tentative="1">
      <w:start w:val="1"/>
      <w:numFmt w:val="decimal"/>
      <w:lvlText w:val="%7."/>
      <w:lvlJc w:val="left"/>
      <w:pPr>
        <w:ind w:left="5040" w:hanging="360"/>
      </w:pPr>
    </w:lvl>
    <w:lvl w:ilvl="7" w:tplc="34083704" w:tentative="1">
      <w:start w:val="1"/>
      <w:numFmt w:val="lowerLetter"/>
      <w:lvlText w:val="%8."/>
      <w:lvlJc w:val="left"/>
      <w:pPr>
        <w:ind w:left="5760" w:hanging="360"/>
      </w:pPr>
    </w:lvl>
    <w:lvl w:ilvl="8" w:tplc="3408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3">
    <w:multiLevelType w:val="hybridMultilevel"/>
    <w:lvl w:ilvl="0" w:tplc="51871343">
      <w:start w:val="1"/>
      <w:numFmt w:val="decimal"/>
      <w:lvlText w:val="%1."/>
      <w:lvlJc w:val="left"/>
      <w:pPr>
        <w:ind w:left="720" w:hanging="360"/>
      </w:pPr>
    </w:lvl>
    <w:lvl w:ilvl="1" w:tplc="51871343" w:tentative="1">
      <w:start w:val="1"/>
      <w:numFmt w:val="lowerLetter"/>
      <w:lvlText w:val="%2."/>
      <w:lvlJc w:val="left"/>
      <w:pPr>
        <w:ind w:left="1440" w:hanging="360"/>
      </w:pPr>
    </w:lvl>
    <w:lvl w:ilvl="2" w:tplc="51871343" w:tentative="1">
      <w:start w:val="1"/>
      <w:numFmt w:val="lowerRoman"/>
      <w:lvlText w:val="%3."/>
      <w:lvlJc w:val="right"/>
      <w:pPr>
        <w:ind w:left="2160" w:hanging="180"/>
      </w:pPr>
    </w:lvl>
    <w:lvl w:ilvl="3" w:tplc="51871343" w:tentative="1">
      <w:start w:val="1"/>
      <w:numFmt w:val="decimal"/>
      <w:lvlText w:val="%4."/>
      <w:lvlJc w:val="left"/>
      <w:pPr>
        <w:ind w:left="2880" w:hanging="360"/>
      </w:pPr>
    </w:lvl>
    <w:lvl w:ilvl="4" w:tplc="51871343" w:tentative="1">
      <w:start w:val="1"/>
      <w:numFmt w:val="lowerLetter"/>
      <w:lvlText w:val="%5."/>
      <w:lvlJc w:val="left"/>
      <w:pPr>
        <w:ind w:left="3600" w:hanging="360"/>
      </w:pPr>
    </w:lvl>
    <w:lvl w:ilvl="5" w:tplc="51871343" w:tentative="1">
      <w:start w:val="1"/>
      <w:numFmt w:val="lowerRoman"/>
      <w:lvlText w:val="%6."/>
      <w:lvlJc w:val="right"/>
      <w:pPr>
        <w:ind w:left="4320" w:hanging="180"/>
      </w:pPr>
    </w:lvl>
    <w:lvl w:ilvl="6" w:tplc="51871343" w:tentative="1">
      <w:start w:val="1"/>
      <w:numFmt w:val="decimal"/>
      <w:lvlText w:val="%7."/>
      <w:lvlJc w:val="left"/>
      <w:pPr>
        <w:ind w:left="5040" w:hanging="360"/>
      </w:pPr>
    </w:lvl>
    <w:lvl w:ilvl="7" w:tplc="51871343" w:tentative="1">
      <w:start w:val="1"/>
      <w:numFmt w:val="lowerLetter"/>
      <w:lvlText w:val="%8."/>
      <w:lvlJc w:val="left"/>
      <w:pPr>
        <w:ind w:left="5760" w:hanging="360"/>
      </w:pPr>
    </w:lvl>
    <w:lvl w:ilvl="8" w:tplc="5187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2">
    <w:multiLevelType w:val="hybridMultilevel"/>
    <w:lvl w:ilvl="0" w:tplc="53697193">
      <w:start w:val="1"/>
      <w:numFmt w:val="decimal"/>
      <w:lvlText w:val="%1."/>
      <w:lvlJc w:val="left"/>
      <w:pPr>
        <w:ind w:left="720" w:hanging="360"/>
      </w:pPr>
    </w:lvl>
    <w:lvl w:ilvl="1" w:tplc="53697193" w:tentative="1">
      <w:start w:val="1"/>
      <w:numFmt w:val="lowerLetter"/>
      <w:lvlText w:val="%2."/>
      <w:lvlJc w:val="left"/>
      <w:pPr>
        <w:ind w:left="1440" w:hanging="360"/>
      </w:pPr>
    </w:lvl>
    <w:lvl w:ilvl="2" w:tplc="53697193" w:tentative="1">
      <w:start w:val="1"/>
      <w:numFmt w:val="lowerRoman"/>
      <w:lvlText w:val="%3."/>
      <w:lvlJc w:val="right"/>
      <w:pPr>
        <w:ind w:left="2160" w:hanging="180"/>
      </w:pPr>
    </w:lvl>
    <w:lvl w:ilvl="3" w:tplc="53697193" w:tentative="1">
      <w:start w:val="1"/>
      <w:numFmt w:val="decimal"/>
      <w:lvlText w:val="%4."/>
      <w:lvlJc w:val="left"/>
      <w:pPr>
        <w:ind w:left="2880" w:hanging="360"/>
      </w:pPr>
    </w:lvl>
    <w:lvl w:ilvl="4" w:tplc="53697193" w:tentative="1">
      <w:start w:val="1"/>
      <w:numFmt w:val="lowerLetter"/>
      <w:lvlText w:val="%5."/>
      <w:lvlJc w:val="left"/>
      <w:pPr>
        <w:ind w:left="3600" w:hanging="360"/>
      </w:pPr>
    </w:lvl>
    <w:lvl w:ilvl="5" w:tplc="53697193" w:tentative="1">
      <w:start w:val="1"/>
      <w:numFmt w:val="lowerRoman"/>
      <w:lvlText w:val="%6."/>
      <w:lvlJc w:val="right"/>
      <w:pPr>
        <w:ind w:left="4320" w:hanging="180"/>
      </w:pPr>
    </w:lvl>
    <w:lvl w:ilvl="6" w:tplc="53697193" w:tentative="1">
      <w:start w:val="1"/>
      <w:numFmt w:val="decimal"/>
      <w:lvlText w:val="%7."/>
      <w:lvlJc w:val="left"/>
      <w:pPr>
        <w:ind w:left="5040" w:hanging="360"/>
      </w:pPr>
    </w:lvl>
    <w:lvl w:ilvl="7" w:tplc="53697193" w:tentative="1">
      <w:start w:val="1"/>
      <w:numFmt w:val="lowerLetter"/>
      <w:lvlText w:val="%8."/>
      <w:lvlJc w:val="left"/>
      <w:pPr>
        <w:ind w:left="5760" w:hanging="360"/>
      </w:pPr>
    </w:lvl>
    <w:lvl w:ilvl="8" w:tplc="53697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1">
    <w:multiLevelType w:val="hybridMultilevel"/>
    <w:lvl w:ilvl="0" w:tplc="66925198">
      <w:start w:val="1"/>
      <w:numFmt w:val="decimal"/>
      <w:lvlText w:val="%1."/>
      <w:lvlJc w:val="left"/>
      <w:pPr>
        <w:ind w:left="720" w:hanging="360"/>
      </w:pPr>
    </w:lvl>
    <w:lvl w:ilvl="1" w:tplc="66925198" w:tentative="1">
      <w:start w:val="1"/>
      <w:numFmt w:val="lowerLetter"/>
      <w:lvlText w:val="%2."/>
      <w:lvlJc w:val="left"/>
      <w:pPr>
        <w:ind w:left="1440" w:hanging="360"/>
      </w:pPr>
    </w:lvl>
    <w:lvl w:ilvl="2" w:tplc="66925198" w:tentative="1">
      <w:start w:val="1"/>
      <w:numFmt w:val="lowerRoman"/>
      <w:lvlText w:val="%3."/>
      <w:lvlJc w:val="right"/>
      <w:pPr>
        <w:ind w:left="2160" w:hanging="180"/>
      </w:pPr>
    </w:lvl>
    <w:lvl w:ilvl="3" w:tplc="66925198" w:tentative="1">
      <w:start w:val="1"/>
      <w:numFmt w:val="decimal"/>
      <w:lvlText w:val="%4."/>
      <w:lvlJc w:val="left"/>
      <w:pPr>
        <w:ind w:left="2880" w:hanging="360"/>
      </w:pPr>
    </w:lvl>
    <w:lvl w:ilvl="4" w:tplc="66925198" w:tentative="1">
      <w:start w:val="1"/>
      <w:numFmt w:val="lowerLetter"/>
      <w:lvlText w:val="%5."/>
      <w:lvlJc w:val="left"/>
      <w:pPr>
        <w:ind w:left="3600" w:hanging="360"/>
      </w:pPr>
    </w:lvl>
    <w:lvl w:ilvl="5" w:tplc="66925198" w:tentative="1">
      <w:start w:val="1"/>
      <w:numFmt w:val="lowerRoman"/>
      <w:lvlText w:val="%6."/>
      <w:lvlJc w:val="right"/>
      <w:pPr>
        <w:ind w:left="4320" w:hanging="180"/>
      </w:pPr>
    </w:lvl>
    <w:lvl w:ilvl="6" w:tplc="66925198" w:tentative="1">
      <w:start w:val="1"/>
      <w:numFmt w:val="decimal"/>
      <w:lvlText w:val="%7."/>
      <w:lvlJc w:val="left"/>
      <w:pPr>
        <w:ind w:left="5040" w:hanging="360"/>
      </w:pPr>
    </w:lvl>
    <w:lvl w:ilvl="7" w:tplc="66925198" w:tentative="1">
      <w:start w:val="1"/>
      <w:numFmt w:val="lowerLetter"/>
      <w:lvlText w:val="%8."/>
      <w:lvlJc w:val="left"/>
      <w:pPr>
        <w:ind w:left="5760" w:hanging="360"/>
      </w:pPr>
    </w:lvl>
    <w:lvl w:ilvl="8" w:tplc="6692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0">
    <w:multiLevelType w:val="hybridMultilevel"/>
    <w:lvl w:ilvl="0" w:tplc="38239587">
      <w:start w:val="1"/>
      <w:numFmt w:val="decimal"/>
      <w:lvlText w:val="%1."/>
      <w:lvlJc w:val="left"/>
      <w:pPr>
        <w:ind w:left="720" w:hanging="360"/>
      </w:pPr>
    </w:lvl>
    <w:lvl w:ilvl="1" w:tplc="38239587" w:tentative="1">
      <w:start w:val="1"/>
      <w:numFmt w:val="lowerLetter"/>
      <w:lvlText w:val="%2."/>
      <w:lvlJc w:val="left"/>
      <w:pPr>
        <w:ind w:left="1440" w:hanging="360"/>
      </w:pPr>
    </w:lvl>
    <w:lvl w:ilvl="2" w:tplc="38239587" w:tentative="1">
      <w:start w:val="1"/>
      <w:numFmt w:val="lowerRoman"/>
      <w:lvlText w:val="%3."/>
      <w:lvlJc w:val="right"/>
      <w:pPr>
        <w:ind w:left="2160" w:hanging="180"/>
      </w:pPr>
    </w:lvl>
    <w:lvl w:ilvl="3" w:tplc="38239587" w:tentative="1">
      <w:start w:val="1"/>
      <w:numFmt w:val="decimal"/>
      <w:lvlText w:val="%4."/>
      <w:lvlJc w:val="left"/>
      <w:pPr>
        <w:ind w:left="2880" w:hanging="360"/>
      </w:pPr>
    </w:lvl>
    <w:lvl w:ilvl="4" w:tplc="38239587" w:tentative="1">
      <w:start w:val="1"/>
      <w:numFmt w:val="lowerLetter"/>
      <w:lvlText w:val="%5."/>
      <w:lvlJc w:val="left"/>
      <w:pPr>
        <w:ind w:left="3600" w:hanging="360"/>
      </w:pPr>
    </w:lvl>
    <w:lvl w:ilvl="5" w:tplc="38239587" w:tentative="1">
      <w:start w:val="1"/>
      <w:numFmt w:val="lowerRoman"/>
      <w:lvlText w:val="%6."/>
      <w:lvlJc w:val="right"/>
      <w:pPr>
        <w:ind w:left="4320" w:hanging="180"/>
      </w:pPr>
    </w:lvl>
    <w:lvl w:ilvl="6" w:tplc="38239587" w:tentative="1">
      <w:start w:val="1"/>
      <w:numFmt w:val="decimal"/>
      <w:lvlText w:val="%7."/>
      <w:lvlJc w:val="left"/>
      <w:pPr>
        <w:ind w:left="5040" w:hanging="360"/>
      </w:pPr>
    </w:lvl>
    <w:lvl w:ilvl="7" w:tplc="38239587" w:tentative="1">
      <w:start w:val="1"/>
      <w:numFmt w:val="lowerLetter"/>
      <w:lvlText w:val="%8."/>
      <w:lvlJc w:val="left"/>
      <w:pPr>
        <w:ind w:left="5760" w:hanging="360"/>
      </w:pPr>
    </w:lvl>
    <w:lvl w:ilvl="8" w:tplc="3823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9">
    <w:multiLevelType w:val="hybridMultilevel"/>
    <w:lvl w:ilvl="0" w:tplc="34115193">
      <w:start w:val="1"/>
      <w:numFmt w:val="decimal"/>
      <w:lvlText w:val="%1."/>
      <w:lvlJc w:val="left"/>
      <w:pPr>
        <w:ind w:left="720" w:hanging="360"/>
      </w:pPr>
    </w:lvl>
    <w:lvl w:ilvl="1" w:tplc="34115193" w:tentative="1">
      <w:start w:val="1"/>
      <w:numFmt w:val="lowerLetter"/>
      <w:lvlText w:val="%2."/>
      <w:lvlJc w:val="left"/>
      <w:pPr>
        <w:ind w:left="1440" w:hanging="360"/>
      </w:pPr>
    </w:lvl>
    <w:lvl w:ilvl="2" w:tplc="34115193" w:tentative="1">
      <w:start w:val="1"/>
      <w:numFmt w:val="lowerRoman"/>
      <w:lvlText w:val="%3."/>
      <w:lvlJc w:val="right"/>
      <w:pPr>
        <w:ind w:left="2160" w:hanging="180"/>
      </w:pPr>
    </w:lvl>
    <w:lvl w:ilvl="3" w:tplc="34115193" w:tentative="1">
      <w:start w:val="1"/>
      <w:numFmt w:val="decimal"/>
      <w:lvlText w:val="%4."/>
      <w:lvlJc w:val="left"/>
      <w:pPr>
        <w:ind w:left="2880" w:hanging="360"/>
      </w:pPr>
    </w:lvl>
    <w:lvl w:ilvl="4" w:tplc="34115193" w:tentative="1">
      <w:start w:val="1"/>
      <w:numFmt w:val="lowerLetter"/>
      <w:lvlText w:val="%5."/>
      <w:lvlJc w:val="left"/>
      <w:pPr>
        <w:ind w:left="3600" w:hanging="360"/>
      </w:pPr>
    </w:lvl>
    <w:lvl w:ilvl="5" w:tplc="34115193" w:tentative="1">
      <w:start w:val="1"/>
      <w:numFmt w:val="lowerRoman"/>
      <w:lvlText w:val="%6."/>
      <w:lvlJc w:val="right"/>
      <w:pPr>
        <w:ind w:left="4320" w:hanging="180"/>
      </w:pPr>
    </w:lvl>
    <w:lvl w:ilvl="6" w:tplc="34115193" w:tentative="1">
      <w:start w:val="1"/>
      <w:numFmt w:val="decimal"/>
      <w:lvlText w:val="%7."/>
      <w:lvlJc w:val="left"/>
      <w:pPr>
        <w:ind w:left="5040" w:hanging="360"/>
      </w:pPr>
    </w:lvl>
    <w:lvl w:ilvl="7" w:tplc="34115193" w:tentative="1">
      <w:start w:val="1"/>
      <w:numFmt w:val="lowerLetter"/>
      <w:lvlText w:val="%8."/>
      <w:lvlJc w:val="left"/>
      <w:pPr>
        <w:ind w:left="5760" w:hanging="360"/>
      </w:pPr>
    </w:lvl>
    <w:lvl w:ilvl="8" w:tplc="34115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8">
    <w:multiLevelType w:val="hybridMultilevel"/>
    <w:lvl w:ilvl="0" w:tplc="59577400">
      <w:start w:val="1"/>
      <w:numFmt w:val="decimal"/>
      <w:lvlText w:val="%1."/>
      <w:lvlJc w:val="left"/>
      <w:pPr>
        <w:ind w:left="720" w:hanging="360"/>
      </w:pPr>
    </w:lvl>
    <w:lvl w:ilvl="1" w:tplc="59577400" w:tentative="1">
      <w:start w:val="1"/>
      <w:numFmt w:val="lowerLetter"/>
      <w:lvlText w:val="%2."/>
      <w:lvlJc w:val="left"/>
      <w:pPr>
        <w:ind w:left="1440" w:hanging="360"/>
      </w:pPr>
    </w:lvl>
    <w:lvl w:ilvl="2" w:tplc="59577400" w:tentative="1">
      <w:start w:val="1"/>
      <w:numFmt w:val="lowerRoman"/>
      <w:lvlText w:val="%3."/>
      <w:lvlJc w:val="right"/>
      <w:pPr>
        <w:ind w:left="2160" w:hanging="180"/>
      </w:pPr>
    </w:lvl>
    <w:lvl w:ilvl="3" w:tplc="59577400" w:tentative="1">
      <w:start w:val="1"/>
      <w:numFmt w:val="decimal"/>
      <w:lvlText w:val="%4."/>
      <w:lvlJc w:val="left"/>
      <w:pPr>
        <w:ind w:left="2880" w:hanging="360"/>
      </w:pPr>
    </w:lvl>
    <w:lvl w:ilvl="4" w:tplc="59577400" w:tentative="1">
      <w:start w:val="1"/>
      <w:numFmt w:val="lowerLetter"/>
      <w:lvlText w:val="%5."/>
      <w:lvlJc w:val="left"/>
      <w:pPr>
        <w:ind w:left="3600" w:hanging="360"/>
      </w:pPr>
    </w:lvl>
    <w:lvl w:ilvl="5" w:tplc="59577400" w:tentative="1">
      <w:start w:val="1"/>
      <w:numFmt w:val="lowerRoman"/>
      <w:lvlText w:val="%6."/>
      <w:lvlJc w:val="right"/>
      <w:pPr>
        <w:ind w:left="4320" w:hanging="180"/>
      </w:pPr>
    </w:lvl>
    <w:lvl w:ilvl="6" w:tplc="59577400" w:tentative="1">
      <w:start w:val="1"/>
      <w:numFmt w:val="decimal"/>
      <w:lvlText w:val="%7."/>
      <w:lvlJc w:val="left"/>
      <w:pPr>
        <w:ind w:left="5040" w:hanging="360"/>
      </w:pPr>
    </w:lvl>
    <w:lvl w:ilvl="7" w:tplc="59577400" w:tentative="1">
      <w:start w:val="1"/>
      <w:numFmt w:val="lowerLetter"/>
      <w:lvlText w:val="%8."/>
      <w:lvlJc w:val="left"/>
      <w:pPr>
        <w:ind w:left="5760" w:hanging="360"/>
      </w:pPr>
    </w:lvl>
    <w:lvl w:ilvl="8" w:tplc="5957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7">
    <w:multiLevelType w:val="hybridMultilevel"/>
    <w:lvl w:ilvl="0" w:tplc="55057122">
      <w:start w:val="1"/>
      <w:numFmt w:val="decimal"/>
      <w:lvlText w:val="%1."/>
      <w:lvlJc w:val="left"/>
      <w:pPr>
        <w:ind w:left="720" w:hanging="360"/>
      </w:pPr>
    </w:lvl>
    <w:lvl w:ilvl="1" w:tplc="55057122" w:tentative="1">
      <w:start w:val="1"/>
      <w:numFmt w:val="lowerLetter"/>
      <w:lvlText w:val="%2."/>
      <w:lvlJc w:val="left"/>
      <w:pPr>
        <w:ind w:left="1440" w:hanging="360"/>
      </w:pPr>
    </w:lvl>
    <w:lvl w:ilvl="2" w:tplc="55057122" w:tentative="1">
      <w:start w:val="1"/>
      <w:numFmt w:val="lowerRoman"/>
      <w:lvlText w:val="%3."/>
      <w:lvlJc w:val="right"/>
      <w:pPr>
        <w:ind w:left="2160" w:hanging="180"/>
      </w:pPr>
    </w:lvl>
    <w:lvl w:ilvl="3" w:tplc="55057122" w:tentative="1">
      <w:start w:val="1"/>
      <w:numFmt w:val="decimal"/>
      <w:lvlText w:val="%4."/>
      <w:lvlJc w:val="left"/>
      <w:pPr>
        <w:ind w:left="2880" w:hanging="360"/>
      </w:pPr>
    </w:lvl>
    <w:lvl w:ilvl="4" w:tplc="55057122" w:tentative="1">
      <w:start w:val="1"/>
      <w:numFmt w:val="lowerLetter"/>
      <w:lvlText w:val="%5."/>
      <w:lvlJc w:val="left"/>
      <w:pPr>
        <w:ind w:left="3600" w:hanging="360"/>
      </w:pPr>
    </w:lvl>
    <w:lvl w:ilvl="5" w:tplc="55057122" w:tentative="1">
      <w:start w:val="1"/>
      <w:numFmt w:val="lowerRoman"/>
      <w:lvlText w:val="%6."/>
      <w:lvlJc w:val="right"/>
      <w:pPr>
        <w:ind w:left="4320" w:hanging="180"/>
      </w:pPr>
    </w:lvl>
    <w:lvl w:ilvl="6" w:tplc="55057122" w:tentative="1">
      <w:start w:val="1"/>
      <w:numFmt w:val="decimal"/>
      <w:lvlText w:val="%7."/>
      <w:lvlJc w:val="left"/>
      <w:pPr>
        <w:ind w:left="5040" w:hanging="360"/>
      </w:pPr>
    </w:lvl>
    <w:lvl w:ilvl="7" w:tplc="55057122" w:tentative="1">
      <w:start w:val="1"/>
      <w:numFmt w:val="lowerLetter"/>
      <w:lvlText w:val="%8."/>
      <w:lvlJc w:val="left"/>
      <w:pPr>
        <w:ind w:left="5760" w:hanging="360"/>
      </w:pPr>
    </w:lvl>
    <w:lvl w:ilvl="8" w:tplc="5505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6">
    <w:multiLevelType w:val="hybridMultilevel"/>
    <w:lvl w:ilvl="0" w:tplc="89888085">
      <w:start w:val="1"/>
      <w:numFmt w:val="decimal"/>
      <w:lvlText w:val="%1."/>
      <w:lvlJc w:val="left"/>
      <w:pPr>
        <w:ind w:left="720" w:hanging="360"/>
      </w:pPr>
    </w:lvl>
    <w:lvl w:ilvl="1" w:tplc="89888085" w:tentative="1">
      <w:start w:val="1"/>
      <w:numFmt w:val="lowerLetter"/>
      <w:lvlText w:val="%2."/>
      <w:lvlJc w:val="left"/>
      <w:pPr>
        <w:ind w:left="1440" w:hanging="360"/>
      </w:pPr>
    </w:lvl>
    <w:lvl w:ilvl="2" w:tplc="89888085" w:tentative="1">
      <w:start w:val="1"/>
      <w:numFmt w:val="lowerRoman"/>
      <w:lvlText w:val="%3."/>
      <w:lvlJc w:val="right"/>
      <w:pPr>
        <w:ind w:left="2160" w:hanging="180"/>
      </w:pPr>
    </w:lvl>
    <w:lvl w:ilvl="3" w:tplc="89888085" w:tentative="1">
      <w:start w:val="1"/>
      <w:numFmt w:val="decimal"/>
      <w:lvlText w:val="%4."/>
      <w:lvlJc w:val="left"/>
      <w:pPr>
        <w:ind w:left="2880" w:hanging="360"/>
      </w:pPr>
    </w:lvl>
    <w:lvl w:ilvl="4" w:tplc="89888085" w:tentative="1">
      <w:start w:val="1"/>
      <w:numFmt w:val="lowerLetter"/>
      <w:lvlText w:val="%5."/>
      <w:lvlJc w:val="left"/>
      <w:pPr>
        <w:ind w:left="3600" w:hanging="360"/>
      </w:pPr>
    </w:lvl>
    <w:lvl w:ilvl="5" w:tplc="89888085" w:tentative="1">
      <w:start w:val="1"/>
      <w:numFmt w:val="lowerRoman"/>
      <w:lvlText w:val="%6."/>
      <w:lvlJc w:val="right"/>
      <w:pPr>
        <w:ind w:left="4320" w:hanging="180"/>
      </w:pPr>
    </w:lvl>
    <w:lvl w:ilvl="6" w:tplc="89888085" w:tentative="1">
      <w:start w:val="1"/>
      <w:numFmt w:val="decimal"/>
      <w:lvlText w:val="%7."/>
      <w:lvlJc w:val="left"/>
      <w:pPr>
        <w:ind w:left="5040" w:hanging="360"/>
      </w:pPr>
    </w:lvl>
    <w:lvl w:ilvl="7" w:tplc="89888085" w:tentative="1">
      <w:start w:val="1"/>
      <w:numFmt w:val="lowerLetter"/>
      <w:lvlText w:val="%8."/>
      <w:lvlJc w:val="left"/>
      <w:pPr>
        <w:ind w:left="5760" w:hanging="360"/>
      </w:pPr>
    </w:lvl>
    <w:lvl w:ilvl="8" w:tplc="89888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5">
    <w:multiLevelType w:val="hybridMultilevel"/>
    <w:lvl w:ilvl="0" w:tplc="22589944">
      <w:start w:val="1"/>
      <w:numFmt w:val="decimal"/>
      <w:lvlText w:val="%1."/>
      <w:lvlJc w:val="left"/>
      <w:pPr>
        <w:ind w:left="720" w:hanging="360"/>
      </w:pPr>
    </w:lvl>
    <w:lvl w:ilvl="1" w:tplc="22589944" w:tentative="1">
      <w:start w:val="1"/>
      <w:numFmt w:val="lowerLetter"/>
      <w:lvlText w:val="%2."/>
      <w:lvlJc w:val="left"/>
      <w:pPr>
        <w:ind w:left="1440" w:hanging="360"/>
      </w:pPr>
    </w:lvl>
    <w:lvl w:ilvl="2" w:tplc="22589944" w:tentative="1">
      <w:start w:val="1"/>
      <w:numFmt w:val="lowerRoman"/>
      <w:lvlText w:val="%3."/>
      <w:lvlJc w:val="right"/>
      <w:pPr>
        <w:ind w:left="2160" w:hanging="180"/>
      </w:pPr>
    </w:lvl>
    <w:lvl w:ilvl="3" w:tplc="22589944" w:tentative="1">
      <w:start w:val="1"/>
      <w:numFmt w:val="decimal"/>
      <w:lvlText w:val="%4."/>
      <w:lvlJc w:val="left"/>
      <w:pPr>
        <w:ind w:left="2880" w:hanging="360"/>
      </w:pPr>
    </w:lvl>
    <w:lvl w:ilvl="4" w:tplc="22589944" w:tentative="1">
      <w:start w:val="1"/>
      <w:numFmt w:val="lowerLetter"/>
      <w:lvlText w:val="%5."/>
      <w:lvlJc w:val="left"/>
      <w:pPr>
        <w:ind w:left="3600" w:hanging="360"/>
      </w:pPr>
    </w:lvl>
    <w:lvl w:ilvl="5" w:tplc="22589944" w:tentative="1">
      <w:start w:val="1"/>
      <w:numFmt w:val="lowerRoman"/>
      <w:lvlText w:val="%6."/>
      <w:lvlJc w:val="right"/>
      <w:pPr>
        <w:ind w:left="4320" w:hanging="180"/>
      </w:pPr>
    </w:lvl>
    <w:lvl w:ilvl="6" w:tplc="22589944" w:tentative="1">
      <w:start w:val="1"/>
      <w:numFmt w:val="decimal"/>
      <w:lvlText w:val="%7."/>
      <w:lvlJc w:val="left"/>
      <w:pPr>
        <w:ind w:left="5040" w:hanging="360"/>
      </w:pPr>
    </w:lvl>
    <w:lvl w:ilvl="7" w:tplc="22589944" w:tentative="1">
      <w:start w:val="1"/>
      <w:numFmt w:val="lowerLetter"/>
      <w:lvlText w:val="%8."/>
      <w:lvlJc w:val="left"/>
      <w:pPr>
        <w:ind w:left="5760" w:hanging="360"/>
      </w:pPr>
    </w:lvl>
    <w:lvl w:ilvl="8" w:tplc="22589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4">
    <w:multiLevelType w:val="hybridMultilevel"/>
    <w:lvl w:ilvl="0" w:tplc="91435790">
      <w:start w:val="1"/>
      <w:numFmt w:val="decimal"/>
      <w:lvlText w:val="%1."/>
      <w:lvlJc w:val="left"/>
      <w:pPr>
        <w:ind w:left="720" w:hanging="360"/>
      </w:pPr>
    </w:lvl>
    <w:lvl w:ilvl="1" w:tplc="91435790" w:tentative="1">
      <w:start w:val="1"/>
      <w:numFmt w:val="lowerLetter"/>
      <w:lvlText w:val="%2."/>
      <w:lvlJc w:val="left"/>
      <w:pPr>
        <w:ind w:left="1440" w:hanging="360"/>
      </w:pPr>
    </w:lvl>
    <w:lvl w:ilvl="2" w:tplc="91435790" w:tentative="1">
      <w:start w:val="1"/>
      <w:numFmt w:val="lowerRoman"/>
      <w:lvlText w:val="%3."/>
      <w:lvlJc w:val="right"/>
      <w:pPr>
        <w:ind w:left="2160" w:hanging="180"/>
      </w:pPr>
    </w:lvl>
    <w:lvl w:ilvl="3" w:tplc="91435790" w:tentative="1">
      <w:start w:val="1"/>
      <w:numFmt w:val="decimal"/>
      <w:lvlText w:val="%4."/>
      <w:lvlJc w:val="left"/>
      <w:pPr>
        <w:ind w:left="2880" w:hanging="360"/>
      </w:pPr>
    </w:lvl>
    <w:lvl w:ilvl="4" w:tplc="91435790" w:tentative="1">
      <w:start w:val="1"/>
      <w:numFmt w:val="lowerLetter"/>
      <w:lvlText w:val="%5."/>
      <w:lvlJc w:val="left"/>
      <w:pPr>
        <w:ind w:left="3600" w:hanging="360"/>
      </w:pPr>
    </w:lvl>
    <w:lvl w:ilvl="5" w:tplc="91435790" w:tentative="1">
      <w:start w:val="1"/>
      <w:numFmt w:val="lowerRoman"/>
      <w:lvlText w:val="%6."/>
      <w:lvlJc w:val="right"/>
      <w:pPr>
        <w:ind w:left="4320" w:hanging="180"/>
      </w:pPr>
    </w:lvl>
    <w:lvl w:ilvl="6" w:tplc="91435790" w:tentative="1">
      <w:start w:val="1"/>
      <w:numFmt w:val="decimal"/>
      <w:lvlText w:val="%7."/>
      <w:lvlJc w:val="left"/>
      <w:pPr>
        <w:ind w:left="5040" w:hanging="360"/>
      </w:pPr>
    </w:lvl>
    <w:lvl w:ilvl="7" w:tplc="91435790" w:tentative="1">
      <w:start w:val="1"/>
      <w:numFmt w:val="lowerLetter"/>
      <w:lvlText w:val="%8."/>
      <w:lvlJc w:val="left"/>
      <w:pPr>
        <w:ind w:left="5760" w:hanging="360"/>
      </w:pPr>
    </w:lvl>
    <w:lvl w:ilvl="8" w:tplc="91435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3">
    <w:multiLevelType w:val="hybridMultilevel"/>
    <w:lvl w:ilvl="0" w:tplc="53682255">
      <w:start w:val="1"/>
      <w:numFmt w:val="decimal"/>
      <w:lvlText w:val="%1."/>
      <w:lvlJc w:val="left"/>
      <w:pPr>
        <w:ind w:left="720" w:hanging="360"/>
      </w:pPr>
    </w:lvl>
    <w:lvl w:ilvl="1" w:tplc="53682255" w:tentative="1">
      <w:start w:val="1"/>
      <w:numFmt w:val="lowerLetter"/>
      <w:lvlText w:val="%2."/>
      <w:lvlJc w:val="left"/>
      <w:pPr>
        <w:ind w:left="1440" w:hanging="360"/>
      </w:pPr>
    </w:lvl>
    <w:lvl w:ilvl="2" w:tplc="53682255" w:tentative="1">
      <w:start w:val="1"/>
      <w:numFmt w:val="lowerRoman"/>
      <w:lvlText w:val="%3."/>
      <w:lvlJc w:val="right"/>
      <w:pPr>
        <w:ind w:left="2160" w:hanging="180"/>
      </w:pPr>
    </w:lvl>
    <w:lvl w:ilvl="3" w:tplc="53682255" w:tentative="1">
      <w:start w:val="1"/>
      <w:numFmt w:val="decimal"/>
      <w:lvlText w:val="%4."/>
      <w:lvlJc w:val="left"/>
      <w:pPr>
        <w:ind w:left="2880" w:hanging="360"/>
      </w:pPr>
    </w:lvl>
    <w:lvl w:ilvl="4" w:tplc="53682255" w:tentative="1">
      <w:start w:val="1"/>
      <w:numFmt w:val="lowerLetter"/>
      <w:lvlText w:val="%5."/>
      <w:lvlJc w:val="left"/>
      <w:pPr>
        <w:ind w:left="3600" w:hanging="360"/>
      </w:pPr>
    </w:lvl>
    <w:lvl w:ilvl="5" w:tplc="53682255" w:tentative="1">
      <w:start w:val="1"/>
      <w:numFmt w:val="lowerRoman"/>
      <w:lvlText w:val="%6."/>
      <w:lvlJc w:val="right"/>
      <w:pPr>
        <w:ind w:left="4320" w:hanging="180"/>
      </w:pPr>
    </w:lvl>
    <w:lvl w:ilvl="6" w:tplc="53682255" w:tentative="1">
      <w:start w:val="1"/>
      <w:numFmt w:val="decimal"/>
      <w:lvlText w:val="%7."/>
      <w:lvlJc w:val="left"/>
      <w:pPr>
        <w:ind w:left="5040" w:hanging="360"/>
      </w:pPr>
    </w:lvl>
    <w:lvl w:ilvl="7" w:tplc="53682255" w:tentative="1">
      <w:start w:val="1"/>
      <w:numFmt w:val="lowerLetter"/>
      <w:lvlText w:val="%8."/>
      <w:lvlJc w:val="left"/>
      <w:pPr>
        <w:ind w:left="5760" w:hanging="360"/>
      </w:pPr>
    </w:lvl>
    <w:lvl w:ilvl="8" w:tplc="53682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2">
    <w:multiLevelType w:val="hybridMultilevel"/>
    <w:lvl w:ilvl="0" w:tplc="94863227">
      <w:start w:val="1"/>
      <w:numFmt w:val="decimal"/>
      <w:lvlText w:val="%1."/>
      <w:lvlJc w:val="left"/>
      <w:pPr>
        <w:ind w:left="720" w:hanging="360"/>
      </w:pPr>
    </w:lvl>
    <w:lvl w:ilvl="1" w:tplc="94863227" w:tentative="1">
      <w:start w:val="1"/>
      <w:numFmt w:val="lowerLetter"/>
      <w:lvlText w:val="%2."/>
      <w:lvlJc w:val="left"/>
      <w:pPr>
        <w:ind w:left="1440" w:hanging="360"/>
      </w:pPr>
    </w:lvl>
    <w:lvl w:ilvl="2" w:tplc="94863227" w:tentative="1">
      <w:start w:val="1"/>
      <w:numFmt w:val="lowerRoman"/>
      <w:lvlText w:val="%3."/>
      <w:lvlJc w:val="right"/>
      <w:pPr>
        <w:ind w:left="2160" w:hanging="180"/>
      </w:pPr>
    </w:lvl>
    <w:lvl w:ilvl="3" w:tplc="94863227" w:tentative="1">
      <w:start w:val="1"/>
      <w:numFmt w:val="decimal"/>
      <w:lvlText w:val="%4."/>
      <w:lvlJc w:val="left"/>
      <w:pPr>
        <w:ind w:left="2880" w:hanging="360"/>
      </w:pPr>
    </w:lvl>
    <w:lvl w:ilvl="4" w:tplc="94863227" w:tentative="1">
      <w:start w:val="1"/>
      <w:numFmt w:val="lowerLetter"/>
      <w:lvlText w:val="%5."/>
      <w:lvlJc w:val="left"/>
      <w:pPr>
        <w:ind w:left="3600" w:hanging="360"/>
      </w:pPr>
    </w:lvl>
    <w:lvl w:ilvl="5" w:tplc="94863227" w:tentative="1">
      <w:start w:val="1"/>
      <w:numFmt w:val="lowerRoman"/>
      <w:lvlText w:val="%6."/>
      <w:lvlJc w:val="right"/>
      <w:pPr>
        <w:ind w:left="4320" w:hanging="180"/>
      </w:pPr>
    </w:lvl>
    <w:lvl w:ilvl="6" w:tplc="94863227" w:tentative="1">
      <w:start w:val="1"/>
      <w:numFmt w:val="decimal"/>
      <w:lvlText w:val="%7."/>
      <w:lvlJc w:val="left"/>
      <w:pPr>
        <w:ind w:left="5040" w:hanging="360"/>
      </w:pPr>
    </w:lvl>
    <w:lvl w:ilvl="7" w:tplc="94863227" w:tentative="1">
      <w:start w:val="1"/>
      <w:numFmt w:val="lowerLetter"/>
      <w:lvlText w:val="%8."/>
      <w:lvlJc w:val="left"/>
      <w:pPr>
        <w:ind w:left="5760" w:hanging="360"/>
      </w:pPr>
    </w:lvl>
    <w:lvl w:ilvl="8" w:tplc="9486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1">
    <w:multiLevelType w:val="hybridMultilevel"/>
    <w:lvl w:ilvl="0" w:tplc="91099510">
      <w:start w:val="1"/>
      <w:numFmt w:val="decimal"/>
      <w:lvlText w:val="%1."/>
      <w:lvlJc w:val="left"/>
      <w:pPr>
        <w:ind w:left="720" w:hanging="360"/>
      </w:pPr>
    </w:lvl>
    <w:lvl w:ilvl="1" w:tplc="91099510" w:tentative="1">
      <w:start w:val="1"/>
      <w:numFmt w:val="lowerLetter"/>
      <w:lvlText w:val="%2."/>
      <w:lvlJc w:val="left"/>
      <w:pPr>
        <w:ind w:left="1440" w:hanging="360"/>
      </w:pPr>
    </w:lvl>
    <w:lvl w:ilvl="2" w:tplc="91099510" w:tentative="1">
      <w:start w:val="1"/>
      <w:numFmt w:val="lowerRoman"/>
      <w:lvlText w:val="%3."/>
      <w:lvlJc w:val="right"/>
      <w:pPr>
        <w:ind w:left="2160" w:hanging="180"/>
      </w:pPr>
    </w:lvl>
    <w:lvl w:ilvl="3" w:tplc="91099510" w:tentative="1">
      <w:start w:val="1"/>
      <w:numFmt w:val="decimal"/>
      <w:lvlText w:val="%4."/>
      <w:lvlJc w:val="left"/>
      <w:pPr>
        <w:ind w:left="2880" w:hanging="360"/>
      </w:pPr>
    </w:lvl>
    <w:lvl w:ilvl="4" w:tplc="91099510" w:tentative="1">
      <w:start w:val="1"/>
      <w:numFmt w:val="lowerLetter"/>
      <w:lvlText w:val="%5."/>
      <w:lvlJc w:val="left"/>
      <w:pPr>
        <w:ind w:left="3600" w:hanging="360"/>
      </w:pPr>
    </w:lvl>
    <w:lvl w:ilvl="5" w:tplc="91099510" w:tentative="1">
      <w:start w:val="1"/>
      <w:numFmt w:val="lowerRoman"/>
      <w:lvlText w:val="%6."/>
      <w:lvlJc w:val="right"/>
      <w:pPr>
        <w:ind w:left="4320" w:hanging="180"/>
      </w:pPr>
    </w:lvl>
    <w:lvl w:ilvl="6" w:tplc="91099510" w:tentative="1">
      <w:start w:val="1"/>
      <w:numFmt w:val="decimal"/>
      <w:lvlText w:val="%7."/>
      <w:lvlJc w:val="left"/>
      <w:pPr>
        <w:ind w:left="5040" w:hanging="360"/>
      </w:pPr>
    </w:lvl>
    <w:lvl w:ilvl="7" w:tplc="91099510" w:tentative="1">
      <w:start w:val="1"/>
      <w:numFmt w:val="lowerLetter"/>
      <w:lvlText w:val="%8."/>
      <w:lvlJc w:val="left"/>
      <w:pPr>
        <w:ind w:left="5760" w:hanging="360"/>
      </w:pPr>
    </w:lvl>
    <w:lvl w:ilvl="8" w:tplc="91099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0">
    <w:multiLevelType w:val="hybridMultilevel"/>
    <w:lvl w:ilvl="0" w:tplc="58975607">
      <w:start w:val="1"/>
      <w:numFmt w:val="decimal"/>
      <w:lvlText w:val="%1."/>
      <w:lvlJc w:val="left"/>
      <w:pPr>
        <w:ind w:left="720" w:hanging="360"/>
      </w:pPr>
    </w:lvl>
    <w:lvl w:ilvl="1" w:tplc="58975607" w:tentative="1">
      <w:start w:val="1"/>
      <w:numFmt w:val="lowerLetter"/>
      <w:lvlText w:val="%2."/>
      <w:lvlJc w:val="left"/>
      <w:pPr>
        <w:ind w:left="1440" w:hanging="360"/>
      </w:pPr>
    </w:lvl>
    <w:lvl w:ilvl="2" w:tplc="58975607" w:tentative="1">
      <w:start w:val="1"/>
      <w:numFmt w:val="lowerRoman"/>
      <w:lvlText w:val="%3."/>
      <w:lvlJc w:val="right"/>
      <w:pPr>
        <w:ind w:left="2160" w:hanging="180"/>
      </w:pPr>
    </w:lvl>
    <w:lvl w:ilvl="3" w:tplc="58975607" w:tentative="1">
      <w:start w:val="1"/>
      <w:numFmt w:val="decimal"/>
      <w:lvlText w:val="%4."/>
      <w:lvlJc w:val="left"/>
      <w:pPr>
        <w:ind w:left="2880" w:hanging="360"/>
      </w:pPr>
    </w:lvl>
    <w:lvl w:ilvl="4" w:tplc="58975607" w:tentative="1">
      <w:start w:val="1"/>
      <w:numFmt w:val="lowerLetter"/>
      <w:lvlText w:val="%5."/>
      <w:lvlJc w:val="left"/>
      <w:pPr>
        <w:ind w:left="3600" w:hanging="360"/>
      </w:pPr>
    </w:lvl>
    <w:lvl w:ilvl="5" w:tplc="58975607" w:tentative="1">
      <w:start w:val="1"/>
      <w:numFmt w:val="lowerRoman"/>
      <w:lvlText w:val="%6."/>
      <w:lvlJc w:val="right"/>
      <w:pPr>
        <w:ind w:left="4320" w:hanging="180"/>
      </w:pPr>
    </w:lvl>
    <w:lvl w:ilvl="6" w:tplc="58975607" w:tentative="1">
      <w:start w:val="1"/>
      <w:numFmt w:val="decimal"/>
      <w:lvlText w:val="%7."/>
      <w:lvlJc w:val="left"/>
      <w:pPr>
        <w:ind w:left="5040" w:hanging="360"/>
      </w:pPr>
    </w:lvl>
    <w:lvl w:ilvl="7" w:tplc="58975607" w:tentative="1">
      <w:start w:val="1"/>
      <w:numFmt w:val="lowerLetter"/>
      <w:lvlText w:val="%8."/>
      <w:lvlJc w:val="left"/>
      <w:pPr>
        <w:ind w:left="5760" w:hanging="360"/>
      </w:pPr>
    </w:lvl>
    <w:lvl w:ilvl="8" w:tplc="58975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9">
    <w:multiLevelType w:val="hybridMultilevel"/>
    <w:lvl w:ilvl="0" w:tplc="54727483">
      <w:start w:val="1"/>
      <w:numFmt w:val="decimal"/>
      <w:lvlText w:val="%1."/>
      <w:lvlJc w:val="left"/>
      <w:pPr>
        <w:ind w:left="720" w:hanging="360"/>
      </w:pPr>
    </w:lvl>
    <w:lvl w:ilvl="1" w:tplc="54727483" w:tentative="1">
      <w:start w:val="1"/>
      <w:numFmt w:val="lowerLetter"/>
      <w:lvlText w:val="%2."/>
      <w:lvlJc w:val="left"/>
      <w:pPr>
        <w:ind w:left="1440" w:hanging="360"/>
      </w:pPr>
    </w:lvl>
    <w:lvl w:ilvl="2" w:tplc="54727483" w:tentative="1">
      <w:start w:val="1"/>
      <w:numFmt w:val="lowerRoman"/>
      <w:lvlText w:val="%3."/>
      <w:lvlJc w:val="right"/>
      <w:pPr>
        <w:ind w:left="2160" w:hanging="180"/>
      </w:pPr>
    </w:lvl>
    <w:lvl w:ilvl="3" w:tplc="54727483" w:tentative="1">
      <w:start w:val="1"/>
      <w:numFmt w:val="decimal"/>
      <w:lvlText w:val="%4."/>
      <w:lvlJc w:val="left"/>
      <w:pPr>
        <w:ind w:left="2880" w:hanging="360"/>
      </w:pPr>
    </w:lvl>
    <w:lvl w:ilvl="4" w:tplc="54727483" w:tentative="1">
      <w:start w:val="1"/>
      <w:numFmt w:val="lowerLetter"/>
      <w:lvlText w:val="%5."/>
      <w:lvlJc w:val="left"/>
      <w:pPr>
        <w:ind w:left="3600" w:hanging="360"/>
      </w:pPr>
    </w:lvl>
    <w:lvl w:ilvl="5" w:tplc="54727483" w:tentative="1">
      <w:start w:val="1"/>
      <w:numFmt w:val="lowerRoman"/>
      <w:lvlText w:val="%6."/>
      <w:lvlJc w:val="right"/>
      <w:pPr>
        <w:ind w:left="4320" w:hanging="180"/>
      </w:pPr>
    </w:lvl>
    <w:lvl w:ilvl="6" w:tplc="54727483" w:tentative="1">
      <w:start w:val="1"/>
      <w:numFmt w:val="decimal"/>
      <w:lvlText w:val="%7."/>
      <w:lvlJc w:val="left"/>
      <w:pPr>
        <w:ind w:left="5040" w:hanging="360"/>
      </w:pPr>
    </w:lvl>
    <w:lvl w:ilvl="7" w:tplc="54727483" w:tentative="1">
      <w:start w:val="1"/>
      <w:numFmt w:val="lowerLetter"/>
      <w:lvlText w:val="%8."/>
      <w:lvlJc w:val="left"/>
      <w:pPr>
        <w:ind w:left="5760" w:hanging="360"/>
      </w:pPr>
    </w:lvl>
    <w:lvl w:ilvl="8" w:tplc="54727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8">
    <w:multiLevelType w:val="hybridMultilevel"/>
    <w:lvl w:ilvl="0" w:tplc="24331199">
      <w:start w:val="1"/>
      <w:numFmt w:val="decimal"/>
      <w:lvlText w:val="%1."/>
      <w:lvlJc w:val="left"/>
      <w:pPr>
        <w:ind w:left="720" w:hanging="360"/>
      </w:pPr>
    </w:lvl>
    <w:lvl w:ilvl="1" w:tplc="24331199" w:tentative="1">
      <w:start w:val="1"/>
      <w:numFmt w:val="lowerLetter"/>
      <w:lvlText w:val="%2."/>
      <w:lvlJc w:val="left"/>
      <w:pPr>
        <w:ind w:left="1440" w:hanging="360"/>
      </w:pPr>
    </w:lvl>
    <w:lvl w:ilvl="2" w:tplc="24331199" w:tentative="1">
      <w:start w:val="1"/>
      <w:numFmt w:val="lowerRoman"/>
      <w:lvlText w:val="%3."/>
      <w:lvlJc w:val="right"/>
      <w:pPr>
        <w:ind w:left="2160" w:hanging="180"/>
      </w:pPr>
    </w:lvl>
    <w:lvl w:ilvl="3" w:tplc="24331199" w:tentative="1">
      <w:start w:val="1"/>
      <w:numFmt w:val="decimal"/>
      <w:lvlText w:val="%4."/>
      <w:lvlJc w:val="left"/>
      <w:pPr>
        <w:ind w:left="2880" w:hanging="360"/>
      </w:pPr>
    </w:lvl>
    <w:lvl w:ilvl="4" w:tplc="24331199" w:tentative="1">
      <w:start w:val="1"/>
      <w:numFmt w:val="lowerLetter"/>
      <w:lvlText w:val="%5."/>
      <w:lvlJc w:val="left"/>
      <w:pPr>
        <w:ind w:left="3600" w:hanging="360"/>
      </w:pPr>
    </w:lvl>
    <w:lvl w:ilvl="5" w:tplc="24331199" w:tentative="1">
      <w:start w:val="1"/>
      <w:numFmt w:val="lowerRoman"/>
      <w:lvlText w:val="%6."/>
      <w:lvlJc w:val="right"/>
      <w:pPr>
        <w:ind w:left="4320" w:hanging="180"/>
      </w:pPr>
    </w:lvl>
    <w:lvl w:ilvl="6" w:tplc="24331199" w:tentative="1">
      <w:start w:val="1"/>
      <w:numFmt w:val="decimal"/>
      <w:lvlText w:val="%7."/>
      <w:lvlJc w:val="left"/>
      <w:pPr>
        <w:ind w:left="5040" w:hanging="360"/>
      </w:pPr>
    </w:lvl>
    <w:lvl w:ilvl="7" w:tplc="24331199" w:tentative="1">
      <w:start w:val="1"/>
      <w:numFmt w:val="lowerLetter"/>
      <w:lvlText w:val="%8."/>
      <w:lvlJc w:val="left"/>
      <w:pPr>
        <w:ind w:left="5760" w:hanging="360"/>
      </w:pPr>
    </w:lvl>
    <w:lvl w:ilvl="8" w:tplc="2433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7">
    <w:multiLevelType w:val="hybridMultilevel"/>
    <w:lvl w:ilvl="0" w:tplc="80443847">
      <w:start w:val="1"/>
      <w:numFmt w:val="decimal"/>
      <w:lvlText w:val="%1."/>
      <w:lvlJc w:val="left"/>
      <w:pPr>
        <w:ind w:left="720" w:hanging="360"/>
      </w:pPr>
    </w:lvl>
    <w:lvl w:ilvl="1" w:tplc="80443847" w:tentative="1">
      <w:start w:val="1"/>
      <w:numFmt w:val="lowerLetter"/>
      <w:lvlText w:val="%2."/>
      <w:lvlJc w:val="left"/>
      <w:pPr>
        <w:ind w:left="1440" w:hanging="360"/>
      </w:pPr>
    </w:lvl>
    <w:lvl w:ilvl="2" w:tplc="80443847" w:tentative="1">
      <w:start w:val="1"/>
      <w:numFmt w:val="lowerRoman"/>
      <w:lvlText w:val="%3."/>
      <w:lvlJc w:val="right"/>
      <w:pPr>
        <w:ind w:left="2160" w:hanging="180"/>
      </w:pPr>
    </w:lvl>
    <w:lvl w:ilvl="3" w:tplc="80443847" w:tentative="1">
      <w:start w:val="1"/>
      <w:numFmt w:val="decimal"/>
      <w:lvlText w:val="%4."/>
      <w:lvlJc w:val="left"/>
      <w:pPr>
        <w:ind w:left="2880" w:hanging="360"/>
      </w:pPr>
    </w:lvl>
    <w:lvl w:ilvl="4" w:tplc="80443847" w:tentative="1">
      <w:start w:val="1"/>
      <w:numFmt w:val="lowerLetter"/>
      <w:lvlText w:val="%5."/>
      <w:lvlJc w:val="left"/>
      <w:pPr>
        <w:ind w:left="3600" w:hanging="360"/>
      </w:pPr>
    </w:lvl>
    <w:lvl w:ilvl="5" w:tplc="80443847" w:tentative="1">
      <w:start w:val="1"/>
      <w:numFmt w:val="lowerRoman"/>
      <w:lvlText w:val="%6."/>
      <w:lvlJc w:val="right"/>
      <w:pPr>
        <w:ind w:left="4320" w:hanging="180"/>
      </w:pPr>
    </w:lvl>
    <w:lvl w:ilvl="6" w:tplc="80443847" w:tentative="1">
      <w:start w:val="1"/>
      <w:numFmt w:val="decimal"/>
      <w:lvlText w:val="%7."/>
      <w:lvlJc w:val="left"/>
      <w:pPr>
        <w:ind w:left="5040" w:hanging="360"/>
      </w:pPr>
    </w:lvl>
    <w:lvl w:ilvl="7" w:tplc="80443847" w:tentative="1">
      <w:start w:val="1"/>
      <w:numFmt w:val="lowerLetter"/>
      <w:lvlText w:val="%8."/>
      <w:lvlJc w:val="left"/>
      <w:pPr>
        <w:ind w:left="5760" w:hanging="360"/>
      </w:pPr>
    </w:lvl>
    <w:lvl w:ilvl="8" w:tplc="8044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6">
    <w:multiLevelType w:val="hybridMultilevel"/>
    <w:lvl w:ilvl="0" w:tplc="34990099">
      <w:start w:val="1"/>
      <w:numFmt w:val="decimal"/>
      <w:lvlText w:val="%1."/>
      <w:lvlJc w:val="left"/>
      <w:pPr>
        <w:ind w:left="720" w:hanging="360"/>
      </w:pPr>
    </w:lvl>
    <w:lvl w:ilvl="1" w:tplc="34990099" w:tentative="1">
      <w:start w:val="1"/>
      <w:numFmt w:val="lowerLetter"/>
      <w:lvlText w:val="%2."/>
      <w:lvlJc w:val="left"/>
      <w:pPr>
        <w:ind w:left="1440" w:hanging="360"/>
      </w:pPr>
    </w:lvl>
    <w:lvl w:ilvl="2" w:tplc="34990099" w:tentative="1">
      <w:start w:val="1"/>
      <w:numFmt w:val="lowerRoman"/>
      <w:lvlText w:val="%3."/>
      <w:lvlJc w:val="right"/>
      <w:pPr>
        <w:ind w:left="2160" w:hanging="180"/>
      </w:pPr>
    </w:lvl>
    <w:lvl w:ilvl="3" w:tplc="34990099" w:tentative="1">
      <w:start w:val="1"/>
      <w:numFmt w:val="decimal"/>
      <w:lvlText w:val="%4."/>
      <w:lvlJc w:val="left"/>
      <w:pPr>
        <w:ind w:left="2880" w:hanging="360"/>
      </w:pPr>
    </w:lvl>
    <w:lvl w:ilvl="4" w:tplc="34990099" w:tentative="1">
      <w:start w:val="1"/>
      <w:numFmt w:val="lowerLetter"/>
      <w:lvlText w:val="%5."/>
      <w:lvlJc w:val="left"/>
      <w:pPr>
        <w:ind w:left="3600" w:hanging="360"/>
      </w:pPr>
    </w:lvl>
    <w:lvl w:ilvl="5" w:tplc="34990099" w:tentative="1">
      <w:start w:val="1"/>
      <w:numFmt w:val="lowerRoman"/>
      <w:lvlText w:val="%6."/>
      <w:lvlJc w:val="right"/>
      <w:pPr>
        <w:ind w:left="4320" w:hanging="180"/>
      </w:pPr>
    </w:lvl>
    <w:lvl w:ilvl="6" w:tplc="34990099" w:tentative="1">
      <w:start w:val="1"/>
      <w:numFmt w:val="decimal"/>
      <w:lvlText w:val="%7."/>
      <w:lvlJc w:val="left"/>
      <w:pPr>
        <w:ind w:left="5040" w:hanging="360"/>
      </w:pPr>
    </w:lvl>
    <w:lvl w:ilvl="7" w:tplc="34990099" w:tentative="1">
      <w:start w:val="1"/>
      <w:numFmt w:val="lowerLetter"/>
      <w:lvlText w:val="%8."/>
      <w:lvlJc w:val="left"/>
      <w:pPr>
        <w:ind w:left="5760" w:hanging="360"/>
      </w:pPr>
    </w:lvl>
    <w:lvl w:ilvl="8" w:tplc="34990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5">
    <w:multiLevelType w:val="hybridMultilevel"/>
    <w:lvl w:ilvl="0" w:tplc="37907341">
      <w:start w:val="1"/>
      <w:numFmt w:val="decimal"/>
      <w:lvlText w:val="%1."/>
      <w:lvlJc w:val="left"/>
      <w:pPr>
        <w:ind w:left="720" w:hanging="360"/>
      </w:pPr>
    </w:lvl>
    <w:lvl w:ilvl="1" w:tplc="37907341" w:tentative="1">
      <w:start w:val="1"/>
      <w:numFmt w:val="lowerLetter"/>
      <w:lvlText w:val="%2."/>
      <w:lvlJc w:val="left"/>
      <w:pPr>
        <w:ind w:left="1440" w:hanging="360"/>
      </w:pPr>
    </w:lvl>
    <w:lvl w:ilvl="2" w:tplc="37907341" w:tentative="1">
      <w:start w:val="1"/>
      <w:numFmt w:val="lowerRoman"/>
      <w:lvlText w:val="%3."/>
      <w:lvlJc w:val="right"/>
      <w:pPr>
        <w:ind w:left="2160" w:hanging="180"/>
      </w:pPr>
    </w:lvl>
    <w:lvl w:ilvl="3" w:tplc="37907341" w:tentative="1">
      <w:start w:val="1"/>
      <w:numFmt w:val="decimal"/>
      <w:lvlText w:val="%4."/>
      <w:lvlJc w:val="left"/>
      <w:pPr>
        <w:ind w:left="2880" w:hanging="360"/>
      </w:pPr>
    </w:lvl>
    <w:lvl w:ilvl="4" w:tplc="37907341" w:tentative="1">
      <w:start w:val="1"/>
      <w:numFmt w:val="lowerLetter"/>
      <w:lvlText w:val="%5."/>
      <w:lvlJc w:val="left"/>
      <w:pPr>
        <w:ind w:left="3600" w:hanging="360"/>
      </w:pPr>
    </w:lvl>
    <w:lvl w:ilvl="5" w:tplc="37907341" w:tentative="1">
      <w:start w:val="1"/>
      <w:numFmt w:val="lowerRoman"/>
      <w:lvlText w:val="%6."/>
      <w:lvlJc w:val="right"/>
      <w:pPr>
        <w:ind w:left="4320" w:hanging="180"/>
      </w:pPr>
    </w:lvl>
    <w:lvl w:ilvl="6" w:tplc="37907341" w:tentative="1">
      <w:start w:val="1"/>
      <w:numFmt w:val="decimal"/>
      <w:lvlText w:val="%7."/>
      <w:lvlJc w:val="left"/>
      <w:pPr>
        <w:ind w:left="5040" w:hanging="360"/>
      </w:pPr>
    </w:lvl>
    <w:lvl w:ilvl="7" w:tplc="37907341" w:tentative="1">
      <w:start w:val="1"/>
      <w:numFmt w:val="lowerLetter"/>
      <w:lvlText w:val="%8."/>
      <w:lvlJc w:val="left"/>
      <w:pPr>
        <w:ind w:left="5760" w:hanging="360"/>
      </w:pPr>
    </w:lvl>
    <w:lvl w:ilvl="8" w:tplc="37907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4">
    <w:multiLevelType w:val="hybridMultilevel"/>
    <w:lvl w:ilvl="0" w:tplc="78038505">
      <w:start w:val="1"/>
      <w:numFmt w:val="decimal"/>
      <w:lvlText w:val="%1."/>
      <w:lvlJc w:val="left"/>
      <w:pPr>
        <w:ind w:left="720" w:hanging="360"/>
      </w:pPr>
    </w:lvl>
    <w:lvl w:ilvl="1" w:tplc="78038505" w:tentative="1">
      <w:start w:val="1"/>
      <w:numFmt w:val="lowerLetter"/>
      <w:lvlText w:val="%2."/>
      <w:lvlJc w:val="left"/>
      <w:pPr>
        <w:ind w:left="1440" w:hanging="360"/>
      </w:pPr>
    </w:lvl>
    <w:lvl w:ilvl="2" w:tplc="78038505" w:tentative="1">
      <w:start w:val="1"/>
      <w:numFmt w:val="lowerRoman"/>
      <w:lvlText w:val="%3."/>
      <w:lvlJc w:val="right"/>
      <w:pPr>
        <w:ind w:left="2160" w:hanging="180"/>
      </w:pPr>
    </w:lvl>
    <w:lvl w:ilvl="3" w:tplc="78038505" w:tentative="1">
      <w:start w:val="1"/>
      <w:numFmt w:val="decimal"/>
      <w:lvlText w:val="%4."/>
      <w:lvlJc w:val="left"/>
      <w:pPr>
        <w:ind w:left="2880" w:hanging="360"/>
      </w:pPr>
    </w:lvl>
    <w:lvl w:ilvl="4" w:tplc="78038505" w:tentative="1">
      <w:start w:val="1"/>
      <w:numFmt w:val="lowerLetter"/>
      <w:lvlText w:val="%5."/>
      <w:lvlJc w:val="left"/>
      <w:pPr>
        <w:ind w:left="3600" w:hanging="360"/>
      </w:pPr>
    </w:lvl>
    <w:lvl w:ilvl="5" w:tplc="78038505" w:tentative="1">
      <w:start w:val="1"/>
      <w:numFmt w:val="lowerRoman"/>
      <w:lvlText w:val="%6."/>
      <w:lvlJc w:val="right"/>
      <w:pPr>
        <w:ind w:left="4320" w:hanging="180"/>
      </w:pPr>
    </w:lvl>
    <w:lvl w:ilvl="6" w:tplc="78038505" w:tentative="1">
      <w:start w:val="1"/>
      <w:numFmt w:val="decimal"/>
      <w:lvlText w:val="%7."/>
      <w:lvlJc w:val="left"/>
      <w:pPr>
        <w:ind w:left="5040" w:hanging="360"/>
      </w:pPr>
    </w:lvl>
    <w:lvl w:ilvl="7" w:tplc="78038505" w:tentative="1">
      <w:start w:val="1"/>
      <w:numFmt w:val="lowerLetter"/>
      <w:lvlText w:val="%8."/>
      <w:lvlJc w:val="left"/>
      <w:pPr>
        <w:ind w:left="5760" w:hanging="360"/>
      </w:pPr>
    </w:lvl>
    <w:lvl w:ilvl="8" w:tplc="78038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3">
    <w:multiLevelType w:val="hybridMultilevel"/>
    <w:lvl w:ilvl="0" w:tplc="54265447">
      <w:start w:val="1"/>
      <w:numFmt w:val="decimal"/>
      <w:lvlText w:val="%1."/>
      <w:lvlJc w:val="left"/>
      <w:pPr>
        <w:ind w:left="720" w:hanging="360"/>
      </w:pPr>
    </w:lvl>
    <w:lvl w:ilvl="1" w:tplc="54265447" w:tentative="1">
      <w:start w:val="1"/>
      <w:numFmt w:val="lowerLetter"/>
      <w:lvlText w:val="%2."/>
      <w:lvlJc w:val="left"/>
      <w:pPr>
        <w:ind w:left="1440" w:hanging="360"/>
      </w:pPr>
    </w:lvl>
    <w:lvl w:ilvl="2" w:tplc="54265447" w:tentative="1">
      <w:start w:val="1"/>
      <w:numFmt w:val="lowerRoman"/>
      <w:lvlText w:val="%3."/>
      <w:lvlJc w:val="right"/>
      <w:pPr>
        <w:ind w:left="2160" w:hanging="180"/>
      </w:pPr>
    </w:lvl>
    <w:lvl w:ilvl="3" w:tplc="54265447" w:tentative="1">
      <w:start w:val="1"/>
      <w:numFmt w:val="decimal"/>
      <w:lvlText w:val="%4."/>
      <w:lvlJc w:val="left"/>
      <w:pPr>
        <w:ind w:left="2880" w:hanging="360"/>
      </w:pPr>
    </w:lvl>
    <w:lvl w:ilvl="4" w:tplc="54265447" w:tentative="1">
      <w:start w:val="1"/>
      <w:numFmt w:val="lowerLetter"/>
      <w:lvlText w:val="%5."/>
      <w:lvlJc w:val="left"/>
      <w:pPr>
        <w:ind w:left="3600" w:hanging="360"/>
      </w:pPr>
    </w:lvl>
    <w:lvl w:ilvl="5" w:tplc="54265447" w:tentative="1">
      <w:start w:val="1"/>
      <w:numFmt w:val="lowerRoman"/>
      <w:lvlText w:val="%6."/>
      <w:lvlJc w:val="right"/>
      <w:pPr>
        <w:ind w:left="4320" w:hanging="180"/>
      </w:pPr>
    </w:lvl>
    <w:lvl w:ilvl="6" w:tplc="54265447" w:tentative="1">
      <w:start w:val="1"/>
      <w:numFmt w:val="decimal"/>
      <w:lvlText w:val="%7."/>
      <w:lvlJc w:val="left"/>
      <w:pPr>
        <w:ind w:left="5040" w:hanging="360"/>
      </w:pPr>
    </w:lvl>
    <w:lvl w:ilvl="7" w:tplc="54265447" w:tentative="1">
      <w:start w:val="1"/>
      <w:numFmt w:val="lowerLetter"/>
      <w:lvlText w:val="%8."/>
      <w:lvlJc w:val="left"/>
      <w:pPr>
        <w:ind w:left="5760" w:hanging="360"/>
      </w:pPr>
    </w:lvl>
    <w:lvl w:ilvl="8" w:tplc="5426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2">
    <w:multiLevelType w:val="hybridMultilevel"/>
    <w:lvl w:ilvl="0" w:tplc="37510881">
      <w:start w:val="1"/>
      <w:numFmt w:val="decimal"/>
      <w:lvlText w:val="%1."/>
      <w:lvlJc w:val="left"/>
      <w:pPr>
        <w:ind w:left="720" w:hanging="360"/>
      </w:pPr>
    </w:lvl>
    <w:lvl w:ilvl="1" w:tplc="37510881" w:tentative="1">
      <w:start w:val="1"/>
      <w:numFmt w:val="lowerLetter"/>
      <w:lvlText w:val="%2."/>
      <w:lvlJc w:val="left"/>
      <w:pPr>
        <w:ind w:left="1440" w:hanging="360"/>
      </w:pPr>
    </w:lvl>
    <w:lvl w:ilvl="2" w:tplc="37510881" w:tentative="1">
      <w:start w:val="1"/>
      <w:numFmt w:val="lowerRoman"/>
      <w:lvlText w:val="%3."/>
      <w:lvlJc w:val="right"/>
      <w:pPr>
        <w:ind w:left="2160" w:hanging="180"/>
      </w:pPr>
    </w:lvl>
    <w:lvl w:ilvl="3" w:tplc="37510881" w:tentative="1">
      <w:start w:val="1"/>
      <w:numFmt w:val="decimal"/>
      <w:lvlText w:val="%4."/>
      <w:lvlJc w:val="left"/>
      <w:pPr>
        <w:ind w:left="2880" w:hanging="360"/>
      </w:pPr>
    </w:lvl>
    <w:lvl w:ilvl="4" w:tplc="37510881" w:tentative="1">
      <w:start w:val="1"/>
      <w:numFmt w:val="lowerLetter"/>
      <w:lvlText w:val="%5."/>
      <w:lvlJc w:val="left"/>
      <w:pPr>
        <w:ind w:left="3600" w:hanging="360"/>
      </w:pPr>
    </w:lvl>
    <w:lvl w:ilvl="5" w:tplc="37510881" w:tentative="1">
      <w:start w:val="1"/>
      <w:numFmt w:val="lowerRoman"/>
      <w:lvlText w:val="%6."/>
      <w:lvlJc w:val="right"/>
      <w:pPr>
        <w:ind w:left="4320" w:hanging="180"/>
      </w:pPr>
    </w:lvl>
    <w:lvl w:ilvl="6" w:tplc="37510881" w:tentative="1">
      <w:start w:val="1"/>
      <w:numFmt w:val="decimal"/>
      <w:lvlText w:val="%7."/>
      <w:lvlJc w:val="left"/>
      <w:pPr>
        <w:ind w:left="5040" w:hanging="360"/>
      </w:pPr>
    </w:lvl>
    <w:lvl w:ilvl="7" w:tplc="37510881" w:tentative="1">
      <w:start w:val="1"/>
      <w:numFmt w:val="lowerLetter"/>
      <w:lvlText w:val="%8."/>
      <w:lvlJc w:val="left"/>
      <w:pPr>
        <w:ind w:left="5760" w:hanging="360"/>
      </w:pPr>
    </w:lvl>
    <w:lvl w:ilvl="8" w:tplc="37510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1">
    <w:multiLevelType w:val="hybridMultilevel"/>
    <w:lvl w:ilvl="0" w:tplc="91163563">
      <w:start w:val="1"/>
      <w:numFmt w:val="decimal"/>
      <w:lvlText w:val="%1."/>
      <w:lvlJc w:val="left"/>
      <w:pPr>
        <w:ind w:left="720" w:hanging="360"/>
      </w:pPr>
    </w:lvl>
    <w:lvl w:ilvl="1" w:tplc="91163563" w:tentative="1">
      <w:start w:val="1"/>
      <w:numFmt w:val="lowerLetter"/>
      <w:lvlText w:val="%2."/>
      <w:lvlJc w:val="left"/>
      <w:pPr>
        <w:ind w:left="1440" w:hanging="360"/>
      </w:pPr>
    </w:lvl>
    <w:lvl w:ilvl="2" w:tplc="91163563" w:tentative="1">
      <w:start w:val="1"/>
      <w:numFmt w:val="lowerRoman"/>
      <w:lvlText w:val="%3."/>
      <w:lvlJc w:val="right"/>
      <w:pPr>
        <w:ind w:left="2160" w:hanging="180"/>
      </w:pPr>
    </w:lvl>
    <w:lvl w:ilvl="3" w:tplc="91163563" w:tentative="1">
      <w:start w:val="1"/>
      <w:numFmt w:val="decimal"/>
      <w:lvlText w:val="%4."/>
      <w:lvlJc w:val="left"/>
      <w:pPr>
        <w:ind w:left="2880" w:hanging="360"/>
      </w:pPr>
    </w:lvl>
    <w:lvl w:ilvl="4" w:tplc="91163563" w:tentative="1">
      <w:start w:val="1"/>
      <w:numFmt w:val="lowerLetter"/>
      <w:lvlText w:val="%5."/>
      <w:lvlJc w:val="left"/>
      <w:pPr>
        <w:ind w:left="3600" w:hanging="360"/>
      </w:pPr>
    </w:lvl>
    <w:lvl w:ilvl="5" w:tplc="91163563" w:tentative="1">
      <w:start w:val="1"/>
      <w:numFmt w:val="lowerRoman"/>
      <w:lvlText w:val="%6."/>
      <w:lvlJc w:val="right"/>
      <w:pPr>
        <w:ind w:left="4320" w:hanging="180"/>
      </w:pPr>
    </w:lvl>
    <w:lvl w:ilvl="6" w:tplc="91163563" w:tentative="1">
      <w:start w:val="1"/>
      <w:numFmt w:val="decimal"/>
      <w:lvlText w:val="%7."/>
      <w:lvlJc w:val="left"/>
      <w:pPr>
        <w:ind w:left="5040" w:hanging="360"/>
      </w:pPr>
    </w:lvl>
    <w:lvl w:ilvl="7" w:tplc="91163563" w:tentative="1">
      <w:start w:val="1"/>
      <w:numFmt w:val="lowerLetter"/>
      <w:lvlText w:val="%8."/>
      <w:lvlJc w:val="left"/>
      <w:pPr>
        <w:ind w:left="5760" w:hanging="360"/>
      </w:pPr>
    </w:lvl>
    <w:lvl w:ilvl="8" w:tplc="9116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0">
    <w:multiLevelType w:val="hybridMultilevel"/>
    <w:lvl w:ilvl="0" w:tplc="40462741">
      <w:start w:val="1"/>
      <w:numFmt w:val="decimal"/>
      <w:lvlText w:val="%1."/>
      <w:lvlJc w:val="left"/>
      <w:pPr>
        <w:ind w:left="720" w:hanging="360"/>
      </w:pPr>
    </w:lvl>
    <w:lvl w:ilvl="1" w:tplc="40462741" w:tentative="1">
      <w:start w:val="1"/>
      <w:numFmt w:val="lowerLetter"/>
      <w:lvlText w:val="%2."/>
      <w:lvlJc w:val="left"/>
      <w:pPr>
        <w:ind w:left="1440" w:hanging="360"/>
      </w:pPr>
    </w:lvl>
    <w:lvl w:ilvl="2" w:tplc="40462741" w:tentative="1">
      <w:start w:val="1"/>
      <w:numFmt w:val="lowerRoman"/>
      <w:lvlText w:val="%3."/>
      <w:lvlJc w:val="right"/>
      <w:pPr>
        <w:ind w:left="2160" w:hanging="180"/>
      </w:pPr>
    </w:lvl>
    <w:lvl w:ilvl="3" w:tplc="40462741" w:tentative="1">
      <w:start w:val="1"/>
      <w:numFmt w:val="decimal"/>
      <w:lvlText w:val="%4."/>
      <w:lvlJc w:val="left"/>
      <w:pPr>
        <w:ind w:left="2880" w:hanging="360"/>
      </w:pPr>
    </w:lvl>
    <w:lvl w:ilvl="4" w:tplc="40462741" w:tentative="1">
      <w:start w:val="1"/>
      <w:numFmt w:val="lowerLetter"/>
      <w:lvlText w:val="%5."/>
      <w:lvlJc w:val="left"/>
      <w:pPr>
        <w:ind w:left="3600" w:hanging="360"/>
      </w:pPr>
    </w:lvl>
    <w:lvl w:ilvl="5" w:tplc="40462741" w:tentative="1">
      <w:start w:val="1"/>
      <w:numFmt w:val="lowerRoman"/>
      <w:lvlText w:val="%6."/>
      <w:lvlJc w:val="right"/>
      <w:pPr>
        <w:ind w:left="4320" w:hanging="180"/>
      </w:pPr>
    </w:lvl>
    <w:lvl w:ilvl="6" w:tplc="40462741" w:tentative="1">
      <w:start w:val="1"/>
      <w:numFmt w:val="decimal"/>
      <w:lvlText w:val="%7."/>
      <w:lvlJc w:val="left"/>
      <w:pPr>
        <w:ind w:left="5040" w:hanging="360"/>
      </w:pPr>
    </w:lvl>
    <w:lvl w:ilvl="7" w:tplc="40462741" w:tentative="1">
      <w:start w:val="1"/>
      <w:numFmt w:val="lowerLetter"/>
      <w:lvlText w:val="%8."/>
      <w:lvlJc w:val="left"/>
      <w:pPr>
        <w:ind w:left="5760" w:hanging="360"/>
      </w:pPr>
    </w:lvl>
    <w:lvl w:ilvl="8" w:tplc="4046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9">
    <w:multiLevelType w:val="hybridMultilevel"/>
    <w:lvl w:ilvl="0" w:tplc="47741156">
      <w:start w:val="1"/>
      <w:numFmt w:val="decimal"/>
      <w:lvlText w:val="%1."/>
      <w:lvlJc w:val="left"/>
      <w:pPr>
        <w:ind w:left="720" w:hanging="360"/>
      </w:pPr>
    </w:lvl>
    <w:lvl w:ilvl="1" w:tplc="47741156" w:tentative="1">
      <w:start w:val="1"/>
      <w:numFmt w:val="lowerLetter"/>
      <w:lvlText w:val="%2."/>
      <w:lvlJc w:val="left"/>
      <w:pPr>
        <w:ind w:left="1440" w:hanging="360"/>
      </w:pPr>
    </w:lvl>
    <w:lvl w:ilvl="2" w:tplc="47741156" w:tentative="1">
      <w:start w:val="1"/>
      <w:numFmt w:val="lowerRoman"/>
      <w:lvlText w:val="%3."/>
      <w:lvlJc w:val="right"/>
      <w:pPr>
        <w:ind w:left="2160" w:hanging="180"/>
      </w:pPr>
    </w:lvl>
    <w:lvl w:ilvl="3" w:tplc="47741156" w:tentative="1">
      <w:start w:val="1"/>
      <w:numFmt w:val="decimal"/>
      <w:lvlText w:val="%4."/>
      <w:lvlJc w:val="left"/>
      <w:pPr>
        <w:ind w:left="2880" w:hanging="360"/>
      </w:pPr>
    </w:lvl>
    <w:lvl w:ilvl="4" w:tplc="47741156" w:tentative="1">
      <w:start w:val="1"/>
      <w:numFmt w:val="lowerLetter"/>
      <w:lvlText w:val="%5."/>
      <w:lvlJc w:val="left"/>
      <w:pPr>
        <w:ind w:left="3600" w:hanging="360"/>
      </w:pPr>
    </w:lvl>
    <w:lvl w:ilvl="5" w:tplc="47741156" w:tentative="1">
      <w:start w:val="1"/>
      <w:numFmt w:val="lowerRoman"/>
      <w:lvlText w:val="%6."/>
      <w:lvlJc w:val="right"/>
      <w:pPr>
        <w:ind w:left="4320" w:hanging="180"/>
      </w:pPr>
    </w:lvl>
    <w:lvl w:ilvl="6" w:tplc="47741156" w:tentative="1">
      <w:start w:val="1"/>
      <w:numFmt w:val="decimal"/>
      <w:lvlText w:val="%7."/>
      <w:lvlJc w:val="left"/>
      <w:pPr>
        <w:ind w:left="5040" w:hanging="360"/>
      </w:pPr>
    </w:lvl>
    <w:lvl w:ilvl="7" w:tplc="47741156" w:tentative="1">
      <w:start w:val="1"/>
      <w:numFmt w:val="lowerLetter"/>
      <w:lvlText w:val="%8."/>
      <w:lvlJc w:val="left"/>
      <w:pPr>
        <w:ind w:left="5760" w:hanging="360"/>
      </w:pPr>
    </w:lvl>
    <w:lvl w:ilvl="8" w:tplc="47741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8">
    <w:multiLevelType w:val="hybridMultilevel"/>
    <w:lvl w:ilvl="0" w:tplc="31979999">
      <w:start w:val="1"/>
      <w:numFmt w:val="decimal"/>
      <w:lvlText w:val="%1."/>
      <w:lvlJc w:val="left"/>
      <w:pPr>
        <w:ind w:left="720" w:hanging="360"/>
      </w:pPr>
    </w:lvl>
    <w:lvl w:ilvl="1" w:tplc="31979999" w:tentative="1">
      <w:start w:val="1"/>
      <w:numFmt w:val="lowerLetter"/>
      <w:lvlText w:val="%2."/>
      <w:lvlJc w:val="left"/>
      <w:pPr>
        <w:ind w:left="1440" w:hanging="360"/>
      </w:pPr>
    </w:lvl>
    <w:lvl w:ilvl="2" w:tplc="31979999" w:tentative="1">
      <w:start w:val="1"/>
      <w:numFmt w:val="lowerRoman"/>
      <w:lvlText w:val="%3."/>
      <w:lvlJc w:val="right"/>
      <w:pPr>
        <w:ind w:left="2160" w:hanging="180"/>
      </w:pPr>
    </w:lvl>
    <w:lvl w:ilvl="3" w:tplc="31979999" w:tentative="1">
      <w:start w:val="1"/>
      <w:numFmt w:val="decimal"/>
      <w:lvlText w:val="%4."/>
      <w:lvlJc w:val="left"/>
      <w:pPr>
        <w:ind w:left="2880" w:hanging="360"/>
      </w:pPr>
    </w:lvl>
    <w:lvl w:ilvl="4" w:tplc="31979999" w:tentative="1">
      <w:start w:val="1"/>
      <w:numFmt w:val="lowerLetter"/>
      <w:lvlText w:val="%5."/>
      <w:lvlJc w:val="left"/>
      <w:pPr>
        <w:ind w:left="3600" w:hanging="360"/>
      </w:pPr>
    </w:lvl>
    <w:lvl w:ilvl="5" w:tplc="31979999" w:tentative="1">
      <w:start w:val="1"/>
      <w:numFmt w:val="lowerRoman"/>
      <w:lvlText w:val="%6."/>
      <w:lvlJc w:val="right"/>
      <w:pPr>
        <w:ind w:left="4320" w:hanging="180"/>
      </w:pPr>
    </w:lvl>
    <w:lvl w:ilvl="6" w:tplc="31979999" w:tentative="1">
      <w:start w:val="1"/>
      <w:numFmt w:val="decimal"/>
      <w:lvlText w:val="%7."/>
      <w:lvlJc w:val="left"/>
      <w:pPr>
        <w:ind w:left="5040" w:hanging="360"/>
      </w:pPr>
    </w:lvl>
    <w:lvl w:ilvl="7" w:tplc="31979999" w:tentative="1">
      <w:start w:val="1"/>
      <w:numFmt w:val="lowerLetter"/>
      <w:lvlText w:val="%8."/>
      <w:lvlJc w:val="left"/>
      <w:pPr>
        <w:ind w:left="5760" w:hanging="360"/>
      </w:pPr>
    </w:lvl>
    <w:lvl w:ilvl="8" w:tplc="3197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7">
    <w:multiLevelType w:val="hybridMultilevel"/>
    <w:lvl w:ilvl="0" w:tplc="37996841">
      <w:start w:val="1"/>
      <w:numFmt w:val="decimal"/>
      <w:lvlText w:val="%1."/>
      <w:lvlJc w:val="left"/>
      <w:pPr>
        <w:ind w:left="720" w:hanging="360"/>
      </w:pPr>
    </w:lvl>
    <w:lvl w:ilvl="1" w:tplc="37996841" w:tentative="1">
      <w:start w:val="1"/>
      <w:numFmt w:val="lowerLetter"/>
      <w:lvlText w:val="%2."/>
      <w:lvlJc w:val="left"/>
      <w:pPr>
        <w:ind w:left="1440" w:hanging="360"/>
      </w:pPr>
    </w:lvl>
    <w:lvl w:ilvl="2" w:tplc="37996841" w:tentative="1">
      <w:start w:val="1"/>
      <w:numFmt w:val="lowerRoman"/>
      <w:lvlText w:val="%3."/>
      <w:lvlJc w:val="right"/>
      <w:pPr>
        <w:ind w:left="2160" w:hanging="180"/>
      </w:pPr>
    </w:lvl>
    <w:lvl w:ilvl="3" w:tplc="37996841" w:tentative="1">
      <w:start w:val="1"/>
      <w:numFmt w:val="decimal"/>
      <w:lvlText w:val="%4."/>
      <w:lvlJc w:val="left"/>
      <w:pPr>
        <w:ind w:left="2880" w:hanging="360"/>
      </w:pPr>
    </w:lvl>
    <w:lvl w:ilvl="4" w:tplc="37996841" w:tentative="1">
      <w:start w:val="1"/>
      <w:numFmt w:val="lowerLetter"/>
      <w:lvlText w:val="%5."/>
      <w:lvlJc w:val="left"/>
      <w:pPr>
        <w:ind w:left="3600" w:hanging="360"/>
      </w:pPr>
    </w:lvl>
    <w:lvl w:ilvl="5" w:tplc="37996841" w:tentative="1">
      <w:start w:val="1"/>
      <w:numFmt w:val="lowerRoman"/>
      <w:lvlText w:val="%6."/>
      <w:lvlJc w:val="right"/>
      <w:pPr>
        <w:ind w:left="4320" w:hanging="180"/>
      </w:pPr>
    </w:lvl>
    <w:lvl w:ilvl="6" w:tplc="37996841" w:tentative="1">
      <w:start w:val="1"/>
      <w:numFmt w:val="decimal"/>
      <w:lvlText w:val="%7."/>
      <w:lvlJc w:val="left"/>
      <w:pPr>
        <w:ind w:left="5040" w:hanging="360"/>
      </w:pPr>
    </w:lvl>
    <w:lvl w:ilvl="7" w:tplc="37996841" w:tentative="1">
      <w:start w:val="1"/>
      <w:numFmt w:val="lowerLetter"/>
      <w:lvlText w:val="%8."/>
      <w:lvlJc w:val="left"/>
      <w:pPr>
        <w:ind w:left="5760" w:hanging="360"/>
      </w:pPr>
    </w:lvl>
    <w:lvl w:ilvl="8" w:tplc="37996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6">
    <w:multiLevelType w:val="hybridMultilevel"/>
    <w:lvl w:ilvl="0" w:tplc="82240643">
      <w:start w:val="1"/>
      <w:numFmt w:val="decimal"/>
      <w:lvlText w:val="%1."/>
      <w:lvlJc w:val="left"/>
      <w:pPr>
        <w:ind w:left="720" w:hanging="360"/>
      </w:pPr>
    </w:lvl>
    <w:lvl w:ilvl="1" w:tplc="82240643" w:tentative="1">
      <w:start w:val="1"/>
      <w:numFmt w:val="lowerLetter"/>
      <w:lvlText w:val="%2."/>
      <w:lvlJc w:val="left"/>
      <w:pPr>
        <w:ind w:left="1440" w:hanging="360"/>
      </w:pPr>
    </w:lvl>
    <w:lvl w:ilvl="2" w:tplc="82240643" w:tentative="1">
      <w:start w:val="1"/>
      <w:numFmt w:val="lowerRoman"/>
      <w:lvlText w:val="%3."/>
      <w:lvlJc w:val="right"/>
      <w:pPr>
        <w:ind w:left="2160" w:hanging="180"/>
      </w:pPr>
    </w:lvl>
    <w:lvl w:ilvl="3" w:tplc="82240643" w:tentative="1">
      <w:start w:val="1"/>
      <w:numFmt w:val="decimal"/>
      <w:lvlText w:val="%4."/>
      <w:lvlJc w:val="left"/>
      <w:pPr>
        <w:ind w:left="2880" w:hanging="360"/>
      </w:pPr>
    </w:lvl>
    <w:lvl w:ilvl="4" w:tplc="82240643" w:tentative="1">
      <w:start w:val="1"/>
      <w:numFmt w:val="lowerLetter"/>
      <w:lvlText w:val="%5."/>
      <w:lvlJc w:val="left"/>
      <w:pPr>
        <w:ind w:left="3600" w:hanging="360"/>
      </w:pPr>
    </w:lvl>
    <w:lvl w:ilvl="5" w:tplc="82240643" w:tentative="1">
      <w:start w:val="1"/>
      <w:numFmt w:val="lowerRoman"/>
      <w:lvlText w:val="%6."/>
      <w:lvlJc w:val="right"/>
      <w:pPr>
        <w:ind w:left="4320" w:hanging="180"/>
      </w:pPr>
    </w:lvl>
    <w:lvl w:ilvl="6" w:tplc="82240643" w:tentative="1">
      <w:start w:val="1"/>
      <w:numFmt w:val="decimal"/>
      <w:lvlText w:val="%7."/>
      <w:lvlJc w:val="left"/>
      <w:pPr>
        <w:ind w:left="5040" w:hanging="360"/>
      </w:pPr>
    </w:lvl>
    <w:lvl w:ilvl="7" w:tplc="82240643" w:tentative="1">
      <w:start w:val="1"/>
      <w:numFmt w:val="lowerLetter"/>
      <w:lvlText w:val="%8."/>
      <w:lvlJc w:val="left"/>
      <w:pPr>
        <w:ind w:left="5760" w:hanging="360"/>
      </w:pPr>
    </w:lvl>
    <w:lvl w:ilvl="8" w:tplc="8224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5">
    <w:multiLevelType w:val="hybridMultilevel"/>
    <w:lvl w:ilvl="0" w:tplc="27030592">
      <w:start w:val="1"/>
      <w:numFmt w:val="decimal"/>
      <w:lvlText w:val="%1."/>
      <w:lvlJc w:val="left"/>
      <w:pPr>
        <w:ind w:left="720" w:hanging="360"/>
      </w:pPr>
    </w:lvl>
    <w:lvl w:ilvl="1" w:tplc="27030592" w:tentative="1">
      <w:start w:val="1"/>
      <w:numFmt w:val="lowerLetter"/>
      <w:lvlText w:val="%2."/>
      <w:lvlJc w:val="left"/>
      <w:pPr>
        <w:ind w:left="1440" w:hanging="360"/>
      </w:pPr>
    </w:lvl>
    <w:lvl w:ilvl="2" w:tplc="27030592" w:tentative="1">
      <w:start w:val="1"/>
      <w:numFmt w:val="lowerRoman"/>
      <w:lvlText w:val="%3."/>
      <w:lvlJc w:val="right"/>
      <w:pPr>
        <w:ind w:left="2160" w:hanging="180"/>
      </w:pPr>
    </w:lvl>
    <w:lvl w:ilvl="3" w:tplc="27030592" w:tentative="1">
      <w:start w:val="1"/>
      <w:numFmt w:val="decimal"/>
      <w:lvlText w:val="%4."/>
      <w:lvlJc w:val="left"/>
      <w:pPr>
        <w:ind w:left="2880" w:hanging="360"/>
      </w:pPr>
    </w:lvl>
    <w:lvl w:ilvl="4" w:tplc="27030592" w:tentative="1">
      <w:start w:val="1"/>
      <w:numFmt w:val="lowerLetter"/>
      <w:lvlText w:val="%5."/>
      <w:lvlJc w:val="left"/>
      <w:pPr>
        <w:ind w:left="3600" w:hanging="360"/>
      </w:pPr>
    </w:lvl>
    <w:lvl w:ilvl="5" w:tplc="27030592" w:tentative="1">
      <w:start w:val="1"/>
      <w:numFmt w:val="lowerRoman"/>
      <w:lvlText w:val="%6."/>
      <w:lvlJc w:val="right"/>
      <w:pPr>
        <w:ind w:left="4320" w:hanging="180"/>
      </w:pPr>
    </w:lvl>
    <w:lvl w:ilvl="6" w:tplc="27030592" w:tentative="1">
      <w:start w:val="1"/>
      <w:numFmt w:val="decimal"/>
      <w:lvlText w:val="%7."/>
      <w:lvlJc w:val="left"/>
      <w:pPr>
        <w:ind w:left="5040" w:hanging="360"/>
      </w:pPr>
    </w:lvl>
    <w:lvl w:ilvl="7" w:tplc="27030592" w:tentative="1">
      <w:start w:val="1"/>
      <w:numFmt w:val="lowerLetter"/>
      <w:lvlText w:val="%8."/>
      <w:lvlJc w:val="left"/>
      <w:pPr>
        <w:ind w:left="5760" w:hanging="360"/>
      </w:pPr>
    </w:lvl>
    <w:lvl w:ilvl="8" w:tplc="27030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4">
    <w:multiLevelType w:val="hybridMultilevel"/>
    <w:lvl w:ilvl="0" w:tplc="29511876">
      <w:start w:val="1"/>
      <w:numFmt w:val="decimal"/>
      <w:lvlText w:val="%1."/>
      <w:lvlJc w:val="left"/>
      <w:pPr>
        <w:ind w:left="720" w:hanging="360"/>
      </w:pPr>
    </w:lvl>
    <w:lvl w:ilvl="1" w:tplc="29511876" w:tentative="1">
      <w:start w:val="1"/>
      <w:numFmt w:val="lowerLetter"/>
      <w:lvlText w:val="%2."/>
      <w:lvlJc w:val="left"/>
      <w:pPr>
        <w:ind w:left="1440" w:hanging="360"/>
      </w:pPr>
    </w:lvl>
    <w:lvl w:ilvl="2" w:tplc="29511876" w:tentative="1">
      <w:start w:val="1"/>
      <w:numFmt w:val="lowerRoman"/>
      <w:lvlText w:val="%3."/>
      <w:lvlJc w:val="right"/>
      <w:pPr>
        <w:ind w:left="2160" w:hanging="180"/>
      </w:pPr>
    </w:lvl>
    <w:lvl w:ilvl="3" w:tplc="29511876" w:tentative="1">
      <w:start w:val="1"/>
      <w:numFmt w:val="decimal"/>
      <w:lvlText w:val="%4."/>
      <w:lvlJc w:val="left"/>
      <w:pPr>
        <w:ind w:left="2880" w:hanging="360"/>
      </w:pPr>
    </w:lvl>
    <w:lvl w:ilvl="4" w:tplc="29511876" w:tentative="1">
      <w:start w:val="1"/>
      <w:numFmt w:val="lowerLetter"/>
      <w:lvlText w:val="%5."/>
      <w:lvlJc w:val="left"/>
      <w:pPr>
        <w:ind w:left="3600" w:hanging="360"/>
      </w:pPr>
    </w:lvl>
    <w:lvl w:ilvl="5" w:tplc="29511876" w:tentative="1">
      <w:start w:val="1"/>
      <w:numFmt w:val="lowerRoman"/>
      <w:lvlText w:val="%6."/>
      <w:lvlJc w:val="right"/>
      <w:pPr>
        <w:ind w:left="4320" w:hanging="180"/>
      </w:pPr>
    </w:lvl>
    <w:lvl w:ilvl="6" w:tplc="29511876" w:tentative="1">
      <w:start w:val="1"/>
      <w:numFmt w:val="decimal"/>
      <w:lvlText w:val="%7."/>
      <w:lvlJc w:val="left"/>
      <w:pPr>
        <w:ind w:left="5040" w:hanging="360"/>
      </w:pPr>
    </w:lvl>
    <w:lvl w:ilvl="7" w:tplc="29511876" w:tentative="1">
      <w:start w:val="1"/>
      <w:numFmt w:val="lowerLetter"/>
      <w:lvlText w:val="%8."/>
      <w:lvlJc w:val="left"/>
      <w:pPr>
        <w:ind w:left="5760" w:hanging="360"/>
      </w:pPr>
    </w:lvl>
    <w:lvl w:ilvl="8" w:tplc="2951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3">
    <w:multiLevelType w:val="hybridMultilevel"/>
    <w:lvl w:ilvl="0" w:tplc="27222321">
      <w:start w:val="1"/>
      <w:numFmt w:val="decimal"/>
      <w:lvlText w:val="%1."/>
      <w:lvlJc w:val="left"/>
      <w:pPr>
        <w:ind w:left="720" w:hanging="360"/>
      </w:pPr>
    </w:lvl>
    <w:lvl w:ilvl="1" w:tplc="27222321" w:tentative="1">
      <w:start w:val="1"/>
      <w:numFmt w:val="lowerLetter"/>
      <w:lvlText w:val="%2."/>
      <w:lvlJc w:val="left"/>
      <w:pPr>
        <w:ind w:left="1440" w:hanging="360"/>
      </w:pPr>
    </w:lvl>
    <w:lvl w:ilvl="2" w:tplc="27222321" w:tentative="1">
      <w:start w:val="1"/>
      <w:numFmt w:val="lowerRoman"/>
      <w:lvlText w:val="%3."/>
      <w:lvlJc w:val="right"/>
      <w:pPr>
        <w:ind w:left="2160" w:hanging="180"/>
      </w:pPr>
    </w:lvl>
    <w:lvl w:ilvl="3" w:tplc="27222321" w:tentative="1">
      <w:start w:val="1"/>
      <w:numFmt w:val="decimal"/>
      <w:lvlText w:val="%4."/>
      <w:lvlJc w:val="left"/>
      <w:pPr>
        <w:ind w:left="2880" w:hanging="360"/>
      </w:pPr>
    </w:lvl>
    <w:lvl w:ilvl="4" w:tplc="27222321" w:tentative="1">
      <w:start w:val="1"/>
      <w:numFmt w:val="lowerLetter"/>
      <w:lvlText w:val="%5."/>
      <w:lvlJc w:val="left"/>
      <w:pPr>
        <w:ind w:left="3600" w:hanging="360"/>
      </w:pPr>
    </w:lvl>
    <w:lvl w:ilvl="5" w:tplc="27222321" w:tentative="1">
      <w:start w:val="1"/>
      <w:numFmt w:val="lowerRoman"/>
      <w:lvlText w:val="%6."/>
      <w:lvlJc w:val="right"/>
      <w:pPr>
        <w:ind w:left="4320" w:hanging="180"/>
      </w:pPr>
    </w:lvl>
    <w:lvl w:ilvl="6" w:tplc="27222321" w:tentative="1">
      <w:start w:val="1"/>
      <w:numFmt w:val="decimal"/>
      <w:lvlText w:val="%7."/>
      <w:lvlJc w:val="left"/>
      <w:pPr>
        <w:ind w:left="5040" w:hanging="360"/>
      </w:pPr>
    </w:lvl>
    <w:lvl w:ilvl="7" w:tplc="27222321" w:tentative="1">
      <w:start w:val="1"/>
      <w:numFmt w:val="lowerLetter"/>
      <w:lvlText w:val="%8."/>
      <w:lvlJc w:val="left"/>
      <w:pPr>
        <w:ind w:left="5760" w:hanging="360"/>
      </w:pPr>
    </w:lvl>
    <w:lvl w:ilvl="8" w:tplc="27222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2">
    <w:multiLevelType w:val="hybridMultilevel"/>
    <w:lvl w:ilvl="0" w:tplc="32473752">
      <w:start w:val="1"/>
      <w:numFmt w:val="decimal"/>
      <w:lvlText w:val="%1."/>
      <w:lvlJc w:val="left"/>
      <w:pPr>
        <w:ind w:left="720" w:hanging="360"/>
      </w:pPr>
    </w:lvl>
    <w:lvl w:ilvl="1" w:tplc="32473752" w:tentative="1">
      <w:start w:val="1"/>
      <w:numFmt w:val="lowerLetter"/>
      <w:lvlText w:val="%2."/>
      <w:lvlJc w:val="left"/>
      <w:pPr>
        <w:ind w:left="1440" w:hanging="360"/>
      </w:pPr>
    </w:lvl>
    <w:lvl w:ilvl="2" w:tplc="32473752" w:tentative="1">
      <w:start w:val="1"/>
      <w:numFmt w:val="lowerRoman"/>
      <w:lvlText w:val="%3."/>
      <w:lvlJc w:val="right"/>
      <w:pPr>
        <w:ind w:left="2160" w:hanging="180"/>
      </w:pPr>
    </w:lvl>
    <w:lvl w:ilvl="3" w:tplc="32473752" w:tentative="1">
      <w:start w:val="1"/>
      <w:numFmt w:val="decimal"/>
      <w:lvlText w:val="%4."/>
      <w:lvlJc w:val="left"/>
      <w:pPr>
        <w:ind w:left="2880" w:hanging="360"/>
      </w:pPr>
    </w:lvl>
    <w:lvl w:ilvl="4" w:tplc="32473752" w:tentative="1">
      <w:start w:val="1"/>
      <w:numFmt w:val="lowerLetter"/>
      <w:lvlText w:val="%5."/>
      <w:lvlJc w:val="left"/>
      <w:pPr>
        <w:ind w:left="3600" w:hanging="360"/>
      </w:pPr>
    </w:lvl>
    <w:lvl w:ilvl="5" w:tplc="32473752" w:tentative="1">
      <w:start w:val="1"/>
      <w:numFmt w:val="lowerRoman"/>
      <w:lvlText w:val="%6."/>
      <w:lvlJc w:val="right"/>
      <w:pPr>
        <w:ind w:left="4320" w:hanging="180"/>
      </w:pPr>
    </w:lvl>
    <w:lvl w:ilvl="6" w:tplc="32473752" w:tentative="1">
      <w:start w:val="1"/>
      <w:numFmt w:val="decimal"/>
      <w:lvlText w:val="%7."/>
      <w:lvlJc w:val="left"/>
      <w:pPr>
        <w:ind w:left="5040" w:hanging="360"/>
      </w:pPr>
    </w:lvl>
    <w:lvl w:ilvl="7" w:tplc="32473752" w:tentative="1">
      <w:start w:val="1"/>
      <w:numFmt w:val="lowerLetter"/>
      <w:lvlText w:val="%8."/>
      <w:lvlJc w:val="left"/>
      <w:pPr>
        <w:ind w:left="5760" w:hanging="360"/>
      </w:pPr>
    </w:lvl>
    <w:lvl w:ilvl="8" w:tplc="32473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1">
    <w:multiLevelType w:val="hybridMultilevel"/>
    <w:lvl w:ilvl="0" w:tplc="84843477">
      <w:start w:val="1"/>
      <w:numFmt w:val="decimal"/>
      <w:lvlText w:val="%1."/>
      <w:lvlJc w:val="left"/>
      <w:pPr>
        <w:ind w:left="720" w:hanging="360"/>
      </w:pPr>
    </w:lvl>
    <w:lvl w:ilvl="1" w:tplc="84843477" w:tentative="1">
      <w:start w:val="1"/>
      <w:numFmt w:val="lowerLetter"/>
      <w:lvlText w:val="%2."/>
      <w:lvlJc w:val="left"/>
      <w:pPr>
        <w:ind w:left="1440" w:hanging="360"/>
      </w:pPr>
    </w:lvl>
    <w:lvl w:ilvl="2" w:tplc="84843477" w:tentative="1">
      <w:start w:val="1"/>
      <w:numFmt w:val="lowerRoman"/>
      <w:lvlText w:val="%3."/>
      <w:lvlJc w:val="right"/>
      <w:pPr>
        <w:ind w:left="2160" w:hanging="180"/>
      </w:pPr>
    </w:lvl>
    <w:lvl w:ilvl="3" w:tplc="84843477" w:tentative="1">
      <w:start w:val="1"/>
      <w:numFmt w:val="decimal"/>
      <w:lvlText w:val="%4."/>
      <w:lvlJc w:val="left"/>
      <w:pPr>
        <w:ind w:left="2880" w:hanging="360"/>
      </w:pPr>
    </w:lvl>
    <w:lvl w:ilvl="4" w:tplc="84843477" w:tentative="1">
      <w:start w:val="1"/>
      <w:numFmt w:val="lowerLetter"/>
      <w:lvlText w:val="%5."/>
      <w:lvlJc w:val="left"/>
      <w:pPr>
        <w:ind w:left="3600" w:hanging="360"/>
      </w:pPr>
    </w:lvl>
    <w:lvl w:ilvl="5" w:tplc="84843477" w:tentative="1">
      <w:start w:val="1"/>
      <w:numFmt w:val="lowerRoman"/>
      <w:lvlText w:val="%6."/>
      <w:lvlJc w:val="right"/>
      <w:pPr>
        <w:ind w:left="4320" w:hanging="180"/>
      </w:pPr>
    </w:lvl>
    <w:lvl w:ilvl="6" w:tplc="84843477" w:tentative="1">
      <w:start w:val="1"/>
      <w:numFmt w:val="decimal"/>
      <w:lvlText w:val="%7."/>
      <w:lvlJc w:val="left"/>
      <w:pPr>
        <w:ind w:left="5040" w:hanging="360"/>
      </w:pPr>
    </w:lvl>
    <w:lvl w:ilvl="7" w:tplc="84843477" w:tentative="1">
      <w:start w:val="1"/>
      <w:numFmt w:val="lowerLetter"/>
      <w:lvlText w:val="%8."/>
      <w:lvlJc w:val="left"/>
      <w:pPr>
        <w:ind w:left="5760" w:hanging="360"/>
      </w:pPr>
    </w:lvl>
    <w:lvl w:ilvl="8" w:tplc="8484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0">
    <w:multiLevelType w:val="hybridMultilevel"/>
    <w:lvl w:ilvl="0" w:tplc="47005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960">
    <w:abstractNumId w:val="21960"/>
  </w:num>
  <w:num w:numId="21961">
    <w:abstractNumId w:val="21961"/>
  </w:num>
  <w:num w:numId="21962">
    <w:abstractNumId w:val="21962"/>
  </w:num>
  <w:num w:numId="21963">
    <w:abstractNumId w:val="21963"/>
  </w:num>
  <w:num w:numId="21964">
    <w:abstractNumId w:val="21964"/>
  </w:num>
  <w:num w:numId="21965">
    <w:abstractNumId w:val="21965"/>
  </w:num>
  <w:num w:numId="21966">
    <w:abstractNumId w:val="21966"/>
  </w:num>
  <w:num w:numId="21967">
    <w:abstractNumId w:val="21967"/>
  </w:num>
  <w:num w:numId="21968">
    <w:abstractNumId w:val="21968"/>
  </w:num>
  <w:num w:numId="21969">
    <w:abstractNumId w:val="21969"/>
  </w:num>
  <w:num w:numId="21970">
    <w:abstractNumId w:val="21970"/>
  </w:num>
  <w:num w:numId="21971">
    <w:abstractNumId w:val="21971"/>
  </w:num>
  <w:num w:numId="21972">
    <w:abstractNumId w:val="21972"/>
  </w:num>
  <w:num w:numId="21973">
    <w:abstractNumId w:val="21973"/>
  </w:num>
  <w:num w:numId="21974">
    <w:abstractNumId w:val="21974"/>
  </w:num>
  <w:num w:numId="21975">
    <w:abstractNumId w:val="21975"/>
  </w:num>
  <w:num w:numId="21976">
    <w:abstractNumId w:val="21976"/>
  </w:num>
  <w:num w:numId="21977">
    <w:abstractNumId w:val="21977"/>
  </w:num>
  <w:num w:numId="21978">
    <w:abstractNumId w:val="21978"/>
  </w:num>
  <w:num w:numId="21979">
    <w:abstractNumId w:val="21979"/>
  </w:num>
  <w:num w:numId="21980">
    <w:abstractNumId w:val="21980"/>
  </w:num>
  <w:num w:numId="21981">
    <w:abstractNumId w:val="21981"/>
  </w:num>
  <w:num w:numId="21982">
    <w:abstractNumId w:val="21982"/>
  </w:num>
  <w:num w:numId="21983">
    <w:abstractNumId w:val="21983"/>
  </w:num>
  <w:num w:numId="21984">
    <w:abstractNumId w:val="21984"/>
  </w:num>
  <w:num w:numId="21985">
    <w:abstractNumId w:val="21985"/>
  </w:num>
  <w:num w:numId="21986">
    <w:abstractNumId w:val="21986"/>
  </w:num>
  <w:num w:numId="21987">
    <w:abstractNumId w:val="21987"/>
  </w:num>
  <w:num w:numId="21988">
    <w:abstractNumId w:val="21988"/>
  </w:num>
  <w:num w:numId="21989">
    <w:abstractNumId w:val="21989"/>
  </w:num>
  <w:num w:numId="21990">
    <w:abstractNumId w:val="21990"/>
  </w:num>
  <w:num w:numId="21991">
    <w:abstractNumId w:val="21991"/>
  </w:num>
  <w:num w:numId="21992">
    <w:abstractNumId w:val="21992"/>
  </w:num>
  <w:num w:numId="21993">
    <w:abstractNumId w:val="21993"/>
  </w:num>
  <w:num w:numId="21994">
    <w:abstractNumId w:val="21994"/>
  </w:num>
  <w:num w:numId="21995">
    <w:abstractNumId w:val="21995"/>
  </w:num>
  <w:num w:numId="21996">
    <w:abstractNumId w:val="21996"/>
  </w:num>
  <w:num w:numId="21997">
    <w:abstractNumId w:val="21997"/>
  </w:num>
  <w:num w:numId="21998">
    <w:abstractNumId w:val="21998"/>
  </w:num>
  <w:num w:numId="21999">
    <w:abstractNumId w:val="21999"/>
  </w:num>
  <w:num w:numId="22000">
    <w:abstractNumId w:val="22000"/>
  </w:num>
  <w:num w:numId="22001">
    <w:abstractNumId w:val="22001"/>
  </w:num>
  <w:num w:numId="22002">
    <w:abstractNumId w:val="22002"/>
  </w:num>
  <w:num w:numId="22003">
    <w:abstractNumId w:val="22003"/>
  </w:num>
  <w:num w:numId="22004">
    <w:abstractNumId w:val="22004"/>
  </w:num>
  <w:num w:numId="22005">
    <w:abstractNumId w:val="22005"/>
  </w:num>
  <w:num w:numId="22006">
    <w:abstractNumId w:val="22006"/>
  </w:num>
  <w:num w:numId="22007">
    <w:abstractNumId w:val="22007"/>
  </w:num>
  <w:num w:numId="22008">
    <w:abstractNumId w:val="22008"/>
  </w:num>
  <w:num w:numId="22009">
    <w:abstractNumId w:val="22009"/>
  </w:num>
  <w:num w:numId="22010">
    <w:abstractNumId w:val="22010"/>
  </w:num>
  <w:num w:numId="22011">
    <w:abstractNumId w:val="22011"/>
  </w:num>
  <w:num w:numId="22012">
    <w:abstractNumId w:val="22012"/>
  </w:num>
  <w:num w:numId="22013">
    <w:abstractNumId w:val="22013"/>
  </w:num>
  <w:num w:numId="22014">
    <w:abstractNumId w:val="22014"/>
  </w:num>
  <w:num w:numId="22015">
    <w:abstractNumId w:val="22015"/>
  </w:num>
  <w:num w:numId="22016">
    <w:abstractNumId w:val="22016"/>
  </w:num>
  <w:num w:numId="22017">
    <w:abstractNumId w:val="22017"/>
  </w:num>
  <w:num w:numId="22018">
    <w:abstractNumId w:val="22018"/>
  </w:num>
  <w:num w:numId="22019">
    <w:abstractNumId w:val="22019"/>
  </w:num>
  <w:num w:numId="22020">
    <w:abstractNumId w:val="22020"/>
  </w:num>
  <w:num w:numId="22021">
    <w:abstractNumId w:val="22021"/>
  </w:num>
  <w:num w:numId="22022">
    <w:abstractNumId w:val="22022"/>
  </w:num>
  <w:num w:numId="22023">
    <w:abstractNumId w:val="22023"/>
  </w:num>
  <w:num w:numId="22024">
    <w:abstractNumId w:val="22024"/>
  </w:num>
  <w:num w:numId="22025">
    <w:abstractNumId w:val="22025"/>
  </w:num>
  <w:num w:numId="22026">
    <w:abstractNumId w:val="22026"/>
  </w:num>
  <w:num w:numId="22027">
    <w:abstractNumId w:val="22027"/>
  </w:num>
  <w:num w:numId="22028">
    <w:abstractNumId w:val="22028"/>
  </w:num>
  <w:num w:numId="22029">
    <w:abstractNumId w:val="22029"/>
  </w:num>
  <w:num w:numId="22030">
    <w:abstractNumId w:val="22030"/>
  </w:num>
  <w:num w:numId="22031">
    <w:abstractNumId w:val="22031"/>
  </w:num>
  <w:num w:numId="22032">
    <w:abstractNumId w:val="22032"/>
  </w:num>
  <w:num w:numId="22033">
    <w:abstractNumId w:val="22033"/>
  </w:num>
  <w:num w:numId="22034">
    <w:abstractNumId w:val="22034"/>
  </w:num>
  <w:num w:numId="22035">
    <w:abstractNumId w:val="22035"/>
  </w:num>
  <w:num w:numId="22036">
    <w:abstractNumId w:val="22036"/>
  </w:num>
  <w:num w:numId="22037">
    <w:abstractNumId w:val="22037"/>
  </w:num>
  <w:num w:numId="22038">
    <w:abstractNumId w:val="22038"/>
  </w:num>
  <w:num w:numId="22039">
    <w:abstractNumId w:val="22039"/>
  </w:num>
  <w:num w:numId="22040">
    <w:abstractNumId w:val="22040"/>
  </w:num>
  <w:num w:numId="22041">
    <w:abstractNumId w:val="22041"/>
  </w:num>
  <w:num w:numId="22042">
    <w:abstractNumId w:val="22042"/>
  </w:num>
  <w:num w:numId="22043">
    <w:abstractNumId w:val="22043"/>
  </w:num>
  <w:num w:numId="22044">
    <w:abstractNumId w:val="22044"/>
  </w:num>
  <w:num w:numId="22045">
    <w:abstractNumId w:val="22045"/>
  </w:num>
  <w:num w:numId="22046">
    <w:abstractNumId w:val="22046"/>
  </w:num>
  <w:num w:numId="22047">
    <w:abstractNumId w:val="22047"/>
  </w:num>
  <w:num w:numId="22048">
    <w:abstractNumId w:val="22048"/>
  </w:num>
  <w:num w:numId="22049">
    <w:abstractNumId w:val="22049"/>
  </w:num>
  <w:num w:numId="22050">
    <w:abstractNumId w:val="22050"/>
  </w:num>
  <w:num w:numId="22051">
    <w:abstractNumId w:val="22051"/>
  </w:num>
  <w:num w:numId="22052">
    <w:abstractNumId w:val="22052"/>
  </w:num>
  <w:num w:numId="22053">
    <w:abstractNumId w:val="22053"/>
  </w:num>
  <w:num w:numId="22054">
    <w:abstractNumId w:val="22054"/>
  </w:num>
  <w:num w:numId="22055">
    <w:abstractNumId w:val="22055"/>
  </w:num>
  <w:num w:numId="22056">
    <w:abstractNumId w:val="22056"/>
  </w:num>
  <w:num w:numId="22057">
    <w:abstractNumId w:val="22057"/>
  </w:num>
  <w:num w:numId="22058">
    <w:abstractNumId w:val="22058"/>
  </w:num>
  <w:num w:numId="22059">
    <w:abstractNumId w:val="22059"/>
  </w:num>
  <w:num w:numId="22060">
    <w:abstractNumId w:val="22060"/>
  </w:num>
  <w:num w:numId="22061">
    <w:abstractNumId w:val="22061"/>
  </w:num>
  <w:num w:numId="22062">
    <w:abstractNumId w:val="22062"/>
  </w:num>
  <w:num w:numId="22063">
    <w:abstractNumId w:val="22063"/>
  </w:num>
  <w:num w:numId="22064">
    <w:abstractNumId w:val="22064"/>
  </w:num>
  <w:num w:numId="22065">
    <w:abstractNumId w:val="22065"/>
  </w:num>
  <w:num w:numId="22066">
    <w:abstractNumId w:val="220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5021984" Type="http://schemas.openxmlformats.org/officeDocument/2006/relationships/comments" Target="comments.xml"/><Relationship Id="rId571261158" Type="http://schemas.microsoft.com/office/2011/relationships/commentsExtended" Target="commentsExtended.xml"/><Relationship Id="rId98974034" Type="http://schemas.openxmlformats.org/officeDocument/2006/relationships/image" Target="media/imgrId98974034.jpg"/><Relationship Id="rId649067ea291823a02" Type="http://schemas.openxmlformats.org/officeDocument/2006/relationships/hyperlink" Target="https://iservice.lombardini.it/jsp/Template2/manuale.jsp?id=96&amp;parent=1000" TargetMode="External"/><Relationship Id="rId821867ea291823ca0" Type="http://schemas.openxmlformats.org/officeDocument/2006/relationships/hyperlink" Target="https://iservice.lombardini.it/jsp/Template2/manuale.jsp?id=97&amp;parent=1000" TargetMode="External"/><Relationship Id="rId754867ea291824038" Type="http://schemas.openxmlformats.org/officeDocument/2006/relationships/hyperlink" Target="https://iservice.lombardini.it/jsp/Template2/manuale.jsp?id=176&amp;parent=1000" TargetMode="External"/><Relationship Id="rId570767ea291824435" Type="http://schemas.openxmlformats.org/officeDocument/2006/relationships/hyperlink" Target="https://iservice.lombardini.it/jsp/Template2/manuale.jsp?id=176&amp;parent=1000" TargetMode="External"/><Relationship Id="rId166467ea2918248e8" Type="http://schemas.openxmlformats.org/officeDocument/2006/relationships/hyperlink" Target="https://iservice.lombardini.it/jsp/Template2/manuale.jsp?id=176&amp;parent=1000" TargetMode="External"/><Relationship Id="rId891367ea291824ac2" Type="http://schemas.openxmlformats.org/officeDocument/2006/relationships/hyperlink" Target="https://iservice.lombardini.it/jsp/Template2/manuale.jsp?id=177&amp;parent=1000" TargetMode="External"/><Relationship Id="rId483767ea291824c82" Type="http://schemas.openxmlformats.org/officeDocument/2006/relationships/hyperlink" Target="https://iservice.lombardini.it/jsp/Template2/manuale.jsp?id=178&amp;parent=1000" TargetMode="External"/><Relationship Id="rId416767ea291824e35" Type="http://schemas.openxmlformats.org/officeDocument/2006/relationships/hyperlink" Target="https://iservice.lombardini.it/jsp/Template2/manuale.jsp?id=179&amp;parent=1000" TargetMode="External"/><Relationship Id="rId856867ea29182502a" Type="http://schemas.openxmlformats.org/officeDocument/2006/relationships/hyperlink" Target="https://iservice.lombardini.it/jsp/Template2/manuale.jsp?id=180&amp;parent=1000" TargetMode="External"/><Relationship Id="rId223767ea2918251e3" Type="http://schemas.openxmlformats.org/officeDocument/2006/relationships/hyperlink" Target="https://iservice.lombardini.it/jsp/Template2/manuale.jsp?id=181&amp;parent=1000" TargetMode="External"/><Relationship Id="rId521967ea2918253b0" Type="http://schemas.openxmlformats.org/officeDocument/2006/relationships/hyperlink" Target="https://iservice.lombardini.it/jsp/Template2/manuale.jsp?id=182&amp;parent=1000" TargetMode="External"/><Relationship Id="rId150067ea291825570" Type="http://schemas.openxmlformats.org/officeDocument/2006/relationships/hyperlink" Target="https://iservice.lombardini.it/jsp/Template2/manuale.jsp?id=364&amp;parent=1000" TargetMode="External"/><Relationship Id="rId418767ea291825745" Type="http://schemas.openxmlformats.org/officeDocument/2006/relationships/hyperlink" Target="https://iservice.lombardini.it/jsp/Template2/manuale.jsp?id=183&amp;parent=1000" TargetMode="External"/><Relationship Id="rId667267ea291825919" Type="http://schemas.openxmlformats.org/officeDocument/2006/relationships/hyperlink" Target="https://iservice.lombardini.it/jsp/Template2/manuale.jsp?id=184&amp;parent=1000" TargetMode="External"/><Relationship Id="rId977767ea291825aeb" Type="http://schemas.openxmlformats.org/officeDocument/2006/relationships/hyperlink" Target="https://iservice.lombardini.it/jsp/Template2/manuale.jsp?id=185&amp;parent=1000" TargetMode="External"/><Relationship Id="rId800767ea291825cc6" Type="http://schemas.openxmlformats.org/officeDocument/2006/relationships/hyperlink" Target="https://iservice.lombardini.it/jsp/Template2/manuale.jsp?id=821&amp;parent=1000" TargetMode="External"/><Relationship Id="rId548467ea291826057" Type="http://schemas.openxmlformats.org/officeDocument/2006/relationships/hyperlink" Target="https://iservice.lombardini.it/jsp/Template4/manuale.jsp?id=2663&amp;parent=1088" TargetMode="External"/><Relationship Id="rId498467ea291826257" Type="http://schemas.openxmlformats.org/officeDocument/2006/relationships/hyperlink" Target="https://iservice.lombardini.it/jsp/Template4/manuale.jsp?id=2663&amp;parent=1088" TargetMode="External"/><Relationship Id="rId166567ea291826698" Type="http://schemas.openxmlformats.org/officeDocument/2006/relationships/hyperlink" Target="https://iservice.lombardini.it/jsp/Template4/manuale.jsp?id=2665&amp;parent=1088" TargetMode="External"/><Relationship Id="rId476967ea291826e2d" Type="http://schemas.openxmlformats.org/officeDocument/2006/relationships/hyperlink" Target="https://iservice.lombardini.it/jsp/Template4/manuale.jsp?id=2666&amp;parent=1088" TargetMode="External"/><Relationship Id="rId622067ea2918276be" Type="http://schemas.openxmlformats.org/officeDocument/2006/relationships/hyperlink" Target="https://iservice.lombardini.it/jsp/Template4/manuale.jsp?id=2667&amp;parent=1088" TargetMode="External"/><Relationship Id="rId993567ea29182783e" Type="http://schemas.openxmlformats.org/officeDocument/2006/relationships/hyperlink" Target="https://iservice.lombardini.it/jsp/Template4/manuale.jsp?id=2667&amp;parent=1088" TargetMode="External"/><Relationship Id="rId608867ea291827e01" Type="http://schemas.openxmlformats.org/officeDocument/2006/relationships/hyperlink" Target="https://iservice.lombardini.it/jsp/Template4/manuale.jsp?id=2675&amp;parent=1088" TargetMode="External"/><Relationship Id="rId462067ea291828852" Type="http://schemas.openxmlformats.org/officeDocument/2006/relationships/hyperlink" Target="https://iservice.lombardini.it/jsp/Template2/manuale.jsp?id=822&amp;parent=1000" TargetMode="External"/><Relationship Id="rId482767ea291828ae7" Type="http://schemas.openxmlformats.org/officeDocument/2006/relationships/hyperlink" Target="https://iservice.lombardini.it/jsp/Template2/manuale.jsp?id=822&amp;parent=1000" TargetMode="External"/><Relationship Id="rId958667ea291835f80" Type="http://schemas.openxmlformats.org/officeDocument/2006/relationships/hyperlink" Target="https://iservice.lombardini.it/jsp/Template2/manuale.jsp?id=198&amp;parent=1000" TargetMode="External"/><Relationship Id="rId852967ea29183dc7b" Type="http://schemas.openxmlformats.org/officeDocument/2006/relationships/hyperlink" Target="https://iservice.lombardini.it/jsp/Template2/manuale.jsp?id=152&amp;parent=1000" TargetMode="External"/><Relationship Id="rId571367ea2918805aa" Type="http://schemas.openxmlformats.org/officeDocument/2006/relationships/hyperlink" Target="https://iservice.lombardini.it/jsp/Template2/manuale.jsp?id=154&amp;parent=1000" TargetMode="External"/><Relationship Id="rId276767ea2918a85bd" Type="http://schemas.openxmlformats.org/officeDocument/2006/relationships/hyperlink" Target="https://iservice.lombardini.it/jsp/Template2/manuale.jsp?id=154&amp;parent=1000" TargetMode="External"/><Relationship Id="rId804367ea2918bc449" Type="http://schemas.openxmlformats.org/officeDocument/2006/relationships/hyperlink" Target="https://iservice.lombardini.it/jsp/Template2/manuale.jsp?id=154&amp;parent=1000" TargetMode="External"/><Relationship Id="rId697467ea2918cddd8" Type="http://schemas.openxmlformats.org/officeDocument/2006/relationships/hyperlink" Target="https://iservice.lombardini.it/jsp/Template2/manuale.jsp?id=155&amp;parent=1000" TargetMode="External"/><Relationship Id="rId426167ea2918d64b1" Type="http://schemas.openxmlformats.org/officeDocument/2006/relationships/hyperlink" Target="https://iservice.lombardini.it/jsp/Template2/manuale.jsp?id=155&amp;parent=1000" TargetMode="External"/><Relationship Id="rId147767ea2918d667d" Type="http://schemas.openxmlformats.org/officeDocument/2006/relationships/hyperlink" Target="https://iservice.lombardini.it/jsp/Template2/manuale.jsp?id=155&amp;parent=1000" TargetMode="External"/><Relationship Id="rId786167ea2918edbef" Type="http://schemas.openxmlformats.org/officeDocument/2006/relationships/hyperlink" Target="https://iservice.lombardini.it/jsp/Template2/manuale.jsp?id=155&amp;parent=1000" TargetMode="External"/><Relationship Id="rId977067ea2918ee381" Type="http://schemas.openxmlformats.org/officeDocument/2006/relationships/hyperlink" Target="https://iservice.lombardini.it/jsp/Template2/manuale.jsp?id=148&amp;parent=1000" TargetMode="External"/><Relationship Id="rId858967ea291912d94" Type="http://schemas.openxmlformats.org/officeDocument/2006/relationships/hyperlink" Target="https://iservice.lombardini.it/jsp/Template2/manuale.jsp?id=155&amp;parent=1000" TargetMode="External"/><Relationship Id="rId336567ea2919516f5" Type="http://schemas.openxmlformats.org/officeDocument/2006/relationships/hyperlink" Target="https://iservice.lombardini.it/jsp/Template2/manuale.jsp?id=148&amp;parent=1000" TargetMode="External"/><Relationship Id="rId348567ea291971365" Type="http://schemas.openxmlformats.org/officeDocument/2006/relationships/hyperlink" Target="https://www.youtube.com/embed/Ba8qqxTx6wA?rel=0" TargetMode="External"/><Relationship Id="rId786067ea291a02b44" Type="http://schemas.openxmlformats.org/officeDocument/2006/relationships/hyperlink" Target="https://iservice.lombardini.it/jsp/Template2/manuale.jsp?id=822&amp;parent=1000" TargetMode="External"/><Relationship Id="rId313867ea291a0369a" Type="http://schemas.openxmlformats.org/officeDocument/2006/relationships/hyperlink" Target="https://iservice.lombardini.it/jsp/Template2/manuale.jsp?id=822&amp;parent=1000" TargetMode="External"/><Relationship Id="rId739467ea291a03af9" Type="http://schemas.openxmlformats.org/officeDocument/2006/relationships/hyperlink" Target="https://iservice.lombardini.it/jsp/Template2/manuale.jsp?id=822&amp;parent=1000" TargetMode="External"/><Relationship Id="rId393367ea291a040ae" Type="http://schemas.openxmlformats.org/officeDocument/2006/relationships/hyperlink" Target="https://iservice.lombardini.it/jsp/Template2/manuale.jsp?id=822&amp;parent=1000" TargetMode="External"/><Relationship Id="rId977267ea291a4cae3" Type="http://schemas.openxmlformats.org/officeDocument/2006/relationships/hyperlink" Target="https://iservice.lombardini.it/jsp/Template2/manuale.jsp?id=822&amp;parent=1000" TargetMode="External"/><Relationship Id="rId203467ea291a6d671" Type="http://schemas.openxmlformats.org/officeDocument/2006/relationships/hyperlink" Target="https://iservice.lombardini.it/jsp/Template2/manuale.jsp?id=680&amp;parent=1000" TargetMode="External"/><Relationship Id="rId930667ea291a6e0fd" Type="http://schemas.openxmlformats.org/officeDocument/2006/relationships/hyperlink" Target="https://iservice.lombardini.it/jsp/Template2/manuale.jsp?id=822&amp;parent=1000" TargetMode="External"/><Relationship Id="rId461167ea291a918e5" Type="http://schemas.openxmlformats.org/officeDocument/2006/relationships/hyperlink" Target="https://iservice.lombardini.it/jsp/Template2/manuale.jsp?id=822&amp;parent=1000" TargetMode="External"/><Relationship Id="rId598967ea291aa684c" Type="http://schemas.openxmlformats.org/officeDocument/2006/relationships/hyperlink" Target="https://iservice.lombardini.it/jsp/Template2/manuale.jsp?id=146&amp;parent=1000" TargetMode="External"/><Relationship Id="rId140767ea291aa787d" Type="http://schemas.openxmlformats.org/officeDocument/2006/relationships/hyperlink" Target="https://iservice.lombardini.it/jsp/Template2/manuale.jsp?id=822&amp;parent=1000" TargetMode="External"/><Relationship Id="rId971367ea291aa8361" Type="http://schemas.openxmlformats.org/officeDocument/2006/relationships/hyperlink" Target="https://iservice.lombardini.it/jsp/Template2/manuale.jsp?id=822&amp;parent=1000" TargetMode="External"/><Relationship Id="rId714567ea291aa89bb" Type="http://schemas.openxmlformats.org/officeDocument/2006/relationships/hyperlink" Target="https://iservice.lombardini.it/jsp/Template2/manuale.jsp?id=822&amp;parent=1000" TargetMode="External"/><Relationship Id="rId659567ea291aa9690" Type="http://schemas.openxmlformats.org/officeDocument/2006/relationships/hyperlink" Target="https://iservice.lombardini.it/jsp/Template2/manuale.jsp?id=822&amp;parent=1000" TargetMode="External"/><Relationship Id="rId157867ea291aa9bdb" Type="http://schemas.openxmlformats.org/officeDocument/2006/relationships/hyperlink" Target="https://iservice.lombardini.it/jsp/Template2/manuale.jsp?id=822&amp;parent=1000" TargetMode="External"/><Relationship Id="rId715667ea291ac6710" Type="http://schemas.openxmlformats.org/officeDocument/2006/relationships/hyperlink" Target="https://iservice.lombardini.it/jsp/Template2/manuale.jsp?id=822&amp;parent=1000" TargetMode="External"/><Relationship Id="rId775967ea291ba4322" Type="http://schemas.openxmlformats.org/officeDocument/2006/relationships/hyperlink" Target="https://iservice.lombardini.it/jsp/Template2/manuale.jsp?id=822&amp;parent=1000" TargetMode="External"/><Relationship Id="rId362967ea291ba44b1" Type="http://schemas.openxmlformats.org/officeDocument/2006/relationships/hyperlink" Target="https://iservice.lombardini.it/jsp/Template2/manuale.jsp?id=822&amp;parent=1000" TargetMode="External"/><Relationship Id="rId647167ea291ba4f1f" Type="http://schemas.openxmlformats.org/officeDocument/2006/relationships/hyperlink" Target="https://iservice.lombardini.it/jsp/Template2/manuale.jsp?id=822&amp;parent=1000" TargetMode="External"/><Relationship Id="rId198567ea291ba58b1" Type="http://schemas.openxmlformats.org/officeDocument/2006/relationships/hyperlink" Target="https://iservice.lombardini.it/jsp/Template2/manuale.jsp?id=822&amp;parent=1000" TargetMode="External"/><Relationship Id="rId450167ea291ece267" Type="http://schemas.openxmlformats.org/officeDocument/2006/relationships/hyperlink" Target="https://iservice.lombardini.it/jsp/Template2/manuale.jsp?id=822&amp;parent=1000" TargetMode="External"/><Relationship Id="rId252067ea291ecf89b" Type="http://schemas.openxmlformats.org/officeDocument/2006/relationships/hyperlink" Target="https://iservice.lombardini.it/jsp/Template2/manuale.jsp?id=133&amp;parent=1000" TargetMode="External"/><Relationship Id="rId333067ea291f0d587" Type="http://schemas.openxmlformats.org/officeDocument/2006/relationships/hyperlink" Target="https://iservice.lombardini.it/jsp/Template2/manuale.jsp?id=143&amp;parent=1000" TargetMode="External"/><Relationship Id="rId965667ea291f0d92c" Type="http://schemas.openxmlformats.org/officeDocument/2006/relationships/hyperlink" Target="https://iservice.lombardini.it/jsp/Template2/manuale.jsp?id=822&amp;parent=1000" TargetMode="External"/><Relationship Id="rId687267ea291f7ab50" Type="http://schemas.openxmlformats.org/officeDocument/2006/relationships/hyperlink" Target="https://iservice.lombardini.it/jsp/Template2/manuale.jsp?id=97&amp;parent=1000" TargetMode="External"/><Relationship Id="rId904967ea291f8cf63" Type="http://schemas.openxmlformats.org/officeDocument/2006/relationships/hyperlink" Target="https://iservice.lombardini.it/jsp/Template2/manuale.jsp?id=822&amp;parent=1000" TargetMode="External"/><Relationship Id="rId348467ea291f8e7d3" Type="http://schemas.openxmlformats.org/officeDocument/2006/relationships/hyperlink" Target="https://iservice.lombardini.it/jsp/Template2/manuale.jsp?id=822&amp;parent=1000" TargetMode="External"/><Relationship Id="rId351867ea291f8f117" Type="http://schemas.openxmlformats.org/officeDocument/2006/relationships/hyperlink" Target="https://iservice.lombardini.it/jsp/Template2/manuale.jsp?id=822&amp;parent=1000" TargetMode="External"/><Relationship Id="rId620067ea291fa744f" Type="http://schemas.openxmlformats.org/officeDocument/2006/relationships/hyperlink" Target="https://iservice.lombardini.it/jsp/Template2/manuale.jsp?id=822&amp;parent=1000" TargetMode="External"/><Relationship Id="rId425167ea292013d5b" Type="http://schemas.openxmlformats.org/officeDocument/2006/relationships/hyperlink" Target="https://iservice.lombardini.it/jsp/Template2/manuale.jsp?id=132&amp;parent=1000" TargetMode="External"/><Relationship Id="rId550867ea2920251a0" Type="http://schemas.openxmlformats.org/officeDocument/2006/relationships/hyperlink" Target="https://iservice.lombardini.it/jsp/Template2/manuale.jsp?id=157&amp;parent=1000" TargetMode="External"/><Relationship Id="rId727267ea292026ec7" Type="http://schemas.openxmlformats.org/officeDocument/2006/relationships/hyperlink" Target="https://iservice.lombardini.it/jsp/Template2/manuale.jsp?id=104&amp;parent=1000" TargetMode="External"/><Relationship Id="rId760867ea29203c7b0" Type="http://schemas.openxmlformats.org/officeDocument/2006/relationships/hyperlink" Target="https://iservice.lombardini.it/jsp/Template2/manuale.jsp?id=822&amp;parent=1000" TargetMode="External"/><Relationship Id="rId155467ea292061217" Type="http://schemas.openxmlformats.org/officeDocument/2006/relationships/hyperlink" Target="https://iservice.lombardini.it/jsp/Template2/manuale.jsp?id=822&amp;parent=1000" TargetMode="External"/><Relationship Id="rId535167ea29207c37e" Type="http://schemas.openxmlformats.org/officeDocument/2006/relationships/hyperlink" Target="https://iservice.lombardini.it/jsp/Template2/manuale.jsp?id=128&amp;parent=1000" TargetMode="External"/><Relationship Id="rId430867ea29207d91c" Type="http://schemas.openxmlformats.org/officeDocument/2006/relationships/hyperlink" Target="https://iservice.lombardini.it/jsp/Template2/manuale.jsp?id=822&amp;parent=1000" TargetMode="External"/><Relationship Id="rId912667ea2920c65eb" Type="http://schemas.openxmlformats.org/officeDocument/2006/relationships/hyperlink" Target="https://iservice.lombardini.it/jsp/Template2/manuale.jsp?id=113&amp;parent=1000" TargetMode="External"/><Relationship Id="rId702567ea29211ab10" Type="http://schemas.openxmlformats.org/officeDocument/2006/relationships/hyperlink" Target="https://iservice.lombardini.it/jsp/Template2/manuale.jsp?id=822&amp;parent=1000" TargetMode="External"/><Relationship Id="rId896467ea292137faa" Type="http://schemas.openxmlformats.org/officeDocument/2006/relationships/hyperlink" Target="https://iservice.lombardini.it/jsp/Template2/manuale.jsp?id=822&amp;parent=1000" TargetMode="External"/><Relationship Id="rId979167ea29214ba83" Type="http://schemas.openxmlformats.org/officeDocument/2006/relationships/hyperlink" Target="https://iservice.lombardini.it/jsp/Template2/manuale.jsp?id=822&amp;parent=1000" TargetMode="External"/><Relationship Id="rId639267ea29214c91e" Type="http://schemas.openxmlformats.org/officeDocument/2006/relationships/hyperlink" Target="https://iservice.lombardini.it/jsp/Template2/manuale.jsp?id=822&amp;parent=1000" TargetMode="External"/><Relationship Id="rId926967ea2921a5bd4" Type="http://schemas.openxmlformats.org/officeDocument/2006/relationships/hyperlink" Target="https://iservice.lombardini.it/jsp/Template2/manuale.jsp?id=822&amp;parent=1000" TargetMode="External"/><Relationship Id="rId902867ea292218443" Type="http://schemas.openxmlformats.org/officeDocument/2006/relationships/hyperlink" Target="https://iservice.lombardini.it/jsp/Template2/manuale.jsp?id=822&amp;parent=1000" TargetMode="External"/><Relationship Id="rId891067ea29222255e" Type="http://schemas.openxmlformats.org/officeDocument/2006/relationships/hyperlink" Target="https://iservice.lombardini.it/jsp/Template2/manuale.jsp?id=822&amp;parent=1000" TargetMode="External"/><Relationship Id="rId765667ea29222af39" Type="http://schemas.openxmlformats.org/officeDocument/2006/relationships/hyperlink" Target="https://iservice.lombardini.it/jsp/Template2/manuale.jsp?id=822&amp;parent=1000" TargetMode="External"/><Relationship Id="rId721867ea29222c36a" Type="http://schemas.openxmlformats.org/officeDocument/2006/relationships/hyperlink" Target="https://iservice.lombardini.it/jsp/Template2/manuale.jsp?id=822&amp;parent=1000" TargetMode="External"/><Relationship Id="rId323967ea29182f8fe" Type="http://schemas.openxmlformats.org/officeDocument/2006/relationships/image" Target="media/imgrId323967ea29182f8fe.jpg"/><Relationship Id="rId316767ea291835777" Type="http://schemas.openxmlformats.org/officeDocument/2006/relationships/image" Target="media/imgrId316767ea291835777.jpg"/><Relationship Id="rId487467ea29183d491" Type="http://schemas.openxmlformats.org/officeDocument/2006/relationships/image" Target="media/imgrId487467ea29183d491.jpg"/><Relationship Id="rId569967ea291843ca9" Type="http://schemas.openxmlformats.org/officeDocument/2006/relationships/image" Target="media/imgrId569967ea291843ca9.jpg"/><Relationship Id="rId474167ea2918537cb" Type="http://schemas.openxmlformats.org/officeDocument/2006/relationships/image" Target="media/imgrId474167ea2918537cb.jpg"/><Relationship Id="rId910767ea29185e11a" Type="http://schemas.openxmlformats.org/officeDocument/2006/relationships/image" Target="media/imgrId910767ea29185e11a.jpg"/><Relationship Id="rId661167ea291865e08" Type="http://schemas.openxmlformats.org/officeDocument/2006/relationships/image" Target="media/imgrId661167ea291865e08.jpg"/><Relationship Id="rId724667ea29187244b" Type="http://schemas.openxmlformats.org/officeDocument/2006/relationships/image" Target="media/imgrId724667ea29187244b.jpg"/><Relationship Id="rId899567ea29187a691" Type="http://schemas.openxmlformats.org/officeDocument/2006/relationships/image" Target="media/imgrId899567ea29187a691.jpg"/><Relationship Id="rId665267ea29187fd7b" Type="http://schemas.openxmlformats.org/officeDocument/2006/relationships/image" Target="media/imgrId665267ea29187fd7b.jpg"/><Relationship Id="rId861267ea291888ffe" Type="http://schemas.openxmlformats.org/officeDocument/2006/relationships/image" Target="media/imgrId861267ea291888ffe.jpg"/><Relationship Id="rId928267ea291895019" Type="http://schemas.openxmlformats.org/officeDocument/2006/relationships/image" Target="media/imgrId928267ea291895019.jpg"/><Relationship Id="rId347267ea2918a089d" Type="http://schemas.openxmlformats.org/officeDocument/2006/relationships/image" Target="media/imgrId347267ea2918a089d.jpg"/><Relationship Id="rId947867ea2918a5c10" Type="http://schemas.openxmlformats.org/officeDocument/2006/relationships/image" Target="media/imgrId947867ea2918a5c10.jpg"/><Relationship Id="rId427767ea2918b496f" Type="http://schemas.openxmlformats.org/officeDocument/2006/relationships/image" Target="media/imgrId427767ea2918b496f.jpg"/><Relationship Id="rId731567ea2918b9c4b" Type="http://schemas.openxmlformats.org/officeDocument/2006/relationships/image" Target="media/imgrId731567ea2918b9c4b.jpg"/><Relationship Id="rId589767ea2918cd552" Type="http://schemas.openxmlformats.org/officeDocument/2006/relationships/image" Target="media/imgrId589767ea2918cd552.jpg"/><Relationship Id="rId614767ea2918d5d95" Type="http://schemas.openxmlformats.org/officeDocument/2006/relationships/image" Target="media/imgrId614767ea2918d5d95.jpg"/><Relationship Id="rId230467ea2918e189c" Type="http://schemas.openxmlformats.org/officeDocument/2006/relationships/image" Target="media/imgrId230467ea2918e189c.png"/><Relationship Id="rId256367ea2918ed45c" Type="http://schemas.openxmlformats.org/officeDocument/2006/relationships/image" Target="media/imgrId256367ea2918ed45c.jpg"/><Relationship Id="rId101967ea2919027f6" Type="http://schemas.openxmlformats.org/officeDocument/2006/relationships/image" Target="media/imgrId101967ea2919027f6.jpg"/><Relationship Id="rId924067ea29190c1f9" Type="http://schemas.openxmlformats.org/officeDocument/2006/relationships/image" Target="media/imgrId924067ea29190c1f9.jpg"/><Relationship Id="rId422967ea29191258d" Type="http://schemas.openxmlformats.org/officeDocument/2006/relationships/image" Target="media/imgrId422967ea29191258d.jpg"/><Relationship Id="rId831567ea291919f33" Type="http://schemas.openxmlformats.org/officeDocument/2006/relationships/image" Target="media/imgrId831567ea291919f33.jpg"/><Relationship Id="rId123467ea291921edf" Type="http://schemas.openxmlformats.org/officeDocument/2006/relationships/image" Target="media/imgrId123467ea291921edf.jpg"/><Relationship Id="rId791867ea29192b669" Type="http://schemas.openxmlformats.org/officeDocument/2006/relationships/image" Target="media/imgrId791867ea29192b669.jpg"/><Relationship Id="rId990667ea291932f5c" Type="http://schemas.openxmlformats.org/officeDocument/2006/relationships/image" Target="media/imgrId990667ea291932f5c.jpg"/><Relationship Id="rId352667ea29193aa95" Type="http://schemas.openxmlformats.org/officeDocument/2006/relationships/image" Target="media/imgrId352667ea29193aa95.jpg"/><Relationship Id="rId715667ea291940622" Type="http://schemas.openxmlformats.org/officeDocument/2006/relationships/image" Target="media/imgrId715667ea291940622.jpg"/><Relationship Id="rId539167ea291947e21" Type="http://schemas.openxmlformats.org/officeDocument/2006/relationships/image" Target="media/imgrId539167ea291947e21.jpg"/><Relationship Id="rId191267ea29195037f" Type="http://schemas.openxmlformats.org/officeDocument/2006/relationships/image" Target="media/imgrId191267ea29195037f.jpg"/><Relationship Id="rId709067ea291957a28" Type="http://schemas.openxmlformats.org/officeDocument/2006/relationships/image" Target="media/imgrId709067ea291957a28.jpg"/><Relationship Id="rId135067ea2919609c9" Type="http://schemas.openxmlformats.org/officeDocument/2006/relationships/image" Target="media/imgrId135067ea2919609c9.jpg"/><Relationship Id="rId412767ea291968fd9" Type="http://schemas.openxmlformats.org/officeDocument/2006/relationships/image" Target="media/imgrId412767ea291968fd9.jpg"/><Relationship Id="rId863567ea291970c0d" Type="http://schemas.openxmlformats.org/officeDocument/2006/relationships/image" Target="media/imgrId863567ea291970c0d.jpg"/><Relationship Id="rId910367ea2919766cb" Type="http://schemas.openxmlformats.org/officeDocument/2006/relationships/image" Target="media/imgrId910367ea2919766cb.jpg"/><Relationship Id="rId215267ea2919842ae" Type="http://schemas.openxmlformats.org/officeDocument/2006/relationships/image" Target="media/imgrId215267ea2919842ae.jpg"/><Relationship Id="rId411067ea29198be6b" Type="http://schemas.openxmlformats.org/officeDocument/2006/relationships/image" Target="media/imgrId411067ea29198be6b.jpg"/><Relationship Id="rId113367ea2919956a9" Type="http://schemas.openxmlformats.org/officeDocument/2006/relationships/image" Target="media/imgrId113367ea2919956a9.jpg"/><Relationship Id="rId820867ea29199d309" Type="http://schemas.openxmlformats.org/officeDocument/2006/relationships/image" Target="media/imgrId820867ea29199d309.jpg"/><Relationship Id="rId163567ea2919a69f0" Type="http://schemas.openxmlformats.org/officeDocument/2006/relationships/image" Target="media/imgrId163567ea2919a69f0.jpg"/><Relationship Id="rId190567ea2919abc78" Type="http://schemas.openxmlformats.org/officeDocument/2006/relationships/image" Target="media/imgrId190567ea2919abc78.jpg"/><Relationship Id="rId469667ea2919b4545" Type="http://schemas.openxmlformats.org/officeDocument/2006/relationships/image" Target="media/imgrId469667ea2919b4545.jpg"/><Relationship Id="rId925467ea2919bdd09" Type="http://schemas.openxmlformats.org/officeDocument/2006/relationships/image" Target="media/imgrId925467ea2919bdd09.jpg"/><Relationship Id="rId385667ea2919c2d6a" Type="http://schemas.openxmlformats.org/officeDocument/2006/relationships/image" Target="media/imgrId385667ea2919c2d6a.jpg"/><Relationship Id="rId680867ea2919cd9d3" Type="http://schemas.openxmlformats.org/officeDocument/2006/relationships/image" Target="media/imgrId680867ea2919cd9d3.jpg"/><Relationship Id="rId225467ea2919d7659" Type="http://schemas.openxmlformats.org/officeDocument/2006/relationships/image" Target="media/imgrId225467ea2919d7659.jpg"/><Relationship Id="rId704067ea2919e0cff" Type="http://schemas.openxmlformats.org/officeDocument/2006/relationships/image" Target="media/imgrId704067ea2919e0cff.jpg"/><Relationship Id="rId330967ea2919e655a" Type="http://schemas.openxmlformats.org/officeDocument/2006/relationships/image" Target="media/imgrId330967ea2919e655a.jpg"/><Relationship Id="rId533067ea2919ee13d" Type="http://schemas.openxmlformats.org/officeDocument/2006/relationships/image" Target="media/imgrId533067ea2919ee13d.jpg"/><Relationship Id="rId241667ea291a01e68" Type="http://schemas.openxmlformats.org/officeDocument/2006/relationships/image" Target="media/imgrId241667ea291a01e68.jpg"/><Relationship Id="rId217467ea291a0b4e4" Type="http://schemas.openxmlformats.org/officeDocument/2006/relationships/image" Target="media/imgrId217467ea291a0b4e4.jpg"/><Relationship Id="rId464967ea291a151d7" Type="http://schemas.openxmlformats.org/officeDocument/2006/relationships/image" Target="media/imgrId464967ea291a151d7.jpg"/><Relationship Id="rId302267ea291a20e5c" Type="http://schemas.openxmlformats.org/officeDocument/2006/relationships/image" Target="media/imgrId302267ea291a20e5c.jpg"/><Relationship Id="rId345167ea291a287b1" Type="http://schemas.openxmlformats.org/officeDocument/2006/relationships/image" Target="media/imgrId345167ea291a287b1.jpg"/><Relationship Id="rId944567ea291a321d9" Type="http://schemas.openxmlformats.org/officeDocument/2006/relationships/image" Target="media/imgrId944567ea291a321d9.jpg"/><Relationship Id="rId910367ea291a39a04" Type="http://schemas.openxmlformats.org/officeDocument/2006/relationships/image" Target="media/imgrId910367ea291a39a04.jpg"/><Relationship Id="rId281467ea291a41b8a" Type="http://schemas.openxmlformats.org/officeDocument/2006/relationships/image" Target="media/imgrId281467ea291a41b8a.jpg"/><Relationship Id="rId808567ea291a4793a" Type="http://schemas.openxmlformats.org/officeDocument/2006/relationships/image" Target="media/imgrId808567ea291a4793a.jpg"/><Relationship Id="rId599267ea291a55169" Type="http://schemas.openxmlformats.org/officeDocument/2006/relationships/image" Target="media/imgrId599267ea291a55169.jpg"/><Relationship Id="rId968267ea291a5c935" Type="http://schemas.openxmlformats.org/officeDocument/2006/relationships/image" Target="media/imgrId968267ea291a5c935.jpg"/><Relationship Id="rId114867ea291a646a4" Type="http://schemas.openxmlformats.org/officeDocument/2006/relationships/image" Target="media/imgrId114867ea291a646a4.jpg"/><Relationship Id="rId871467ea291a6ce72" Type="http://schemas.openxmlformats.org/officeDocument/2006/relationships/image" Target="media/imgrId871467ea291a6ce72.jpg"/><Relationship Id="rId275567ea291a7f009" Type="http://schemas.openxmlformats.org/officeDocument/2006/relationships/image" Target="media/imgrId275567ea291a7f009.jpg"/><Relationship Id="rId561167ea291a85df2" Type="http://schemas.openxmlformats.org/officeDocument/2006/relationships/image" Target="media/imgrId561167ea291a85df2.gif"/><Relationship Id="rId951367ea291a9018c" Type="http://schemas.openxmlformats.org/officeDocument/2006/relationships/image" Target="media/imgrId951367ea291a9018c.jpg"/><Relationship Id="rId955567ea291a9ee9c" Type="http://schemas.openxmlformats.org/officeDocument/2006/relationships/image" Target="media/imgrId955567ea291a9ee9c.jpg"/><Relationship Id="rId335967ea291aa5c3e" Type="http://schemas.openxmlformats.org/officeDocument/2006/relationships/image" Target="media/imgrId335967ea291aa5c3e.jpg"/><Relationship Id="rId484567ea291ab46c3" Type="http://schemas.openxmlformats.org/officeDocument/2006/relationships/image" Target="media/imgrId484567ea291ab46c3.jpg"/><Relationship Id="rId328967ea291abb3f5" Type="http://schemas.openxmlformats.org/officeDocument/2006/relationships/image" Target="media/imgrId328967ea291abb3f5.jpg"/><Relationship Id="rId219267ea291ac508c" Type="http://schemas.openxmlformats.org/officeDocument/2006/relationships/image" Target="media/imgrId219267ea291ac508c.jpg"/><Relationship Id="rId500467ea291acd126" Type="http://schemas.openxmlformats.org/officeDocument/2006/relationships/image" Target="media/imgrId500467ea291acd126.jpg"/><Relationship Id="rId704167ea291ad2acf" Type="http://schemas.openxmlformats.org/officeDocument/2006/relationships/image" Target="media/imgrId704167ea291ad2acf.jpg"/><Relationship Id="rId270767ea291ad84cd" Type="http://schemas.openxmlformats.org/officeDocument/2006/relationships/image" Target="media/imgrId270767ea291ad84cd.jpg"/><Relationship Id="rId850767ea291ae189e" Type="http://schemas.openxmlformats.org/officeDocument/2006/relationships/image" Target="media/imgrId850767ea291ae189e.jpg"/><Relationship Id="rId856167ea291ae8d80" Type="http://schemas.openxmlformats.org/officeDocument/2006/relationships/image" Target="media/imgrId856167ea291ae8d80.jpg"/><Relationship Id="rId530367ea291af2d58" Type="http://schemas.openxmlformats.org/officeDocument/2006/relationships/image" Target="media/imgrId530367ea291af2d58.jpg"/><Relationship Id="rId484267ea291b07128" Type="http://schemas.openxmlformats.org/officeDocument/2006/relationships/image" Target="media/imgrId484267ea291b07128.jpg"/><Relationship Id="rId343667ea291b0de73" Type="http://schemas.openxmlformats.org/officeDocument/2006/relationships/image" Target="media/imgrId343667ea291b0de73.jpg"/><Relationship Id="rId870867ea291b15b15" Type="http://schemas.openxmlformats.org/officeDocument/2006/relationships/image" Target="media/imgrId870867ea291b15b15.jpg"/><Relationship Id="rId933767ea291b1aafa" Type="http://schemas.openxmlformats.org/officeDocument/2006/relationships/image" Target="media/imgrId933767ea291b1aafa.jpg"/><Relationship Id="rId131267ea291b2828d" Type="http://schemas.openxmlformats.org/officeDocument/2006/relationships/image" Target="media/imgrId131267ea291b2828d.jpg"/><Relationship Id="rId295767ea291b37fb7" Type="http://schemas.openxmlformats.org/officeDocument/2006/relationships/image" Target="media/imgrId295767ea291b37fb7.jpg"/><Relationship Id="rId841067ea291b3f77b" Type="http://schemas.openxmlformats.org/officeDocument/2006/relationships/image" Target="media/imgrId841067ea291b3f77b.jpg"/><Relationship Id="rId873367ea291b4c342" Type="http://schemas.openxmlformats.org/officeDocument/2006/relationships/image" Target="media/imgrId873367ea291b4c342.jpg"/><Relationship Id="rId954067ea291b5488b" Type="http://schemas.openxmlformats.org/officeDocument/2006/relationships/image" Target="media/imgrId954067ea291b5488b.jpg"/><Relationship Id="rId791267ea291b5dab1" Type="http://schemas.openxmlformats.org/officeDocument/2006/relationships/image" Target="media/imgrId791267ea291b5dab1.jpg"/><Relationship Id="rId330767ea291b69653" Type="http://schemas.openxmlformats.org/officeDocument/2006/relationships/image" Target="media/imgrId330767ea291b69653.jpg"/><Relationship Id="rId711967ea291b714bf" Type="http://schemas.openxmlformats.org/officeDocument/2006/relationships/image" Target="media/imgrId711967ea291b714bf.jpg"/><Relationship Id="rId104067ea291b775b3" Type="http://schemas.openxmlformats.org/officeDocument/2006/relationships/image" Target="media/imgrId104067ea291b775b3.jpg"/><Relationship Id="rId767167ea291b85d0c" Type="http://schemas.openxmlformats.org/officeDocument/2006/relationships/image" Target="media/imgrId767167ea291b85d0c.jpg"/><Relationship Id="rId995167ea291b8d74d" Type="http://schemas.openxmlformats.org/officeDocument/2006/relationships/image" Target="media/imgrId995167ea291b8d74d.jpg"/><Relationship Id="rId373167ea291b94710" Type="http://schemas.openxmlformats.org/officeDocument/2006/relationships/image" Target="media/imgrId373167ea291b94710.jpg"/><Relationship Id="rId816967ea291b9b48f" Type="http://schemas.openxmlformats.org/officeDocument/2006/relationships/image" Target="media/imgrId816967ea291b9b48f.jpg"/><Relationship Id="rId538667ea291ba37a1" Type="http://schemas.openxmlformats.org/officeDocument/2006/relationships/image" Target="media/imgrId538667ea291ba37a1.jpg"/><Relationship Id="rId236267ea291bad66a" Type="http://schemas.openxmlformats.org/officeDocument/2006/relationships/image" Target="media/imgrId236267ea291bad66a.jpg"/><Relationship Id="rId885267ea291eb9b26" Type="http://schemas.openxmlformats.org/officeDocument/2006/relationships/image" Target="media/imgrId885267ea291eb9b26.jpg"/><Relationship Id="rId359367ea291ec7b36" Type="http://schemas.openxmlformats.org/officeDocument/2006/relationships/image" Target="media/imgrId359367ea291ec7b36.jpg"/><Relationship Id="rId584767ea291ecd98b" Type="http://schemas.openxmlformats.org/officeDocument/2006/relationships/image" Target="media/imgrId584767ea291ecd98b.jpg"/><Relationship Id="rId174667ea291ed6647" Type="http://schemas.openxmlformats.org/officeDocument/2006/relationships/image" Target="media/imgrId174667ea291ed6647.jpg"/><Relationship Id="rId707067ea291ee08e8" Type="http://schemas.openxmlformats.org/officeDocument/2006/relationships/image" Target="media/imgrId707067ea291ee08e8.jpg"/><Relationship Id="rId672567ea291eeab23" Type="http://schemas.openxmlformats.org/officeDocument/2006/relationships/image" Target="media/imgrId672567ea291eeab23.jpg"/><Relationship Id="rId141067ea291f013fe" Type="http://schemas.openxmlformats.org/officeDocument/2006/relationships/image" Target="media/imgrId141067ea291f013fe.jpg"/><Relationship Id="rId946967ea291f0c6bb" Type="http://schemas.openxmlformats.org/officeDocument/2006/relationships/image" Target="media/imgrId946967ea291f0c6bb.jpg"/><Relationship Id="rId647567ea291f19e3d" Type="http://schemas.openxmlformats.org/officeDocument/2006/relationships/image" Target="media/imgrId647567ea291f19e3d.jpg"/><Relationship Id="rId938867ea291f21c6e" Type="http://schemas.openxmlformats.org/officeDocument/2006/relationships/image" Target="media/imgrId938867ea291f21c6e.jpg"/><Relationship Id="rId527667ea291f28b59" Type="http://schemas.openxmlformats.org/officeDocument/2006/relationships/image" Target="media/imgrId527667ea291f28b59.jpg"/><Relationship Id="rId271967ea291f2f05b" Type="http://schemas.openxmlformats.org/officeDocument/2006/relationships/image" Target="media/imgrId271967ea291f2f05b.jpg"/><Relationship Id="rId290467ea291f377ce" Type="http://schemas.openxmlformats.org/officeDocument/2006/relationships/image" Target="media/imgrId290467ea291f377ce.jpg"/><Relationship Id="rId465167ea291f461a6" Type="http://schemas.openxmlformats.org/officeDocument/2006/relationships/image" Target="media/imgrId465167ea291f461a6.jpg"/><Relationship Id="rId416267ea291f4d683" Type="http://schemas.openxmlformats.org/officeDocument/2006/relationships/image" Target="media/imgrId416267ea291f4d683.jpg"/><Relationship Id="rId564967ea291f5ead2" Type="http://schemas.openxmlformats.org/officeDocument/2006/relationships/image" Target="media/imgrId564967ea291f5ead2.jpg"/><Relationship Id="rId112267ea291f67a5a" Type="http://schemas.openxmlformats.org/officeDocument/2006/relationships/image" Target="media/imgrId112267ea291f67a5a.jpg"/><Relationship Id="rId776167ea291f71c52" Type="http://schemas.openxmlformats.org/officeDocument/2006/relationships/image" Target="media/imgrId776167ea291f71c52.jpg"/><Relationship Id="rId974467ea291f7a275" Type="http://schemas.openxmlformats.org/officeDocument/2006/relationships/image" Target="media/imgrId974467ea291f7a275.jpg"/><Relationship Id="rId555467ea291f84480" Type="http://schemas.openxmlformats.org/officeDocument/2006/relationships/image" Target="media/imgrId555467ea291f84480.jpg"/><Relationship Id="rId722667ea291f8c090" Type="http://schemas.openxmlformats.org/officeDocument/2006/relationships/image" Target="media/imgrId722667ea291f8c090.jpg"/><Relationship Id="rId705567ea291f97fc4" Type="http://schemas.openxmlformats.org/officeDocument/2006/relationships/image" Target="media/imgrId705567ea291f97fc4.jpg"/><Relationship Id="rId126667ea291f9fb83" Type="http://schemas.openxmlformats.org/officeDocument/2006/relationships/image" Target="media/imgrId126667ea291f9fb83.jpg"/><Relationship Id="rId614767ea291fa5591" Type="http://schemas.openxmlformats.org/officeDocument/2006/relationships/image" Target="media/imgrId614767ea291fa5591.jpg"/><Relationship Id="rId574267ea291fb428f" Type="http://schemas.openxmlformats.org/officeDocument/2006/relationships/image" Target="media/imgrId574267ea291fb428f.jpg"/><Relationship Id="rId461467ea291fbb85f" Type="http://schemas.openxmlformats.org/officeDocument/2006/relationships/image" Target="media/imgrId461467ea291fbb85f.jpg"/><Relationship Id="rId938967ea291fc11b6" Type="http://schemas.openxmlformats.org/officeDocument/2006/relationships/image" Target="media/imgrId938967ea291fc11b6.jpg"/><Relationship Id="rId966067ea291fcfe89" Type="http://schemas.openxmlformats.org/officeDocument/2006/relationships/image" Target="media/imgrId966067ea291fcfe89.jpg"/><Relationship Id="rId839467ea291fd8e94" Type="http://schemas.openxmlformats.org/officeDocument/2006/relationships/image" Target="media/imgrId839467ea291fd8e94.jpg"/><Relationship Id="rId670967ea291fe14c5" Type="http://schemas.openxmlformats.org/officeDocument/2006/relationships/image" Target="media/imgrId670967ea291fe14c5.jpg"/><Relationship Id="rId448767ea291febf31" Type="http://schemas.openxmlformats.org/officeDocument/2006/relationships/image" Target="media/imgrId448767ea291febf31.jpg"/><Relationship Id="rId664367ea292000aef" Type="http://schemas.openxmlformats.org/officeDocument/2006/relationships/image" Target="media/imgrId664367ea292000aef.jpg"/><Relationship Id="rId653867ea29200aaca" Type="http://schemas.openxmlformats.org/officeDocument/2006/relationships/image" Target="media/imgrId653867ea29200aaca.jpg"/><Relationship Id="rId882067ea292013107" Type="http://schemas.openxmlformats.org/officeDocument/2006/relationships/image" Target="media/imgrId882067ea292013107.jpg"/><Relationship Id="rId695667ea29201c819" Type="http://schemas.openxmlformats.org/officeDocument/2006/relationships/image" Target="media/imgrId695667ea29201c819.jpg"/><Relationship Id="rId568067ea292024611" Type="http://schemas.openxmlformats.org/officeDocument/2006/relationships/image" Target="media/imgrId568067ea292024611.jpg"/><Relationship Id="rId719867ea29202e45b" Type="http://schemas.openxmlformats.org/officeDocument/2006/relationships/image" Target="media/imgrId719867ea29202e45b.jpg"/><Relationship Id="rId619867ea292036177" Type="http://schemas.openxmlformats.org/officeDocument/2006/relationships/image" Target="media/imgrId619867ea292036177.jpg"/><Relationship Id="rId272167ea29203be36" Type="http://schemas.openxmlformats.org/officeDocument/2006/relationships/image" Target="media/imgrId272167ea29203be36.jpg"/><Relationship Id="rId388667ea29204b3b3" Type="http://schemas.openxmlformats.org/officeDocument/2006/relationships/image" Target="media/imgrId388667ea29204b3b3.jpg"/><Relationship Id="rId507367ea292052e83" Type="http://schemas.openxmlformats.org/officeDocument/2006/relationships/image" Target="media/imgrId507367ea292052e83.jpg"/><Relationship Id="rId999167ea29205a45f" Type="http://schemas.openxmlformats.org/officeDocument/2006/relationships/image" Target="media/imgrId999167ea29205a45f.jpg"/><Relationship Id="rId483467ea29205fc50" Type="http://schemas.openxmlformats.org/officeDocument/2006/relationships/image" Target="media/imgrId483467ea29205fc50.jpg"/><Relationship Id="rId387267ea292068f3a" Type="http://schemas.openxmlformats.org/officeDocument/2006/relationships/image" Target="media/imgrId387267ea292068f3a.jpg"/><Relationship Id="rId686467ea29206f0b4" Type="http://schemas.openxmlformats.org/officeDocument/2006/relationships/image" Target="media/imgrId686467ea29206f0b4.jpg"/><Relationship Id="rId120667ea29207b255" Type="http://schemas.openxmlformats.org/officeDocument/2006/relationships/image" Target="media/imgrId120667ea29207b255.jpg"/><Relationship Id="rId811867ea2920851f7" Type="http://schemas.openxmlformats.org/officeDocument/2006/relationships/image" Target="media/imgrId811867ea2920851f7.jpg"/><Relationship Id="rId259767ea29208ae0a" Type="http://schemas.openxmlformats.org/officeDocument/2006/relationships/image" Target="media/imgrId259767ea29208ae0a.jpg"/><Relationship Id="rId565367ea2920976c1" Type="http://schemas.openxmlformats.org/officeDocument/2006/relationships/image" Target="media/imgrId565367ea2920976c1.jpg"/><Relationship Id="rId286267ea29209f01c" Type="http://schemas.openxmlformats.org/officeDocument/2006/relationships/image" Target="media/imgrId286267ea29209f01c.jpg"/><Relationship Id="rId588867ea2920a861e" Type="http://schemas.openxmlformats.org/officeDocument/2006/relationships/image" Target="media/imgrId588867ea2920a861e.jpg"/><Relationship Id="rId542567ea2920b45b9" Type="http://schemas.openxmlformats.org/officeDocument/2006/relationships/image" Target="media/imgrId542567ea2920b45b9.jpg"/><Relationship Id="rId847767ea2920bcc1b" Type="http://schemas.openxmlformats.org/officeDocument/2006/relationships/image" Target="media/imgrId847767ea2920bcc1b.jpg"/><Relationship Id="rId995767ea2920c5ea7" Type="http://schemas.openxmlformats.org/officeDocument/2006/relationships/image" Target="media/imgrId995767ea2920c5ea7.jpg"/><Relationship Id="rId439667ea2920d363b" Type="http://schemas.openxmlformats.org/officeDocument/2006/relationships/image" Target="media/imgrId439667ea2920d363b.jpg"/><Relationship Id="rId700667ea2920d9397" Type="http://schemas.openxmlformats.org/officeDocument/2006/relationships/image" Target="media/imgrId700667ea2920d9397.jpg"/><Relationship Id="rId184467ea2920e07f2" Type="http://schemas.openxmlformats.org/officeDocument/2006/relationships/image" Target="media/imgrId184467ea2920e07f2.jpg"/><Relationship Id="rId869667ea2920f09df" Type="http://schemas.openxmlformats.org/officeDocument/2006/relationships/image" Target="media/imgrId869667ea2920f09df.jpg"/><Relationship Id="rId403667ea292104710" Type="http://schemas.openxmlformats.org/officeDocument/2006/relationships/image" Target="media/imgrId403667ea292104710.jpg"/><Relationship Id="rId150267ea29210beaa" Type="http://schemas.openxmlformats.org/officeDocument/2006/relationships/image" Target="media/imgrId150267ea29210beaa.jpg"/><Relationship Id="rId293667ea292118f3b" Type="http://schemas.openxmlformats.org/officeDocument/2006/relationships/image" Target="media/imgrId293667ea292118f3b.jpg"/><Relationship Id="rId131967ea292123f68" Type="http://schemas.openxmlformats.org/officeDocument/2006/relationships/image" Target="media/imgrId131967ea292123f68.jpg"/><Relationship Id="rId520767ea29212e0e0" Type="http://schemas.openxmlformats.org/officeDocument/2006/relationships/image" Target="media/imgrId520767ea29212e0e0.jpg"/><Relationship Id="rId728267ea292135b88" Type="http://schemas.openxmlformats.org/officeDocument/2006/relationships/image" Target="media/imgrId728267ea292135b88.jpg"/><Relationship Id="rId654367ea2921401b9" Type="http://schemas.openxmlformats.org/officeDocument/2006/relationships/image" Target="media/imgrId654367ea2921401b9.jpg"/><Relationship Id="rId749167ea292148d8f" Type="http://schemas.openxmlformats.org/officeDocument/2006/relationships/image" Target="media/imgrId749167ea292148d8f.jpg"/><Relationship Id="rId585167ea292153a99" Type="http://schemas.openxmlformats.org/officeDocument/2006/relationships/image" Target="media/imgrId585167ea292153a99.jpg"/><Relationship Id="rId956267ea29215b4a7" Type="http://schemas.openxmlformats.org/officeDocument/2006/relationships/image" Target="media/imgrId956267ea29215b4a7.jpg"/><Relationship Id="rId681167ea292163a6c" Type="http://schemas.openxmlformats.org/officeDocument/2006/relationships/image" Target="media/imgrId681167ea292163a6c.jpg"/><Relationship Id="rId299567ea2921700e7" Type="http://schemas.openxmlformats.org/officeDocument/2006/relationships/image" Target="media/imgrId299567ea2921700e7.jpg"/><Relationship Id="rId592667ea2921798df" Type="http://schemas.openxmlformats.org/officeDocument/2006/relationships/image" Target="media/imgrId592667ea2921798df.jpg"/><Relationship Id="rId843067ea2921826f3" Type="http://schemas.openxmlformats.org/officeDocument/2006/relationships/image" Target="media/imgrId843067ea2921826f3.jpg"/><Relationship Id="rId979467ea29218c157" Type="http://schemas.openxmlformats.org/officeDocument/2006/relationships/image" Target="media/imgrId979467ea29218c157.jpg"/><Relationship Id="rId956467ea292194717" Type="http://schemas.openxmlformats.org/officeDocument/2006/relationships/image" Target="media/imgrId956467ea292194717.jpg"/><Relationship Id="rId498067ea29219b7d5" Type="http://schemas.openxmlformats.org/officeDocument/2006/relationships/image" Target="media/imgrId498067ea29219b7d5.jpg"/><Relationship Id="rId139467ea2921a412a" Type="http://schemas.openxmlformats.org/officeDocument/2006/relationships/image" Target="media/imgrId139467ea2921a412a.jpg"/><Relationship Id="rId628667ea2921ad4d4" Type="http://schemas.openxmlformats.org/officeDocument/2006/relationships/image" Target="media/imgrId628667ea2921ad4d4.jpg"/><Relationship Id="rId669067ea2921b8415" Type="http://schemas.openxmlformats.org/officeDocument/2006/relationships/image" Target="media/imgrId669067ea2921b8415.jpg"/><Relationship Id="rId581567ea2921c53f1" Type="http://schemas.openxmlformats.org/officeDocument/2006/relationships/image" Target="media/imgrId581567ea2921c53f1.jpg"/><Relationship Id="rId638167ea2921d4cc4" Type="http://schemas.openxmlformats.org/officeDocument/2006/relationships/image" Target="media/imgrId638167ea2921d4cc4.jpg"/><Relationship Id="rId150067ea2921dd884" Type="http://schemas.openxmlformats.org/officeDocument/2006/relationships/image" Target="media/imgrId150067ea2921dd884.jpg"/><Relationship Id="rId395167ea2921e7543" Type="http://schemas.openxmlformats.org/officeDocument/2006/relationships/image" Target="media/imgrId395167ea2921e7543.jpg"/><Relationship Id="rId465467ea292201f7d" Type="http://schemas.openxmlformats.org/officeDocument/2006/relationships/image" Target="media/imgrId465467ea292201f7d.jpg"/><Relationship Id="rId138367ea29220cbe5" Type="http://schemas.openxmlformats.org/officeDocument/2006/relationships/image" Target="media/imgrId138367ea29220cbe5.jpg"/><Relationship Id="rId898367ea292216f65" Type="http://schemas.openxmlformats.org/officeDocument/2006/relationships/image" Target="media/imgrId898367ea292216f65.jpg"/><Relationship Id="rId628067ea292221618" Type="http://schemas.openxmlformats.org/officeDocument/2006/relationships/image" Target="media/imgrId628067ea292221618.jpg"/><Relationship Id="rId622967ea29222a0d6" Type="http://schemas.openxmlformats.org/officeDocument/2006/relationships/image" Target="media/imgrId622967ea29222a0d6.jpg"/><Relationship Id="rId498967ea29223be90" Type="http://schemas.openxmlformats.org/officeDocument/2006/relationships/image" Target="media/imgrId498967ea29223be9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4034" Type="http://schemas.openxmlformats.org/officeDocument/2006/relationships/image" Target="media/imgrId989740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4034" Type="http://schemas.openxmlformats.org/officeDocument/2006/relationships/image" Target="media/imgrId989740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4034" Type="http://schemas.openxmlformats.org/officeDocument/2006/relationships/image" Target="media/imgrId989740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4034" Type="http://schemas.openxmlformats.org/officeDocument/2006/relationships/image" Target="media/imgrId989740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4034" Type="http://schemas.openxmlformats.org/officeDocument/2006/relationships/image" Target="media/imgrId989740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4034" Type="http://schemas.openxmlformats.org/officeDocument/2006/relationships/image" Target="media/imgrId989740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