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Informationen zu den optionalen komponenten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Werkstatthandbuch KDI 2504TCR / KDI 2504TCRE5 (Rev. 17.8)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298666979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58285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/>
      </w:r>
    </w:p>
    <w:p>
      <w:pPr>
        <w:pStyle w:val="Normale"/>
        <w:jc w:val="center"/>
        <w:rPr/>
      </w:pPr>
      <w:r>
        <w:rPr/>
        <w:t xml:space="preserve"/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/>
      </w:r>
    </w:p>
    <w:p>
      <w:pPr>
        <w:pStyle w:val="Normale"/>
        <w:jc w:val="center"/>
        <w:rPr/>
      </w:pPr>
      <w:r>
        <w:rPr/>
        <w:t xml:space="preserve"/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25468127" w:name="ctxt"/>
    <w:bookmarkEnd w:id="25468127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Informationen zu den optionalen komponenten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Ölmessstab im Zylinderkopf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4905647" name="name128067ea308cbc71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65067ea308cbc7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5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424267ea308cbd0f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11.1.1 Kontrolle</w:t>
            </w:r>
          </w:p>
          <w:p>
            <w:pPr>
              <w:numPr>
                <w:ilvl w:val="0"/>
                <w:numId w:val="265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Den Ölmessstab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Pfeilrichtung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herausziehen .</w:t>
            </w:r>
          </w:p>
          <w:p>
            <w:pPr>
              <w:numPr>
                <w:ilvl w:val="0"/>
                <w:numId w:val="265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ob sich der hinterlassene Ölstand auf dem Ölmessstab zwischen den Markierungen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befindet.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2875777" name="name133967ea308cd0c07" descr="11.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1.png"/>
                          <pic:cNvPicPr/>
                        </pic:nvPicPr>
                        <pic:blipFill>
                          <a:blip r:embed="rId197767ea308cd0c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11.1.2 Austausch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 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11.1.2.1 Ausbau</w:t>
            </w:r>
          </w:p>
          <w:p/>
          <w:p/>
          <w:p>
            <w:pPr>
              <w:numPr>
                <w:ilvl w:val="0"/>
                <w:numId w:val="265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.</w:t>
            </w:r>
          </w:p>
          <w:p>
            <w:pPr>
              <w:numPr>
                <w:ilvl w:val="0"/>
                <w:numId w:val="265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Führungsrohr des Ölmesstabs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Pfeilrichtung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herausziehen.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3869322" name="name160467ea308cde51f" descr="imm11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.jpg"/>
                          <pic:cNvPicPr/>
                        </pic:nvPicPr>
                        <pic:blipFill>
                          <a:blip r:embed="rId435467ea308cde5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11.1.2.2 Einbau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3094867" name="name762267ea308ce954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59467ea308ce95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5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bei jedem Einbau auszuwechseln.</w:t>
            </w:r>
          </w:p>
          <w:p/>
          <w:p/>
          <w:p>
            <w:pPr>
              <w:numPr>
                <w:ilvl w:val="0"/>
                <w:numId w:val="265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Sitz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Rohrs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einfügen. </w:t>
            </w:r>
          </w:p>
          <w:p>
            <w:pPr>
              <w:numPr>
                <w:ilvl w:val="0"/>
                <w:numId w:val="265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das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5347220" name="name134567ea308d029de" descr="imm11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3.jpg"/>
                          <pic:cNvPicPr/>
                        </pic:nvPicPr>
                        <pic:blipFill>
                          <a:blip r:embed="rId906067ea308d029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5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Führungsrohr des Ölmesstabs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0438241" name="name609367ea308d0fc71" descr="imm11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4.jpg"/>
                          <pic:cNvPicPr/>
                        </pic:nvPicPr>
                        <pic:blipFill>
                          <a:blip r:embed="rId427567ea308d0fc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Den einwandfreien Zustand der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überprüfen.</w:t>
            </w:r>
          </w:p>
          <w:p/>
          <w:p/>
          <w:p>
            <w:pPr>
              <w:numPr>
                <w:ilvl w:val="0"/>
                <w:numId w:val="265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Stab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das Rohrinnere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5266264" name="name878067ea308d1f53e" descr="imm11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.jpg"/>
                          <pic:cNvPicPr/>
                        </pic:nvPicPr>
                        <pic:blipFill>
                          <a:blip r:embed="rId417667ea308d1f5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Heater (Austausch)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0351693" name="name404567ea308d2729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39867ea308d272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5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466067ea308d27a3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11.2.1 Ausbau</w:t>
            </w:r>
          </w:p>
          <w:p/>
          <w:p/>
          <w:p>
            <w:pPr>
              <w:numPr>
                <w:ilvl w:val="0"/>
                <w:numId w:val="265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Lösen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entsprechenden Unterlegscheiben und das Massekabel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265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gemeinsam mit der Muffe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265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Heater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entsprechenden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3776351" name="name286167ea308d38a88" descr="11.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6.png"/>
                          <pic:cNvPicPr/>
                        </pic:nvPicPr>
                        <pic:blipFill>
                          <a:blip r:embed="rId309267ea308d38a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11.2.2 Einbau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5360526" name="name335867ea308d42c5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08067ea308d42c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5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jedem Einbau immer 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ersetzen.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5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Anschließend auf dem 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die neue Heater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die zweite Dichtung F, 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die Unterlegscheiben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das Kabel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265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fixieren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5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Massekabel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der entsprechenden Unterlegscheibe auf der Heater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68000" cy="1476000"/>
                  <wp:effectExtent b="0" l="0" r="0" t="0"/>
                  <wp:docPr id="56204436" name="name186667ea308d56d1b" descr="11.7_TC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7_TCR.jpg"/>
                          <pic:cNvPicPr/>
                        </pic:nvPicPr>
                        <pic:blipFill>
                          <a:blip r:embed="rId119367ea308d56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Riemen Drehstromgenerator Poly-V (Austausch und Regulierung)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0880449" name="name466467ea308d60cd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69667ea308d60c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5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Abs. 3.3.2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5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mit Hand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anziehen, bis zum Anschlag an den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11.9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28764893" name="name722467ea308d71958" descr="CAP_11_POLY-V_prot_galoppino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1.png"/>
                          <pic:cNvPicPr/>
                        </pic:nvPicPr>
                        <pic:blipFill>
                          <a:blip r:embed="rId625867ea308d719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5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lösen.</w:t>
            </w:r>
          </w:p>
          <w:p>
            <w:pPr>
              <w:numPr>
                <w:ilvl w:val="0"/>
                <w:numId w:val="265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Lösen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Führungsrolle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wird sich in Pfeilrichtung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bewegen, sollte dies nicht passieren, ist dies händisch durchzuführen.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33423887" name="name741367ea308d815ba" descr="CAP_11_POLY-V_prot_galoppino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2.png"/>
                          <pic:cNvPicPr/>
                        </pic:nvPicPr>
                        <pic:blipFill>
                          <a:blip r:embed="rId684267ea308d815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47702276" name="name538567ea308d93c0d" descr="CAP_11_POLY-V_prot_galoppino_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3.png"/>
                          <pic:cNvPicPr/>
                        </pic:nvPicPr>
                        <pic:blipFill>
                          <a:blip r:embed="rId187367ea308d93c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5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Riemen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 und den neuen einsetzen.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Sicherstellen, dass die Riemenrippen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Rillen der 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liegen (wie in Abbildung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9200" cy="1497600"/>
                  <wp:effectExtent b="0" l="0" r="0" t="0"/>
                  <wp:docPr id="41034377" name="name106167ea308da3956" descr="CAP_11_POLY-V_prot_galoppino_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4.png"/>
                          <pic:cNvPicPr/>
                        </pic:nvPicPr>
                        <pic:blipFill>
                          <a:blip r:embed="rId667067ea308da39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5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anziehen, damit der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Ende der gefurchten Schiene anschlägt.</w:t>
            </w:r>
          </w:p>
          <w:p>
            <w:pPr>
              <w:numPr>
                <w:ilvl w:val="0"/>
                <w:numId w:val="265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5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Mit einem Schraubenschlüssel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festhalten und 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Platte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anziehen, um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 fixieren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5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Im Punkt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11.8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die Riemenspannung überprüfen.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3888303" name="name993267ea308db187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15467ea308db18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5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Geänderte Komponente, siehe Technisches Rundschreiben 700037.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99223184" name="name431067ea308dbfc35" descr="CAP_11_POLY-V_prot_galoppino_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5.png"/>
                          <pic:cNvPicPr/>
                        </pic:nvPicPr>
                        <pic:blipFill>
                          <a:blip r:embed="rId673367ea308dbfc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11.11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Führungsrolle und Drehstromgenerator für Poly-V Riemen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7876181" name="name565167ea308dc753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92967ea308dc75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5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884867ea308dc7d6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11.4.1 Ausbau</w:t>
            </w:r>
          </w:p>
          <w:p/>
          <w:p/>
          <w:p>
            <w:pPr>
              <w:numPr>
                <w:ilvl w:val="0"/>
                <w:numId w:val="265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Ausführen der Vorgänge von Punkt 1 bis 3 des </w:t>
            </w:r>
            <w:hyperlink r:id="rId481367ea308dc877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11.3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5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Riemen entfernen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hyperlink r:id="rId283867ea308dc900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Abb. 11.10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5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entfernen.</w:t>
            </w:r>
          </w:p>
          <w:p>
            <w:pPr>
              <w:numPr>
                <w:ilvl w:val="0"/>
                <w:numId w:val="265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komplett lösen und die Führungsrolle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2026783" name="name185067ea308de0061" descr="CAP_11_POLY-V_prot_galoppino_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6.png"/>
                          <pic:cNvPicPr/>
                        </pic:nvPicPr>
                        <pic:blipFill>
                          <a:blip r:embed="rId199467ea308de00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5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Platte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sowie den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4707666" name="name228667ea308def41e" descr="imm11.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13.jpg"/>
                          <pic:cNvPicPr/>
                        </pic:nvPicPr>
                        <pic:blipFill>
                          <a:blip r:embed="rId325567ea308def4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5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Drehstromgenerator entfernen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43363338" name="name971167ea308e081fb" descr="imm11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14.jpg"/>
                          <pic:cNvPicPr/>
                        </pic:nvPicPr>
                        <pic:blipFill>
                          <a:blip r:embed="rId316667ea308e081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5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8604486" name="name877367ea308e1630f" descr="imm11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15.jpg"/>
                          <pic:cNvPicPr/>
                        </pic:nvPicPr>
                        <pic:blipFill>
                          <a:blip r:embed="rId421667ea308e163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11.4.2 Einbau</w:t>
            </w:r>
          </w:p>
          <w:p/>
          <w:p/>
          <w:p>
            <w:pPr>
              <w:numPr>
                <w:ilvl w:val="0"/>
                <w:numId w:val="265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fixieren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113012" name="name120767ea308e22650" descr="imm11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16.jpg"/>
                          <pic:cNvPicPr/>
                        </pic:nvPicPr>
                        <pic:blipFill>
                          <a:blip r:embed="rId988667ea308e226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5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das Loch des Drehstromgenerators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einführen.</w:t>
            </w:r>
          </w:p>
          <w:p>
            <w:pPr>
              <w:numPr>
                <w:ilvl w:val="0"/>
                <w:numId w:val="265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Distanzstück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aufsetzen (zwischen Generator und Kurbelgehäuse).</w:t>
            </w:r>
          </w:p>
          <w:p>
            <w:pPr>
              <w:numPr>
                <w:ilvl w:val="0"/>
                <w:numId w:val="265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händisch auf das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schrauben.</w:t>
            </w:r>
          </w:p>
          <w:p>
            <w:pPr>
              <w:numPr>
                <w:ilvl w:val="0"/>
                <w:numId w:val="265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zweite Loch des Drehstromgenerators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Loch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ausrichten, den 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auf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fixieren und anschließend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1989797" name="name947867ea308e33782" descr="imm11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17.jpg"/>
                          <pic:cNvPicPr/>
                        </pic:nvPicPr>
                        <pic:blipFill>
                          <a:blip r:embed="rId492667ea308e337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5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Plattenöse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einführen.</w:t>
            </w:r>
          </w:p>
          <w:p>
            <w:pPr>
              <w:numPr>
                <w:ilvl w:val="0"/>
                <w:numId w:val="265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Ebene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(Stütze für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nach oben ausrichten.</w:t>
            </w:r>
          </w:p>
          <w:p>
            <w:pPr>
              <w:numPr>
                <w:ilvl w:val="0"/>
                <w:numId w:val="265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Platte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fixieren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9461174" name="name303467ea308e3de4c" descr="imm11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18.jpg"/>
                          <pic:cNvPicPr/>
                        </pic:nvPicPr>
                        <pic:blipFill>
                          <a:blip r:embed="rId660867ea308e3de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11.18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5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Setzen Sie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Platte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in die Rolle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</w:t>
            </w:r>
          </w:p>
          <w:p>
            <w:pPr>
              <w:numPr>
                <w:ilvl w:val="0"/>
                <w:numId w:val="265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händisch anziehen;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wieder um eine Umdrehung lösen.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um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etwa 32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von der Ebene der Führungsrolle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herausragen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5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neuen Riemen montieren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hyperlink r:id="rId146167ea308e400a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Abb. 11.10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5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Platte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an den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anziehen.</w:t>
            </w:r>
          </w:p>
          <w:p>
            <w:pPr>
              <w:numPr>
                <w:ilvl w:val="0"/>
                <w:numId w:val="265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Vorgänge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Punkt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</w:t>
            </w:r>
            <w:hyperlink r:id="rId907167ea308e40ef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11.3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durchführen.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9200" cy="1490400"/>
                  <wp:effectExtent b="0" l="0" r="0" t="0"/>
                  <wp:docPr id="47674822" name="name425667ea308e4a58a" descr="CAP_11_POLY-V_prot_galoppino_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7.png"/>
                          <pic:cNvPicPr/>
                        </pic:nvPicPr>
                        <pic:blipFill>
                          <a:blip r:embed="rId662567ea308e4a5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11.19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Angetriebenes Rad (für 3. / 4. Zapfwelle)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8740870" name="name565967ea308e4f94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78867ea308e4f9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5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290867ea308e500b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11.5.1 Ausbau</w:t>
            </w:r>
          </w:p>
          <w:p/>
          <w:p/>
          <w:p>
            <w:pPr>
              <w:numPr>
                <w:ilvl w:val="0"/>
                <w:numId w:val="265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Radgruppe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2376136" name="name630367ea308e8d1a9" descr="imm11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0.jpg"/>
                          <pic:cNvPicPr/>
                        </pic:nvPicPr>
                        <pic:blipFill>
                          <a:blip r:embed="rId832667ea308e8d1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5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Anschlagring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Sitz des Zapfens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265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Vom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Anlaufscheibe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das 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den Schulterring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Buchse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herausziehen.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11.5.2 Einbau</w:t>
            </w:r>
          </w:p>
          <w:p>
            <w:pPr>
              <w:numPr>
                <w:ilvl w:val="0"/>
                <w:numId w:val="265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Den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Schulterring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(mit geringerer Stärke)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Schulterring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Anschlagring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5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Buchse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das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setzen.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9936896" name="name392867ea308eb61c4" descr="imm11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1.jpg"/>
                          <pic:cNvPicPr/>
                        </pic:nvPicPr>
                        <pic:blipFill>
                          <a:blip r:embed="rId697767ea308eb61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11.21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4701424" name="name794267ea308ec10b7" descr="imm11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2.jpg"/>
                          <pic:cNvPicPr/>
                        </pic:nvPicPr>
                        <pic:blipFill>
                          <a:blip r:embed="rId769267ea308ec10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7683396" name="name866267ea308eca12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72967ea308eca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5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Unterlegscheibe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immer und bei jedem Einbau auszutauschen.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Geänderte Komponente, siehe Technisches Rundschreiben 700019 -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700021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-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700028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5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die Hohlschraube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Inneren nicht beschmutzt ist.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5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Radgruppe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das Loch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unter Beihilfe der Buchse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Zentrierung.</w:t>
            </w:r>
          </w:p>
          <w:p>
            <w:pPr>
              <w:numPr>
                <w:ilvl w:val="0"/>
                <w:numId w:val="265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Zahnradgruppe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fixieren, wobei man die Unterlegscheibe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dazwischen legt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siehe Technisches Rundschreiben 700019 -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700021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-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700028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7616366" name="name518867ea308ed7d86" descr="imm11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3.jpg"/>
                          <pic:cNvPicPr/>
                        </pic:nvPicPr>
                        <pic:blipFill>
                          <a:blip r:embed="rId723967ea308ed7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11.23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3. Zapfwelle (Austausch)</w:t>
      </w:r>
    </w:p>
    <w:p>
      <w:pPr>
        <w:widowControl w:val="on"/>
        <w:pBdr/>
        <w:spacing w:before="225" w:after="225" w:line="262" w:lineRule="auto"/>
        <w:ind w:left="0" w:right="0"/>
        <w:jc w:val="left"/>
      </w:pPr>
      <w:r>
        <w:drawing>
          <wp:inline distT="0" distB="0" distL="0" distR="0">
            <wp:extent cx="4932000" cy="3283200"/>
            <wp:effectExtent b="0" l="0" r="0" t="0"/>
            <wp:docPr id="4324449" name="name550167ea308ee94f8" descr="imm11.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11.24.jpg"/>
                    <pic:cNvPicPr/>
                  </pic:nvPicPr>
                  <pic:blipFill>
                    <a:blip r:embed="rId745867ea308ee94f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2000" cy="32832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color w:val="00274C"/>
          <w:sz w:val="20"/>
          <w:szCs w:val="20"/>
          <w:u w:val="none"/>
        </w:rPr>
        <w:br/>
        <w:t xml:space="preserve">Abb.</w:t>
      </w:r>
      <w:r>
        <w:rPr>
          <w:b/>
          <w:bCs/>
          <w:color w:val="00274C"/>
          <w:sz w:val="20"/>
          <w:szCs w:val="20"/>
          <w:u w:val="none"/>
        </w:rPr>
        <w:t xml:space="preserve"> 11.24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6198273" name="name585367ea308eefc5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56567ea308eefc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5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954267ea308ef045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11.6.1 Ausbau</w:t>
            </w:r>
          </w:p>
          <w:p/>
          <w:p/>
          <w:p>
            <w:pPr>
              <w:numPr>
                <w:ilvl w:val="0"/>
                <w:numId w:val="265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847929" name="name811367ea308f05df6" descr="imm11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5.jpg"/>
                          <pic:cNvPicPr/>
                        </pic:nvPicPr>
                        <pic:blipFill>
                          <a:blip r:embed="rId347267ea308f05d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5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Passring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entsprechenden Dichtungen entfernen.</w:t>
            </w:r>
          </w:p>
          <w:p>
            <w:pPr>
              <w:numPr>
                <w:ilvl w:val="0"/>
                <w:numId w:val="265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4680522" name="name454767ea308f1063a" descr="imm11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6.jpg"/>
                          <pic:cNvPicPr/>
                        </pic:nvPicPr>
                        <pic:blipFill>
                          <a:blip r:embed="rId996667ea308f106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11.26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5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gemeinsam mit den Komponenten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Pfeilrichtung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265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3536175" name="name336467ea308f1c204" descr="imm11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7.jpg"/>
                          <pic:cNvPicPr/>
                        </pic:nvPicPr>
                        <pic:blipFill>
                          <a:blip r:embed="rId924667ea308f1c1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5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Anschlagring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sowie den Schulterring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265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Schulterring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Pfeilrichtung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6840185" name="name738767ea308f29eec" descr="imm11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8.jpg"/>
                          <pic:cNvPicPr/>
                        </pic:nvPicPr>
                        <pic:blipFill>
                          <a:blip r:embed="rId148767ea308f29e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11.6.2 Einbau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0436494" name="name844367ea308f30d6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55467ea308f30d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5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immer und bei jedem Einbau auszutauschen.</w:t>
            </w:r>
          </w:p>
          <w:p>
            <w:pPr>
              <w:numPr>
                <w:ilvl w:val="0"/>
                <w:numId w:val="265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einfetten.</w:t>
            </w:r>
          </w:p>
          <w:p>
            <w:pPr>
              <w:numPr>
                <w:ilvl w:val="0"/>
                <w:numId w:val="265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immer mit neuen ersetzen oder wahlweise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5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Pfeilrichtung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einsetzen, wobei der Schulterring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dazwischen gelegt wird.</w:t>
            </w:r>
          </w:p>
          <w:p>
            <w:pPr>
              <w:numPr>
                <w:ilvl w:val="0"/>
                <w:numId w:val="265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Schulterring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 und 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Anschlagring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fixieren.</w:t>
            </w:r>
          </w:p>
          <w:p>
            <w:pPr>
              <w:numPr>
                <w:ilvl w:val="0"/>
                <w:numId w:val="265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Erst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dann 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das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legen und 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5524306" name="name681867ea308f3dabb" descr="imm11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9.jpg"/>
                          <pic:cNvPicPr/>
                        </pic:nvPicPr>
                        <pic:blipFill>
                          <a:blip r:embed="rId590067ea308f3da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11.29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601771" name="name274867ea308f4904a" descr="imm11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30.jpg"/>
                          <pic:cNvPicPr/>
                        </pic:nvPicPr>
                        <pic:blipFill>
                          <a:blip r:embed="rId682967ea308f490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5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fixieren (Anziehmoment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2170441" name="name185867ea308f57704" descr="imm11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31.jpg"/>
                          <pic:cNvPicPr/>
                        </pic:nvPicPr>
                        <pic:blipFill>
                          <a:blip r:embed="rId475567ea308f576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3414006" name="name971367ea308f5fc9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07467ea308f5fc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5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sind immer und bei jedem Einbau auszutauschen..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5. Den Passring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einsetzen.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6. Die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setzen und die Zahnräder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ineinander greifen lassen.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7. Die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fixieren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  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87988300" name="name908867ea308f6cd83" descr="imm11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32.jpg"/>
                          <pic:cNvPicPr/>
                        </pic:nvPicPr>
                        <pic:blipFill>
                          <a:blip r:embed="rId817867ea308f6cd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11.32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4. Zapfwelle (Austausch)</w:t>
      </w:r>
    </w:p>
    <w:p>
      <w:pPr>
        <w:widowControl w:val="on"/>
        <w:pBdr/>
        <w:spacing w:before="225" w:after="225" w:line="262" w:lineRule="auto"/>
        <w:ind w:left="0" w:right="0"/>
        <w:jc w:val="left"/>
      </w:pPr>
      <w:r>
        <w:drawing>
          <wp:inline distT="0" distB="0" distL="0" distR="0">
            <wp:extent cx="4932000" cy="3283200"/>
            <wp:effectExtent b="0" l="0" r="0" t="0"/>
            <wp:docPr id="37969392" name="name625267ea308f79705" descr="imm11.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11.33.jpg"/>
                    <pic:cNvPicPr/>
                  </pic:nvPicPr>
                  <pic:blipFill>
                    <a:blip r:embed="rId217467ea308f797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2000" cy="32832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color w:val="00274C"/>
          <w:sz w:val="20"/>
          <w:szCs w:val="20"/>
          <w:u w:val="none"/>
        </w:rPr>
        <w:br/>
        <w:t xml:space="preserve">Abb.</w:t>
      </w:r>
      <w:r>
        <w:rPr>
          <w:b/>
          <w:bCs/>
          <w:color w:val="00274C"/>
          <w:sz w:val="20"/>
          <w:szCs w:val="20"/>
          <w:u w:val="none"/>
        </w:rPr>
        <w:t xml:space="preserve"> 11.33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0702394" name="name627567ea308f8084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46667ea308f808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5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125867ea308f8105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11.7.1 Ausbau</w:t>
            </w:r>
          </w:p>
          <w:p/>
          <w:p/>
          <w:p>
            <w:pPr>
              <w:numPr>
                <w:ilvl w:val="0"/>
                <w:numId w:val="265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21515530" name="name328367ea308f8ced7" descr="imm11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34.jpg"/>
                          <pic:cNvPicPr/>
                        </pic:nvPicPr>
                        <pic:blipFill>
                          <a:blip r:embed="rId965667ea308f8ce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11.34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5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6419617" name="name946067ea308f96cce" descr="imm11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35.jpg"/>
                          <pic:cNvPicPr/>
                        </pic:nvPicPr>
                        <pic:blipFill>
                          <a:blip r:embed="rId300267ea308f96c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11.35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5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3944737" name="name278767ea308fa18f1" descr="imm11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36.jpg"/>
                          <pic:cNvPicPr/>
                        </pic:nvPicPr>
                        <pic:blipFill>
                          <a:blip r:embed="rId267667ea308fa18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11.36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5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gemeinsam mit den Komponenten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H, J, M,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2571481" name="name552667ea308fab8cc" descr="imm11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37.jpg"/>
                          <pic:cNvPicPr/>
                        </pic:nvPicPr>
                        <pic:blipFill>
                          <a:blip r:embed="rId998767ea308fab8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11.37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5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Anschlagring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Schulterring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265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Schulterring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6620209" name="name619867ea308fb6df7" descr="imm11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38.jpg"/>
                          <pic:cNvPicPr/>
                        </pic:nvPicPr>
                        <pic:blipFill>
                          <a:blip r:embed="rId309667ea308fb6d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11.38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11.7.2 Einbau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2466341" name="name919367ea308fbebe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82367ea308fbeb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5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immer und bei jedem Einbau auszutauschen.</w:t>
            </w:r>
          </w:p>
          <w:p>
            <w:pPr>
              <w:numPr>
                <w:ilvl w:val="0"/>
                <w:numId w:val="265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einfetten.</w:t>
            </w:r>
          </w:p>
          <w:p>
            <w:pPr>
              <w:numPr>
                <w:ilvl w:val="0"/>
                <w:numId w:val="265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immer durch neue ersetzen oder wahlweise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5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Pfeilrichtung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einführen, wobei der Schulterring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dazwischen gelegt wird.</w:t>
            </w:r>
          </w:p>
          <w:p>
            <w:pPr>
              <w:numPr>
                <w:ilvl w:val="0"/>
                <w:numId w:val="265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Schulterring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setzen und 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Anschlagring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blockieren.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1812105" name="name501967ea308fcbabd" descr="imm11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39.jpg"/>
                          <pic:cNvPicPr/>
                        </pic:nvPicPr>
                        <pic:blipFill>
                          <a:blip r:embed="rId353067ea308fcba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11.39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5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Erst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dann 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das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legen und 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7582815" name="name304567ea308fd780d" descr="imm11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40.jpg"/>
                          <pic:cNvPicPr/>
                        </pic:nvPicPr>
                        <pic:blipFill>
                          <a:blip r:embed="rId576667ea308fd78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11.40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5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fixieren (Anziehmoment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2295324" name="name989167ea308fe36eb" descr="imm11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41.jpg"/>
                          <pic:cNvPicPr/>
                        </pic:nvPicPr>
                        <pic:blipFill>
                          <a:blip r:embed="rId160367ea308fe36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11.41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9327728" name="name923267ea308fec09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31667ea308fec0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5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immer und bei jedem Einbau auszutauschen.</w:t>
            </w:r>
          </w:p>
          <w:p/>
          <w:p/>
          <w:p>
            <w:pPr>
              <w:numPr>
                <w:ilvl w:val="0"/>
                <w:numId w:val="265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die Abdeckung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aufsetzen, die Abdeckung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Flanschs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einfügen und positionieren.</w:t>
            </w:r>
          </w:p>
          <w:p>
            <w:pPr>
              <w:numPr>
                <w:ilvl w:val="0"/>
                <w:numId w:val="265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Abdeckung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auf 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festschrauben.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220620" name="name805667ea3090004ef" descr="imm11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42.jpg"/>
                          <pic:cNvPicPr/>
                        </pic:nvPicPr>
                        <pic:blipFill>
                          <a:blip r:embed="rId151467ea3090004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4874620" name="name991167ea309006d2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28567ea309006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5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immer und bei jedem Einbau auszutauschen.</w:t>
            </w:r>
          </w:p>
          <w:p/>
          <w:p/>
          <w:p>
            <w:pPr>
              <w:numPr>
                <w:ilvl w:val="0"/>
                <w:numId w:val="265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 und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10 Nm -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- </w:t>
            </w:r>
            <w:hyperlink r:id="rId472367ea30900883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7278421" name="name727967ea309011d1d" descr="imm11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43.jpg"/>
                          <pic:cNvPicPr/>
                        </pic:nvPicPr>
                        <pic:blipFill>
                          <a:blip r:embed="rId501167ea309011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11.43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602479" name="name894867ea30901785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28167ea3090178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5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immer und bei jedem Einbau auszutauschen.</w:t>
            </w:r>
          </w:p>
          <w:p/>
          <w:p/>
          <w:p>
            <w:pPr>
              <w:numPr>
                <w:ilvl w:val="0"/>
                <w:numId w:val="266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266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auf dem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9990927" name="name458167ea309023fe4" descr="imm11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44.jpg"/>
                          <pic:cNvPicPr/>
                        </pic:nvPicPr>
                        <pic:blipFill>
                          <a:blip r:embed="rId878967ea309023f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11.44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3. + 4. Zapfwelle (Ausführungen)</w:t>
      </w:r>
    </w:p>
    <w:p>
      <w:pPr>
        <w:widowControl w:val="on"/>
        <w:pBdr/>
        <w:spacing w:before="225" w:after="225" w:line="262" w:lineRule="auto"/>
        <w:ind w:left="0" w:right="0"/>
        <w:jc w:val="left"/>
      </w:pPr>
      <w:r>
        <w:drawing>
          <wp:inline distT="0" distB="0" distL="0" distR="0">
            <wp:extent cx="4694400" cy="3124800"/>
            <wp:effectExtent b="0" l="0" r="0" t="0"/>
            <wp:docPr id="9617650" name="name381967ea309036f33" descr="Fig._11.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._11.32.jpg"/>
                    <pic:cNvPicPr/>
                  </pic:nvPicPr>
                  <pic:blipFill>
                    <a:blip r:embed="rId850267ea309036f2e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94400" cy="31248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Abb. 11.45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11.8.1 Informationen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hydraulischen Pumpen auf der 3. und 4. Zapfwelle können gleichzeitig eingebaut werden.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Bei einigen Ausführungen ist auch der Passring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4. Zapfwelle vorhanden.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5448509" name="name138067ea30903f8a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25467ea30903f8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5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Zum Ein- oder Ausbau bitte den </w:t>
            </w:r>
            <w:hyperlink r:id="rId834767ea30904016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11.5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hyperlink r:id="rId690767ea30904036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11.6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hyperlink r:id="rId252067ea309040d3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11.7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beachten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  <w:p>
            <w:pPr>
              <w:numPr>
                <w:ilvl w:val="0"/>
                <w:numId w:val="265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Bei jedem Einbau die  Dichtungen der Ringe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der Tragflansche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ersetzen.</w:t>
            </w:r>
          </w:p>
          <w:p>
            <w:pPr>
              <w:numPr>
                <w:ilvl w:val="0"/>
                <w:numId w:val="265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einfetten.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80923398" name="name523667ea30904ee4e" descr="Fig._11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33.jpg"/>
                          <pic:cNvPicPr/>
                        </pic:nvPicPr>
                        <pic:blipFill>
                          <a:blip r:embed="rId151667ea30904ee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 11.46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Ausgleichsvorrichtung (Austausch)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8202082" name="name510867ea30905692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13567ea3090569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5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970767ea30905754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11.9.1 Ausbau</w:t>
            </w:r>
          </w:p>
          <w:p/>
          <w:p/>
          <w:p>
            <w:pPr>
              <w:numPr>
                <w:ilvl w:val="0"/>
                <w:numId w:val="266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 </w:t>
            </w:r>
            <w:hyperlink r:id="rId341667ea30905835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Vorgänge durchführen.</w:t>
            </w:r>
          </w:p>
          <w:p>
            <w:pPr>
              <w:numPr>
                <w:ilvl w:val="0"/>
                <w:numId w:val="266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Wanne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5755562" name="name755967ea309066bfb" descr="imm11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45.jpg"/>
                          <pic:cNvPicPr/>
                        </pic:nvPicPr>
                        <pic:blipFill>
                          <a:blip r:embed="rId888567ea309066b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6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93943840" name="name357967ea309071718" descr="imm11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46.jpg"/>
                          <pic:cNvPicPr/>
                        </pic:nvPicPr>
                        <pic:blipFill>
                          <a:blip r:embed="rId678467ea3090717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11.48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6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das Stützgehäuse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118192" name="name259667ea30907b947" descr="imm11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47.jpg"/>
                          <pic:cNvPicPr/>
                        </pic:nvPicPr>
                        <pic:blipFill>
                          <a:blip r:embed="rId466467ea30907b9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11.49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6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das Blech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5406942" name="name386767ea3090858d9" descr="imm11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48.jpg"/>
                          <pic:cNvPicPr/>
                        </pic:nvPicPr>
                        <pic:blipFill>
                          <a:blip r:embed="rId138367ea3090858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11.50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6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Wellen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Pfeilrichtung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dem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nehmen.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12886" name="name383667ea30908f4c0" descr="imm11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49.jpg"/>
                          <pic:cNvPicPr/>
                        </pic:nvPicPr>
                        <pic:blipFill>
                          <a:blip r:embed="rId879867ea30908f4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11.9.2 Einbau</w:t>
            </w:r>
          </w:p>
          <w:p/>
          <w:p/>
          <w:p>
            <w:pPr>
              <w:numPr>
                <w:ilvl w:val="0"/>
                <w:numId w:val="266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Molykote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Schmierfett einfetten.</w:t>
            </w:r>
          </w:p>
          <w:p>
            <w:pPr>
              <w:numPr>
                <w:ilvl w:val="0"/>
                <w:numId w:val="266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Wellen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das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Pfeilrichtung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255771" name="name631067ea30909a2f3" descr="imm11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0.jpg"/>
                          <pic:cNvPicPr/>
                        </pic:nvPicPr>
                        <pic:blipFill>
                          <a:blip r:embed="rId814967ea30909a2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11.52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6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die Wellen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Gehäuseinneren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Zeichen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respektieren und dass die 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die das Zahnrad mit dem aufgedruckten Buchstaben "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" hat, rechts vom Gehäuse F ist.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1024372" name="name668167ea3090a3675" descr="imm11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1.jpg"/>
                          <pic:cNvPicPr/>
                        </pic:nvPicPr>
                        <pic:blipFill>
                          <a:blip r:embed="rId163767ea3090a36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11.53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6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Blech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das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aufschrauben.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93676" name="name512167ea3090ae196" descr="imm11.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2.jpg"/>
                          <pic:cNvPicPr/>
                        </pic:nvPicPr>
                        <pic:blipFill>
                          <a:blip r:embed="rId900767ea3090ae1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11.54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6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Feststellschraube </w:t>
            </w:r>
            <w:hyperlink r:id="rId899767ea3090aeb0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Hand auf das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schrauben und die 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leicht drehen, um  das Loch an der Welle an der </w:t>
            </w:r>
            <w:hyperlink r:id="rId732567ea3090af15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auszurichten, damit die Vorrichtung blockiert wird.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4812432" name="name211767ea3090b8e1c" descr="imm11.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3.jpg"/>
                          <pic:cNvPicPr/>
                        </pic:nvPicPr>
                        <pic:blipFill>
                          <a:blip r:embed="rId320067ea3090b8e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6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Kurbelwelle drehen und am OT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Vgl.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oben) mit dem Werkzeug </w:t>
            </w:r>
            <w:hyperlink r:id="rId352667ea3090b97e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blockieren, welches am Anlasser fixiert ist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521967" name="name728367ea3090c3e2b" descr="imm11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4.jpg"/>
                          <pic:cNvPicPr/>
                        </pic:nvPicPr>
                        <pic:blipFill>
                          <a:blip r:embed="rId851567ea3090c3e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11.56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6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Ebene der unteren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unter Beachtung der entsprechenden Buchsen positionieren..</w:t>
            </w:r>
          </w:p>
          <w:p>
            <w:pPr>
              <w:numPr>
                <w:ilvl w:val="0"/>
                <w:numId w:val="266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fixieren, dabei die Unterlegscheiben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zwischenlegen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6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Feststellschraube </w:t>
            </w:r>
            <w:hyperlink r:id="rId812867ea3090c578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5317744" name="name391667ea3090d1598" descr="imm11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5.jpg"/>
                          <pic:cNvPicPr/>
                        </pic:nvPicPr>
                        <pic:blipFill>
                          <a:blip r:embed="rId691267ea3090d15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11.57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7399612" name="name398867ea3090d674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73467ea3090d67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5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Kontrollieren, dass sich die Feststellschraube </w:t>
            </w:r>
            <w:hyperlink r:id="rId453667ea3090d6f8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(Abb. 11.55)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am Punkt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befindet. </w:t>
            </w:r>
          </w:p>
          <w:p>
            <w:pPr>
              <w:numPr>
                <w:ilvl w:val="0"/>
                <w:numId w:val="265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immer und bei jedem Einbau auszutauschen.</w:t>
            </w:r>
          </w:p>
          <w:p>
            <w:pPr>
              <w:numPr>
                <w:ilvl w:val="0"/>
                <w:numId w:val="265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vor dem Einbau mit Öl einfetten.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6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Wauf den Flansch des Ölrohrs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setzen.</w:t>
            </w:r>
          </w:p>
          <w:p>
            <w:pPr>
              <w:numPr>
                <w:ilvl w:val="0"/>
                <w:numId w:val="266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Ölsaugleitung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fixieren.</w:t>
            </w:r>
          </w:p>
          <w:p>
            <w:pPr>
              <w:numPr>
                <w:ilvl w:val="0"/>
                <w:numId w:val="266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 in </w:t>
            </w:r>
            <w:hyperlink r:id="rId899767ea3090d8a1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9.4.3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Vorgänge für den Einbau der Ölwanne durchführen.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2699226" name="name537867ea3090e0e9b" descr="imm11.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6.jpg"/>
                          <pic:cNvPicPr/>
                        </pic:nvPicPr>
                        <pic:blipFill>
                          <a:blip r:embed="rId989067ea3090e0e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11.58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Luftfilter (Austausch Patrone)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6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beiden Haken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 und den 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Körper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266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Patronen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7645532" name="name231067ea3090edf6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79367ea3090edf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5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490267ea3090ee73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  <w:p>
            <w:pPr>
              <w:numPr>
                <w:ilvl w:val="0"/>
                <w:numId w:val="265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Ist die Sicherheitspatrone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(falls vorhanden) verschmutzt oder beschädigt, so ist immer ein Austausch erforderlich .</w:t>
            </w:r>
          </w:p>
          <w:p/>
          <w:p/>
          <w:p/>
          <w:p/>
          <w:p>
            <w:pPr>
              <w:numPr>
                <w:ilvl w:val="0"/>
                <w:numId w:val="266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neue Patrone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das Innere der neuen Patrone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setzen und beide in das Innere des Filterkörpers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geben.</w:t>
            </w:r>
          </w:p>
          <w:p>
            <w:pPr>
              <w:numPr>
                <w:ilvl w:val="0"/>
                <w:numId w:val="266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Haken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fixieren.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5011175" name="name496867ea309106527" descr="11.5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59.png"/>
                          <pic:cNvPicPr/>
                        </pic:nvPicPr>
                        <pic:blipFill>
                          <a:blip r:embed="rId959267ea3091065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11.59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Externer Ölfilter (Ausbau und Einbau)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11.11.1 Option 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6385467" name="name747867ea30910cfe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84467ea30910cf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5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Geänderte Komponente, siehe Technisches Rundschreiben 700018.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11.11.1.1 Ausbau</w:t>
            </w:r>
          </w:p>
          <w:p/>
          <w:p/>
          <w:p>
            <w:pPr>
              <w:numPr>
                <w:ilvl w:val="0"/>
                <w:numId w:val="266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 </w:t>
            </w:r>
            <w:hyperlink r:id="rId923167ea30910dc3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Vorgänge durchführen. 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1819261" name="name878067ea309114e8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69967ea309114e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5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453867ea3091155b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  <w:p>
            <w:pPr>
              <w:numPr>
                <w:ilvl w:val="0"/>
                <w:numId w:val="265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Austausch der alleinigen Patrone, auf die Vorgänge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Abs. 11.11.1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Abs. 11.1.2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Bezug nehmen.</w:t>
            </w:r>
          </w:p>
          <w:p>
            <w:pPr>
              <w:numPr>
                <w:ilvl w:val="0"/>
                <w:numId w:val="265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Für den Ausbau der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mit einem Schraubschlüssel die Anschlussstücke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K, 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11.61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11.62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blockieren, um zu vermeiden, dass diese abgeschraubt und gemeinsam mit den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entfernt werden, was einen Ölauslauf herbeiführen würde.</w:t>
            </w:r>
          </w:p>
          <w:p>
            <w:pPr>
              <w:numPr>
                <w:ilvl w:val="0"/>
                <w:numId w:val="265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Anschlüsse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weisen zwei unterschiedliche Gewindetypen auf - Bevor die Anschlüsse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entfernt werden, muss eine Bezugsmarkierung angebracht werden, damit sie bei der Montage an derselben Stelle am Halter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oder am Kopf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angeordnet werden.</w:t>
            </w:r>
          </w:p>
          <w:p>
            <w:pPr>
              <w:numPr>
                <w:ilvl w:val="0"/>
                <w:numId w:val="265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weisen zwei unterschiedliche Gewindetypen auf - Bevor die Leitungen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entfernt werden, muss eine Bezugsmarkierung angebracht werden, damit die Muttern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Anschlüssen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der Montage korrekt angezogen werden.</w:t>
            </w:r>
          </w:p>
          <w:p/>
          <w:p/>
          <w:p>
            <w:pPr>
              <w:numPr>
                <w:ilvl w:val="0"/>
                <w:numId w:val="266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266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Anschlussstücke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abschrauben und die Kupferdichtungen von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266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Patrone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gemeinsam mit seiner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der Halterung abschrauben.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0729363" name="name581267ea30912240d" descr="imm11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8.jpg"/>
                          <pic:cNvPicPr/>
                        </pic:nvPicPr>
                        <pic:blipFill>
                          <a:blip r:embed="rId723767ea3091224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11.60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8329401" name="name906267ea30912f1db" descr="imm11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9.jpg"/>
                          <pic:cNvPicPr/>
                        </pic:nvPicPr>
                        <pic:blipFill>
                          <a:blip r:embed="rId885067ea30912f1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6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 und 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Ölkühler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trennen.</w:t>
            </w:r>
          </w:p>
          <w:p>
            <w:pPr>
              <w:numPr>
                <w:ilvl w:val="0"/>
                <w:numId w:val="266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Anschlussstücke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gemeinsam mit der Kupferdichtung vom Filterkopf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abschrauben und entfernen.</w:t>
            </w:r>
          </w:p>
          <w:p>
            <w:pPr>
              <w:numPr>
                <w:ilvl w:val="0"/>
                <w:numId w:val="266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Abschrauben und entfernen: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den Anschluss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Kupferdichtung;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den Ölkühler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entsprechenden Dichtungen;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den Ölfilterkopf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17290648" name="name665967ea30913a839" descr="imm11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60.jpg"/>
                          <pic:cNvPicPr/>
                        </pic:nvPicPr>
                        <pic:blipFill>
                          <a:blip r:embed="rId818867ea30913a8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11.62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11.11.1.2 Einbau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2053123" name="name177467ea3091425b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45567ea3091425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5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P, Q, 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sind immer und bei jedem Einbau auszutauschen.</w:t>
            </w:r>
          </w:p>
          <w:p>
            <w:pPr>
              <w:numPr>
                <w:ilvl w:val="0"/>
                <w:numId w:val="265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P, 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vor dem Einbau einfetten.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6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Sitz des Anschlussstücks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setzen.</w:t>
            </w:r>
          </w:p>
          <w:p>
            <w:pPr>
              <w:numPr>
                <w:ilvl w:val="0"/>
                <w:numId w:val="266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Filterdeckel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das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setzen und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Filterkopf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6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DenÖlkühler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das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setzen und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auf den Ölkühler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schrauben.</w:t>
            </w:r>
          </w:p>
          <w:p>
            <w:pPr>
              <w:numPr>
                <w:ilvl w:val="0"/>
                <w:numId w:val="266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Ölkühler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Kurbelgehäuse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 + 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Gewinde). Sie müssen wie in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11.64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 ausgerichtet werden.</w:t>
            </w:r>
          </w:p>
          <w:p>
            <w:pPr>
              <w:numPr>
                <w:ilvl w:val="0"/>
                <w:numId w:val="266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Filterdeckel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schrauben, dabei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unterlegen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7520705" name="name900467ea309150d02" descr="imm11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61.jpg"/>
                          <pic:cNvPicPr/>
                        </pic:nvPicPr>
                        <pic:blipFill>
                          <a:blip r:embed="rId175267ea309150c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11.63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9985818" name="name467467ea30915da17" descr="imm11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62.jpg"/>
                          <pic:cNvPicPr/>
                        </pic:nvPicPr>
                        <pic:blipFill>
                          <a:blip r:embed="rId539067ea30915da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5281715" name="name609567ea309165ee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74467ea309165e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•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immer und bei jedem Einbau auszutauschen.</w:t>
            </w:r>
          </w:p>
          <w:p>
            <w:pPr>
              <w:numPr>
                <w:ilvl w:val="0"/>
                <w:numId w:val="266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Anschlussstücke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Filterträger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schrauben, dabei 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unterlegen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6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einfetten und den Filtereinsatz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Filterträger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festschrauben 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6495271" name="name866467ea3091702ec" descr="imm11.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63.jpg"/>
                          <pic:cNvPicPr/>
                        </pic:nvPicPr>
                        <pic:blipFill>
                          <a:blip r:embed="rId516067ea3091702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11.65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8.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mittleren Anschlussstück des Filterträgers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des Filterdeckels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9.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seitlichen Anschlussstück des Filterträgers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des Filterdeckels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anschließen.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10. 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Filterkopf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11. 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Filterträger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9196362" name="name260667ea309178c9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64267ea309178c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5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richtige Verschraubung der Anschlussstücke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K, 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11.64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11.65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überprüfen.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1002655" name="name219867ea309188c88" descr="imm11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64.jpg"/>
                          <pic:cNvPicPr/>
                        </pic:nvPicPr>
                        <pic:blipFill>
                          <a:blip r:embed="rId762167ea309188c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11.66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11.11.2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Option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B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11.11.2.1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Ausbau</w:t>
            </w:r>
          </w:p>
          <w:p/>
          <w:p/>
          <w:p>
            <w:pPr>
              <w:numPr>
                <w:ilvl w:val="0"/>
                <w:numId w:val="266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 </w:t>
            </w:r>
            <w:hyperlink r:id="rId789767ea309189c0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Vorgänge durchführen.</w:t>
            </w:r>
          </w:p>
          <w:p>
            <w:pPr>
              <w:numPr>
                <w:ilvl w:val="0"/>
                <w:numId w:val="266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unter Punkt 1 des </w:t>
            </w:r>
            <w:hyperlink r:id="rId138267ea309189fe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7.3.2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Arbeitsschritte ausführen.
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8856742" name="name162767ea309190cb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70167ea309190c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5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390767ea30919140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  <w:p>
            <w:pPr>
              <w:numPr>
                <w:ilvl w:val="0"/>
                <w:numId w:val="265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Der Ölfiltereinsatz muss nicht unbedingt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geliefert werden (in diesen Fällen Bezug auf die Maschinendokumentation nehmen).</w:t>
            </w:r>
          </w:p>
          <w:p>
            <w:pPr>
              <w:numPr>
                <w:ilvl w:val="0"/>
                <w:numId w:val="265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Um nur den Filtereinsatz zu wechseln, Bezug auf die Arbeitsschritte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Abs. 11.11.1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Abs. 11.11.2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nehmen.</w:t>
            </w:r>
          </w:p>
          <w:p>
            <w:pPr>
              <w:numPr>
                <w:ilvl w:val="0"/>
                <w:numId w:val="265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Zum Entfernen der Leitungen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Anschlüsse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11.70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11.72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mit einem Schlüssel sichern, um zu verhindern, dass sie zusammen mit den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herausgeschraubt und entfernt werden, was Ölleckagen zur Folge haben könnte.</w:t>
            </w:r>
          </w:p>
          <w:p>
            <w:pPr>
              <w:numPr>
                <w:ilvl w:val="0"/>
                <w:numId w:val="265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raccordi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hanno caratteristiche differenti del filetto - Prima di smontare i raccordi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applicare un segno di riconoscimento per riposizionare gli stessi nella stessa posizione sul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 la testina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fase di montaggio.</w:t>
            </w:r>
          </w:p>
          <w:p>
            <w:pPr>
              <w:numPr>
                <w:ilvl w:val="0"/>
                <w:numId w:val="265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weisen zwei unterschiedliche Gewindetypen auf - Bevor die Leitungen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entfernt werden, muss eine Bezugsmarkierung angebracht werden, damit die Muttern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Anschlüssen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der Montage korrekt angezogen werden.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17813229" name="name714367ea30919de42" descr="11_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67.png"/>
                          <pic:cNvPicPr/>
                        </pic:nvPicPr>
                        <pic:blipFill>
                          <a:blip r:embed="rId732967ea30919de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  <w:p/>
          <w:p>
            <w:pPr>
              <w:numPr>
                <w:ilvl w:val="0"/>
                <w:numId w:val="266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266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Anschlussstücke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abschrauben und die Kupferdichtungen von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266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Patrone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gemeinsam mit seiner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der Halterung abschrauben.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31519058" name="name196267ea3091ac38b" descr="11_6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68.png"/>
                          <pic:cNvPicPr/>
                        </pic:nvPicPr>
                        <pic:blipFill>
                          <a:blip r:embed="rId441067ea3091ac3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11.68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58255696" name="name614867ea3091b70c3" descr="11_6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69.png"/>
                          <pic:cNvPicPr/>
                        </pic:nvPicPr>
                        <pic:blipFill>
                          <a:blip r:embed="rId623967ea3091b70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11.69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96409006" name="name787367ea3091bd08c" descr="11_7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0.png"/>
                          <pic:cNvPicPr/>
                        </pic:nvPicPr>
                        <pic:blipFill>
                          <a:blip r:embed="rId915367ea3091bd0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11.70</w:t>
            </w:r>
          </w:p>
          <w:p/>
          <w:p/>
          <w:p/>
          <w:p/>
          <w:p/>
          <w:p/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6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 und 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Ölkühler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trennen.</w:t>
            </w:r>
          </w:p>
          <w:p>
            <w:pPr>
              <w:numPr>
                <w:ilvl w:val="0"/>
                <w:numId w:val="266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Anschlüsse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entsprechenden Kupferdichtung lösen und vom 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266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Folgende Bauteile lösen und entfernen: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den Anschluss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entsprechenden Dichtung;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den 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den Ölkühler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entsprechenden Dichtungen;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den 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6460310" name="name681067ea3091cad54" descr="11_7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1.png"/>
                          <pic:cNvPicPr/>
                        </pic:nvPicPr>
                        <pic:blipFill>
                          <a:blip r:embed="rId884467ea3091ca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11.71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5214603" name="name399867ea3091d87a4" descr="11_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2.png"/>
                          <pic:cNvPicPr/>
                        </pic:nvPicPr>
                        <pic:blipFill>
                          <a:blip r:embed="rId788767ea3091d87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11.72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11.11.2.2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Einbau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7316455" name="name717767ea3091e227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03667ea3091e22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5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jeder Montage stets ersetzen.</w:t>
            </w:r>
          </w:p>
          <w:p>
            <w:pPr>
              <w:numPr>
                <w:ilvl w:val="0"/>
                <w:numId w:val="265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vor der Montage mit Öl schmieren.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6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Sitz des Anschlusses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anfügen.</w:t>
            </w:r>
          </w:p>
          <w:p>
            <w:pPr>
              <w:numPr>
                <w:ilvl w:val="0"/>
                <w:numId w:val="266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Sitz des Kopfes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anfügen.</w:t>
            </w:r>
          </w:p>
          <w:p>
            <w:pPr>
              <w:numPr>
                <w:ilvl w:val="0"/>
                <w:numId w:val="266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Am 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Ölkühler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</w:p>
          <w:p>
            <w:pPr>
              <w:numPr>
                <w:ilvl w:val="0"/>
                <w:numId w:val="266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Anschluss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anziehen und dabei den Ölkühler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ausrichten (Anzugsmoment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+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das Gewinde auftragen).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15970407" name="name260167ea3091f07d3" descr="11_7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3.png"/>
                          <pic:cNvPicPr/>
                        </pic:nvPicPr>
                        <pic:blipFill>
                          <a:blip r:embed="rId323867ea3091f07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66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Sitz des Anschlusses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anfügen.</w:t>
            </w:r>
          </w:p>
          <w:p>
            <w:pPr>
              <w:numPr>
                <w:ilvl w:val="0"/>
                <w:numId w:val="266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Sitz des Halters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anfügen.</w:t>
            </w:r>
          </w:p>
          <w:p>
            <w:pPr>
              <w:numPr>
                <w:ilvl w:val="0"/>
                <w:numId w:val="266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Am 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und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(Anzugsmoment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6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Ölkühler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einfügen und mit den 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11.71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24409302" name="name626667ea30920d429" descr="11_7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4.png"/>
                          <pic:cNvPicPr/>
                        </pic:nvPicPr>
                        <pic:blipFill>
                          <a:blip r:embed="rId524567ea30920d4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11.74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31383463" name="name110567ea309219d6f" descr="11_7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5.png"/>
                          <pic:cNvPicPr/>
                        </pic:nvPicPr>
                        <pic:blipFill>
                          <a:blip r:embed="rId935167ea309219d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66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Anschlüsse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anziehen und dabei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zwischenfügen (Anzugsmoment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65600980" name="name801167ea30922ad82" descr="11_7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6.png"/>
                          <pic:cNvPicPr/>
                        </pic:nvPicPr>
                        <pic:blipFill>
                          <a:blip r:embed="rId644967ea30922ad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6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Anschlüsse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anziehen und dabei 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zwischenfügen (Anzugsmoment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6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 und den Filtereinsatz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anziehen (Anzugsmoment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83945410" name="name341367ea309234c95" descr="11_7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7.png"/>
                          <pic:cNvPicPr/>
                        </pic:nvPicPr>
                        <pic:blipFill>
                          <a:blip r:embed="rId306867ea309234c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6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den Anschlüssen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Halters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Anschlüssen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Kopfes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266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anziehen (Anzugsmoment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6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anziehen (Anzugsmoment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6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unter Punkt 1 des </w:t>
            </w:r>
            <w:hyperlink r:id="rId365967ea309236d3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9.15.3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Arbeitsschritte ausführen. </w:t>
            </w:r>
            <w:hyperlink r:id="rId194367ea3092370d5" w:history="1"/>
          </w:p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13282093" name="name780367ea30924023f" descr="11_6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68.png"/>
                          <pic:cNvPicPr/>
                        </pic:nvPicPr>
                        <pic:blipFill>
                          <a:blip r:embed="rId930367ea3092402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rStyle w:val="DefaultParagraphFontPHPDOCX"/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11.78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70620735" name="name784667ea309249a30" descr="11_6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69.png"/>
                          <pic:cNvPicPr/>
                        </pic:nvPicPr>
                        <pic:blipFill>
                          <a:blip r:embed="rId900767ea309249a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11.79</w:t>
            </w:r>
          </w:p>
          <w:p/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Ölwanne mit Träger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11.12.1 Ausbau des Schwungrads (J)</w:t>
            </w:r>
          </w:p>
          <w:p/>
          <w:p/>
          <w:p>
            <w:pPr>
              <w:numPr>
                <w:ilvl w:val="0"/>
                <w:numId w:val="266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 </w:t>
            </w:r>
            <w:hyperlink r:id="rId823467ea30924adf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7.12.1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Schritte ausführen.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11.12.2 Ausbau der Flanschplatte/-glocke (L)</w:t>
            </w:r>
          </w:p>
          <w:p/>
          <w:p/>
          <w:p>
            <w:pPr>
              <w:numPr>
                <w:ilvl w:val="0"/>
                <w:numId w:val="266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zusätzlichen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266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 </w:t>
            </w:r>
            <w:hyperlink r:id="rId768667ea30924ba0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Schritte ausführen.</w:t>
            </w:r>
          </w:p>
          <w:p>
            <w:pPr>
              <w:numPr>
                <w:ilvl w:val="0"/>
                <w:numId w:val="266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Glocke oder Platte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abnehmen.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4459486" name="name898467ea309258e81" descr="11_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67.jpg"/>
                          <pic:cNvPicPr/>
                        </pic:nvPicPr>
                        <pic:blipFill>
                          <a:blip r:embed="rId861667ea309258e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 11.80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11.12.3 Ausbau der Ölwanne</w:t>
            </w:r>
          </w:p>
          <w:p/>
          <w:p/>
          <w:p>
            <w:pPr>
              <w:numPr>
                <w:ilvl w:val="0"/>
                <w:numId w:val="266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 </w:t>
            </w:r>
            <w:hyperlink r:id="rId109867ea309259de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Schritte ausführen.</w:t>
            </w:r>
          </w:p>
          <w:p>
            <w:pPr>
              <w:numPr>
                <w:ilvl w:val="0"/>
                <w:numId w:val="266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das Bypass-Rohr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abnehmen.</w:t>
            </w:r>
          </w:p>
          <w:p>
            <w:pPr>
              <w:numPr>
                <w:ilvl w:val="0"/>
                <w:numId w:val="266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Ölwanne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herausnehmen.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38588175" name="name633467ea309265875" descr="11_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68.jpg"/>
                          <pic:cNvPicPr/>
                        </pic:nvPicPr>
                        <pic:blipFill>
                          <a:blip r:embed="rId623467ea3092658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. 11.81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11.12.4 Einbau der Ölwanne</w:t>
            </w:r>
          </w:p>
          <w:p/>
          <w:p/>
          <w:p>
            <w:pPr>
              <w:numPr>
                <w:ilvl w:val="0"/>
                <w:numId w:val="266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ob die Kontaktflächen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Ölwanne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des Kurbelgehäuses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frei von Verunreinigungen sind.</w:t>
            </w:r>
          </w:p>
          <w:p>
            <w:pPr>
              <w:numPr>
                <w:ilvl w:val="0"/>
                <w:numId w:val="266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Einen etwa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dicken Streifen Dichtungsmasse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auf die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Kurbelgehäuses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</w:t>
            </w:r>
          </w:p>
          <w:p>
            <w:pPr>
              <w:numPr>
                <w:ilvl w:val="0"/>
                <w:numId w:val="266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Ölwanne F (mit Werkzeug </w:t>
            </w:r>
            <w:hyperlink r:id="rId710267ea3092674b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 den Befestigungslöchern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platzieren.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42966737" name="name968867ea30927165e" descr="11_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69.jpg"/>
                          <pic:cNvPicPr/>
                        </pic:nvPicPr>
                        <pic:blipFill>
                          <a:blip r:embed="rId625967ea3092716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. 11.82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39"/>
              </w:rPr>
              <w:drawing>
                <wp:inline distT="0" distB="0" distL="0" distR="0">
                  <wp:extent cx="5544000" cy="1807200"/>
                  <wp:effectExtent b="0" l="0" r="0" t="0"/>
                  <wp:docPr id="91045740" name="name573967ea30928357b" descr="11_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0.jpg"/>
                          <pic:cNvPicPr/>
                        </pic:nvPicPr>
                        <pic:blipFill>
                          <a:blip r:embed="rId792567ea3092835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180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 11.83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6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Befestigungslöcher schrauben und mit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anziehen.</w:t>
            </w:r>
          </w:p>
          <w:p>
            <w:pPr>
              <w:numPr>
                <w:ilvl w:val="0"/>
                <w:numId w:val="266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ein Spiel von etwa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 (Wert 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zwischen der Fläche unter dem Schraubenkopf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der Ölwanne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lassen.</w:t>
            </w:r>
          </w:p>
          <w:p>
            <w:pPr>
              <w:numPr>
                <w:ilvl w:val="0"/>
                <w:numId w:val="266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Flanschglocke oder -platte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platzieren und an den Zentrierstiften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ausrichten.</w:t>
            </w:r>
          </w:p>
          <w:p>
            <w:pPr>
              <w:numPr>
                <w:ilvl w:val="0"/>
                <w:numId w:val="266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Glocke oder Platte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zwei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Kurbelbehäuse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6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Glocke oder Platte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zwei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Ölwanne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0"/>
              </w:rPr>
              <w:drawing>
                <wp:inline distT="0" distB="0" distL="0" distR="0">
                  <wp:extent cx="2160000" cy="1447200"/>
                  <wp:effectExtent b="0" l="0" r="0" t="0"/>
                  <wp:docPr id="93678502" name="name190867ea309293048" descr="11_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6.jpg"/>
                          <pic:cNvPicPr/>
                        </pic:nvPicPr>
                        <pic:blipFill>
                          <a:blip r:embed="rId202567ea3092930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. 11.84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300"/>
              </w:rPr>
              <w:drawing>
                <wp:inline distT="0" distB="0" distL="0" distR="0">
                  <wp:extent cx="5544000" cy="3801600"/>
                  <wp:effectExtent b="0" l="0" r="0" t="0"/>
                  <wp:docPr id="15795867" name="name178167ea3092a84b2" descr="11_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2.jpg"/>
                          <pic:cNvPicPr/>
                        </pic:nvPicPr>
                        <pic:blipFill>
                          <a:blip r:embed="rId617767ea3092a84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380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 11.85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6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Ölwanne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durch Anziehen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dabei unbedingt die in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 11.73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gezeigte Reihenfolge einhalten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6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Glocke oder Platte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abnehmen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 11.72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6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Ölwanne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durch Anziehen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dabei unbedingt die in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 11.73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gezeigte Reihenfolge einhalten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47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erneut lösen, dann mit einem Anzugsmoment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47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anziehen.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9200" cy="1490400"/>
                  <wp:effectExtent b="0" l="0" r="0" t="0"/>
                  <wp:docPr id="141142" name="name635567ea3092b69be" descr="11_xx_coppa_portante_3cyl_ord_ser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portante_3cyl_ord_serr.png"/>
                          <pic:cNvPicPr/>
                        </pic:nvPicPr>
                        <pic:blipFill>
                          <a:blip r:embed="rId245267ea3092b69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0"/>
              </w:rPr>
              <w:drawing>
                <wp:inline distT="0" distB="0" distL="0" distR="0">
                  <wp:extent cx="2160000" cy="1447200"/>
                  <wp:effectExtent b="0" l="0" r="0" t="0"/>
                  <wp:docPr id="30055942" name="name745467ea3092c380d" descr="11_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8.jpg"/>
                          <pic:cNvPicPr/>
                        </pic:nvPicPr>
                        <pic:blipFill>
                          <a:blip r:embed="rId372667ea3092c38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. 11.86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6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Sitze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Bypass-Rohrs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66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Bypass-Rohr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der Ölwanne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24"/>
              </w:rPr>
              <w:drawing>
                <wp:inline distT="0" distB="0" distL="0" distR="0">
                  <wp:extent cx="2880000" cy="1468800"/>
                  <wp:effectExtent b="0" l="0" r="0" t="0"/>
                  <wp:docPr id="52013438" name="name342767ea3092cffe7" descr="11_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4.jpg"/>
                          <pic:cNvPicPr/>
                        </pic:nvPicPr>
                        <pic:blipFill>
                          <a:blip r:embed="rId972267ea3092cff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. 11.87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11.12.5 Einbau der Flanschplatte/-glocke</w:t>
            </w:r>
          </w:p>
          <w:p/>
          <w:p/>
          <w:p>
            <w:pPr>
              <w:numPr>
                <w:ilvl w:val="0"/>
                <w:numId w:val="266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Punkt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11.12.4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Schritte ausführen.</w:t>
            </w:r>
          </w:p>
          <w:p>
            <w:pPr>
              <w:numPr>
                <w:ilvl w:val="0"/>
                <w:numId w:val="266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Glocke oder Platte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dabei unbedingt die in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 11.75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gezeigte Reihenfolge einhalten (Anziehmoment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6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Glocke oder Platte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11.12.6 Einbau des Schwungrads</w:t>
            </w:r>
          </w:p>
          <w:p/>
          <w:p/>
          <w:p>
            <w:pPr>
              <w:numPr>
                <w:ilvl w:val="0"/>
                <w:numId w:val="266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 </w:t>
            </w:r>
            <w:hyperlink r:id="rId559967ea3092d2bc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9.5.2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Schritte ausführen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2"/>
              </w:rPr>
              <w:drawing>
                <wp:inline distT="0" distB="0" distL="0" distR="0">
                  <wp:extent cx="2880000" cy="1461600"/>
                  <wp:effectExtent b="0" l="0" r="0" t="0"/>
                  <wp:docPr id="39377475" name="name942367ea3092deee4" descr="11_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80.jpg"/>
                          <pic:cNvPicPr/>
                        </pic:nvPicPr>
                        <pic:blipFill>
                          <a:blip r:embed="rId843567ea3092dee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. 11.88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ETB (Austausch)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6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lösen, das ETB-Ventil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zugehörige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8153510" name="name421767ea3092e91c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60567ea3092e91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65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bei jedem Einbau auszuwechseln.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0895080" name="name325667ea3093008b6" descr="11_13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3_1.png"/>
                          <pic:cNvPicPr/>
                        </pic:nvPicPr>
                        <pic:blipFill>
                          <a:blip r:embed="rId340067ea3093008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 11.89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6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ETB-Ventil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A befestigen (Anzugsmoment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6690130" name="name429567ea30930d1ff" descr="11_13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3_2.png"/>
                          <pic:cNvPicPr/>
                        </pic:nvPicPr>
                        <pic:blipFill>
                          <a:blip r:embed="rId485767ea30930d1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. 11.90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ACACT (Austausch)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6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zugehörige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abschrauben.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6561252" name="name487467ea30931438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55167ea3093143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65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der Montage des neuen Sensors siehe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Abs. 2.17.5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5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bei jedem Einbau auszuwechseln.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8440941" name="name766467ea30931f52c" descr="11_14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4a.png"/>
                          <pic:cNvPicPr/>
                        </pic:nvPicPr>
                        <pic:blipFill>
                          <a:blip r:embed="rId815867ea30931f5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 11.91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6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(Anzugsmoment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8080894" name="name351867ea30932cd50" descr="11_14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4b.png"/>
                          <pic:cNvPicPr/>
                        </pic:nvPicPr>
                        <pic:blipFill>
                          <a:blip r:embed="rId950667ea30932cd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 11.92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EGTS (Schwarz | Gelb - Austausch)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6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Sensoren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abschrauben.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1537132" name="name653567ea30933313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58367ea3093331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65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der Montage des neuen Sensors siehe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Abs. 2.17.6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948288" name="name745367ea309344575" descr="11_15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5a.png"/>
                          <pic:cNvPicPr/>
                        </pic:nvPicPr>
                        <pic:blipFill>
                          <a:blip r:embed="rId553167ea3093445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 11.93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6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Sensoren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(Anzugsmoment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3570798" name="name844067ea309350c21" descr="11_15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5b.png"/>
                          <pic:cNvPicPr/>
                        </pic:nvPicPr>
                        <pic:blipFill>
                          <a:blip r:embed="rId194867ea309350c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 11.94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DPF &amp; DOC -Filter (Austausch)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20"/>
              </w:rPr>
              <w:drawing>
                <wp:inline distT="0" distB="0" distL="0" distR="0">
                  <wp:extent cx="324000" cy="324000"/>
                  <wp:effectExtent b="0" l="0" r="0" t="0"/>
                  <wp:docPr id="25679663" name="name421267ea30935c829" descr="Pericol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ricolo.png"/>
                          <pic:cNvPicPr/>
                        </pic:nvPicPr>
                        <pic:blipFill>
                          <a:blip r:embed="rId987867ea30935c8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32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Gefahr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5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Hochgradig krebserregendes Material!</w:t>
            </w:r>
          </w:p>
          <w:p>
            <w:pPr>
              <w:numPr>
                <w:ilvl w:val="0"/>
                <w:numId w:val="265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im DPF enthaltenen Stäube sind besonders fein und werden daher für Lebewesen als hochgefährlich eingestuft.</w:t>
            </w:r>
          </w:p>
          <w:p>
            <w:pPr>
              <w:numPr>
                <w:ilvl w:val="0"/>
                <w:numId w:val="265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Vor Beginn jeglicher Arbeiten muss Folgendes angezogen/angelegt werden: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Staubmaske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Schutzhandschuhe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Schutzbrille</w:t>
            </w:r>
          </w:p>
          <w:p>
            <w:pPr>
              <w:numPr>
                <w:ilvl w:val="0"/>
                <w:numId w:val="265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 Techniker fernhalten, die nicht mit den vorstehend genannten Schutzausrüstungen ausgestattet sind.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6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Einen neuen Austauschbausatz für den DPF-Filter oder einen Austauschbausatz mit regeneriertem DPF-Filter vom zuständigen Ersatzteilzentrum besorgen.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0346778" name="name188367ea30936404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71967ea3093640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65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dem Aus-/Einbau der Sensoren siehe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Abs. 2.17.5 und 2.17.6</w:t>
            </w:r>
          </w:p>
          <w:p>
            <w:pPr>
              <w:numPr>
                <w:ilvl w:val="0"/>
                <w:numId w:val="265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Siehe Technisches Rundschreiben 700035.</w:t>
            </w:r>
          </w:p>
          <w:p>
            <w:pPr>
              <w:numPr>
                <w:ilvl w:val="0"/>
                <w:numId w:val="265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P ist bei jedem Einbau auszuwechseln.</w:t>
            </w:r>
          </w:p>
          <w:p>
            <w:pPr>
              <w:numPr>
                <w:ilvl w:val="0"/>
                <w:numId w:val="265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Der Dieselpartikelfilter (DPF) darf während der Demontage nicht über längere Zeit der Umgebung ausgesetzt und muss so schnell wie möglich in einen Beutel gefügt werden, der zu versiegeln ist.</w:t>
            </w:r>
          </w:p>
          <w:p>
            <w:pPr>
              <w:numPr>
                <w:ilvl w:val="0"/>
                <w:numId w:val="265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Keine Schrauber bei der Demontage verwenden, da die Vibrationen die im Inneren des DPF enthaltenen Stäube freisetzen könnten</w:t>
            </w:r>
          </w:p>
          <w:p>
            <w:pPr>
              <w:numPr>
                <w:ilvl w:val="0"/>
                <w:numId w:val="265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Nicht versuchen, den DPF zu reinigen</w:t>
            </w:r>
          </w:p>
          <w:p>
            <w:pPr>
              <w:numPr>
                <w:ilvl w:val="0"/>
                <w:numId w:val="265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Nicht mit Druckluft ausblasen</w:t>
            </w:r>
          </w:p>
          <w:p>
            <w:pPr>
              <w:numPr>
                <w:ilvl w:val="0"/>
                <w:numId w:val="265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DPF oder die enthaltenen Stäube nicht in die Umwelt freisetzen</w:t>
            </w:r>
          </w:p>
          <w:p>
            <w:pPr>
              <w:numPr>
                <w:ilvl w:val="0"/>
                <w:numId w:val="265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DPF nur an autorisierten Sammelstellen entsorgen</w:t>
            </w:r>
          </w:p>
          <w:p>
            <w:pPr>
              <w:numPr>
                <w:ilvl w:val="0"/>
                <w:numId w:val="266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unter Punkt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Abs. 11.15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Verfahren ausführen.</w:t>
            </w:r>
          </w:p>
          <w:p>
            <w:pPr>
              <w:numPr>
                <w:ilvl w:val="0"/>
                <w:numId w:val="266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Verpackung des DPF-Austauschbausatzes öffnen, ohne sie zu beschädigen..</w:t>
            </w:r>
          </w:p>
          <w:p>
            <w:pPr>
              <w:numPr>
                <w:ilvl w:val="0"/>
                <w:numId w:val="266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lockern, dann den Delta-P-Sensor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266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den Anschlüssen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abziehen und den Delta-P-Sensor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266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Anschlüsse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abschrauben und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0194110" name="name490767ea3093770bb" descr="11_16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a.png"/>
                          <pic:cNvPicPr/>
                        </pic:nvPicPr>
                        <pic:blipFill>
                          <a:blip r:embed="rId491767ea3093770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 11.95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6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lockern und den Krümmer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6416763" name="name631067ea30938570c" descr="11_16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b.png"/>
                          <pic:cNvPicPr/>
                        </pic:nvPicPr>
                        <pic:blipFill>
                          <a:blip r:embed="rId242667ea3093857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. 11.96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6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lockern und den DPF-Filter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Rohrschelle G nicht entfernen.</w:t>
            </w:r>
          </w:p>
          <w:p/>
          <w:p/>
          <w:p>
            <w:pPr>
              <w:numPr>
                <w:ilvl w:val="0"/>
                <w:numId w:val="266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DPF-Filter untersuchen und auf sichtbare Spuren einer Ölverschmutzung überprüfen.</w:t>
            </w:r>
          </w:p>
          <w:p>
            <w:pPr>
              <w:numPr>
                <w:ilvl w:val="0"/>
                <w:numId w:val="266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gerade entnommenen DPF-Filter in den im Austauschbausatz enthaltenen Kunststoffbehälter einsetzen und in der Verpackung des Austauschbausatzes an das zuständige Ersatzteilzentrum zurücksenden.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 Restwert wird in Abhängigkeit davon anerkannt, ob der gebrauchte DPF intakt ist und der Wiederverwendung zugeführt werden kann oder aber beschädigt ist und ordnungsgemäß entsorgt werden muss.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8725542" name="name807767ea309390934" descr="11_16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c.png"/>
                          <pic:cNvPicPr/>
                        </pic:nvPicPr>
                        <pic:blipFill>
                          <a:blip r:embed="rId221467ea3093909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. 11.97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6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lockern, dann den Krümmer mit DOC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Schlauch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87777304" name="name885767ea3093a1cbe" descr="11_xx_Filtro_DOC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Filtro_DOC_01.png"/>
                          <pic:cNvPicPr/>
                        </pic:nvPicPr>
                        <pic:blipFill>
                          <a:blip r:embed="rId960667ea3093a1c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11.98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6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neuen Krümmer mit Filter DOC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und dabei den Schlauch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Krümmerstutzen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66436210" name="name274667ea3093aecfc" descr="11_xx_Filtro_DOC_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Filtro_DOC_04.png"/>
                          <pic:cNvPicPr/>
                        </pic:nvPicPr>
                        <pic:blipFill>
                          <a:blip r:embed="rId543667ea3093aec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21362781" name="name324167ea3093bc708" descr="11_xx_Filtro_DOC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Filtro_DOC_02.png"/>
                          <pic:cNvPicPr/>
                        </pic:nvPicPr>
                        <pic:blipFill>
                          <a:blip r:embed="rId808667ea3093bc7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41370048" name="name523367ea3093ccbbd" descr="11_xx_Filtro_DOC_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Filtro_DOC_03.png"/>
                          <pic:cNvPicPr/>
                        </pic:nvPicPr>
                        <pic:blipFill>
                          <a:blip r:embed="rId842467ea3093ccb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0539496" name="name859767ea3093d2bf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17067ea3093d2b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5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Entstehen von Spannungen bei der Montage der Komponenten vermeiden.</w:t>
            </w:r>
          </w:p>
          <w:p>
            <w:pPr>
              <w:numPr>
                <w:ilvl w:val="0"/>
                <w:numId w:val="266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der Befestigung des Krümmers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dieser gemäß der ursprünglichen Position des zuvor installierten DPF-Filters ausgerichtet werden.</w:t>
            </w:r>
          </w:p>
          <w:p>
            <w:pPr>
              <w:numPr>
                <w:ilvl w:val="0"/>
                <w:numId w:val="266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anziehen (Anzugsmoment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 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6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anziehen (Anzugsmoment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 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36250736" name="name885567ea3093dfc5c" descr="11_xx_Filtro_DOC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Filtro_DOC_01.png"/>
                          <pic:cNvPicPr/>
                        </pic:nvPicPr>
                        <pic:blipFill>
                          <a:blip r:embed="rId573267ea3093dfc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11.100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6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den Krümmer mit Filter DOC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fügen.</w:t>
            </w:r>
          </w:p>
          <w:p>
            <w:pPr>
              <w:numPr>
                <w:ilvl w:val="0"/>
                <w:numId w:val="266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neuen DPF-Filter in 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66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DPF-Filter am Krümmer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direkt auf der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4368153" name="name753367ea3093f13f5" descr="11_16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d.png"/>
                          <pic:cNvPicPr/>
                        </pic:nvPicPr>
                        <pic:blipFill>
                          <a:blip r:embed="rId377467ea3093f13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. 11.101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1655672" name="name204467ea309406b8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43967ea309406b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65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der Befestigung des DPF-Filters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er entsprechend der ursprünglichen Position des zuvor installierten DPF-Filters ausgerichtet werden.</w:t>
            </w:r>
          </w:p>
          <w:p>
            <w:pPr>
              <w:numPr>
                <w:ilvl w:val="0"/>
                <w:numId w:val="265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Entstehen von Spannungen bei der Montage der Komponenten vermeiden.</w:t>
            </w:r>
          </w:p>
          <w:p/>
          <w:p/>
          <w:p>
            <w:pPr>
              <w:numPr>
                <w:ilvl w:val="0"/>
                <w:numId w:val="266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DPF-Filter H mit 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(Anzugsmoment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148627" name="name648167ea3094162d9" descr="11_16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e.png"/>
                          <pic:cNvPicPr/>
                        </pic:nvPicPr>
                        <pic:blipFill>
                          <a:blip r:embed="rId759167ea3094162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. 11.102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6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DPF-Filter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66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Krümmer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DPF-Filter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direkt auf der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6351887" name="name704967ea3094235a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71867ea3094235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65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der Befestigung des Krümmers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er entsprechend der ursprünglichen Position ausgerichtet werden.</w:t>
            </w:r>
          </w:p>
          <w:p>
            <w:pPr>
              <w:numPr>
                <w:ilvl w:val="0"/>
                <w:numId w:val="266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Krümmer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(Anzugsmoment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6393126" name="name197067ea30943aaa1" descr="11_16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f.png"/>
                          <pic:cNvPicPr/>
                        </pic:nvPicPr>
                        <pic:blipFill>
                          <a:blip r:embed="rId571667ea30943aa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. 11.103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6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 positionieren, dass er den 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berührt und 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(Anzugsmoment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7402704" name="name473167ea30944bfba" descr="11_16f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fa.png"/>
                          <pic:cNvPicPr/>
                        </pic:nvPicPr>
                        <pic:blipFill>
                          <a:blip r:embed="rId731767ea30944bf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. 11.104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6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Anschlüsse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DPF-Filter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anschrauben und sie um circa 20° zur Mittellinie ausrichten (entsprechend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11.90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5779951" name="name171167ea30945b24f" descr="11_16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g.png"/>
                          <pic:cNvPicPr/>
                        </pic:nvPicPr>
                        <pic:blipFill>
                          <a:blip r:embed="rId934567ea30945b2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. 11.105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6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Anschlüsse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(Anzugsmoment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siehe Technisches Rundschreiben 700025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7557507" name="name881267ea3094692a1" descr="11_16h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h.png"/>
                          <pic:cNvPicPr/>
                        </pic:nvPicPr>
                        <pic:blipFill>
                          <a:blip r:embed="rId852067ea3094692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. 11.106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6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den Anschlüssen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und mit den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  <w:p>
            <w:pPr>
              <w:numPr>
                <w:ilvl w:val="0"/>
                <w:numId w:val="266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Delta-P-Sensor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(Anzugsmoment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6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Dem Eigentümer der Maschine ist das Garantiezertifikat des neu installierten DPF-Filterbausatzes zu übergeben.</w:t>
            </w:r>
          </w:p>
          <w:p>
            <w:pPr>
              <w:numPr>
                <w:ilvl w:val="0"/>
                <w:numId w:val="266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Verfahren "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DPF-Austausch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" für das Reset von ASH &amp; SOOT anhand des speziellen, mit der ECU verbundenen KOHLER Diagnoseinstruments ausführen.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9608459" name="name603467ea309476df4" descr="11_16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l.png"/>
                          <pic:cNvPicPr/>
                        </pic:nvPicPr>
                        <pic:blipFill>
                          <a:blip r:embed="rId423567ea309476d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. 11.107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Ölmessstab Steuerzahnradseite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2047837" name="name920967ea30947d1d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29767ea30947d1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5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480667ea30947da8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11.17.1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Kontrolle</w:t>
            </w:r>
          </w:p>
          <w:p/>
          <w:p/>
          <w:p>
            <w:pPr>
              <w:numPr>
                <w:ilvl w:val="0"/>
                <w:numId w:val="266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Messstab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herausziehen.</w:t>
            </w:r>
          </w:p>
          <w:p>
            <w:pPr>
              <w:numPr>
                <w:ilvl w:val="0"/>
                <w:numId w:val="266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Prüfen, ob der vom Öl auf dem Messstab hinterlassene Film bis in den Bereich zwischen den Markierungen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reicht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HINWEIS: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Unversehrtheit der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jedem Einstecken des Stabs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das Ölmessstabrohr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überprüfen.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81731640" name="name681767ea30948ca35" descr="11_17_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7_a.png"/>
                          <pic:cNvPicPr/>
                        </pic:nvPicPr>
                        <pic:blipFill>
                          <a:blip r:embed="rId403867ea30948ca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1110094" name="name386667ea309498b5d" descr="11_17_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7_b.png"/>
                          <pic:cNvPicPr/>
                        </pic:nvPicPr>
                        <pic:blipFill>
                          <a:blip r:embed="rId958567ea309498b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26031734" name="name819267ea3094a44af" descr="11_17_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7_i.png"/>
                          <pic:cNvPicPr/>
                        </pic:nvPicPr>
                        <pic:blipFill>
                          <a:blip r:embed="rId444767ea3094a44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11.108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11.17.2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Austausch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11.17.2.1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Ausbau</w:t>
            </w:r>
          </w:p>
          <w:p/>
          <w:p/>
          <w:p>
            <w:pPr>
              <w:numPr>
                <w:ilvl w:val="0"/>
                <w:numId w:val="266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ausschrauben.</w:t>
            </w:r>
          </w:p>
          <w:p>
            <w:pPr>
              <w:numPr>
                <w:ilvl w:val="0"/>
                <w:numId w:val="266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Ölmessstabrohr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zusammen mit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dem Sitz am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 </w:t>
            </w:r>
          </w:p>
          <w:p>
            <w:pPr>
              <w:numPr>
                <w:ilvl w:val="0"/>
                <w:numId w:val="266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ausschrauben und das Ölmessstabrohr zusammen mit der 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1241613" name="name931767ea3094b432a" descr="11_17_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7_c.png"/>
                          <pic:cNvPicPr/>
                        </pic:nvPicPr>
                        <pic:blipFill>
                          <a:blip r:embed="rId444567ea3094b43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33321545" name="name998467ea3094c26f4" descr="11_17_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7_d.png"/>
                          <pic:cNvPicPr/>
                        </pic:nvPicPr>
                        <pic:blipFill>
                          <a:blip r:embed="rId591267ea3094c26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11.109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11.1.2.2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Einbau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6763926" name="name172367ea3094ccee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56367ea3094cce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5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jedem Ein-/Ausbau auswechseln.</w:t>
            </w:r>
          </w:p>
          <w:p/>
          <w:p/>
          <w:p>
            <w:pPr>
              <w:numPr>
                <w:ilvl w:val="0"/>
                <w:numId w:val="266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Ölmessstabrohr einfügen.</w:t>
            </w:r>
          </w:p>
          <w:p>
            <w:pPr>
              <w:numPr>
                <w:ilvl w:val="0"/>
                <w:numId w:val="266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HINWEIS: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anziehen.</w:t>
            </w:r>
          </w:p>
          <w:p/>
          <w:p/>
          <w:p>
            <w:pPr>
              <w:numPr>
                <w:ilvl w:val="0"/>
                <w:numId w:val="266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Ölmessstabrohr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Sitz am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66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montieren, die 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richtige Position verschieben.</w:t>
            </w:r>
          </w:p>
          <w:p>
            <w:pPr>
              <w:numPr>
                <w:ilvl w:val="0"/>
                <w:numId w:val="266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fixieren (Anzugsmoment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43993131" name="name561367ea3094dacf0" descr="11_17_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7_e.png"/>
                          <pic:cNvPicPr/>
                        </pic:nvPicPr>
                        <pic:blipFill>
                          <a:blip r:embed="rId823067ea3094dac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35358472" name="name775267ea3094eb213" descr="11_17_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7_f.png"/>
                          <pic:cNvPicPr/>
                        </pic:nvPicPr>
                        <pic:blipFill>
                          <a:blip r:embed="rId338167ea3094eb2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83207938" name="name218667ea3095022a7" descr="11_17_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7_g.png"/>
                          <pic:cNvPicPr/>
                        </pic:nvPicPr>
                        <pic:blipFill>
                          <a:blip r:embed="rId646067ea3095022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75490498" name="name847567ea309510243" descr="11_17_h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7_h.png"/>
                          <pic:cNvPicPr/>
                        </pic:nvPicPr>
                        <pic:blipFill>
                          <a:blip r:embed="rId831067ea3095102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6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(Anzugsmoment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fixieren.</w:t>
            </w:r>
          </w:p>
          <w:p>
            <w:pPr>
              <w:numPr>
                <w:ilvl w:val="0"/>
                <w:numId w:val="266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Ölmessstabrohr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fixieren (Anzugsmoment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94167199" name="name323067ea30951c7b7" descr="11_17_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7_k.png"/>
                          <pic:cNvPicPr/>
                        </pic:nvPicPr>
                        <pic:blipFill>
                          <a:blip r:embed="rId656867ea30951c7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52970171" name="name938267ea30952bc92" descr="11_17_j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7_j.png"/>
                          <pic:cNvPicPr/>
                        </pic:nvPicPr>
                        <pic:blipFill>
                          <a:blip r:embed="rId302467ea30952bc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11.111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Kurbelwellenriemenscheibe (2. Zapfwelle)</w:t>
      </w:r>
    </w:p>
    <w:p>
      <w:pPr>
        <w:numPr>
          <w:ilvl w:val="0"/>
          <w:numId w:val="26664"/>
        </w:numPr>
        <w:spacing w:before="0" w:after="0" w:line="240" w:lineRule="auto"/>
        <w:jc w:val="left"/>
        <w:rPr>
          <w:color w:val="00274C"/>
          <w:sz w:val="20"/>
          <w:szCs w:val="20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Ausbau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1"/>
                <w:numId w:val="266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Anlasser ausbauen.</w:t>
            </w:r>
          </w:p>
          <w:p>
            <w:pPr>
              <w:numPr>
                <w:ilvl w:val="1"/>
                <w:numId w:val="266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665867ea30952d4e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Sitz des Anlassers einbauen und mit den zwei Anlasser-Befestigungsschrauben befestigen.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286540" name="name203967ea30953af74" descr="6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.jpg"/>
                          <pic:cNvPicPr/>
                        </pic:nvPicPr>
                        <pic:blipFill>
                          <a:blip r:embed="rId819667ea30953af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1"/>
                <w:numId w:val="266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Kurbelwelle mit dem 1. Zylinder am OT anbringen, Punkt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oben.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62258906" name="name189967ea30954a2b4" descr="puleggia_scanalata_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uleggia_scanalata_00.png"/>
                          <pic:cNvPicPr/>
                        </pic:nvPicPr>
                        <pic:blipFill>
                          <a:blip r:embed="rId841567ea30954a2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1"/>
                <w:numId w:val="266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(im Uhrzeigersinn), Entfernen Sie die Unterlegscheibe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  Baugruppe Riemenscheibe/Impulsring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5141058" name="name804067ea309556f03" descr="puleggia_scanalata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uleggia_scanalata_01.png"/>
                          <pic:cNvPicPr/>
                        </pic:nvPicPr>
                        <pic:blipFill>
                          <a:blip r:embed="rId760267ea309556e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Einbau</w:t>
            </w:r>
          </w:p>
          <w:p/>
          <w:p/>
          <w:p>
            <w:pPr>
              <w:numPr>
                <w:ilvl w:val="1"/>
                <w:numId w:val="266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Setzen Sie die Baugruppe Riemenscheibe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Markierung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oben und in einer Linie mit der Markierung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1"/>
                <w:numId w:val="266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Setzen Sie die Unterlegscheibe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1"/>
                <w:numId w:val="266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Riemenscheibe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+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242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das Gewinde) und Werkzeug </w:t>
            </w:r>
            <w:hyperlink r:id="rId857667ea3095589e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39330499" name="name551067ea309563a3c" descr="puleggia_scanalata_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uleggia_scanalata_00.png"/>
                          <pic:cNvPicPr/>
                        </pic:nvPicPr>
                        <pic:blipFill>
                          <a:blip r:embed="rId352567ea309563a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92514199" name="name875567ea30956f671" descr="puleggia_scanalata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uleggia_scanalata_02.png"/>
                          <pic:cNvPicPr/>
                        </pic:nvPicPr>
                        <pic:blipFill>
                          <a:blip r:embed="rId582567ea30956f6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26664">
    <w:multiLevelType w:val="hybridMultilevel"/>
    <w:lvl w:ilvl="0" w:tplc="54343085">
      <w:start w:val="1"/>
      <w:numFmt w:val="decimal"/>
      <w:lvlText w:val="%1."/>
      <w:lvlJc w:val="left"/>
      <w:pPr>
        <w:ind w:left="720" w:hanging="360"/>
      </w:pPr>
    </w:lvl>
    <w:lvl w:ilvl="1" w:tplc="54343085" w:tentative="1">
      <w:start w:val="1"/>
      <w:numFmt w:val="decimal"/>
      <w:lvlText w:val="%2."/>
      <w:lvlJc w:val="left"/>
      <w:pPr>
        <w:ind w:left="1440" w:hanging="360"/>
      </w:pPr>
    </w:lvl>
    <w:lvl w:ilvl="2" w:tplc="54343085" w:tentative="1">
      <w:start w:val="1"/>
      <w:numFmt w:val="lowerRoman"/>
      <w:lvlText w:val="%3."/>
      <w:lvlJc w:val="right"/>
      <w:pPr>
        <w:ind w:left="2160" w:hanging="180"/>
      </w:pPr>
    </w:lvl>
    <w:lvl w:ilvl="3" w:tplc="54343085" w:tentative="1">
      <w:start w:val="1"/>
      <w:numFmt w:val="decimal"/>
      <w:lvlText w:val="%4."/>
      <w:lvlJc w:val="left"/>
      <w:pPr>
        <w:ind w:left="2880" w:hanging="360"/>
      </w:pPr>
    </w:lvl>
    <w:lvl w:ilvl="4" w:tplc="54343085" w:tentative="1">
      <w:start w:val="1"/>
      <w:numFmt w:val="lowerLetter"/>
      <w:lvlText w:val="%5."/>
      <w:lvlJc w:val="left"/>
      <w:pPr>
        <w:ind w:left="3600" w:hanging="360"/>
      </w:pPr>
    </w:lvl>
    <w:lvl w:ilvl="5" w:tplc="54343085" w:tentative="1">
      <w:start w:val="1"/>
      <w:numFmt w:val="lowerRoman"/>
      <w:lvlText w:val="%6."/>
      <w:lvlJc w:val="right"/>
      <w:pPr>
        <w:ind w:left="4320" w:hanging="180"/>
      </w:pPr>
    </w:lvl>
    <w:lvl w:ilvl="6" w:tplc="54343085" w:tentative="1">
      <w:start w:val="1"/>
      <w:numFmt w:val="decimal"/>
      <w:lvlText w:val="%7."/>
      <w:lvlJc w:val="left"/>
      <w:pPr>
        <w:ind w:left="5040" w:hanging="360"/>
      </w:pPr>
    </w:lvl>
    <w:lvl w:ilvl="7" w:tplc="54343085" w:tentative="1">
      <w:start w:val="1"/>
      <w:numFmt w:val="lowerLetter"/>
      <w:lvlText w:val="%8."/>
      <w:lvlJc w:val="left"/>
      <w:pPr>
        <w:ind w:left="5760" w:hanging="360"/>
      </w:pPr>
    </w:lvl>
    <w:lvl w:ilvl="8" w:tplc="543430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663">
    <w:multiLevelType w:val="hybridMultilevel"/>
    <w:lvl w:ilvl="0" w:tplc="89068132">
      <w:start w:val="1"/>
      <w:numFmt w:val="decimal"/>
      <w:lvlText w:val="%1."/>
      <w:lvlJc w:val="left"/>
      <w:pPr>
        <w:ind w:left="720" w:hanging="360"/>
      </w:pPr>
    </w:lvl>
    <w:lvl w:ilvl="1" w:tplc="89068132" w:tentative="1">
      <w:start w:val="1"/>
      <w:numFmt w:val="lowerLetter"/>
      <w:lvlText w:val="%2."/>
      <w:lvlJc w:val="left"/>
      <w:pPr>
        <w:ind w:left="1440" w:hanging="360"/>
      </w:pPr>
    </w:lvl>
    <w:lvl w:ilvl="2" w:tplc="89068132" w:tentative="1">
      <w:start w:val="1"/>
      <w:numFmt w:val="lowerRoman"/>
      <w:lvlText w:val="%3."/>
      <w:lvlJc w:val="right"/>
      <w:pPr>
        <w:ind w:left="2160" w:hanging="180"/>
      </w:pPr>
    </w:lvl>
    <w:lvl w:ilvl="3" w:tplc="89068132" w:tentative="1">
      <w:start w:val="1"/>
      <w:numFmt w:val="decimal"/>
      <w:lvlText w:val="%4."/>
      <w:lvlJc w:val="left"/>
      <w:pPr>
        <w:ind w:left="2880" w:hanging="360"/>
      </w:pPr>
    </w:lvl>
    <w:lvl w:ilvl="4" w:tplc="89068132" w:tentative="1">
      <w:start w:val="1"/>
      <w:numFmt w:val="lowerLetter"/>
      <w:lvlText w:val="%5."/>
      <w:lvlJc w:val="left"/>
      <w:pPr>
        <w:ind w:left="3600" w:hanging="360"/>
      </w:pPr>
    </w:lvl>
    <w:lvl w:ilvl="5" w:tplc="89068132" w:tentative="1">
      <w:start w:val="1"/>
      <w:numFmt w:val="lowerRoman"/>
      <w:lvlText w:val="%6."/>
      <w:lvlJc w:val="right"/>
      <w:pPr>
        <w:ind w:left="4320" w:hanging="180"/>
      </w:pPr>
    </w:lvl>
    <w:lvl w:ilvl="6" w:tplc="89068132" w:tentative="1">
      <w:start w:val="1"/>
      <w:numFmt w:val="decimal"/>
      <w:lvlText w:val="%7."/>
      <w:lvlJc w:val="left"/>
      <w:pPr>
        <w:ind w:left="5040" w:hanging="360"/>
      </w:pPr>
    </w:lvl>
    <w:lvl w:ilvl="7" w:tplc="89068132" w:tentative="1">
      <w:start w:val="1"/>
      <w:numFmt w:val="lowerLetter"/>
      <w:lvlText w:val="%8."/>
      <w:lvlJc w:val="left"/>
      <w:pPr>
        <w:ind w:left="5760" w:hanging="360"/>
      </w:pPr>
    </w:lvl>
    <w:lvl w:ilvl="8" w:tplc="890681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662">
    <w:multiLevelType w:val="hybridMultilevel"/>
    <w:lvl w:ilvl="0" w:tplc="45337347">
      <w:start w:val="1"/>
      <w:numFmt w:val="decimal"/>
      <w:lvlText w:val="%1."/>
      <w:lvlJc w:val="left"/>
      <w:pPr>
        <w:ind w:left="720" w:hanging="360"/>
      </w:pPr>
    </w:lvl>
    <w:lvl w:ilvl="1" w:tplc="45337347" w:tentative="1">
      <w:start w:val="1"/>
      <w:numFmt w:val="lowerLetter"/>
      <w:lvlText w:val="%2."/>
      <w:lvlJc w:val="left"/>
      <w:pPr>
        <w:ind w:left="1440" w:hanging="360"/>
      </w:pPr>
    </w:lvl>
    <w:lvl w:ilvl="2" w:tplc="45337347" w:tentative="1">
      <w:start w:val="1"/>
      <w:numFmt w:val="lowerRoman"/>
      <w:lvlText w:val="%3."/>
      <w:lvlJc w:val="right"/>
      <w:pPr>
        <w:ind w:left="2160" w:hanging="180"/>
      </w:pPr>
    </w:lvl>
    <w:lvl w:ilvl="3" w:tplc="45337347" w:tentative="1">
      <w:start w:val="1"/>
      <w:numFmt w:val="decimal"/>
      <w:lvlText w:val="%4."/>
      <w:lvlJc w:val="left"/>
      <w:pPr>
        <w:ind w:left="2880" w:hanging="360"/>
      </w:pPr>
    </w:lvl>
    <w:lvl w:ilvl="4" w:tplc="45337347" w:tentative="1">
      <w:start w:val="1"/>
      <w:numFmt w:val="lowerLetter"/>
      <w:lvlText w:val="%5."/>
      <w:lvlJc w:val="left"/>
      <w:pPr>
        <w:ind w:left="3600" w:hanging="360"/>
      </w:pPr>
    </w:lvl>
    <w:lvl w:ilvl="5" w:tplc="45337347" w:tentative="1">
      <w:start w:val="1"/>
      <w:numFmt w:val="lowerRoman"/>
      <w:lvlText w:val="%6."/>
      <w:lvlJc w:val="right"/>
      <w:pPr>
        <w:ind w:left="4320" w:hanging="180"/>
      </w:pPr>
    </w:lvl>
    <w:lvl w:ilvl="6" w:tplc="45337347" w:tentative="1">
      <w:start w:val="1"/>
      <w:numFmt w:val="decimal"/>
      <w:lvlText w:val="%7."/>
      <w:lvlJc w:val="left"/>
      <w:pPr>
        <w:ind w:left="5040" w:hanging="360"/>
      </w:pPr>
    </w:lvl>
    <w:lvl w:ilvl="7" w:tplc="45337347" w:tentative="1">
      <w:start w:val="1"/>
      <w:numFmt w:val="lowerLetter"/>
      <w:lvlText w:val="%8."/>
      <w:lvlJc w:val="left"/>
      <w:pPr>
        <w:ind w:left="5760" w:hanging="360"/>
      </w:pPr>
    </w:lvl>
    <w:lvl w:ilvl="8" w:tplc="453373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661">
    <w:multiLevelType w:val="hybridMultilevel"/>
    <w:lvl w:ilvl="0" w:tplc="87762374">
      <w:start w:val="1"/>
      <w:numFmt w:val="decimal"/>
      <w:lvlText w:val="%1."/>
      <w:lvlJc w:val="left"/>
      <w:pPr>
        <w:ind w:left="720" w:hanging="360"/>
      </w:pPr>
    </w:lvl>
    <w:lvl w:ilvl="1" w:tplc="87762374" w:tentative="1">
      <w:start w:val="1"/>
      <w:numFmt w:val="lowerLetter"/>
      <w:lvlText w:val="%2."/>
      <w:lvlJc w:val="left"/>
      <w:pPr>
        <w:ind w:left="1440" w:hanging="360"/>
      </w:pPr>
    </w:lvl>
    <w:lvl w:ilvl="2" w:tplc="87762374" w:tentative="1">
      <w:start w:val="1"/>
      <w:numFmt w:val="lowerRoman"/>
      <w:lvlText w:val="%3."/>
      <w:lvlJc w:val="right"/>
      <w:pPr>
        <w:ind w:left="2160" w:hanging="180"/>
      </w:pPr>
    </w:lvl>
    <w:lvl w:ilvl="3" w:tplc="87762374" w:tentative="1">
      <w:start w:val="1"/>
      <w:numFmt w:val="decimal"/>
      <w:lvlText w:val="%4."/>
      <w:lvlJc w:val="left"/>
      <w:pPr>
        <w:ind w:left="2880" w:hanging="360"/>
      </w:pPr>
    </w:lvl>
    <w:lvl w:ilvl="4" w:tplc="87762374" w:tentative="1">
      <w:start w:val="1"/>
      <w:numFmt w:val="lowerLetter"/>
      <w:lvlText w:val="%5."/>
      <w:lvlJc w:val="left"/>
      <w:pPr>
        <w:ind w:left="3600" w:hanging="360"/>
      </w:pPr>
    </w:lvl>
    <w:lvl w:ilvl="5" w:tplc="87762374" w:tentative="1">
      <w:start w:val="1"/>
      <w:numFmt w:val="lowerRoman"/>
      <w:lvlText w:val="%6."/>
      <w:lvlJc w:val="right"/>
      <w:pPr>
        <w:ind w:left="4320" w:hanging="180"/>
      </w:pPr>
    </w:lvl>
    <w:lvl w:ilvl="6" w:tplc="87762374" w:tentative="1">
      <w:start w:val="1"/>
      <w:numFmt w:val="decimal"/>
      <w:lvlText w:val="%7."/>
      <w:lvlJc w:val="left"/>
      <w:pPr>
        <w:ind w:left="5040" w:hanging="360"/>
      </w:pPr>
    </w:lvl>
    <w:lvl w:ilvl="7" w:tplc="87762374" w:tentative="1">
      <w:start w:val="1"/>
      <w:numFmt w:val="lowerLetter"/>
      <w:lvlText w:val="%8."/>
      <w:lvlJc w:val="left"/>
      <w:pPr>
        <w:ind w:left="5760" w:hanging="360"/>
      </w:pPr>
    </w:lvl>
    <w:lvl w:ilvl="8" w:tplc="877623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660">
    <w:multiLevelType w:val="hybridMultilevel"/>
    <w:lvl w:ilvl="0" w:tplc="37558417">
      <w:start w:val="1"/>
      <w:numFmt w:val="decimal"/>
      <w:lvlText w:val="%1."/>
      <w:lvlJc w:val="left"/>
      <w:pPr>
        <w:ind w:left="720" w:hanging="360"/>
      </w:pPr>
    </w:lvl>
    <w:lvl w:ilvl="1" w:tplc="37558417" w:tentative="1">
      <w:start w:val="1"/>
      <w:numFmt w:val="lowerLetter"/>
      <w:lvlText w:val="%2."/>
      <w:lvlJc w:val="left"/>
      <w:pPr>
        <w:ind w:left="1440" w:hanging="360"/>
      </w:pPr>
    </w:lvl>
    <w:lvl w:ilvl="2" w:tplc="37558417" w:tentative="1">
      <w:start w:val="1"/>
      <w:numFmt w:val="lowerRoman"/>
      <w:lvlText w:val="%3."/>
      <w:lvlJc w:val="right"/>
      <w:pPr>
        <w:ind w:left="2160" w:hanging="180"/>
      </w:pPr>
    </w:lvl>
    <w:lvl w:ilvl="3" w:tplc="37558417" w:tentative="1">
      <w:start w:val="1"/>
      <w:numFmt w:val="decimal"/>
      <w:lvlText w:val="%4."/>
      <w:lvlJc w:val="left"/>
      <w:pPr>
        <w:ind w:left="2880" w:hanging="360"/>
      </w:pPr>
    </w:lvl>
    <w:lvl w:ilvl="4" w:tplc="37558417" w:tentative="1">
      <w:start w:val="1"/>
      <w:numFmt w:val="lowerLetter"/>
      <w:lvlText w:val="%5."/>
      <w:lvlJc w:val="left"/>
      <w:pPr>
        <w:ind w:left="3600" w:hanging="360"/>
      </w:pPr>
    </w:lvl>
    <w:lvl w:ilvl="5" w:tplc="37558417" w:tentative="1">
      <w:start w:val="1"/>
      <w:numFmt w:val="lowerRoman"/>
      <w:lvlText w:val="%6."/>
      <w:lvlJc w:val="right"/>
      <w:pPr>
        <w:ind w:left="4320" w:hanging="180"/>
      </w:pPr>
    </w:lvl>
    <w:lvl w:ilvl="6" w:tplc="37558417" w:tentative="1">
      <w:start w:val="1"/>
      <w:numFmt w:val="decimal"/>
      <w:lvlText w:val="%7."/>
      <w:lvlJc w:val="left"/>
      <w:pPr>
        <w:ind w:left="5040" w:hanging="360"/>
      </w:pPr>
    </w:lvl>
    <w:lvl w:ilvl="7" w:tplc="37558417" w:tentative="1">
      <w:start w:val="1"/>
      <w:numFmt w:val="lowerLetter"/>
      <w:lvlText w:val="%8."/>
      <w:lvlJc w:val="left"/>
      <w:pPr>
        <w:ind w:left="5760" w:hanging="360"/>
      </w:pPr>
    </w:lvl>
    <w:lvl w:ilvl="8" w:tplc="375584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659">
    <w:multiLevelType w:val="hybridMultilevel"/>
    <w:lvl w:ilvl="0" w:tplc="33214027">
      <w:start w:val="1"/>
      <w:numFmt w:val="decimal"/>
      <w:lvlText w:val="%1."/>
      <w:lvlJc w:val="left"/>
      <w:pPr>
        <w:ind w:left="720" w:hanging="360"/>
      </w:pPr>
    </w:lvl>
    <w:lvl w:ilvl="1" w:tplc="33214027" w:tentative="1">
      <w:start w:val="1"/>
      <w:numFmt w:val="lowerLetter"/>
      <w:lvlText w:val="%2."/>
      <w:lvlJc w:val="left"/>
      <w:pPr>
        <w:ind w:left="1440" w:hanging="360"/>
      </w:pPr>
    </w:lvl>
    <w:lvl w:ilvl="2" w:tplc="33214027" w:tentative="1">
      <w:start w:val="1"/>
      <w:numFmt w:val="lowerRoman"/>
      <w:lvlText w:val="%3."/>
      <w:lvlJc w:val="right"/>
      <w:pPr>
        <w:ind w:left="2160" w:hanging="180"/>
      </w:pPr>
    </w:lvl>
    <w:lvl w:ilvl="3" w:tplc="33214027" w:tentative="1">
      <w:start w:val="1"/>
      <w:numFmt w:val="decimal"/>
      <w:lvlText w:val="%4."/>
      <w:lvlJc w:val="left"/>
      <w:pPr>
        <w:ind w:left="2880" w:hanging="360"/>
      </w:pPr>
    </w:lvl>
    <w:lvl w:ilvl="4" w:tplc="33214027" w:tentative="1">
      <w:start w:val="1"/>
      <w:numFmt w:val="lowerLetter"/>
      <w:lvlText w:val="%5."/>
      <w:lvlJc w:val="left"/>
      <w:pPr>
        <w:ind w:left="3600" w:hanging="360"/>
      </w:pPr>
    </w:lvl>
    <w:lvl w:ilvl="5" w:tplc="33214027" w:tentative="1">
      <w:start w:val="1"/>
      <w:numFmt w:val="lowerRoman"/>
      <w:lvlText w:val="%6."/>
      <w:lvlJc w:val="right"/>
      <w:pPr>
        <w:ind w:left="4320" w:hanging="180"/>
      </w:pPr>
    </w:lvl>
    <w:lvl w:ilvl="6" w:tplc="33214027" w:tentative="1">
      <w:start w:val="1"/>
      <w:numFmt w:val="decimal"/>
      <w:lvlText w:val="%7."/>
      <w:lvlJc w:val="left"/>
      <w:pPr>
        <w:ind w:left="5040" w:hanging="360"/>
      </w:pPr>
    </w:lvl>
    <w:lvl w:ilvl="7" w:tplc="33214027" w:tentative="1">
      <w:start w:val="1"/>
      <w:numFmt w:val="lowerLetter"/>
      <w:lvlText w:val="%8."/>
      <w:lvlJc w:val="left"/>
      <w:pPr>
        <w:ind w:left="5760" w:hanging="360"/>
      </w:pPr>
    </w:lvl>
    <w:lvl w:ilvl="8" w:tplc="332140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658">
    <w:multiLevelType w:val="hybridMultilevel"/>
    <w:lvl w:ilvl="0" w:tplc="23282721">
      <w:start w:val="1"/>
      <w:numFmt w:val="decimal"/>
      <w:lvlText w:val="%1."/>
      <w:lvlJc w:val="left"/>
      <w:pPr>
        <w:ind w:left="720" w:hanging="360"/>
      </w:pPr>
    </w:lvl>
    <w:lvl w:ilvl="1" w:tplc="23282721" w:tentative="1">
      <w:start w:val="1"/>
      <w:numFmt w:val="lowerLetter"/>
      <w:lvlText w:val="%2."/>
      <w:lvlJc w:val="left"/>
      <w:pPr>
        <w:ind w:left="1440" w:hanging="360"/>
      </w:pPr>
    </w:lvl>
    <w:lvl w:ilvl="2" w:tplc="23282721" w:tentative="1">
      <w:start w:val="1"/>
      <w:numFmt w:val="lowerRoman"/>
      <w:lvlText w:val="%3."/>
      <w:lvlJc w:val="right"/>
      <w:pPr>
        <w:ind w:left="2160" w:hanging="180"/>
      </w:pPr>
    </w:lvl>
    <w:lvl w:ilvl="3" w:tplc="23282721" w:tentative="1">
      <w:start w:val="1"/>
      <w:numFmt w:val="decimal"/>
      <w:lvlText w:val="%4."/>
      <w:lvlJc w:val="left"/>
      <w:pPr>
        <w:ind w:left="2880" w:hanging="360"/>
      </w:pPr>
    </w:lvl>
    <w:lvl w:ilvl="4" w:tplc="23282721" w:tentative="1">
      <w:start w:val="1"/>
      <w:numFmt w:val="lowerLetter"/>
      <w:lvlText w:val="%5."/>
      <w:lvlJc w:val="left"/>
      <w:pPr>
        <w:ind w:left="3600" w:hanging="360"/>
      </w:pPr>
    </w:lvl>
    <w:lvl w:ilvl="5" w:tplc="23282721" w:tentative="1">
      <w:start w:val="1"/>
      <w:numFmt w:val="lowerRoman"/>
      <w:lvlText w:val="%6."/>
      <w:lvlJc w:val="right"/>
      <w:pPr>
        <w:ind w:left="4320" w:hanging="180"/>
      </w:pPr>
    </w:lvl>
    <w:lvl w:ilvl="6" w:tplc="23282721" w:tentative="1">
      <w:start w:val="1"/>
      <w:numFmt w:val="decimal"/>
      <w:lvlText w:val="%7."/>
      <w:lvlJc w:val="left"/>
      <w:pPr>
        <w:ind w:left="5040" w:hanging="360"/>
      </w:pPr>
    </w:lvl>
    <w:lvl w:ilvl="7" w:tplc="23282721" w:tentative="1">
      <w:start w:val="1"/>
      <w:numFmt w:val="lowerLetter"/>
      <w:lvlText w:val="%8."/>
      <w:lvlJc w:val="left"/>
      <w:pPr>
        <w:ind w:left="5760" w:hanging="360"/>
      </w:pPr>
    </w:lvl>
    <w:lvl w:ilvl="8" w:tplc="232827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657">
    <w:multiLevelType w:val="hybridMultilevel"/>
    <w:lvl w:ilvl="0" w:tplc="69770972">
      <w:start w:val="1"/>
      <w:numFmt w:val="decimal"/>
      <w:lvlText w:val="%1."/>
      <w:lvlJc w:val="left"/>
      <w:pPr>
        <w:ind w:left="720" w:hanging="360"/>
      </w:pPr>
    </w:lvl>
    <w:lvl w:ilvl="1" w:tplc="69770972" w:tentative="1">
      <w:start w:val="1"/>
      <w:numFmt w:val="lowerLetter"/>
      <w:lvlText w:val="%2."/>
      <w:lvlJc w:val="left"/>
      <w:pPr>
        <w:ind w:left="1440" w:hanging="360"/>
      </w:pPr>
    </w:lvl>
    <w:lvl w:ilvl="2" w:tplc="69770972" w:tentative="1">
      <w:start w:val="1"/>
      <w:numFmt w:val="lowerRoman"/>
      <w:lvlText w:val="%3."/>
      <w:lvlJc w:val="right"/>
      <w:pPr>
        <w:ind w:left="2160" w:hanging="180"/>
      </w:pPr>
    </w:lvl>
    <w:lvl w:ilvl="3" w:tplc="69770972" w:tentative="1">
      <w:start w:val="1"/>
      <w:numFmt w:val="decimal"/>
      <w:lvlText w:val="%4."/>
      <w:lvlJc w:val="left"/>
      <w:pPr>
        <w:ind w:left="2880" w:hanging="360"/>
      </w:pPr>
    </w:lvl>
    <w:lvl w:ilvl="4" w:tplc="69770972" w:tentative="1">
      <w:start w:val="1"/>
      <w:numFmt w:val="lowerLetter"/>
      <w:lvlText w:val="%5."/>
      <w:lvlJc w:val="left"/>
      <w:pPr>
        <w:ind w:left="3600" w:hanging="360"/>
      </w:pPr>
    </w:lvl>
    <w:lvl w:ilvl="5" w:tplc="69770972" w:tentative="1">
      <w:start w:val="1"/>
      <w:numFmt w:val="lowerRoman"/>
      <w:lvlText w:val="%6."/>
      <w:lvlJc w:val="right"/>
      <w:pPr>
        <w:ind w:left="4320" w:hanging="180"/>
      </w:pPr>
    </w:lvl>
    <w:lvl w:ilvl="6" w:tplc="69770972" w:tentative="1">
      <w:start w:val="1"/>
      <w:numFmt w:val="decimal"/>
      <w:lvlText w:val="%7."/>
      <w:lvlJc w:val="left"/>
      <w:pPr>
        <w:ind w:left="5040" w:hanging="360"/>
      </w:pPr>
    </w:lvl>
    <w:lvl w:ilvl="7" w:tplc="69770972" w:tentative="1">
      <w:start w:val="1"/>
      <w:numFmt w:val="lowerLetter"/>
      <w:lvlText w:val="%8."/>
      <w:lvlJc w:val="left"/>
      <w:pPr>
        <w:ind w:left="5760" w:hanging="360"/>
      </w:pPr>
    </w:lvl>
    <w:lvl w:ilvl="8" w:tplc="697709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656">
    <w:multiLevelType w:val="hybridMultilevel"/>
    <w:lvl w:ilvl="0" w:tplc="54068094">
      <w:start w:val="1"/>
      <w:numFmt w:val="decimal"/>
      <w:lvlText w:val="%1."/>
      <w:lvlJc w:val="left"/>
      <w:pPr>
        <w:ind w:left="720" w:hanging="360"/>
      </w:pPr>
    </w:lvl>
    <w:lvl w:ilvl="1" w:tplc="54068094" w:tentative="1">
      <w:start w:val="1"/>
      <w:numFmt w:val="lowerLetter"/>
      <w:lvlText w:val="%2."/>
      <w:lvlJc w:val="left"/>
      <w:pPr>
        <w:ind w:left="1440" w:hanging="360"/>
      </w:pPr>
    </w:lvl>
    <w:lvl w:ilvl="2" w:tplc="54068094" w:tentative="1">
      <w:start w:val="1"/>
      <w:numFmt w:val="lowerRoman"/>
      <w:lvlText w:val="%3."/>
      <w:lvlJc w:val="right"/>
      <w:pPr>
        <w:ind w:left="2160" w:hanging="180"/>
      </w:pPr>
    </w:lvl>
    <w:lvl w:ilvl="3" w:tplc="54068094" w:tentative="1">
      <w:start w:val="1"/>
      <w:numFmt w:val="decimal"/>
      <w:lvlText w:val="%4."/>
      <w:lvlJc w:val="left"/>
      <w:pPr>
        <w:ind w:left="2880" w:hanging="360"/>
      </w:pPr>
    </w:lvl>
    <w:lvl w:ilvl="4" w:tplc="54068094" w:tentative="1">
      <w:start w:val="1"/>
      <w:numFmt w:val="lowerLetter"/>
      <w:lvlText w:val="%5."/>
      <w:lvlJc w:val="left"/>
      <w:pPr>
        <w:ind w:left="3600" w:hanging="360"/>
      </w:pPr>
    </w:lvl>
    <w:lvl w:ilvl="5" w:tplc="54068094" w:tentative="1">
      <w:start w:val="1"/>
      <w:numFmt w:val="lowerRoman"/>
      <w:lvlText w:val="%6."/>
      <w:lvlJc w:val="right"/>
      <w:pPr>
        <w:ind w:left="4320" w:hanging="180"/>
      </w:pPr>
    </w:lvl>
    <w:lvl w:ilvl="6" w:tplc="54068094" w:tentative="1">
      <w:start w:val="1"/>
      <w:numFmt w:val="decimal"/>
      <w:lvlText w:val="%7."/>
      <w:lvlJc w:val="left"/>
      <w:pPr>
        <w:ind w:left="5040" w:hanging="360"/>
      </w:pPr>
    </w:lvl>
    <w:lvl w:ilvl="7" w:tplc="54068094" w:tentative="1">
      <w:start w:val="1"/>
      <w:numFmt w:val="lowerLetter"/>
      <w:lvlText w:val="%8."/>
      <w:lvlJc w:val="left"/>
      <w:pPr>
        <w:ind w:left="5760" w:hanging="360"/>
      </w:pPr>
    </w:lvl>
    <w:lvl w:ilvl="8" w:tplc="540680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655">
    <w:multiLevelType w:val="hybridMultilevel"/>
    <w:lvl w:ilvl="0" w:tplc="54899256">
      <w:start w:val="1"/>
      <w:numFmt w:val="decimal"/>
      <w:lvlText w:val="%1."/>
      <w:lvlJc w:val="left"/>
      <w:pPr>
        <w:ind w:left="720" w:hanging="360"/>
      </w:pPr>
    </w:lvl>
    <w:lvl w:ilvl="1" w:tplc="54899256" w:tentative="1">
      <w:start w:val="1"/>
      <w:numFmt w:val="lowerLetter"/>
      <w:lvlText w:val="%2."/>
      <w:lvlJc w:val="left"/>
      <w:pPr>
        <w:ind w:left="1440" w:hanging="360"/>
      </w:pPr>
    </w:lvl>
    <w:lvl w:ilvl="2" w:tplc="54899256" w:tentative="1">
      <w:start w:val="1"/>
      <w:numFmt w:val="lowerRoman"/>
      <w:lvlText w:val="%3."/>
      <w:lvlJc w:val="right"/>
      <w:pPr>
        <w:ind w:left="2160" w:hanging="180"/>
      </w:pPr>
    </w:lvl>
    <w:lvl w:ilvl="3" w:tplc="54899256" w:tentative="1">
      <w:start w:val="1"/>
      <w:numFmt w:val="decimal"/>
      <w:lvlText w:val="%4."/>
      <w:lvlJc w:val="left"/>
      <w:pPr>
        <w:ind w:left="2880" w:hanging="360"/>
      </w:pPr>
    </w:lvl>
    <w:lvl w:ilvl="4" w:tplc="54899256" w:tentative="1">
      <w:start w:val="1"/>
      <w:numFmt w:val="lowerLetter"/>
      <w:lvlText w:val="%5."/>
      <w:lvlJc w:val="left"/>
      <w:pPr>
        <w:ind w:left="3600" w:hanging="360"/>
      </w:pPr>
    </w:lvl>
    <w:lvl w:ilvl="5" w:tplc="54899256" w:tentative="1">
      <w:start w:val="1"/>
      <w:numFmt w:val="lowerRoman"/>
      <w:lvlText w:val="%6."/>
      <w:lvlJc w:val="right"/>
      <w:pPr>
        <w:ind w:left="4320" w:hanging="180"/>
      </w:pPr>
    </w:lvl>
    <w:lvl w:ilvl="6" w:tplc="54899256" w:tentative="1">
      <w:start w:val="1"/>
      <w:numFmt w:val="decimal"/>
      <w:lvlText w:val="%7."/>
      <w:lvlJc w:val="left"/>
      <w:pPr>
        <w:ind w:left="5040" w:hanging="360"/>
      </w:pPr>
    </w:lvl>
    <w:lvl w:ilvl="7" w:tplc="54899256" w:tentative="1">
      <w:start w:val="1"/>
      <w:numFmt w:val="lowerLetter"/>
      <w:lvlText w:val="%8."/>
      <w:lvlJc w:val="left"/>
      <w:pPr>
        <w:ind w:left="5760" w:hanging="360"/>
      </w:pPr>
    </w:lvl>
    <w:lvl w:ilvl="8" w:tplc="548992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654">
    <w:multiLevelType w:val="hybridMultilevel"/>
    <w:lvl w:ilvl="0" w:tplc="76145267">
      <w:start w:val="1"/>
      <w:numFmt w:val="decimal"/>
      <w:lvlText w:val="%1."/>
      <w:lvlJc w:val="left"/>
      <w:pPr>
        <w:ind w:left="720" w:hanging="360"/>
      </w:pPr>
    </w:lvl>
    <w:lvl w:ilvl="1" w:tplc="76145267" w:tentative="1">
      <w:start w:val="1"/>
      <w:numFmt w:val="lowerLetter"/>
      <w:lvlText w:val="%2."/>
      <w:lvlJc w:val="left"/>
      <w:pPr>
        <w:ind w:left="1440" w:hanging="360"/>
      </w:pPr>
    </w:lvl>
    <w:lvl w:ilvl="2" w:tplc="76145267" w:tentative="1">
      <w:start w:val="1"/>
      <w:numFmt w:val="lowerRoman"/>
      <w:lvlText w:val="%3."/>
      <w:lvlJc w:val="right"/>
      <w:pPr>
        <w:ind w:left="2160" w:hanging="180"/>
      </w:pPr>
    </w:lvl>
    <w:lvl w:ilvl="3" w:tplc="76145267" w:tentative="1">
      <w:start w:val="1"/>
      <w:numFmt w:val="decimal"/>
      <w:lvlText w:val="%4."/>
      <w:lvlJc w:val="left"/>
      <w:pPr>
        <w:ind w:left="2880" w:hanging="360"/>
      </w:pPr>
    </w:lvl>
    <w:lvl w:ilvl="4" w:tplc="76145267" w:tentative="1">
      <w:start w:val="1"/>
      <w:numFmt w:val="lowerLetter"/>
      <w:lvlText w:val="%5."/>
      <w:lvlJc w:val="left"/>
      <w:pPr>
        <w:ind w:left="3600" w:hanging="360"/>
      </w:pPr>
    </w:lvl>
    <w:lvl w:ilvl="5" w:tplc="76145267" w:tentative="1">
      <w:start w:val="1"/>
      <w:numFmt w:val="lowerRoman"/>
      <w:lvlText w:val="%6."/>
      <w:lvlJc w:val="right"/>
      <w:pPr>
        <w:ind w:left="4320" w:hanging="180"/>
      </w:pPr>
    </w:lvl>
    <w:lvl w:ilvl="6" w:tplc="76145267" w:tentative="1">
      <w:start w:val="1"/>
      <w:numFmt w:val="decimal"/>
      <w:lvlText w:val="%7."/>
      <w:lvlJc w:val="left"/>
      <w:pPr>
        <w:ind w:left="5040" w:hanging="360"/>
      </w:pPr>
    </w:lvl>
    <w:lvl w:ilvl="7" w:tplc="76145267" w:tentative="1">
      <w:start w:val="1"/>
      <w:numFmt w:val="lowerLetter"/>
      <w:lvlText w:val="%8."/>
      <w:lvlJc w:val="left"/>
      <w:pPr>
        <w:ind w:left="5760" w:hanging="360"/>
      </w:pPr>
    </w:lvl>
    <w:lvl w:ilvl="8" w:tplc="761452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653">
    <w:multiLevelType w:val="hybridMultilevel"/>
    <w:lvl w:ilvl="0" w:tplc="80892883">
      <w:start w:val="1"/>
      <w:numFmt w:val="decimal"/>
      <w:lvlText w:val="%1."/>
      <w:lvlJc w:val="left"/>
      <w:pPr>
        <w:ind w:left="720" w:hanging="360"/>
      </w:pPr>
    </w:lvl>
    <w:lvl w:ilvl="1" w:tplc="80892883" w:tentative="1">
      <w:start w:val="1"/>
      <w:numFmt w:val="lowerLetter"/>
      <w:lvlText w:val="%2."/>
      <w:lvlJc w:val="left"/>
      <w:pPr>
        <w:ind w:left="1440" w:hanging="360"/>
      </w:pPr>
    </w:lvl>
    <w:lvl w:ilvl="2" w:tplc="80892883" w:tentative="1">
      <w:start w:val="1"/>
      <w:numFmt w:val="lowerRoman"/>
      <w:lvlText w:val="%3."/>
      <w:lvlJc w:val="right"/>
      <w:pPr>
        <w:ind w:left="2160" w:hanging="180"/>
      </w:pPr>
    </w:lvl>
    <w:lvl w:ilvl="3" w:tplc="80892883" w:tentative="1">
      <w:start w:val="1"/>
      <w:numFmt w:val="decimal"/>
      <w:lvlText w:val="%4."/>
      <w:lvlJc w:val="left"/>
      <w:pPr>
        <w:ind w:left="2880" w:hanging="360"/>
      </w:pPr>
    </w:lvl>
    <w:lvl w:ilvl="4" w:tplc="80892883" w:tentative="1">
      <w:start w:val="1"/>
      <w:numFmt w:val="lowerLetter"/>
      <w:lvlText w:val="%5."/>
      <w:lvlJc w:val="left"/>
      <w:pPr>
        <w:ind w:left="3600" w:hanging="360"/>
      </w:pPr>
    </w:lvl>
    <w:lvl w:ilvl="5" w:tplc="80892883" w:tentative="1">
      <w:start w:val="1"/>
      <w:numFmt w:val="lowerRoman"/>
      <w:lvlText w:val="%6."/>
      <w:lvlJc w:val="right"/>
      <w:pPr>
        <w:ind w:left="4320" w:hanging="180"/>
      </w:pPr>
    </w:lvl>
    <w:lvl w:ilvl="6" w:tplc="80892883" w:tentative="1">
      <w:start w:val="1"/>
      <w:numFmt w:val="decimal"/>
      <w:lvlText w:val="%7."/>
      <w:lvlJc w:val="left"/>
      <w:pPr>
        <w:ind w:left="5040" w:hanging="360"/>
      </w:pPr>
    </w:lvl>
    <w:lvl w:ilvl="7" w:tplc="80892883" w:tentative="1">
      <w:start w:val="1"/>
      <w:numFmt w:val="lowerLetter"/>
      <w:lvlText w:val="%8."/>
      <w:lvlJc w:val="left"/>
      <w:pPr>
        <w:ind w:left="5760" w:hanging="360"/>
      </w:pPr>
    </w:lvl>
    <w:lvl w:ilvl="8" w:tplc="808928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652">
    <w:multiLevelType w:val="hybridMultilevel"/>
    <w:lvl w:ilvl="0" w:tplc="81535700">
      <w:start w:val="1"/>
      <w:numFmt w:val="decimal"/>
      <w:lvlText w:val="%1."/>
      <w:lvlJc w:val="left"/>
      <w:pPr>
        <w:ind w:left="720" w:hanging="360"/>
      </w:pPr>
    </w:lvl>
    <w:lvl w:ilvl="1" w:tplc="81535700" w:tentative="1">
      <w:start w:val="1"/>
      <w:numFmt w:val="lowerLetter"/>
      <w:lvlText w:val="%2."/>
      <w:lvlJc w:val="left"/>
      <w:pPr>
        <w:ind w:left="1440" w:hanging="360"/>
      </w:pPr>
    </w:lvl>
    <w:lvl w:ilvl="2" w:tplc="81535700" w:tentative="1">
      <w:start w:val="1"/>
      <w:numFmt w:val="lowerRoman"/>
      <w:lvlText w:val="%3."/>
      <w:lvlJc w:val="right"/>
      <w:pPr>
        <w:ind w:left="2160" w:hanging="180"/>
      </w:pPr>
    </w:lvl>
    <w:lvl w:ilvl="3" w:tplc="81535700" w:tentative="1">
      <w:start w:val="1"/>
      <w:numFmt w:val="decimal"/>
      <w:lvlText w:val="%4."/>
      <w:lvlJc w:val="left"/>
      <w:pPr>
        <w:ind w:left="2880" w:hanging="360"/>
      </w:pPr>
    </w:lvl>
    <w:lvl w:ilvl="4" w:tplc="81535700" w:tentative="1">
      <w:start w:val="1"/>
      <w:numFmt w:val="lowerLetter"/>
      <w:lvlText w:val="%5."/>
      <w:lvlJc w:val="left"/>
      <w:pPr>
        <w:ind w:left="3600" w:hanging="360"/>
      </w:pPr>
    </w:lvl>
    <w:lvl w:ilvl="5" w:tplc="81535700" w:tentative="1">
      <w:start w:val="1"/>
      <w:numFmt w:val="lowerRoman"/>
      <w:lvlText w:val="%6."/>
      <w:lvlJc w:val="right"/>
      <w:pPr>
        <w:ind w:left="4320" w:hanging="180"/>
      </w:pPr>
    </w:lvl>
    <w:lvl w:ilvl="6" w:tplc="81535700" w:tentative="1">
      <w:start w:val="1"/>
      <w:numFmt w:val="decimal"/>
      <w:lvlText w:val="%7."/>
      <w:lvlJc w:val="left"/>
      <w:pPr>
        <w:ind w:left="5040" w:hanging="360"/>
      </w:pPr>
    </w:lvl>
    <w:lvl w:ilvl="7" w:tplc="81535700" w:tentative="1">
      <w:start w:val="1"/>
      <w:numFmt w:val="lowerLetter"/>
      <w:lvlText w:val="%8."/>
      <w:lvlJc w:val="left"/>
      <w:pPr>
        <w:ind w:left="5760" w:hanging="360"/>
      </w:pPr>
    </w:lvl>
    <w:lvl w:ilvl="8" w:tplc="815357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651">
    <w:multiLevelType w:val="hybridMultilevel"/>
    <w:lvl w:ilvl="0" w:tplc="60774025">
      <w:start w:val="1"/>
      <w:numFmt w:val="decimal"/>
      <w:lvlText w:val="%1."/>
      <w:lvlJc w:val="left"/>
      <w:pPr>
        <w:ind w:left="720" w:hanging="360"/>
      </w:pPr>
    </w:lvl>
    <w:lvl w:ilvl="1" w:tplc="60774025" w:tentative="1">
      <w:start w:val="1"/>
      <w:numFmt w:val="lowerLetter"/>
      <w:lvlText w:val="%2."/>
      <w:lvlJc w:val="left"/>
      <w:pPr>
        <w:ind w:left="1440" w:hanging="360"/>
      </w:pPr>
    </w:lvl>
    <w:lvl w:ilvl="2" w:tplc="60774025" w:tentative="1">
      <w:start w:val="1"/>
      <w:numFmt w:val="lowerRoman"/>
      <w:lvlText w:val="%3."/>
      <w:lvlJc w:val="right"/>
      <w:pPr>
        <w:ind w:left="2160" w:hanging="180"/>
      </w:pPr>
    </w:lvl>
    <w:lvl w:ilvl="3" w:tplc="60774025" w:tentative="1">
      <w:start w:val="1"/>
      <w:numFmt w:val="decimal"/>
      <w:lvlText w:val="%4."/>
      <w:lvlJc w:val="left"/>
      <w:pPr>
        <w:ind w:left="2880" w:hanging="360"/>
      </w:pPr>
    </w:lvl>
    <w:lvl w:ilvl="4" w:tplc="60774025" w:tentative="1">
      <w:start w:val="1"/>
      <w:numFmt w:val="lowerLetter"/>
      <w:lvlText w:val="%5."/>
      <w:lvlJc w:val="left"/>
      <w:pPr>
        <w:ind w:left="3600" w:hanging="360"/>
      </w:pPr>
    </w:lvl>
    <w:lvl w:ilvl="5" w:tplc="60774025" w:tentative="1">
      <w:start w:val="1"/>
      <w:numFmt w:val="lowerRoman"/>
      <w:lvlText w:val="%6."/>
      <w:lvlJc w:val="right"/>
      <w:pPr>
        <w:ind w:left="4320" w:hanging="180"/>
      </w:pPr>
    </w:lvl>
    <w:lvl w:ilvl="6" w:tplc="60774025" w:tentative="1">
      <w:start w:val="1"/>
      <w:numFmt w:val="decimal"/>
      <w:lvlText w:val="%7."/>
      <w:lvlJc w:val="left"/>
      <w:pPr>
        <w:ind w:left="5040" w:hanging="360"/>
      </w:pPr>
    </w:lvl>
    <w:lvl w:ilvl="7" w:tplc="60774025" w:tentative="1">
      <w:start w:val="1"/>
      <w:numFmt w:val="lowerLetter"/>
      <w:lvlText w:val="%8."/>
      <w:lvlJc w:val="left"/>
      <w:pPr>
        <w:ind w:left="5760" w:hanging="360"/>
      </w:pPr>
    </w:lvl>
    <w:lvl w:ilvl="8" w:tplc="607740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650">
    <w:multiLevelType w:val="hybridMultilevel"/>
    <w:lvl w:ilvl="0" w:tplc="91900856">
      <w:start w:val="1"/>
      <w:numFmt w:val="decimal"/>
      <w:lvlText w:val="%1."/>
      <w:lvlJc w:val="left"/>
      <w:pPr>
        <w:ind w:left="720" w:hanging="360"/>
      </w:pPr>
    </w:lvl>
    <w:lvl w:ilvl="1" w:tplc="91900856" w:tentative="1">
      <w:start w:val="1"/>
      <w:numFmt w:val="lowerLetter"/>
      <w:lvlText w:val="%2."/>
      <w:lvlJc w:val="left"/>
      <w:pPr>
        <w:ind w:left="1440" w:hanging="360"/>
      </w:pPr>
    </w:lvl>
    <w:lvl w:ilvl="2" w:tplc="91900856" w:tentative="1">
      <w:start w:val="1"/>
      <w:numFmt w:val="lowerRoman"/>
      <w:lvlText w:val="%3."/>
      <w:lvlJc w:val="right"/>
      <w:pPr>
        <w:ind w:left="2160" w:hanging="180"/>
      </w:pPr>
    </w:lvl>
    <w:lvl w:ilvl="3" w:tplc="91900856" w:tentative="1">
      <w:start w:val="1"/>
      <w:numFmt w:val="decimal"/>
      <w:lvlText w:val="%4."/>
      <w:lvlJc w:val="left"/>
      <w:pPr>
        <w:ind w:left="2880" w:hanging="360"/>
      </w:pPr>
    </w:lvl>
    <w:lvl w:ilvl="4" w:tplc="91900856" w:tentative="1">
      <w:start w:val="1"/>
      <w:numFmt w:val="lowerLetter"/>
      <w:lvlText w:val="%5."/>
      <w:lvlJc w:val="left"/>
      <w:pPr>
        <w:ind w:left="3600" w:hanging="360"/>
      </w:pPr>
    </w:lvl>
    <w:lvl w:ilvl="5" w:tplc="91900856" w:tentative="1">
      <w:start w:val="1"/>
      <w:numFmt w:val="lowerRoman"/>
      <w:lvlText w:val="%6."/>
      <w:lvlJc w:val="right"/>
      <w:pPr>
        <w:ind w:left="4320" w:hanging="180"/>
      </w:pPr>
    </w:lvl>
    <w:lvl w:ilvl="6" w:tplc="91900856" w:tentative="1">
      <w:start w:val="1"/>
      <w:numFmt w:val="decimal"/>
      <w:lvlText w:val="%7."/>
      <w:lvlJc w:val="left"/>
      <w:pPr>
        <w:ind w:left="5040" w:hanging="360"/>
      </w:pPr>
    </w:lvl>
    <w:lvl w:ilvl="7" w:tplc="91900856" w:tentative="1">
      <w:start w:val="1"/>
      <w:numFmt w:val="lowerLetter"/>
      <w:lvlText w:val="%8."/>
      <w:lvlJc w:val="left"/>
      <w:pPr>
        <w:ind w:left="5760" w:hanging="360"/>
      </w:pPr>
    </w:lvl>
    <w:lvl w:ilvl="8" w:tplc="919008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649">
    <w:multiLevelType w:val="hybridMultilevel"/>
    <w:lvl w:ilvl="0" w:tplc="23946119">
      <w:start w:val="1"/>
      <w:numFmt w:val="decimal"/>
      <w:lvlText w:val="%1."/>
      <w:lvlJc w:val="left"/>
      <w:pPr>
        <w:ind w:left="720" w:hanging="360"/>
      </w:pPr>
    </w:lvl>
    <w:lvl w:ilvl="1" w:tplc="23946119" w:tentative="1">
      <w:start w:val="1"/>
      <w:numFmt w:val="lowerLetter"/>
      <w:lvlText w:val="%2."/>
      <w:lvlJc w:val="left"/>
      <w:pPr>
        <w:ind w:left="1440" w:hanging="360"/>
      </w:pPr>
    </w:lvl>
    <w:lvl w:ilvl="2" w:tplc="23946119" w:tentative="1">
      <w:start w:val="1"/>
      <w:numFmt w:val="lowerRoman"/>
      <w:lvlText w:val="%3."/>
      <w:lvlJc w:val="right"/>
      <w:pPr>
        <w:ind w:left="2160" w:hanging="180"/>
      </w:pPr>
    </w:lvl>
    <w:lvl w:ilvl="3" w:tplc="23946119" w:tentative="1">
      <w:start w:val="1"/>
      <w:numFmt w:val="decimal"/>
      <w:lvlText w:val="%4."/>
      <w:lvlJc w:val="left"/>
      <w:pPr>
        <w:ind w:left="2880" w:hanging="360"/>
      </w:pPr>
    </w:lvl>
    <w:lvl w:ilvl="4" w:tplc="23946119" w:tentative="1">
      <w:start w:val="1"/>
      <w:numFmt w:val="lowerLetter"/>
      <w:lvlText w:val="%5."/>
      <w:lvlJc w:val="left"/>
      <w:pPr>
        <w:ind w:left="3600" w:hanging="360"/>
      </w:pPr>
    </w:lvl>
    <w:lvl w:ilvl="5" w:tplc="23946119" w:tentative="1">
      <w:start w:val="1"/>
      <w:numFmt w:val="lowerRoman"/>
      <w:lvlText w:val="%6."/>
      <w:lvlJc w:val="right"/>
      <w:pPr>
        <w:ind w:left="4320" w:hanging="180"/>
      </w:pPr>
    </w:lvl>
    <w:lvl w:ilvl="6" w:tplc="23946119" w:tentative="1">
      <w:start w:val="1"/>
      <w:numFmt w:val="decimal"/>
      <w:lvlText w:val="%7."/>
      <w:lvlJc w:val="left"/>
      <w:pPr>
        <w:ind w:left="5040" w:hanging="360"/>
      </w:pPr>
    </w:lvl>
    <w:lvl w:ilvl="7" w:tplc="23946119" w:tentative="1">
      <w:start w:val="1"/>
      <w:numFmt w:val="lowerLetter"/>
      <w:lvlText w:val="%8."/>
      <w:lvlJc w:val="left"/>
      <w:pPr>
        <w:ind w:left="5760" w:hanging="360"/>
      </w:pPr>
    </w:lvl>
    <w:lvl w:ilvl="8" w:tplc="239461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648">
    <w:multiLevelType w:val="hybridMultilevel"/>
    <w:lvl w:ilvl="0" w:tplc="41235673">
      <w:start w:val="1"/>
      <w:numFmt w:val="decimal"/>
      <w:lvlText w:val="%1."/>
      <w:lvlJc w:val="left"/>
      <w:pPr>
        <w:ind w:left="720" w:hanging="360"/>
      </w:pPr>
    </w:lvl>
    <w:lvl w:ilvl="1" w:tplc="41235673" w:tentative="1">
      <w:start w:val="1"/>
      <w:numFmt w:val="lowerLetter"/>
      <w:lvlText w:val="%2."/>
      <w:lvlJc w:val="left"/>
      <w:pPr>
        <w:ind w:left="1440" w:hanging="360"/>
      </w:pPr>
    </w:lvl>
    <w:lvl w:ilvl="2" w:tplc="41235673" w:tentative="1">
      <w:start w:val="1"/>
      <w:numFmt w:val="lowerRoman"/>
      <w:lvlText w:val="%3."/>
      <w:lvlJc w:val="right"/>
      <w:pPr>
        <w:ind w:left="2160" w:hanging="180"/>
      </w:pPr>
    </w:lvl>
    <w:lvl w:ilvl="3" w:tplc="41235673" w:tentative="1">
      <w:start w:val="1"/>
      <w:numFmt w:val="decimal"/>
      <w:lvlText w:val="%4."/>
      <w:lvlJc w:val="left"/>
      <w:pPr>
        <w:ind w:left="2880" w:hanging="360"/>
      </w:pPr>
    </w:lvl>
    <w:lvl w:ilvl="4" w:tplc="41235673" w:tentative="1">
      <w:start w:val="1"/>
      <w:numFmt w:val="lowerLetter"/>
      <w:lvlText w:val="%5."/>
      <w:lvlJc w:val="left"/>
      <w:pPr>
        <w:ind w:left="3600" w:hanging="360"/>
      </w:pPr>
    </w:lvl>
    <w:lvl w:ilvl="5" w:tplc="41235673" w:tentative="1">
      <w:start w:val="1"/>
      <w:numFmt w:val="lowerRoman"/>
      <w:lvlText w:val="%6."/>
      <w:lvlJc w:val="right"/>
      <w:pPr>
        <w:ind w:left="4320" w:hanging="180"/>
      </w:pPr>
    </w:lvl>
    <w:lvl w:ilvl="6" w:tplc="41235673" w:tentative="1">
      <w:start w:val="1"/>
      <w:numFmt w:val="decimal"/>
      <w:lvlText w:val="%7."/>
      <w:lvlJc w:val="left"/>
      <w:pPr>
        <w:ind w:left="5040" w:hanging="360"/>
      </w:pPr>
    </w:lvl>
    <w:lvl w:ilvl="7" w:tplc="41235673" w:tentative="1">
      <w:start w:val="1"/>
      <w:numFmt w:val="lowerLetter"/>
      <w:lvlText w:val="%8."/>
      <w:lvlJc w:val="left"/>
      <w:pPr>
        <w:ind w:left="5760" w:hanging="360"/>
      </w:pPr>
    </w:lvl>
    <w:lvl w:ilvl="8" w:tplc="412356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647">
    <w:multiLevelType w:val="hybridMultilevel"/>
    <w:lvl w:ilvl="0" w:tplc="68235548">
      <w:start w:val="1"/>
      <w:numFmt w:val="decimal"/>
      <w:lvlText w:val="%1."/>
      <w:lvlJc w:val="left"/>
      <w:pPr>
        <w:ind w:left="720" w:hanging="360"/>
      </w:pPr>
    </w:lvl>
    <w:lvl w:ilvl="1" w:tplc="68235548" w:tentative="1">
      <w:start w:val="1"/>
      <w:numFmt w:val="lowerLetter"/>
      <w:lvlText w:val="%2."/>
      <w:lvlJc w:val="left"/>
      <w:pPr>
        <w:ind w:left="1440" w:hanging="360"/>
      </w:pPr>
    </w:lvl>
    <w:lvl w:ilvl="2" w:tplc="68235548" w:tentative="1">
      <w:start w:val="1"/>
      <w:numFmt w:val="lowerRoman"/>
      <w:lvlText w:val="%3."/>
      <w:lvlJc w:val="right"/>
      <w:pPr>
        <w:ind w:left="2160" w:hanging="180"/>
      </w:pPr>
    </w:lvl>
    <w:lvl w:ilvl="3" w:tplc="68235548" w:tentative="1">
      <w:start w:val="1"/>
      <w:numFmt w:val="decimal"/>
      <w:lvlText w:val="%4."/>
      <w:lvlJc w:val="left"/>
      <w:pPr>
        <w:ind w:left="2880" w:hanging="360"/>
      </w:pPr>
    </w:lvl>
    <w:lvl w:ilvl="4" w:tplc="68235548" w:tentative="1">
      <w:start w:val="1"/>
      <w:numFmt w:val="lowerLetter"/>
      <w:lvlText w:val="%5."/>
      <w:lvlJc w:val="left"/>
      <w:pPr>
        <w:ind w:left="3600" w:hanging="360"/>
      </w:pPr>
    </w:lvl>
    <w:lvl w:ilvl="5" w:tplc="68235548" w:tentative="1">
      <w:start w:val="1"/>
      <w:numFmt w:val="lowerRoman"/>
      <w:lvlText w:val="%6."/>
      <w:lvlJc w:val="right"/>
      <w:pPr>
        <w:ind w:left="4320" w:hanging="180"/>
      </w:pPr>
    </w:lvl>
    <w:lvl w:ilvl="6" w:tplc="68235548" w:tentative="1">
      <w:start w:val="1"/>
      <w:numFmt w:val="decimal"/>
      <w:lvlText w:val="%7."/>
      <w:lvlJc w:val="left"/>
      <w:pPr>
        <w:ind w:left="5040" w:hanging="360"/>
      </w:pPr>
    </w:lvl>
    <w:lvl w:ilvl="7" w:tplc="68235548" w:tentative="1">
      <w:start w:val="1"/>
      <w:numFmt w:val="lowerLetter"/>
      <w:lvlText w:val="%8."/>
      <w:lvlJc w:val="left"/>
      <w:pPr>
        <w:ind w:left="5760" w:hanging="360"/>
      </w:pPr>
    </w:lvl>
    <w:lvl w:ilvl="8" w:tplc="682355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646">
    <w:multiLevelType w:val="hybridMultilevel"/>
    <w:lvl w:ilvl="0" w:tplc="67712681">
      <w:start w:val="1"/>
      <w:numFmt w:val="decimal"/>
      <w:lvlText w:val="%1."/>
      <w:lvlJc w:val="left"/>
      <w:pPr>
        <w:ind w:left="720" w:hanging="360"/>
      </w:pPr>
    </w:lvl>
    <w:lvl w:ilvl="1" w:tplc="67712681" w:tentative="1">
      <w:start w:val="1"/>
      <w:numFmt w:val="lowerLetter"/>
      <w:lvlText w:val="%2."/>
      <w:lvlJc w:val="left"/>
      <w:pPr>
        <w:ind w:left="1440" w:hanging="360"/>
      </w:pPr>
    </w:lvl>
    <w:lvl w:ilvl="2" w:tplc="67712681" w:tentative="1">
      <w:start w:val="1"/>
      <w:numFmt w:val="lowerRoman"/>
      <w:lvlText w:val="%3."/>
      <w:lvlJc w:val="right"/>
      <w:pPr>
        <w:ind w:left="2160" w:hanging="180"/>
      </w:pPr>
    </w:lvl>
    <w:lvl w:ilvl="3" w:tplc="67712681" w:tentative="1">
      <w:start w:val="1"/>
      <w:numFmt w:val="decimal"/>
      <w:lvlText w:val="%4."/>
      <w:lvlJc w:val="left"/>
      <w:pPr>
        <w:ind w:left="2880" w:hanging="360"/>
      </w:pPr>
    </w:lvl>
    <w:lvl w:ilvl="4" w:tplc="67712681" w:tentative="1">
      <w:start w:val="1"/>
      <w:numFmt w:val="lowerLetter"/>
      <w:lvlText w:val="%5."/>
      <w:lvlJc w:val="left"/>
      <w:pPr>
        <w:ind w:left="3600" w:hanging="360"/>
      </w:pPr>
    </w:lvl>
    <w:lvl w:ilvl="5" w:tplc="67712681" w:tentative="1">
      <w:start w:val="1"/>
      <w:numFmt w:val="lowerRoman"/>
      <w:lvlText w:val="%6."/>
      <w:lvlJc w:val="right"/>
      <w:pPr>
        <w:ind w:left="4320" w:hanging="180"/>
      </w:pPr>
    </w:lvl>
    <w:lvl w:ilvl="6" w:tplc="67712681" w:tentative="1">
      <w:start w:val="1"/>
      <w:numFmt w:val="decimal"/>
      <w:lvlText w:val="%7."/>
      <w:lvlJc w:val="left"/>
      <w:pPr>
        <w:ind w:left="5040" w:hanging="360"/>
      </w:pPr>
    </w:lvl>
    <w:lvl w:ilvl="7" w:tplc="67712681" w:tentative="1">
      <w:start w:val="1"/>
      <w:numFmt w:val="lowerLetter"/>
      <w:lvlText w:val="%8."/>
      <w:lvlJc w:val="left"/>
      <w:pPr>
        <w:ind w:left="5760" w:hanging="360"/>
      </w:pPr>
    </w:lvl>
    <w:lvl w:ilvl="8" w:tplc="677126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645">
    <w:multiLevelType w:val="hybridMultilevel"/>
    <w:lvl w:ilvl="0" w:tplc="25054715">
      <w:start w:val="1"/>
      <w:numFmt w:val="decimal"/>
      <w:lvlText w:val="%1."/>
      <w:lvlJc w:val="left"/>
      <w:pPr>
        <w:ind w:left="720" w:hanging="360"/>
      </w:pPr>
    </w:lvl>
    <w:lvl w:ilvl="1" w:tplc="25054715" w:tentative="1">
      <w:start w:val="1"/>
      <w:numFmt w:val="lowerLetter"/>
      <w:lvlText w:val="%2."/>
      <w:lvlJc w:val="left"/>
      <w:pPr>
        <w:ind w:left="1440" w:hanging="360"/>
      </w:pPr>
    </w:lvl>
    <w:lvl w:ilvl="2" w:tplc="25054715" w:tentative="1">
      <w:start w:val="1"/>
      <w:numFmt w:val="lowerRoman"/>
      <w:lvlText w:val="%3."/>
      <w:lvlJc w:val="right"/>
      <w:pPr>
        <w:ind w:left="2160" w:hanging="180"/>
      </w:pPr>
    </w:lvl>
    <w:lvl w:ilvl="3" w:tplc="25054715" w:tentative="1">
      <w:start w:val="1"/>
      <w:numFmt w:val="decimal"/>
      <w:lvlText w:val="%4."/>
      <w:lvlJc w:val="left"/>
      <w:pPr>
        <w:ind w:left="2880" w:hanging="360"/>
      </w:pPr>
    </w:lvl>
    <w:lvl w:ilvl="4" w:tplc="25054715" w:tentative="1">
      <w:start w:val="1"/>
      <w:numFmt w:val="lowerLetter"/>
      <w:lvlText w:val="%5."/>
      <w:lvlJc w:val="left"/>
      <w:pPr>
        <w:ind w:left="3600" w:hanging="360"/>
      </w:pPr>
    </w:lvl>
    <w:lvl w:ilvl="5" w:tplc="25054715" w:tentative="1">
      <w:start w:val="1"/>
      <w:numFmt w:val="lowerRoman"/>
      <w:lvlText w:val="%6."/>
      <w:lvlJc w:val="right"/>
      <w:pPr>
        <w:ind w:left="4320" w:hanging="180"/>
      </w:pPr>
    </w:lvl>
    <w:lvl w:ilvl="6" w:tplc="25054715" w:tentative="1">
      <w:start w:val="1"/>
      <w:numFmt w:val="decimal"/>
      <w:lvlText w:val="%7."/>
      <w:lvlJc w:val="left"/>
      <w:pPr>
        <w:ind w:left="5040" w:hanging="360"/>
      </w:pPr>
    </w:lvl>
    <w:lvl w:ilvl="7" w:tplc="25054715" w:tentative="1">
      <w:start w:val="1"/>
      <w:numFmt w:val="lowerLetter"/>
      <w:lvlText w:val="%8."/>
      <w:lvlJc w:val="left"/>
      <w:pPr>
        <w:ind w:left="5760" w:hanging="360"/>
      </w:pPr>
    </w:lvl>
    <w:lvl w:ilvl="8" w:tplc="250547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644">
    <w:multiLevelType w:val="hybridMultilevel"/>
    <w:lvl w:ilvl="0" w:tplc="45883112">
      <w:start w:val="1"/>
      <w:numFmt w:val="decimal"/>
      <w:lvlText w:val="%1."/>
      <w:lvlJc w:val="left"/>
      <w:pPr>
        <w:ind w:left="720" w:hanging="360"/>
      </w:pPr>
    </w:lvl>
    <w:lvl w:ilvl="1" w:tplc="45883112" w:tentative="1">
      <w:start w:val="1"/>
      <w:numFmt w:val="lowerLetter"/>
      <w:lvlText w:val="%2."/>
      <w:lvlJc w:val="left"/>
      <w:pPr>
        <w:ind w:left="1440" w:hanging="360"/>
      </w:pPr>
    </w:lvl>
    <w:lvl w:ilvl="2" w:tplc="45883112" w:tentative="1">
      <w:start w:val="1"/>
      <w:numFmt w:val="lowerRoman"/>
      <w:lvlText w:val="%3."/>
      <w:lvlJc w:val="right"/>
      <w:pPr>
        <w:ind w:left="2160" w:hanging="180"/>
      </w:pPr>
    </w:lvl>
    <w:lvl w:ilvl="3" w:tplc="45883112" w:tentative="1">
      <w:start w:val="1"/>
      <w:numFmt w:val="decimal"/>
      <w:lvlText w:val="%4."/>
      <w:lvlJc w:val="left"/>
      <w:pPr>
        <w:ind w:left="2880" w:hanging="360"/>
      </w:pPr>
    </w:lvl>
    <w:lvl w:ilvl="4" w:tplc="45883112" w:tentative="1">
      <w:start w:val="1"/>
      <w:numFmt w:val="lowerLetter"/>
      <w:lvlText w:val="%5."/>
      <w:lvlJc w:val="left"/>
      <w:pPr>
        <w:ind w:left="3600" w:hanging="360"/>
      </w:pPr>
    </w:lvl>
    <w:lvl w:ilvl="5" w:tplc="45883112" w:tentative="1">
      <w:start w:val="1"/>
      <w:numFmt w:val="lowerRoman"/>
      <w:lvlText w:val="%6."/>
      <w:lvlJc w:val="right"/>
      <w:pPr>
        <w:ind w:left="4320" w:hanging="180"/>
      </w:pPr>
    </w:lvl>
    <w:lvl w:ilvl="6" w:tplc="45883112" w:tentative="1">
      <w:start w:val="1"/>
      <w:numFmt w:val="decimal"/>
      <w:lvlText w:val="%7."/>
      <w:lvlJc w:val="left"/>
      <w:pPr>
        <w:ind w:left="5040" w:hanging="360"/>
      </w:pPr>
    </w:lvl>
    <w:lvl w:ilvl="7" w:tplc="45883112" w:tentative="1">
      <w:start w:val="1"/>
      <w:numFmt w:val="lowerLetter"/>
      <w:lvlText w:val="%8."/>
      <w:lvlJc w:val="left"/>
      <w:pPr>
        <w:ind w:left="5760" w:hanging="360"/>
      </w:pPr>
    </w:lvl>
    <w:lvl w:ilvl="8" w:tplc="458831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643">
    <w:multiLevelType w:val="hybridMultilevel"/>
    <w:lvl w:ilvl="0" w:tplc="59553152">
      <w:start w:val="1"/>
      <w:numFmt w:val="decimal"/>
      <w:lvlText w:val="%1."/>
      <w:lvlJc w:val="left"/>
      <w:pPr>
        <w:ind w:left="720" w:hanging="360"/>
      </w:pPr>
    </w:lvl>
    <w:lvl w:ilvl="1" w:tplc="59553152" w:tentative="1">
      <w:start w:val="1"/>
      <w:numFmt w:val="lowerLetter"/>
      <w:lvlText w:val="%2."/>
      <w:lvlJc w:val="left"/>
      <w:pPr>
        <w:ind w:left="1440" w:hanging="360"/>
      </w:pPr>
    </w:lvl>
    <w:lvl w:ilvl="2" w:tplc="59553152" w:tentative="1">
      <w:start w:val="1"/>
      <w:numFmt w:val="lowerRoman"/>
      <w:lvlText w:val="%3."/>
      <w:lvlJc w:val="right"/>
      <w:pPr>
        <w:ind w:left="2160" w:hanging="180"/>
      </w:pPr>
    </w:lvl>
    <w:lvl w:ilvl="3" w:tplc="59553152" w:tentative="1">
      <w:start w:val="1"/>
      <w:numFmt w:val="decimal"/>
      <w:lvlText w:val="%4."/>
      <w:lvlJc w:val="left"/>
      <w:pPr>
        <w:ind w:left="2880" w:hanging="360"/>
      </w:pPr>
    </w:lvl>
    <w:lvl w:ilvl="4" w:tplc="59553152" w:tentative="1">
      <w:start w:val="1"/>
      <w:numFmt w:val="lowerLetter"/>
      <w:lvlText w:val="%5."/>
      <w:lvlJc w:val="left"/>
      <w:pPr>
        <w:ind w:left="3600" w:hanging="360"/>
      </w:pPr>
    </w:lvl>
    <w:lvl w:ilvl="5" w:tplc="59553152" w:tentative="1">
      <w:start w:val="1"/>
      <w:numFmt w:val="lowerRoman"/>
      <w:lvlText w:val="%6."/>
      <w:lvlJc w:val="right"/>
      <w:pPr>
        <w:ind w:left="4320" w:hanging="180"/>
      </w:pPr>
    </w:lvl>
    <w:lvl w:ilvl="6" w:tplc="59553152" w:tentative="1">
      <w:start w:val="1"/>
      <w:numFmt w:val="decimal"/>
      <w:lvlText w:val="%7."/>
      <w:lvlJc w:val="left"/>
      <w:pPr>
        <w:ind w:left="5040" w:hanging="360"/>
      </w:pPr>
    </w:lvl>
    <w:lvl w:ilvl="7" w:tplc="59553152" w:tentative="1">
      <w:start w:val="1"/>
      <w:numFmt w:val="lowerLetter"/>
      <w:lvlText w:val="%8."/>
      <w:lvlJc w:val="left"/>
      <w:pPr>
        <w:ind w:left="5760" w:hanging="360"/>
      </w:pPr>
    </w:lvl>
    <w:lvl w:ilvl="8" w:tplc="595531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642">
    <w:multiLevelType w:val="hybridMultilevel"/>
    <w:lvl w:ilvl="0" w:tplc="94984737">
      <w:start w:val="1"/>
      <w:numFmt w:val="decimal"/>
      <w:lvlText w:val="%1."/>
      <w:lvlJc w:val="left"/>
      <w:pPr>
        <w:ind w:left="720" w:hanging="360"/>
      </w:pPr>
    </w:lvl>
    <w:lvl w:ilvl="1" w:tplc="94984737" w:tentative="1">
      <w:start w:val="1"/>
      <w:numFmt w:val="lowerLetter"/>
      <w:lvlText w:val="%2."/>
      <w:lvlJc w:val="left"/>
      <w:pPr>
        <w:ind w:left="1440" w:hanging="360"/>
      </w:pPr>
    </w:lvl>
    <w:lvl w:ilvl="2" w:tplc="94984737" w:tentative="1">
      <w:start w:val="1"/>
      <w:numFmt w:val="lowerRoman"/>
      <w:lvlText w:val="%3."/>
      <w:lvlJc w:val="right"/>
      <w:pPr>
        <w:ind w:left="2160" w:hanging="180"/>
      </w:pPr>
    </w:lvl>
    <w:lvl w:ilvl="3" w:tplc="94984737" w:tentative="1">
      <w:start w:val="1"/>
      <w:numFmt w:val="decimal"/>
      <w:lvlText w:val="%4."/>
      <w:lvlJc w:val="left"/>
      <w:pPr>
        <w:ind w:left="2880" w:hanging="360"/>
      </w:pPr>
    </w:lvl>
    <w:lvl w:ilvl="4" w:tplc="94984737" w:tentative="1">
      <w:start w:val="1"/>
      <w:numFmt w:val="lowerLetter"/>
      <w:lvlText w:val="%5."/>
      <w:lvlJc w:val="left"/>
      <w:pPr>
        <w:ind w:left="3600" w:hanging="360"/>
      </w:pPr>
    </w:lvl>
    <w:lvl w:ilvl="5" w:tplc="94984737" w:tentative="1">
      <w:start w:val="1"/>
      <w:numFmt w:val="lowerRoman"/>
      <w:lvlText w:val="%6."/>
      <w:lvlJc w:val="right"/>
      <w:pPr>
        <w:ind w:left="4320" w:hanging="180"/>
      </w:pPr>
    </w:lvl>
    <w:lvl w:ilvl="6" w:tplc="94984737" w:tentative="1">
      <w:start w:val="1"/>
      <w:numFmt w:val="decimal"/>
      <w:lvlText w:val="%7."/>
      <w:lvlJc w:val="left"/>
      <w:pPr>
        <w:ind w:left="5040" w:hanging="360"/>
      </w:pPr>
    </w:lvl>
    <w:lvl w:ilvl="7" w:tplc="94984737" w:tentative="1">
      <w:start w:val="1"/>
      <w:numFmt w:val="lowerLetter"/>
      <w:lvlText w:val="%8."/>
      <w:lvlJc w:val="left"/>
      <w:pPr>
        <w:ind w:left="5760" w:hanging="360"/>
      </w:pPr>
    </w:lvl>
    <w:lvl w:ilvl="8" w:tplc="949847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641">
    <w:multiLevelType w:val="hybridMultilevel"/>
    <w:lvl w:ilvl="0" w:tplc="16285774">
      <w:start w:val="1"/>
      <w:numFmt w:val="decimal"/>
      <w:lvlText w:val="%1."/>
      <w:lvlJc w:val="left"/>
      <w:pPr>
        <w:ind w:left="720" w:hanging="360"/>
      </w:pPr>
    </w:lvl>
    <w:lvl w:ilvl="1" w:tplc="16285774" w:tentative="1">
      <w:start w:val="1"/>
      <w:numFmt w:val="lowerLetter"/>
      <w:lvlText w:val="%2."/>
      <w:lvlJc w:val="left"/>
      <w:pPr>
        <w:ind w:left="1440" w:hanging="360"/>
      </w:pPr>
    </w:lvl>
    <w:lvl w:ilvl="2" w:tplc="16285774" w:tentative="1">
      <w:start w:val="1"/>
      <w:numFmt w:val="lowerRoman"/>
      <w:lvlText w:val="%3."/>
      <w:lvlJc w:val="right"/>
      <w:pPr>
        <w:ind w:left="2160" w:hanging="180"/>
      </w:pPr>
    </w:lvl>
    <w:lvl w:ilvl="3" w:tplc="16285774" w:tentative="1">
      <w:start w:val="1"/>
      <w:numFmt w:val="decimal"/>
      <w:lvlText w:val="%4."/>
      <w:lvlJc w:val="left"/>
      <w:pPr>
        <w:ind w:left="2880" w:hanging="360"/>
      </w:pPr>
    </w:lvl>
    <w:lvl w:ilvl="4" w:tplc="16285774" w:tentative="1">
      <w:start w:val="1"/>
      <w:numFmt w:val="lowerLetter"/>
      <w:lvlText w:val="%5."/>
      <w:lvlJc w:val="left"/>
      <w:pPr>
        <w:ind w:left="3600" w:hanging="360"/>
      </w:pPr>
    </w:lvl>
    <w:lvl w:ilvl="5" w:tplc="16285774" w:tentative="1">
      <w:start w:val="1"/>
      <w:numFmt w:val="lowerRoman"/>
      <w:lvlText w:val="%6."/>
      <w:lvlJc w:val="right"/>
      <w:pPr>
        <w:ind w:left="4320" w:hanging="180"/>
      </w:pPr>
    </w:lvl>
    <w:lvl w:ilvl="6" w:tplc="16285774" w:tentative="1">
      <w:start w:val="1"/>
      <w:numFmt w:val="decimal"/>
      <w:lvlText w:val="%7."/>
      <w:lvlJc w:val="left"/>
      <w:pPr>
        <w:ind w:left="5040" w:hanging="360"/>
      </w:pPr>
    </w:lvl>
    <w:lvl w:ilvl="7" w:tplc="16285774" w:tentative="1">
      <w:start w:val="1"/>
      <w:numFmt w:val="lowerLetter"/>
      <w:lvlText w:val="%8."/>
      <w:lvlJc w:val="left"/>
      <w:pPr>
        <w:ind w:left="5760" w:hanging="360"/>
      </w:pPr>
    </w:lvl>
    <w:lvl w:ilvl="8" w:tplc="162857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640">
    <w:multiLevelType w:val="hybridMultilevel"/>
    <w:lvl w:ilvl="0" w:tplc="12711445">
      <w:start w:val="1"/>
      <w:numFmt w:val="decimal"/>
      <w:lvlText w:val="%1."/>
      <w:lvlJc w:val="left"/>
      <w:pPr>
        <w:ind w:left="720" w:hanging="360"/>
      </w:pPr>
    </w:lvl>
    <w:lvl w:ilvl="1" w:tplc="12711445" w:tentative="1">
      <w:start w:val="1"/>
      <w:numFmt w:val="lowerLetter"/>
      <w:lvlText w:val="%2."/>
      <w:lvlJc w:val="left"/>
      <w:pPr>
        <w:ind w:left="1440" w:hanging="360"/>
      </w:pPr>
    </w:lvl>
    <w:lvl w:ilvl="2" w:tplc="12711445" w:tentative="1">
      <w:start w:val="1"/>
      <w:numFmt w:val="lowerRoman"/>
      <w:lvlText w:val="%3."/>
      <w:lvlJc w:val="right"/>
      <w:pPr>
        <w:ind w:left="2160" w:hanging="180"/>
      </w:pPr>
    </w:lvl>
    <w:lvl w:ilvl="3" w:tplc="12711445" w:tentative="1">
      <w:start w:val="1"/>
      <w:numFmt w:val="decimal"/>
      <w:lvlText w:val="%4."/>
      <w:lvlJc w:val="left"/>
      <w:pPr>
        <w:ind w:left="2880" w:hanging="360"/>
      </w:pPr>
    </w:lvl>
    <w:lvl w:ilvl="4" w:tplc="12711445" w:tentative="1">
      <w:start w:val="1"/>
      <w:numFmt w:val="lowerLetter"/>
      <w:lvlText w:val="%5."/>
      <w:lvlJc w:val="left"/>
      <w:pPr>
        <w:ind w:left="3600" w:hanging="360"/>
      </w:pPr>
    </w:lvl>
    <w:lvl w:ilvl="5" w:tplc="12711445" w:tentative="1">
      <w:start w:val="1"/>
      <w:numFmt w:val="lowerRoman"/>
      <w:lvlText w:val="%6."/>
      <w:lvlJc w:val="right"/>
      <w:pPr>
        <w:ind w:left="4320" w:hanging="180"/>
      </w:pPr>
    </w:lvl>
    <w:lvl w:ilvl="6" w:tplc="12711445" w:tentative="1">
      <w:start w:val="1"/>
      <w:numFmt w:val="decimal"/>
      <w:lvlText w:val="%7."/>
      <w:lvlJc w:val="left"/>
      <w:pPr>
        <w:ind w:left="5040" w:hanging="360"/>
      </w:pPr>
    </w:lvl>
    <w:lvl w:ilvl="7" w:tplc="12711445" w:tentative="1">
      <w:start w:val="1"/>
      <w:numFmt w:val="lowerLetter"/>
      <w:lvlText w:val="%8."/>
      <w:lvlJc w:val="left"/>
      <w:pPr>
        <w:ind w:left="5760" w:hanging="360"/>
      </w:pPr>
    </w:lvl>
    <w:lvl w:ilvl="8" w:tplc="127114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639">
    <w:multiLevelType w:val="hybridMultilevel"/>
    <w:lvl w:ilvl="0" w:tplc="93186731">
      <w:start w:val="1"/>
      <w:numFmt w:val="decimal"/>
      <w:lvlText w:val="%1."/>
      <w:lvlJc w:val="left"/>
      <w:pPr>
        <w:ind w:left="720" w:hanging="360"/>
      </w:pPr>
    </w:lvl>
    <w:lvl w:ilvl="1" w:tplc="93186731" w:tentative="1">
      <w:start w:val="1"/>
      <w:numFmt w:val="lowerLetter"/>
      <w:lvlText w:val="%2."/>
      <w:lvlJc w:val="left"/>
      <w:pPr>
        <w:ind w:left="1440" w:hanging="360"/>
      </w:pPr>
    </w:lvl>
    <w:lvl w:ilvl="2" w:tplc="93186731" w:tentative="1">
      <w:start w:val="1"/>
      <w:numFmt w:val="lowerRoman"/>
      <w:lvlText w:val="%3."/>
      <w:lvlJc w:val="right"/>
      <w:pPr>
        <w:ind w:left="2160" w:hanging="180"/>
      </w:pPr>
    </w:lvl>
    <w:lvl w:ilvl="3" w:tplc="93186731" w:tentative="1">
      <w:start w:val="1"/>
      <w:numFmt w:val="decimal"/>
      <w:lvlText w:val="%4."/>
      <w:lvlJc w:val="left"/>
      <w:pPr>
        <w:ind w:left="2880" w:hanging="360"/>
      </w:pPr>
    </w:lvl>
    <w:lvl w:ilvl="4" w:tplc="93186731" w:tentative="1">
      <w:start w:val="1"/>
      <w:numFmt w:val="lowerLetter"/>
      <w:lvlText w:val="%5."/>
      <w:lvlJc w:val="left"/>
      <w:pPr>
        <w:ind w:left="3600" w:hanging="360"/>
      </w:pPr>
    </w:lvl>
    <w:lvl w:ilvl="5" w:tplc="93186731" w:tentative="1">
      <w:start w:val="1"/>
      <w:numFmt w:val="lowerRoman"/>
      <w:lvlText w:val="%6."/>
      <w:lvlJc w:val="right"/>
      <w:pPr>
        <w:ind w:left="4320" w:hanging="180"/>
      </w:pPr>
    </w:lvl>
    <w:lvl w:ilvl="6" w:tplc="93186731" w:tentative="1">
      <w:start w:val="1"/>
      <w:numFmt w:val="decimal"/>
      <w:lvlText w:val="%7."/>
      <w:lvlJc w:val="left"/>
      <w:pPr>
        <w:ind w:left="5040" w:hanging="360"/>
      </w:pPr>
    </w:lvl>
    <w:lvl w:ilvl="7" w:tplc="93186731" w:tentative="1">
      <w:start w:val="1"/>
      <w:numFmt w:val="lowerLetter"/>
      <w:lvlText w:val="%8."/>
      <w:lvlJc w:val="left"/>
      <w:pPr>
        <w:ind w:left="5760" w:hanging="360"/>
      </w:pPr>
    </w:lvl>
    <w:lvl w:ilvl="8" w:tplc="931867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638">
    <w:multiLevelType w:val="hybridMultilevel"/>
    <w:lvl w:ilvl="0" w:tplc="89236254">
      <w:start w:val="1"/>
      <w:numFmt w:val="decimal"/>
      <w:lvlText w:val="%1."/>
      <w:lvlJc w:val="left"/>
      <w:pPr>
        <w:ind w:left="720" w:hanging="360"/>
      </w:pPr>
    </w:lvl>
    <w:lvl w:ilvl="1" w:tplc="89236254" w:tentative="1">
      <w:start w:val="1"/>
      <w:numFmt w:val="lowerLetter"/>
      <w:lvlText w:val="%2."/>
      <w:lvlJc w:val="left"/>
      <w:pPr>
        <w:ind w:left="1440" w:hanging="360"/>
      </w:pPr>
    </w:lvl>
    <w:lvl w:ilvl="2" w:tplc="89236254" w:tentative="1">
      <w:start w:val="1"/>
      <w:numFmt w:val="lowerRoman"/>
      <w:lvlText w:val="%3."/>
      <w:lvlJc w:val="right"/>
      <w:pPr>
        <w:ind w:left="2160" w:hanging="180"/>
      </w:pPr>
    </w:lvl>
    <w:lvl w:ilvl="3" w:tplc="89236254" w:tentative="1">
      <w:start w:val="1"/>
      <w:numFmt w:val="decimal"/>
      <w:lvlText w:val="%4."/>
      <w:lvlJc w:val="left"/>
      <w:pPr>
        <w:ind w:left="2880" w:hanging="360"/>
      </w:pPr>
    </w:lvl>
    <w:lvl w:ilvl="4" w:tplc="89236254" w:tentative="1">
      <w:start w:val="1"/>
      <w:numFmt w:val="lowerLetter"/>
      <w:lvlText w:val="%5."/>
      <w:lvlJc w:val="left"/>
      <w:pPr>
        <w:ind w:left="3600" w:hanging="360"/>
      </w:pPr>
    </w:lvl>
    <w:lvl w:ilvl="5" w:tplc="89236254" w:tentative="1">
      <w:start w:val="1"/>
      <w:numFmt w:val="lowerRoman"/>
      <w:lvlText w:val="%6."/>
      <w:lvlJc w:val="right"/>
      <w:pPr>
        <w:ind w:left="4320" w:hanging="180"/>
      </w:pPr>
    </w:lvl>
    <w:lvl w:ilvl="6" w:tplc="89236254" w:tentative="1">
      <w:start w:val="1"/>
      <w:numFmt w:val="decimal"/>
      <w:lvlText w:val="%7."/>
      <w:lvlJc w:val="left"/>
      <w:pPr>
        <w:ind w:left="5040" w:hanging="360"/>
      </w:pPr>
    </w:lvl>
    <w:lvl w:ilvl="7" w:tplc="89236254" w:tentative="1">
      <w:start w:val="1"/>
      <w:numFmt w:val="lowerLetter"/>
      <w:lvlText w:val="%8."/>
      <w:lvlJc w:val="left"/>
      <w:pPr>
        <w:ind w:left="5760" w:hanging="360"/>
      </w:pPr>
    </w:lvl>
    <w:lvl w:ilvl="8" w:tplc="892362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637">
    <w:multiLevelType w:val="hybridMultilevel"/>
    <w:lvl w:ilvl="0" w:tplc="30435025">
      <w:start w:val="1"/>
      <w:numFmt w:val="decimal"/>
      <w:lvlText w:val="%1."/>
      <w:lvlJc w:val="left"/>
      <w:pPr>
        <w:ind w:left="720" w:hanging="360"/>
      </w:pPr>
    </w:lvl>
    <w:lvl w:ilvl="1" w:tplc="30435025" w:tentative="1">
      <w:start w:val="1"/>
      <w:numFmt w:val="lowerLetter"/>
      <w:lvlText w:val="%2."/>
      <w:lvlJc w:val="left"/>
      <w:pPr>
        <w:ind w:left="1440" w:hanging="360"/>
      </w:pPr>
    </w:lvl>
    <w:lvl w:ilvl="2" w:tplc="30435025" w:tentative="1">
      <w:start w:val="1"/>
      <w:numFmt w:val="lowerRoman"/>
      <w:lvlText w:val="%3."/>
      <w:lvlJc w:val="right"/>
      <w:pPr>
        <w:ind w:left="2160" w:hanging="180"/>
      </w:pPr>
    </w:lvl>
    <w:lvl w:ilvl="3" w:tplc="30435025" w:tentative="1">
      <w:start w:val="1"/>
      <w:numFmt w:val="decimal"/>
      <w:lvlText w:val="%4."/>
      <w:lvlJc w:val="left"/>
      <w:pPr>
        <w:ind w:left="2880" w:hanging="360"/>
      </w:pPr>
    </w:lvl>
    <w:lvl w:ilvl="4" w:tplc="30435025" w:tentative="1">
      <w:start w:val="1"/>
      <w:numFmt w:val="lowerLetter"/>
      <w:lvlText w:val="%5."/>
      <w:lvlJc w:val="left"/>
      <w:pPr>
        <w:ind w:left="3600" w:hanging="360"/>
      </w:pPr>
    </w:lvl>
    <w:lvl w:ilvl="5" w:tplc="30435025" w:tentative="1">
      <w:start w:val="1"/>
      <w:numFmt w:val="lowerRoman"/>
      <w:lvlText w:val="%6."/>
      <w:lvlJc w:val="right"/>
      <w:pPr>
        <w:ind w:left="4320" w:hanging="180"/>
      </w:pPr>
    </w:lvl>
    <w:lvl w:ilvl="6" w:tplc="30435025" w:tentative="1">
      <w:start w:val="1"/>
      <w:numFmt w:val="decimal"/>
      <w:lvlText w:val="%7."/>
      <w:lvlJc w:val="left"/>
      <w:pPr>
        <w:ind w:left="5040" w:hanging="360"/>
      </w:pPr>
    </w:lvl>
    <w:lvl w:ilvl="7" w:tplc="30435025" w:tentative="1">
      <w:start w:val="1"/>
      <w:numFmt w:val="lowerLetter"/>
      <w:lvlText w:val="%8."/>
      <w:lvlJc w:val="left"/>
      <w:pPr>
        <w:ind w:left="5760" w:hanging="360"/>
      </w:pPr>
    </w:lvl>
    <w:lvl w:ilvl="8" w:tplc="304350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636">
    <w:multiLevelType w:val="hybridMultilevel"/>
    <w:lvl w:ilvl="0" w:tplc="43687202">
      <w:start w:val="1"/>
      <w:numFmt w:val="decimal"/>
      <w:lvlText w:val="%1."/>
      <w:lvlJc w:val="left"/>
      <w:pPr>
        <w:ind w:left="720" w:hanging="360"/>
      </w:pPr>
    </w:lvl>
    <w:lvl w:ilvl="1" w:tplc="43687202" w:tentative="1">
      <w:start w:val="1"/>
      <w:numFmt w:val="lowerLetter"/>
      <w:lvlText w:val="%2."/>
      <w:lvlJc w:val="left"/>
      <w:pPr>
        <w:ind w:left="1440" w:hanging="360"/>
      </w:pPr>
    </w:lvl>
    <w:lvl w:ilvl="2" w:tplc="43687202" w:tentative="1">
      <w:start w:val="1"/>
      <w:numFmt w:val="lowerRoman"/>
      <w:lvlText w:val="%3."/>
      <w:lvlJc w:val="right"/>
      <w:pPr>
        <w:ind w:left="2160" w:hanging="180"/>
      </w:pPr>
    </w:lvl>
    <w:lvl w:ilvl="3" w:tplc="43687202" w:tentative="1">
      <w:start w:val="1"/>
      <w:numFmt w:val="decimal"/>
      <w:lvlText w:val="%4."/>
      <w:lvlJc w:val="left"/>
      <w:pPr>
        <w:ind w:left="2880" w:hanging="360"/>
      </w:pPr>
    </w:lvl>
    <w:lvl w:ilvl="4" w:tplc="43687202" w:tentative="1">
      <w:start w:val="1"/>
      <w:numFmt w:val="lowerLetter"/>
      <w:lvlText w:val="%5."/>
      <w:lvlJc w:val="left"/>
      <w:pPr>
        <w:ind w:left="3600" w:hanging="360"/>
      </w:pPr>
    </w:lvl>
    <w:lvl w:ilvl="5" w:tplc="43687202" w:tentative="1">
      <w:start w:val="1"/>
      <w:numFmt w:val="lowerRoman"/>
      <w:lvlText w:val="%6."/>
      <w:lvlJc w:val="right"/>
      <w:pPr>
        <w:ind w:left="4320" w:hanging="180"/>
      </w:pPr>
    </w:lvl>
    <w:lvl w:ilvl="6" w:tplc="43687202" w:tentative="1">
      <w:start w:val="1"/>
      <w:numFmt w:val="decimal"/>
      <w:lvlText w:val="%7."/>
      <w:lvlJc w:val="left"/>
      <w:pPr>
        <w:ind w:left="5040" w:hanging="360"/>
      </w:pPr>
    </w:lvl>
    <w:lvl w:ilvl="7" w:tplc="43687202" w:tentative="1">
      <w:start w:val="1"/>
      <w:numFmt w:val="lowerLetter"/>
      <w:lvlText w:val="%8."/>
      <w:lvlJc w:val="left"/>
      <w:pPr>
        <w:ind w:left="5760" w:hanging="360"/>
      </w:pPr>
    </w:lvl>
    <w:lvl w:ilvl="8" w:tplc="436872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635">
    <w:multiLevelType w:val="hybridMultilevel"/>
    <w:lvl w:ilvl="0" w:tplc="62122267">
      <w:start w:val="1"/>
      <w:numFmt w:val="decimal"/>
      <w:lvlText w:val="%1."/>
      <w:lvlJc w:val="left"/>
      <w:pPr>
        <w:ind w:left="720" w:hanging="360"/>
      </w:pPr>
    </w:lvl>
    <w:lvl w:ilvl="1" w:tplc="62122267" w:tentative="1">
      <w:start w:val="1"/>
      <w:numFmt w:val="lowerLetter"/>
      <w:lvlText w:val="%2."/>
      <w:lvlJc w:val="left"/>
      <w:pPr>
        <w:ind w:left="1440" w:hanging="360"/>
      </w:pPr>
    </w:lvl>
    <w:lvl w:ilvl="2" w:tplc="62122267" w:tentative="1">
      <w:start w:val="1"/>
      <w:numFmt w:val="lowerRoman"/>
      <w:lvlText w:val="%3."/>
      <w:lvlJc w:val="right"/>
      <w:pPr>
        <w:ind w:left="2160" w:hanging="180"/>
      </w:pPr>
    </w:lvl>
    <w:lvl w:ilvl="3" w:tplc="62122267" w:tentative="1">
      <w:start w:val="1"/>
      <w:numFmt w:val="decimal"/>
      <w:lvlText w:val="%4."/>
      <w:lvlJc w:val="left"/>
      <w:pPr>
        <w:ind w:left="2880" w:hanging="360"/>
      </w:pPr>
    </w:lvl>
    <w:lvl w:ilvl="4" w:tplc="62122267" w:tentative="1">
      <w:start w:val="1"/>
      <w:numFmt w:val="lowerLetter"/>
      <w:lvlText w:val="%5."/>
      <w:lvlJc w:val="left"/>
      <w:pPr>
        <w:ind w:left="3600" w:hanging="360"/>
      </w:pPr>
    </w:lvl>
    <w:lvl w:ilvl="5" w:tplc="62122267" w:tentative="1">
      <w:start w:val="1"/>
      <w:numFmt w:val="lowerRoman"/>
      <w:lvlText w:val="%6."/>
      <w:lvlJc w:val="right"/>
      <w:pPr>
        <w:ind w:left="4320" w:hanging="180"/>
      </w:pPr>
    </w:lvl>
    <w:lvl w:ilvl="6" w:tplc="62122267" w:tentative="1">
      <w:start w:val="1"/>
      <w:numFmt w:val="decimal"/>
      <w:lvlText w:val="%7."/>
      <w:lvlJc w:val="left"/>
      <w:pPr>
        <w:ind w:left="5040" w:hanging="360"/>
      </w:pPr>
    </w:lvl>
    <w:lvl w:ilvl="7" w:tplc="62122267" w:tentative="1">
      <w:start w:val="1"/>
      <w:numFmt w:val="lowerLetter"/>
      <w:lvlText w:val="%8."/>
      <w:lvlJc w:val="left"/>
      <w:pPr>
        <w:ind w:left="5760" w:hanging="360"/>
      </w:pPr>
    </w:lvl>
    <w:lvl w:ilvl="8" w:tplc="621222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634">
    <w:multiLevelType w:val="hybridMultilevel"/>
    <w:lvl w:ilvl="0" w:tplc="44628616">
      <w:start w:val="1"/>
      <w:numFmt w:val="decimal"/>
      <w:lvlText w:val="%1."/>
      <w:lvlJc w:val="left"/>
      <w:pPr>
        <w:ind w:left="720" w:hanging="360"/>
      </w:pPr>
    </w:lvl>
    <w:lvl w:ilvl="1" w:tplc="44628616" w:tentative="1">
      <w:start w:val="1"/>
      <w:numFmt w:val="lowerLetter"/>
      <w:lvlText w:val="%2."/>
      <w:lvlJc w:val="left"/>
      <w:pPr>
        <w:ind w:left="1440" w:hanging="360"/>
      </w:pPr>
    </w:lvl>
    <w:lvl w:ilvl="2" w:tplc="44628616" w:tentative="1">
      <w:start w:val="1"/>
      <w:numFmt w:val="lowerRoman"/>
      <w:lvlText w:val="%3."/>
      <w:lvlJc w:val="right"/>
      <w:pPr>
        <w:ind w:left="2160" w:hanging="180"/>
      </w:pPr>
    </w:lvl>
    <w:lvl w:ilvl="3" w:tplc="44628616" w:tentative="1">
      <w:start w:val="1"/>
      <w:numFmt w:val="decimal"/>
      <w:lvlText w:val="%4."/>
      <w:lvlJc w:val="left"/>
      <w:pPr>
        <w:ind w:left="2880" w:hanging="360"/>
      </w:pPr>
    </w:lvl>
    <w:lvl w:ilvl="4" w:tplc="44628616" w:tentative="1">
      <w:start w:val="1"/>
      <w:numFmt w:val="lowerLetter"/>
      <w:lvlText w:val="%5."/>
      <w:lvlJc w:val="left"/>
      <w:pPr>
        <w:ind w:left="3600" w:hanging="360"/>
      </w:pPr>
    </w:lvl>
    <w:lvl w:ilvl="5" w:tplc="44628616" w:tentative="1">
      <w:start w:val="1"/>
      <w:numFmt w:val="lowerRoman"/>
      <w:lvlText w:val="%6."/>
      <w:lvlJc w:val="right"/>
      <w:pPr>
        <w:ind w:left="4320" w:hanging="180"/>
      </w:pPr>
    </w:lvl>
    <w:lvl w:ilvl="6" w:tplc="44628616" w:tentative="1">
      <w:start w:val="1"/>
      <w:numFmt w:val="decimal"/>
      <w:lvlText w:val="%7."/>
      <w:lvlJc w:val="left"/>
      <w:pPr>
        <w:ind w:left="5040" w:hanging="360"/>
      </w:pPr>
    </w:lvl>
    <w:lvl w:ilvl="7" w:tplc="44628616" w:tentative="1">
      <w:start w:val="1"/>
      <w:numFmt w:val="lowerLetter"/>
      <w:lvlText w:val="%8."/>
      <w:lvlJc w:val="left"/>
      <w:pPr>
        <w:ind w:left="5760" w:hanging="360"/>
      </w:pPr>
    </w:lvl>
    <w:lvl w:ilvl="8" w:tplc="446286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633">
    <w:multiLevelType w:val="hybridMultilevel"/>
    <w:lvl w:ilvl="0" w:tplc="77531184">
      <w:start w:val="1"/>
      <w:numFmt w:val="decimal"/>
      <w:lvlText w:val="%1."/>
      <w:lvlJc w:val="left"/>
      <w:pPr>
        <w:ind w:left="720" w:hanging="360"/>
      </w:pPr>
    </w:lvl>
    <w:lvl w:ilvl="1" w:tplc="77531184" w:tentative="1">
      <w:start w:val="1"/>
      <w:numFmt w:val="lowerLetter"/>
      <w:lvlText w:val="%2."/>
      <w:lvlJc w:val="left"/>
      <w:pPr>
        <w:ind w:left="1440" w:hanging="360"/>
      </w:pPr>
    </w:lvl>
    <w:lvl w:ilvl="2" w:tplc="77531184" w:tentative="1">
      <w:start w:val="1"/>
      <w:numFmt w:val="lowerRoman"/>
      <w:lvlText w:val="%3."/>
      <w:lvlJc w:val="right"/>
      <w:pPr>
        <w:ind w:left="2160" w:hanging="180"/>
      </w:pPr>
    </w:lvl>
    <w:lvl w:ilvl="3" w:tplc="77531184" w:tentative="1">
      <w:start w:val="1"/>
      <w:numFmt w:val="decimal"/>
      <w:lvlText w:val="%4."/>
      <w:lvlJc w:val="left"/>
      <w:pPr>
        <w:ind w:left="2880" w:hanging="360"/>
      </w:pPr>
    </w:lvl>
    <w:lvl w:ilvl="4" w:tplc="77531184" w:tentative="1">
      <w:start w:val="1"/>
      <w:numFmt w:val="lowerLetter"/>
      <w:lvlText w:val="%5."/>
      <w:lvlJc w:val="left"/>
      <w:pPr>
        <w:ind w:left="3600" w:hanging="360"/>
      </w:pPr>
    </w:lvl>
    <w:lvl w:ilvl="5" w:tplc="77531184" w:tentative="1">
      <w:start w:val="1"/>
      <w:numFmt w:val="lowerRoman"/>
      <w:lvlText w:val="%6."/>
      <w:lvlJc w:val="right"/>
      <w:pPr>
        <w:ind w:left="4320" w:hanging="180"/>
      </w:pPr>
    </w:lvl>
    <w:lvl w:ilvl="6" w:tplc="77531184" w:tentative="1">
      <w:start w:val="1"/>
      <w:numFmt w:val="decimal"/>
      <w:lvlText w:val="%7."/>
      <w:lvlJc w:val="left"/>
      <w:pPr>
        <w:ind w:left="5040" w:hanging="360"/>
      </w:pPr>
    </w:lvl>
    <w:lvl w:ilvl="7" w:tplc="77531184" w:tentative="1">
      <w:start w:val="1"/>
      <w:numFmt w:val="lowerLetter"/>
      <w:lvlText w:val="%8."/>
      <w:lvlJc w:val="left"/>
      <w:pPr>
        <w:ind w:left="5760" w:hanging="360"/>
      </w:pPr>
    </w:lvl>
    <w:lvl w:ilvl="8" w:tplc="775311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632">
    <w:multiLevelType w:val="hybridMultilevel"/>
    <w:lvl w:ilvl="0" w:tplc="18288411">
      <w:start w:val="1"/>
      <w:numFmt w:val="decimal"/>
      <w:lvlText w:val="%1."/>
      <w:lvlJc w:val="left"/>
      <w:pPr>
        <w:ind w:left="720" w:hanging="360"/>
      </w:pPr>
    </w:lvl>
    <w:lvl w:ilvl="1" w:tplc="18288411" w:tentative="1">
      <w:start w:val="1"/>
      <w:numFmt w:val="lowerLetter"/>
      <w:lvlText w:val="%2."/>
      <w:lvlJc w:val="left"/>
      <w:pPr>
        <w:ind w:left="1440" w:hanging="360"/>
      </w:pPr>
    </w:lvl>
    <w:lvl w:ilvl="2" w:tplc="18288411" w:tentative="1">
      <w:start w:val="1"/>
      <w:numFmt w:val="lowerRoman"/>
      <w:lvlText w:val="%3."/>
      <w:lvlJc w:val="right"/>
      <w:pPr>
        <w:ind w:left="2160" w:hanging="180"/>
      </w:pPr>
    </w:lvl>
    <w:lvl w:ilvl="3" w:tplc="18288411" w:tentative="1">
      <w:start w:val="1"/>
      <w:numFmt w:val="decimal"/>
      <w:lvlText w:val="%4."/>
      <w:lvlJc w:val="left"/>
      <w:pPr>
        <w:ind w:left="2880" w:hanging="360"/>
      </w:pPr>
    </w:lvl>
    <w:lvl w:ilvl="4" w:tplc="18288411" w:tentative="1">
      <w:start w:val="1"/>
      <w:numFmt w:val="lowerLetter"/>
      <w:lvlText w:val="%5."/>
      <w:lvlJc w:val="left"/>
      <w:pPr>
        <w:ind w:left="3600" w:hanging="360"/>
      </w:pPr>
    </w:lvl>
    <w:lvl w:ilvl="5" w:tplc="18288411" w:tentative="1">
      <w:start w:val="1"/>
      <w:numFmt w:val="lowerRoman"/>
      <w:lvlText w:val="%6."/>
      <w:lvlJc w:val="right"/>
      <w:pPr>
        <w:ind w:left="4320" w:hanging="180"/>
      </w:pPr>
    </w:lvl>
    <w:lvl w:ilvl="6" w:tplc="18288411" w:tentative="1">
      <w:start w:val="1"/>
      <w:numFmt w:val="decimal"/>
      <w:lvlText w:val="%7."/>
      <w:lvlJc w:val="left"/>
      <w:pPr>
        <w:ind w:left="5040" w:hanging="360"/>
      </w:pPr>
    </w:lvl>
    <w:lvl w:ilvl="7" w:tplc="18288411" w:tentative="1">
      <w:start w:val="1"/>
      <w:numFmt w:val="lowerLetter"/>
      <w:lvlText w:val="%8."/>
      <w:lvlJc w:val="left"/>
      <w:pPr>
        <w:ind w:left="5760" w:hanging="360"/>
      </w:pPr>
    </w:lvl>
    <w:lvl w:ilvl="8" w:tplc="182884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631">
    <w:multiLevelType w:val="hybridMultilevel"/>
    <w:lvl w:ilvl="0" w:tplc="70559638">
      <w:start w:val="1"/>
      <w:numFmt w:val="decimal"/>
      <w:lvlText w:val="%1."/>
      <w:lvlJc w:val="left"/>
      <w:pPr>
        <w:ind w:left="720" w:hanging="360"/>
      </w:pPr>
    </w:lvl>
    <w:lvl w:ilvl="1" w:tplc="70559638" w:tentative="1">
      <w:start w:val="1"/>
      <w:numFmt w:val="lowerLetter"/>
      <w:lvlText w:val="%2."/>
      <w:lvlJc w:val="left"/>
      <w:pPr>
        <w:ind w:left="1440" w:hanging="360"/>
      </w:pPr>
    </w:lvl>
    <w:lvl w:ilvl="2" w:tplc="70559638" w:tentative="1">
      <w:start w:val="1"/>
      <w:numFmt w:val="lowerRoman"/>
      <w:lvlText w:val="%3."/>
      <w:lvlJc w:val="right"/>
      <w:pPr>
        <w:ind w:left="2160" w:hanging="180"/>
      </w:pPr>
    </w:lvl>
    <w:lvl w:ilvl="3" w:tplc="70559638" w:tentative="1">
      <w:start w:val="1"/>
      <w:numFmt w:val="decimal"/>
      <w:lvlText w:val="%4."/>
      <w:lvlJc w:val="left"/>
      <w:pPr>
        <w:ind w:left="2880" w:hanging="360"/>
      </w:pPr>
    </w:lvl>
    <w:lvl w:ilvl="4" w:tplc="70559638" w:tentative="1">
      <w:start w:val="1"/>
      <w:numFmt w:val="lowerLetter"/>
      <w:lvlText w:val="%5."/>
      <w:lvlJc w:val="left"/>
      <w:pPr>
        <w:ind w:left="3600" w:hanging="360"/>
      </w:pPr>
    </w:lvl>
    <w:lvl w:ilvl="5" w:tplc="70559638" w:tentative="1">
      <w:start w:val="1"/>
      <w:numFmt w:val="lowerRoman"/>
      <w:lvlText w:val="%6."/>
      <w:lvlJc w:val="right"/>
      <w:pPr>
        <w:ind w:left="4320" w:hanging="180"/>
      </w:pPr>
    </w:lvl>
    <w:lvl w:ilvl="6" w:tplc="70559638" w:tentative="1">
      <w:start w:val="1"/>
      <w:numFmt w:val="decimal"/>
      <w:lvlText w:val="%7."/>
      <w:lvlJc w:val="left"/>
      <w:pPr>
        <w:ind w:left="5040" w:hanging="360"/>
      </w:pPr>
    </w:lvl>
    <w:lvl w:ilvl="7" w:tplc="70559638" w:tentative="1">
      <w:start w:val="1"/>
      <w:numFmt w:val="lowerLetter"/>
      <w:lvlText w:val="%8."/>
      <w:lvlJc w:val="left"/>
      <w:pPr>
        <w:ind w:left="5760" w:hanging="360"/>
      </w:pPr>
    </w:lvl>
    <w:lvl w:ilvl="8" w:tplc="705596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630">
    <w:multiLevelType w:val="hybridMultilevel"/>
    <w:lvl w:ilvl="0" w:tplc="47681944">
      <w:start w:val="1"/>
      <w:numFmt w:val="decimal"/>
      <w:lvlText w:val="%1."/>
      <w:lvlJc w:val="left"/>
      <w:pPr>
        <w:ind w:left="720" w:hanging="360"/>
      </w:pPr>
    </w:lvl>
    <w:lvl w:ilvl="1" w:tplc="47681944" w:tentative="1">
      <w:start w:val="1"/>
      <w:numFmt w:val="lowerLetter"/>
      <w:lvlText w:val="%2."/>
      <w:lvlJc w:val="left"/>
      <w:pPr>
        <w:ind w:left="1440" w:hanging="360"/>
      </w:pPr>
    </w:lvl>
    <w:lvl w:ilvl="2" w:tplc="47681944" w:tentative="1">
      <w:start w:val="1"/>
      <w:numFmt w:val="lowerRoman"/>
      <w:lvlText w:val="%3."/>
      <w:lvlJc w:val="right"/>
      <w:pPr>
        <w:ind w:left="2160" w:hanging="180"/>
      </w:pPr>
    </w:lvl>
    <w:lvl w:ilvl="3" w:tplc="47681944" w:tentative="1">
      <w:start w:val="1"/>
      <w:numFmt w:val="decimal"/>
      <w:lvlText w:val="%4."/>
      <w:lvlJc w:val="left"/>
      <w:pPr>
        <w:ind w:left="2880" w:hanging="360"/>
      </w:pPr>
    </w:lvl>
    <w:lvl w:ilvl="4" w:tplc="47681944" w:tentative="1">
      <w:start w:val="1"/>
      <w:numFmt w:val="lowerLetter"/>
      <w:lvlText w:val="%5."/>
      <w:lvlJc w:val="left"/>
      <w:pPr>
        <w:ind w:left="3600" w:hanging="360"/>
      </w:pPr>
    </w:lvl>
    <w:lvl w:ilvl="5" w:tplc="47681944" w:tentative="1">
      <w:start w:val="1"/>
      <w:numFmt w:val="lowerRoman"/>
      <w:lvlText w:val="%6."/>
      <w:lvlJc w:val="right"/>
      <w:pPr>
        <w:ind w:left="4320" w:hanging="180"/>
      </w:pPr>
    </w:lvl>
    <w:lvl w:ilvl="6" w:tplc="47681944" w:tentative="1">
      <w:start w:val="1"/>
      <w:numFmt w:val="decimal"/>
      <w:lvlText w:val="%7."/>
      <w:lvlJc w:val="left"/>
      <w:pPr>
        <w:ind w:left="5040" w:hanging="360"/>
      </w:pPr>
    </w:lvl>
    <w:lvl w:ilvl="7" w:tplc="47681944" w:tentative="1">
      <w:start w:val="1"/>
      <w:numFmt w:val="lowerLetter"/>
      <w:lvlText w:val="%8."/>
      <w:lvlJc w:val="left"/>
      <w:pPr>
        <w:ind w:left="5760" w:hanging="360"/>
      </w:pPr>
    </w:lvl>
    <w:lvl w:ilvl="8" w:tplc="476819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629">
    <w:multiLevelType w:val="hybridMultilevel"/>
    <w:lvl w:ilvl="0" w:tplc="88424795">
      <w:start w:val="1"/>
      <w:numFmt w:val="decimal"/>
      <w:lvlText w:val="%1."/>
      <w:lvlJc w:val="left"/>
      <w:pPr>
        <w:ind w:left="720" w:hanging="360"/>
      </w:pPr>
    </w:lvl>
    <w:lvl w:ilvl="1" w:tplc="88424795" w:tentative="1">
      <w:start w:val="1"/>
      <w:numFmt w:val="lowerLetter"/>
      <w:lvlText w:val="%2."/>
      <w:lvlJc w:val="left"/>
      <w:pPr>
        <w:ind w:left="1440" w:hanging="360"/>
      </w:pPr>
    </w:lvl>
    <w:lvl w:ilvl="2" w:tplc="88424795" w:tentative="1">
      <w:start w:val="1"/>
      <w:numFmt w:val="lowerRoman"/>
      <w:lvlText w:val="%3."/>
      <w:lvlJc w:val="right"/>
      <w:pPr>
        <w:ind w:left="2160" w:hanging="180"/>
      </w:pPr>
    </w:lvl>
    <w:lvl w:ilvl="3" w:tplc="88424795" w:tentative="1">
      <w:start w:val="1"/>
      <w:numFmt w:val="decimal"/>
      <w:lvlText w:val="%4."/>
      <w:lvlJc w:val="left"/>
      <w:pPr>
        <w:ind w:left="2880" w:hanging="360"/>
      </w:pPr>
    </w:lvl>
    <w:lvl w:ilvl="4" w:tplc="88424795" w:tentative="1">
      <w:start w:val="1"/>
      <w:numFmt w:val="lowerLetter"/>
      <w:lvlText w:val="%5."/>
      <w:lvlJc w:val="left"/>
      <w:pPr>
        <w:ind w:left="3600" w:hanging="360"/>
      </w:pPr>
    </w:lvl>
    <w:lvl w:ilvl="5" w:tplc="88424795" w:tentative="1">
      <w:start w:val="1"/>
      <w:numFmt w:val="lowerRoman"/>
      <w:lvlText w:val="%6."/>
      <w:lvlJc w:val="right"/>
      <w:pPr>
        <w:ind w:left="4320" w:hanging="180"/>
      </w:pPr>
    </w:lvl>
    <w:lvl w:ilvl="6" w:tplc="88424795" w:tentative="1">
      <w:start w:val="1"/>
      <w:numFmt w:val="decimal"/>
      <w:lvlText w:val="%7."/>
      <w:lvlJc w:val="left"/>
      <w:pPr>
        <w:ind w:left="5040" w:hanging="360"/>
      </w:pPr>
    </w:lvl>
    <w:lvl w:ilvl="7" w:tplc="88424795" w:tentative="1">
      <w:start w:val="1"/>
      <w:numFmt w:val="lowerLetter"/>
      <w:lvlText w:val="%8."/>
      <w:lvlJc w:val="left"/>
      <w:pPr>
        <w:ind w:left="5760" w:hanging="360"/>
      </w:pPr>
    </w:lvl>
    <w:lvl w:ilvl="8" w:tplc="884247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628">
    <w:multiLevelType w:val="hybridMultilevel"/>
    <w:lvl w:ilvl="0" w:tplc="36495510">
      <w:start w:val="1"/>
      <w:numFmt w:val="decimal"/>
      <w:lvlText w:val="%1."/>
      <w:lvlJc w:val="left"/>
      <w:pPr>
        <w:ind w:left="720" w:hanging="360"/>
      </w:pPr>
    </w:lvl>
    <w:lvl w:ilvl="1" w:tplc="36495510" w:tentative="1">
      <w:start w:val="1"/>
      <w:numFmt w:val="lowerLetter"/>
      <w:lvlText w:val="%2."/>
      <w:lvlJc w:val="left"/>
      <w:pPr>
        <w:ind w:left="1440" w:hanging="360"/>
      </w:pPr>
    </w:lvl>
    <w:lvl w:ilvl="2" w:tplc="36495510" w:tentative="1">
      <w:start w:val="1"/>
      <w:numFmt w:val="lowerRoman"/>
      <w:lvlText w:val="%3."/>
      <w:lvlJc w:val="right"/>
      <w:pPr>
        <w:ind w:left="2160" w:hanging="180"/>
      </w:pPr>
    </w:lvl>
    <w:lvl w:ilvl="3" w:tplc="36495510" w:tentative="1">
      <w:start w:val="1"/>
      <w:numFmt w:val="decimal"/>
      <w:lvlText w:val="%4."/>
      <w:lvlJc w:val="left"/>
      <w:pPr>
        <w:ind w:left="2880" w:hanging="360"/>
      </w:pPr>
    </w:lvl>
    <w:lvl w:ilvl="4" w:tplc="36495510" w:tentative="1">
      <w:start w:val="1"/>
      <w:numFmt w:val="lowerLetter"/>
      <w:lvlText w:val="%5."/>
      <w:lvlJc w:val="left"/>
      <w:pPr>
        <w:ind w:left="3600" w:hanging="360"/>
      </w:pPr>
    </w:lvl>
    <w:lvl w:ilvl="5" w:tplc="36495510" w:tentative="1">
      <w:start w:val="1"/>
      <w:numFmt w:val="lowerRoman"/>
      <w:lvlText w:val="%6."/>
      <w:lvlJc w:val="right"/>
      <w:pPr>
        <w:ind w:left="4320" w:hanging="180"/>
      </w:pPr>
    </w:lvl>
    <w:lvl w:ilvl="6" w:tplc="36495510" w:tentative="1">
      <w:start w:val="1"/>
      <w:numFmt w:val="decimal"/>
      <w:lvlText w:val="%7."/>
      <w:lvlJc w:val="left"/>
      <w:pPr>
        <w:ind w:left="5040" w:hanging="360"/>
      </w:pPr>
    </w:lvl>
    <w:lvl w:ilvl="7" w:tplc="36495510" w:tentative="1">
      <w:start w:val="1"/>
      <w:numFmt w:val="lowerLetter"/>
      <w:lvlText w:val="%8."/>
      <w:lvlJc w:val="left"/>
      <w:pPr>
        <w:ind w:left="5760" w:hanging="360"/>
      </w:pPr>
    </w:lvl>
    <w:lvl w:ilvl="8" w:tplc="364955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627">
    <w:multiLevelType w:val="hybridMultilevel"/>
    <w:lvl w:ilvl="0" w:tplc="97110832">
      <w:start w:val="1"/>
      <w:numFmt w:val="decimal"/>
      <w:lvlText w:val="%1."/>
      <w:lvlJc w:val="left"/>
      <w:pPr>
        <w:ind w:left="720" w:hanging="360"/>
      </w:pPr>
    </w:lvl>
    <w:lvl w:ilvl="1" w:tplc="97110832" w:tentative="1">
      <w:start w:val="1"/>
      <w:numFmt w:val="lowerLetter"/>
      <w:lvlText w:val="%2."/>
      <w:lvlJc w:val="left"/>
      <w:pPr>
        <w:ind w:left="1440" w:hanging="360"/>
      </w:pPr>
    </w:lvl>
    <w:lvl w:ilvl="2" w:tplc="97110832" w:tentative="1">
      <w:start w:val="1"/>
      <w:numFmt w:val="lowerRoman"/>
      <w:lvlText w:val="%3."/>
      <w:lvlJc w:val="right"/>
      <w:pPr>
        <w:ind w:left="2160" w:hanging="180"/>
      </w:pPr>
    </w:lvl>
    <w:lvl w:ilvl="3" w:tplc="97110832" w:tentative="1">
      <w:start w:val="1"/>
      <w:numFmt w:val="decimal"/>
      <w:lvlText w:val="%4."/>
      <w:lvlJc w:val="left"/>
      <w:pPr>
        <w:ind w:left="2880" w:hanging="360"/>
      </w:pPr>
    </w:lvl>
    <w:lvl w:ilvl="4" w:tplc="97110832" w:tentative="1">
      <w:start w:val="1"/>
      <w:numFmt w:val="lowerLetter"/>
      <w:lvlText w:val="%5."/>
      <w:lvlJc w:val="left"/>
      <w:pPr>
        <w:ind w:left="3600" w:hanging="360"/>
      </w:pPr>
    </w:lvl>
    <w:lvl w:ilvl="5" w:tplc="97110832" w:tentative="1">
      <w:start w:val="1"/>
      <w:numFmt w:val="lowerRoman"/>
      <w:lvlText w:val="%6."/>
      <w:lvlJc w:val="right"/>
      <w:pPr>
        <w:ind w:left="4320" w:hanging="180"/>
      </w:pPr>
    </w:lvl>
    <w:lvl w:ilvl="6" w:tplc="97110832" w:tentative="1">
      <w:start w:val="1"/>
      <w:numFmt w:val="decimal"/>
      <w:lvlText w:val="%7."/>
      <w:lvlJc w:val="left"/>
      <w:pPr>
        <w:ind w:left="5040" w:hanging="360"/>
      </w:pPr>
    </w:lvl>
    <w:lvl w:ilvl="7" w:tplc="97110832" w:tentative="1">
      <w:start w:val="1"/>
      <w:numFmt w:val="lowerLetter"/>
      <w:lvlText w:val="%8."/>
      <w:lvlJc w:val="left"/>
      <w:pPr>
        <w:ind w:left="5760" w:hanging="360"/>
      </w:pPr>
    </w:lvl>
    <w:lvl w:ilvl="8" w:tplc="971108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626">
    <w:multiLevelType w:val="hybridMultilevel"/>
    <w:lvl w:ilvl="0" w:tplc="19842015">
      <w:start w:val="1"/>
      <w:numFmt w:val="decimal"/>
      <w:lvlText w:val="%1."/>
      <w:lvlJc w:val="left"/>
      <w:pPr>
        <w:ind w:left="720" w:hanging="360"/>
      </w:pPr>
    </w:lvl>
    <w:lvl w:ilvl="1" w:tplc="19842015" w:tentative="1">
      <w:start w:val="1"/>
      <w:numFmt w:val="lowerLetter"/>
      <w:lvlText w:val="%2."/>
      <w:lvlJc w:val="left"/>
      <w:pPr>
        <w:ind w:left="1440" w:hanging="360"/>
      </w:pPr>
    </w:lvl>
    <w:lvl w:ilvl="2" w:tplc="19842015" w:tentative="1">
      <w:start w:val="1"/>
      <w:numFmt w:val="lowerRoman"/>
      <w:lvlText w:val="%3."/>
      <w:lvlJc w:val="right"/>
      <w:pPr>
        <w:ind w:left="2160" w:hanging="180"/>
      </w:pPr>
    </w:lvl>
    <w:lvl w:ilvl="3" w:tplc="19842015" w:tentative="1">
      <w:start w:val="1"/>
      <w:numFmt w:val="decimal"/>
      <w:lvlText w:val="%4."/>
      <w:lvlJc w:val="left"/>
      <w:pPr>
        <w:ind w:left="2880" w:hanging="360"/>
      </w:pPr>
    </w:lvl>
    <w:lvl w:ilvl="4" w:tplc="19842015" w:tentative="1">
      <w:start w:val="1"/>
      <w:numFmt w:val="lowerLetter"/>
      <w:lvlText w:val="%5."/>
      <w:lvlJc w:val="left"/>
      <w:pPr>
        <w:ind w:left="3600" w:hanging="360"/>
      </w:pPr>
    </w:lvl>
    <w:lvl w:ilvl="5" w:tplc="19842015" w:tentative="1">
      <w:start w:val="1"/>
      <w:numFmt w:val="lowerRoman"/>
      <w:lvlText w:val="%6."/>
      <w:lvlJc w:val="right"/>
      <w:pPr>
        <w:ind w:left="4320" w:hanging="180"/>
      </w:pPr>
    </w:lvl>
    <w:lvl w:ilvl="6" w:tplc="19842015" w:tentative="1">
      <w:start w:val="1"/>
      <w:numFmt w:val="decimal"/>
      <w:lvlText w:val="%7."/>
      <w:lvlJc w:val="left"/>
      <w:pPr>
        <w:ind w:left="5040" w:hanging="360"/>
      </w:pPr>
    </w:lvl>
    <w:lvl w:ilvl="7" w:tplc="19842015" w:tentative="1">
      <w:start w:val="1"/>
      <w:numFmt w:val="lowerLetter"/>
      <w:lvlText w:val="%8."/>
      <w:lvlJc w:val="left"/>
      <w:pPr>
        <w:ind w:left="5760" w:hanging="360"/>
      </w:pPr>
    </w:lvl>
    <w:lvl w:ilvl="8" w:tplc="198420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625">
    <w:multiLevelType w:val="hybridMultilevel"/>
    <w:lvl w:ilvl="0" w:tplc="13789128">
      <w:start w:val="1"/>
      <w:numFmt w:val="decimal"/>
      <w:lvlText w:val="%1."/>
      <w:lvlJc w:val="left"/>
      <w:pPr>
        <w:ind w:left="720" w:hanging="360"/>
      </w:pPr>
    </w:lvl>
    <w:lvl w:ilvl="1" w:tplc="13789128" w:tentative="1">
      <w:start w:val="1"/>
      <w:numFmt w:val="lowerLetter"/>
      <w:lvlText w:val="%2."/>
      <w:lvlJc w:val="left"/>
      <w:pPr>
        <w:ind w:left="1440" w:hanging="360"/>
      </w:pPr>
    </w:lvl>
    <w:lvl w:ilvl="2" w:tplc="13789128" w:tentative="1">
      <w:start w:val="1"/>
      <w:numFmt w:val="lowerRoman"/>
      <w:lvlText w:val="%3."/>
      <w:lvlJc w:val="right"/>
      <w:pPr>
        <w:ind w:left="2160" w:hanging="180"/>
      </w:pPr>
    </w:lvl>
    <w:lvl w:ilvl="3" w:tplc="13789128" w:tentative="1">
      <w:start w:val="1"/>
      <w:numFmt w:val="decimal"/>
      <w:lvlText w:val="%4."/>
      <w:lvlJc w:val="left"/>
      <w:pPr>
        <w:ind w:left="2880" w:hanging="360"/>
      </w:pPr>
    </w:lvl>
    <w:lvl w:ilvl="4" w:tplc="13789128" w:tentative="1">
      <w:start w:val="1"/>
      <w:numFmt w:val="lowerLetter"/>
      <w:lvlText w:val="%5."/>
      <w:lvlJc w:val="left"/>
      <w:pPr>
        <w:ind w:left="3600" w:hanging="360"/>
      </w:pPr>
    </w:lvl>
    <w:lvl w:ilvl="5" w:tplc="13789128" w:tentative="1">
      <w:start w:val="1"/>
      <w:numFmt w:val="lowerRoman"/>
      <w:lvlText w:val="%6."/>
      <w:lvlJc w:val="right"/>
      <w:pPr>
        <w:ind w:left="4320" w:hanging="180"/>
      </w:pPr>
    </w:lvl>
    <w:lvl w:ilvl="6" w:tplc="13789128" w:tentative="1">
      <w:start w:val="1"/>
      <w:numFmt w:val="decimal"/>
      <w:lvlText w:val="%7."/>
      <w:lvlJc w:val="left"/>
      <w:pPr>
        <w:ind w:left="5040" w:hanging="360"/>
      </w:pPr>
    </w:lvl>
    <w:lvl w:ilvl="7" w:tplc="13789128" w:tentative="1">
      <w:start w:val="1"/>
      <w:numFmt w:val="lowerLetter"/>
      <w:lvlText w:val="%8."/>
      <w:lvlJc w:val="left"/>
      <w:pPr>
        <w:ind w:left="5760" w:hanging="360"/>
      </w:pPr>
    </w:lvl>
    <w:lvl w:ilvl="8" w:tplc="137891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624">
    <w:multiLevelType w:val="hybridMultilevel"/>
    <w:lvl w:ilvl="0" w:tplc="61796327">
      <w:start w:val="1"/>
      <w:numFmt w:val="decimal"/>
      <w:lvlText w:val="%1."/>
      <w:lvlJc w:val="left"/>
      <w:pPr>
        <w:ind w:left="720" w:hanging="360"/>
      </w:pPr>
    </w:lvl>
    <w:lvl w:ilvl="1" w:tplc="61796327" w:tentative="1">
      <w:start w:val="1"/>
      <w:numFmt w:val="lowerLetter"/>
      <w:lvlText w:val="%2."/>
      <w:lvlJc w:val="left"/>
      <w:pPr>
        <w:ind w:left="1440" w:hanging="360"/>
      </w:pPr>
    </w:lvl>
    <w:lvl w:ilvl="2" w:tplc="61796327" w:tentative="1">
      <w:start w:val="1"/>
      <w:numFmt w:val="lowerRoman"/>
      <w:lvlText w:val="%3."/>
      <w:lvlJc w:val="right"/>
      <w:pPr>
        <w:ind w:left="2160" w:hanging="180"/>
      </w:pPr>
    </w:lvl>
    <w:lvl w:ilvl="3" w:tplc="61796327" w:tentative="1">
      <w:start w:val="1"/>
      <w:numFmt w:val="decimal"/>
      <w:lvlText w:val="%4."/>
      <w:lvlJc w:val="left"/>
      <w:pPr>
        <w:ind w:left="2880" w:hanging="360"/>
      </w:pPr>
    </w:lvl>
    <w:lvl w:ilvl="4" w:tplc="61796327" w:tentative="1">
      <w:start w:val="1"/>
      <w:numFmt w:val="lowerLetter"/>
      <w:lvlText w:val="%5."/>
      <w:lvlJc w:val="left"/>
      <w:pPr>
        <w:ind w:left="3600" w:hanging="360"/>
      </w:pPr>
    </w:lvl>
    <w:lvl w:ilvl="5" w:tplc="61796327" w:tentative="1">
      <w:start w:val="1"/>
      <w:numFmt w:val="lowerRoman"/>
      <w:lvlText w:val="%6."/>
      <w:lvlJc w:val="right"/>
      <w:pPr>
        <w:ind w:left="4320" w:hanging="180"/>
      </w:pPr>
    </w:lvl>
    <w:lvl w:ilvl="6" w:tplc="61796327" w:tentative="1">
      <w:start w:val="1"/>
      <w:numFmt w:val="decimal"/>
      <w:lvlText w:val="%7."/>
      <w:lvlJc w:val="left"/>
      <w:pPr>
        <w:ind w:left="5040" w:hanging="360"/>
      </w:pPr>
    </w:lvl>
    <w:lvl w:ilvl="7" w:tplc="61796327" w:tentative="1">
      <w:start w:val="1"/>
      <w:numFmt w:val="lowerLetter"/>
      <w:lvlText w:val="%8."/>
      <w:lvlJc w:val="left"/>
      <w:pPr>
        <w:ind w:left="5760" w:hanging="360"/>
      </w:pPr>
    </w:lvl>
    <w:lvl w:ilvl="8" w:tplc="617963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623">
    <w:multiLevelType w:val="hybridMultilevel"/>
    <w:lvl w:ilvl="0" w:tplc="22474331">
      <w:start w:val="1"/>
      <w:numFmt w:val="decimal"/>
      <w:lvlText w:val="%1."/>
      <w:lvlJc w:val="left"/>
      <w:pPr>
        <w:ind w:left="720" w:hanging="360"/>
      </w:pPr>
    </w:lvl>
    <w:lvl w:ilvl="1" w:tplc="22474331" w:tentative="1">
      <w:start w:val="1"/>
      <w:numFmt w:val="lowerLetter"/>
      <w:lvlText w:val="%2."/>
      <w:lvlJc w:val="left"/>
      <w:pPr>
        <w:ind w:left="1440" w:hanging="360"/>
      </w:pPr>
    </w:lvl>
    <w:lvl w:ilvl="2" w:tplc="22474331" w:tentative="1">
      <w:start w:val="1"/>
      <w:numFmt w:val="lowerRoman"/>
      <w:lvlText w:val="%3."/>
      <w:lvlJc w:val="right"/>
      <w:pPr>
        <w:ind w:left="2160" w:hanging="180"/>
      </w:pPr>
    </w:lvl>
    <w:lvl w:ilvl="3" w:tplc="22474331" w:tentative="1">
      <w:start w:val="1"/>
      <w:numFmt w:val="decimal"/>
      <w:lvlText w:val="%4."/>
      <w:lvlJc w:val="left"/>
      <w:pPr>
        <w:ind w:left="2880" w:hanging="360"/>
      </w:pPr>
    </w:lvl>
    <w:lvl w:ilvl="4" w:tplc="22474331" w:tentative="1">
      <w:start w:val="1"/>
      <w:numFmt w:val="lowerLetter"/>
      <w:lvlText w:val="%5."/>
      <w:lvlJc w:val="left"/>
      <w:pPr>
        <w:ind w:left="3600" w:hanging="360"/>
      </w:pPr>
    </w:lvl>
    <w:lvl w:ilvl="5" w:tplc="22474331" w:tentative="1">
      <w:start w:val="1"/>
      <w:numFmt w:val="lowerRoman"/>
      <w:lvlText w:val="%6."/>
      <w:lvlJc w:val="right"/>
      <w:pPr>
        <w:ind w:left="4320" w:hanging="180"/>
      </w:pPr>
    </w:lvl>
    <w:lvl w:ilvl="6" w:tplc="22474331" w:tentative="1">
      <w:start w:val="1"/>
      <w:numFmt w:val="decimal"/>
      <w:lvlText w:val="%7."/>
      <w:lvlJc w:val="left"/>
      <w:pPr>
        <w:ind w:left="5040" w:hanging="360"/>
      </w:pPr>
    </w:lvl>
    <w:lvl w:ilvl="7" w:tplc="22474331" w:tentative="1">
      <w:start w:val="1"/>
      <w:numFmt w:val="lowerLetter"/>
      <w:lvlText w:val="%8."/>
      <w:lvlJc w:val="left"/>
      <w:pPr>
        <w:ind w:left="5760" w:hanging="360"/>
      </w:pPr>
    </w:lvl>
    <w:lvl w:ilvl="8" w:tplc="224743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622">
    <w:multiLevelType w:val="hybridMultilevel"/>
    <w:lvl w:ilvl="0" w:tplc="65322085">
      <w:start w:val="1"/>
      <w:numFmt w:val="decimal"/>
      <w:lvlText w:val="%1."/>
      <w:lvlJc w:val="left"/>
      <w:pPr>
        <w:ind w:left="720" w:hanging="360"/>
      </w:pPr>
    </w:lvl>
    <w:lvl w:ilvl="1" w:tplc="65322085" w:tentative="1">
      <w:start w:val="1"/>
      <w:numFmt w:val="lowerLetter"/>
      <w:lvlText w:val="%2."/>
      <w:lvlJc w:val="left"/>
      <w:pPr>
        <w:ind w:left="1440" w:hanging="360"/>
      </w:pPr>
    </w:lvl>
    <w:lvl w:ilvl="2" w:tplc="65322085" w:tentative="1">
      <w:start w:val="1"/>
      <w:numFmt w:val="lowerRoman"/>
      <w:lvlText w:val="%3."/>
      <w:lvlJc w:val="right"/>
      <w:pPr>
        <w:ind w:left="2160" w:hanging="180"/>
      </w:pPr>
    </w:lvl>
    <w:lvl w:ilvl="3" w:tplc="65322085" w:tentative="1">
      <w:start w:val="1"/>
      <w:numFmt w:val="decimal"/>
      <w:lvlText w:val="%4."/>
      <w:lvlJc w:val="left"/>
      <w:pPr>
        <w:ind w:left="2880" w:hanging="360"/>
      </w:pPr>
    </w:lvl>
    <w:lvl w:ilvl="4" w:tplc="65322085" w:tentative="1">
      <w:start w:val="1"/>
      <w:numFmt w:val="lowerLetter"/>
      <w:lvlText w:val="%5."/>
      <w:lvlJc w:val="left"/>
      <w:pPr>
        <w:ind w:left="3600" w:hanging="360"/>
      </w:pPr>
    </w:lvl>
    <w:lvl w:ilvl="5" w:tplc="65322085" w:tentative="1">
      <w:start w:val="1"/>
      <w:numFmt w:val="lowerRoman"/>
      <w:lvlText w:val="%6."/>
      <w:lvlJc w:val="right"/>
      <w:pPr>
        <w:ind w:left="4320" w:hanging="180"/>
      </w:pPr>
    </w:lvl>
    <w:lvl w:ilvl="6" w:tplc="65322085" w:tentative="1">
      <w:start w:val="1"/>
      <w:numFmt w:val="decimal"/>
      <w:lvlText w:val="%7."/>
      <w:lvlJc w:val="left"/>
      <w:pPr>
        <w:ind w:left="5040" w:hanging="360"/>
      </w:pPr>
    </w:lvl>
    <w:lvl w:ilvl="7" w:tplc="65322085" w:tentative="1">
      <w:start w:val="1"/>
      <w:numFmt w:val="lowerLetter"/>
      <w:lvlText w:val="%8."/>
      <w:lvlJc w:val="left"/>
      <w:pPr>
        <w:ind w:left="5760" w:hanging="360"/>
      </w:pPr>
    </w:lvl>
    <w:lvl w:ilvl="8" w:tplc="653220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621">
    <w:multiLevelType w:val="hybridMultilevel"/>
    <w:lvl w:ilvl="0" w:tplc="42069145">
      <w:start w:val="1"/>
      <w:numFmt w:val="decimal"/>
      <w:lvlText w:val="%1."/>
      <w:lvlJc w:val="left"/>
      <w:pPr>
        <w:ind w:left="720" w:hanging="360"/>
      </w:pPr>
    </w:lvl>
    <w:lvl w:ilvl="1" w:tplc="42069145" w:tentative="1">
      <w:start w:val="1"/>
      <w:numFmt w:val="lowerLetter"/>
      <w:lvlText w:val="%2."/>
      <w:lvlJc w:val="left"/>
      <w:pPr>
        <w:ind w:left="1440" w:hanging="360"/>
      </w:pPr>
    </w:lvl>
    <w:lvl w:ilvl="2" w:tplc="42069145" w:tentative="1">
      <w:start w:val="1"/>
      <w:numFmt w:val="lowerRoman"/>
      <w:lvlText w:val="%3."/>
      <w:lvlJc w:val="right"/>
      <w:pPr>
        <w:ind w:left="2160" w:hanging="180"/>
      </w:pPr>
    </w:lvl>
    <w:lvl w:ilvl="3" w:tplc="42069145" w:tentative="1">
      <w:start w:val="1"/>
      <w:numFmt w:val="decimal"/>
      <w:lvlText w:val="%4."/>
      <w:lvlJc w:val="left"/>
      <w:pPr>
        <w:ind w:left="2880" w:hanging="360"/>
      </w:pPr>
    </w:lvl>
    <w:lvl w:ilvl="4" w:tplc="42069145" w:tentative="1">
      <w:start w:val="1"/>
      <w:numFmt w:val="lowerLetter"/>
      <w:lvlText w:val="%5."/>
      <w:lvlJc w:val="left"/>
      <w:pPr>
        <w:ind w:left="3600" w:hanging="360"/>
      </w:pPr>
    </w:lvl>
    <w:lvl w:ilvl="5" w:tplc="42069145" w:tentative="1">
      <w:start w:val="1"/>
      <w:numFmt w:val="lowerRoman"/>
      <w:lvlText w:val="%6."/>
      <w:lvlJc w:val="right"/>
      <w:pPr>
        <w:ind w:left="4320" w:hanging="180"/>
      </w:pPr>
    </w:lvl>
    <w:lvl w:ilvl="6" w:tplc="42069145" w:tentative="1">
      <w:start w:val="1"/>
      <w:numFmt w:val="decimal"/>
      <w:lvlText w:val="%7."/>
      <w:lvlJc w:val="left"/>
      <w:pPr>
        <w:ind w:left="5040" w:hanging="360"/>
      </w:pPr>
    </w:lvl>
    <w:lvl w:ilvl="7" w:tplc="42069145" w:tentative="1">
      <w:start w:val="1"/>
      <w:numFmt w:val="lowerLetter"/>
      <w:lvlText w:val="%8."/>
      <w:lvlJc w:val="left"/>
      <w:pPr>
        <w:ind w:left="5760" w:hanging="360"/>
      </w:pPr>
    </w:lvl>
    <w:lvl w:ilvl="8" w:tplc="420691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620">
    <w:multiLevelType w:val="hybridMultilevel"/>
    <w:lvl w:ilvl="0" w:tplc="84363889">
      <w:start w:val="1"/>
      <w:numFmt w:val="decimal"/>
      <w:lvlText w:val="%1."/>
      <w:lvlJc w:val="left"/>
      <w:pPr>
        <w:ind w:left="720" w:hanging="360"/>
      </w:pPr>
    </w:lvl>
    <w:lvl w:ilvl="1" w:tplc="84363889" w:tentative="1">
      <w:start w:val="1"/>
      <w:numFmt w:val="lowerLetter"/>
      <w:lvlText w:val="%2."/>
      <w:lvlJc w:val="left"/>
      <w:pPr>
        <w:ind w:left="1440" w:hanging="360"/>
      </w:pPr>
    </w:lvl>
    <w:lvl w:ilvl="2" w:tplc="84363889" w:tentative="1">
      <w:start w:val="1"/>
      <w:numFmt w:val="lowerRoman"/>
      <w:lvlText w:val="%3."/>
      <w:lvlJc w:val="right"/>
      <w:pPr>
        <w:ind w:left="2160" w:hanging="180"/>
      </w:pPr>
    </w:lvl>
    <w:lvl w:ilvl="3" w:tplc="84363889" w:tentative="1">
      <w:start w:val="1"/>
      <w:numFmt w:val="decimal"/>
      <w:lvlText w:val="%4."/>
      <w:lvlJc w:val="left"/>
      <w:pPr>
        <w:ind w:left="2880" w:hanging="360"/>
      </w:pPr>
    </w:lvl>
    <w:lvl w:ilvl="4" w:tplc="84363889" w:tentative="1">
      <w:start w:val="1"/>
      <w:numFmt w:val="lowerLetter"/>
      <w:lvlText w:val="%5."/>
      <w:lvlJc w:val="left"/>
      <w:pPr>
        <w:ind w:left="3600" w:hanging="360"/>
      </w:pPr>
    </w:lvl>
    <w:lvl w:ilvl="5" w:tplc="84363889" w:tentative="1">
      <w:start w:val="1"/>
      <w:numFmt w:val="lowerRoman"/>
      <w:lvlText w:val="%6."/>
      <w:lvlJc w:val="right"/>
      <w:pPr>
        <w:ind w:left="4320" w:hanging="180"/>
      </w:pPr>
    </w:lvl>
    <w:lvl w:ilvl="6" w:tplc="84363889" w:tentative="1">
      <w:start w:val="1"/>
      <w:numFmt w:val="decimal"/>
      <w:lvlText w:val="%7."/>
      <w:lvlJc w:val="left"/>
      <w:pPr>
        <w:ind w:left="5040" w:hanging="360"/>
      </w:pPr>
    </w:lvl>
    <w:lvl w:ilvl="7" w:tplc="84363889" w:tentative="1">
      <w:start w:val="1"/>
      <w:numFmt w:val="lowerLetter"/>
      <w:lvlText w:val="%8."/>
      <w:lvlJc w:val="left"/>
      <w:pPr>
        <w:ind w:left="5760" w:hanging="360"/>
      </w:pPr>
    </w:lvl>
    <w:lvl w:ilvl="8" w:tplc="843638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619">
    <w:multiLevelType w:val="hybridMultilevel"/>
    <w:lvl w:ilvl="0" w:tplc="75683895">
      <w:start w:val="1"/>
      <w:numFmt w:val="decimal"/>
      <w:lvlText w:val="%1."/>
      <w:lvlJc w:val="left"/>
      <w:pPr>
        <w:ind w:left="720" w:hanging="360"/>
      </w:pPr>
    </w:lvl>
    <w:lvl w:ilvl="1" w:tplc="75683895" w:tentative="1">
      <w:start w:val="1"/>
      <w:numFmt w:val="lowerLetter"/>
      <w:lvlText w:val="%2."/>
      <w:lvlJc w:val="left"/>
      <w:pPr>
        <w:ind w:left="1440" w:hanging="360"/>
      </w:pPr>
    </w:lvl>
    <w:lvl w:ilvl="2" w:tplc="75683895" w:tentative="1">
      <w:start w:val="1"/>
      <w:numFmt w:val="lowerRoman"/>
      <w:lvlText w:val="%3."/>
      <w:lvlJc w:val="right"/>
      <w:pPr>
        <w:ind w:left="2160" w:hanging="180"/>
      </w:pPr>
    </w:lvl>
    <w:lvl w:ilvl="3" w:tplc="75683895" w:tentative="1">
      <w:start w:val="1"/>
      <w:numFmt w:val="decimal"/>
      <w:lvlText w:val="%4."/>
      <w:lvlJc w:val="left"/>
      <w:pPr>
        <w:ind w:left="2880" w:hanging="360"/>
      </w:pPr>
    </w:lvl>
    <w:lvl w:ilvl="4" w:tplc="75683895" w:tentative="1">
      <w:start w:val="1"/>
      <w:numFmt w:val="lowerLetter"/>
      <w:lvlText w:val="%5."/>
      <w:lvlJc w:val="left"/>
      <w:pPr>
        <w:ind w:left="3600" w:hanging="360"/>
      </w:pPr>
    </w:lvl>
    <w:lvl w:ilvl="5" w:tplc="75683895" w:tentative="1">
      <w:start w:val="1"/>
      <w:numFmt w:val="lowerRoman"/>
      <w:lvlText w:val="%6."/>
      <w:lvlJc w:val="right"/>
      <w:pPr>
        <w:ind w:left="4320" w:hanging="180"/>
      </w:pPr>
    </w:lvl>
    <w:lvl w:ilvl="6" w:tplc="75683895" w:tentative="1">
      <w:start w:val="1"/>
      <w:numFmt w:val="decimal"/>
      <w:lvlText w:val="%7."/>
      <w:lvlJc w:val="left"/>
      <w:pPr>
        <w:ind w:left="5040" w:hanging="360"/>
      </w:pPr>
    </w:lvl>
    <w:lvl w:ilvl="7" w:tplc="75683895" w:tentative="1">
      <w:start w:val="1"/>
      <w:numFmt w:val="lowerLetter"/>
      <w:lvlText w:val="%8."/>
      <w:lvlJc w:val="left"/>
      <w:pPr>
        <w:ind w:left="5760" w:hanging="360"/>
      </w:pPr>
    </w:lvl>
    <w:lvl w:ilvl="8" w:tplc="756838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618">
    <w:multiLevelType w:val="hybridMultilevel"/>
    <w:lvl w:ilvl="0" w:tplc="85127466">
      <w:start w:val="1"/>
      <w:numFmt w:val="decimal"/>
      <w:lvlText w:val="%1."/>
      <w:lvlJc w:val="left"/>
      <w:pPr>
        <w:ind w:left="720" w:hanging="360"/>
      </w:pPr>
    </w:lvl>
    <w:lvl w:ilvl="1" w:tplc="85127466" w:tentative="1">
      <w:start w:val="1"/>
      <w:numFmt w:val="lowerLetter"/>
      <w:lvlText w:val="%2."/>
      <w:lvlJc w:val="left"/>
      <w:pPr>
        <w:ind w:left="1440" w:hanging="360"/>
      </w:pPr>
    </w:lvl>
    <w:lvl w:ilvl="2" w:tplc="85127466" w:tentative="1">
      <w:start w:val="1"/>
      <w:numFmt w:val="lowerRoman"/>
      <w:lvlText w:val="%3."/>
      <w:lvlJc w:val="right"/>
      <w:pPr>
        <w:ind w:left="2160" w:hanging="180"/>
      </w:pPr>
    </w:lvl>
    <w:lvl w:ilvl="3" w:tplc="85127466" w:tentative="1">
      <w:start w:val="1"/>
      <w:numFmt w:val="decimal"/>
      <w:lvlText w:val="%4."/>
      <w:lvlJc w:val="left"/>
      <w:pPr>
        <w:ind w:left="2880" w:hanging="360"/>
      </w:pPr>
    </w:lvl>
    <w:lvl w:ilvl="4" w:tplc="85127466" w:tentative="1">
      <w:start w:val="1"/>
      <w:numFmt w:val="lowerLetter"/>
      <w:lvlText w:val="%5."/>
      <w:lvlJc w:val="left"/>
      <w:pPr>
        <w:ind w:left="3600" w:hanging="360"/>
      </w:pPr>
    </w:lvl>
    <w:lvl w:ilvl="5" w:tplc="85127466" w:tentative="1">
      <w:start w:val="1"/>
      <w:numFmt w:val="lowerRoman"/>
      <w:lvlText w:val="%6."/>
      <w:lvlJc w:val="right"/>
      <w:pPr>
        <w:ind w:left="4320" w:hanging="180"/>
      </w:pPr>
    </w:lvl>
    <w:lvl w:ilvl="6" w:tplc="85127466" w:tentative="1">
      <w:start w:val="1"/>
      <w:numFmt w:val="decimal"/>
      <w:lvlText w:val="%7."/>
      <w:lvlJc w:val="left"/>
      <w:pPr>
        <w:ind w:left="5040" w:hanging="360"/>
      </w:pPr>
    </w:lvl>
    <w:lvl w:ilvl="7" w:tplc="85127466" w:tentative="1">
      <w:start w:val="1"/>
      <w:numFmt w:val="lowerLetter"/>
      <w:lvlText w:val="%8."/>
      <w:lvlJc w:val="left"/>
      <w:pPr>
        <w:ind w:left="5760" w:hanging="360"/>
      </w:pPr>
    </w:lvl>
    <w:lvl w:ilvl="8" w:tplc="851274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617">
    <w:multiLevelType w:val="hybridMultilevel"/>
    <w:lvl w:ilvl="0" w:tplc="42167650">
      <w:start w:val="1"/>
      <w:numFmt w:val="decimal"/>
      <w:lvlText w:val="%1."/>
      <w:lvlJc w:val="left"/>
      <w:pPr>
        <w:ind w:left="720" w:hanging="360"/>
      </w:pPr>
    </w:lvl>
    <w:lvl w:ilvl="1" w:tplc="42167650" w:tentative="1">
      <w:start w:val="1"/>
      <w:numFmt w:val="lowerLetter"/>
      <w:lvlText w:val="%2."/>
      <w:lvlJc w:val="left"/>
      <w:pPr>
        <w:ind w:left="1440" w:hanging="360"/>
      </w:pPr>
    </w:lvl>
    <w:lvl w:ilvl="2" w:tplc="42167650" w:tentative="1">
      <w:start w:val="1"/>
      <w:numFmt w:val="lowerRoman"/>
      <w:lvlText w:val="%3."/>
      <w:lvlJc w:val="right"/>
      <w:pPr>
        <w:ind w:left="2160" w:hanging="180"/>
      </w:pPr>
    </w:lvl>
    <w:lvl w:ilvl="3" w:tplc="42167650" w:tentative="1">
      <w:start w:val="1"/>
      <w:numFmt w:val="decimal"/>
      <w:lvlText w:val="%4."/>
      <w:lvlJc w:val="left"/>
      <w:pPr>
        <w:ind w:left="2880" w:hanging="360"/>
      </w:pPr>
    </w:lvl>
    <w:lvl w:ilvl="4" w:tplc="42167650" w:tentative="1">
      <w:start w:val="1"/>
      <w:numFmt w:val="lowerLetter"/>
      <w:lvlText w:val="%5."/>
      <w:lvlJc w:val="left"/>
      <w:pPr>
        <w:ind w:left="3600" w:hanging="360"/>
      </w:pPr>
    </w:lvl>
    <w:lvl w:ilvl="5" w:tplc="42167650" w:tentative="1">
      <w:start w:val="1"/>
      <w:numFmt w:val="lowerRoman"/>
      <w:lvlText w:val="%6."/>
      <w:lvlJc w:val="right"/>
      <w:pPr>
        <w:ind w:left="4320" w:hanging="180"/>
      </w:pPr>
    </w:lvl>
    <w:lvl w:ilvl="6" w:tplc="42167650" w:tentative="1">
      <w:start w:val="1"/>
      <w:numFmt w:val="decimal"/>
      <w:lvlText w:val="%7."/>
      <w:lvlJc w:val="left"/>
      <w:pPr>
        <w:ind w:left="5040" w:hanging="360"/>
      </w:pPr>
    </w:lvl>
    <w:lvl w:ilvl="7" w:tplc="42167650" w:tentative="1">
      <w:start w:val="1"/>
      <w:numFmt w:val="lowerLetter"/>
      <w:lvlText w:val="%8."/>
      <w:lvlJc w:val="left"/>
      <w:pPr>
        <w:ind w:left="5760" w:hanging="360"/>
      </w:pPr>
    </w:lvl>
    <w:lvl w:ilvl="8" w:tplc="421676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616">
    <w:multiLevelType w:val="hybridMultilevel"/>
    <w:lvl w:ilvl="0" w:tplc="86546571">
      <w:start w:val="1"/>
      <w:numFmt w:val="decimal"/>
      <w:lvlText w:val="%1."/>
      <w:lvlJc w:val="left"/>
      <w:pPr>
        <w:ind w:left="720" w:hanging="360"/>
      </w:pPr>
    </w:lvl>
    <w:lvl w:ilvl="1" w:tplc="86546571" w:tentative="1">
      <w:start w:val="1"/>
      <w:numFmt w:val="lowerLetter"/>
      <w:lvlText w:val="%2."/>
      <w:lvlJc w:val="left"/>
      <w:pPr>
        <w:ind w:left="1440" w:hanging="360"/>
      </w:pPr>
    </w:lvl>
    <w:lvl w:ilvl="2" w:tplc="86546571" w:tentative="1">
      <w:start w:val="1"/>
      <w:numFmt w:val="lowerRoman"/>
      <w:lvlText w:val="%3."/>
      <w:lvlJc w:val="right"/>
      <w:pPr>
        <w:ind w:left="2160" w:hanging="180"/>
      </w:pPr>
    </w:lvl>
    <w:lvl w:ilvl="3" w:tplc="86546571" w:tentative="1">
      <w:start w:val="1"/>
      <w:numFmt w:val="decimal"/>
      <w:lvlText w:val="%4."/>
      <w:lvlJc w:val="left"/>
      <w:pPr>
        <w:ind w:left="2880" w:hanging="360"/>
      </w:pPr>
    </w:lvl>
    <w:lvl w:ilvl="4" w:tplc="86546571" w:tentative="1">
      <w:start w:val="1"/>
      <w:numFmt w:val="lowerLetter"/>
      <w:lvlText w:val="%5."/>
      <w:lvlJc w:val="left"/>
      <w:pPr>
        <w:ind w:left="3600" w:hanging="360"/>
      </w:pPr>
    </w:lvl>
    <w:lvl w:ilvl="5" w:tplc="86546571" w:tentative="1">
      <w:start w:val="1"/>
      <w:numFmt w:val="lowerRoman"/>
      <w:lvlText w:val="%6."/>
      <w:lvlJc w:val="right"/>
      <w:pPr>
        <w:ind w:left="4320" w:hanging="180"/>
      </w:pPr>
    </w:lvl>
    <w:lvl w:ilvl="6" w:tplc="86546571" w:tentative="1">
      <w:start w:val="1"/>
      <w:numFmt w:val="decimal"/>
      <w:lvlText w:val="%7."/>
      <w:lvlJc w:val="left"/>
      <w:pPr>
        <w:ind w:left="5040" w:hanging="360"/>
      </w:pPr>
    </w:lvl>
    <w:lvl w:ilvl="7" w:tplc="86546571" w:tentative="1">
      <w:start w:val="1"/>
      <w:numFmt w:val="lowerLetter"/>
      <w:lvlText w:val="%8."/>
      <w:lvlJc w:val="left"/>
      <w:pPr>
        <w:ind w:left="5760" w:hanging="360"/>
      </w:pPr>
    </w:lvl>
    <w:lvl w:ilvl="8" w:tplc="865465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615">
    <w:multiLevelType w:val="hybridMultilevel"/>
    <w:lvl w:ilvl="0" w:tplc="77626528">
      <w:start w:val="1"/>
      <w:numFmt w:val="decimal"/>
      <w:lvlText w:val="%1."/>
      <w:lvlJc w:val="left"/>
      <w:pPr>
        <w:ind w:left="720" w:hanging="360"/>
      </w:pPr>
    </w:lvl>
    <w:lvl w:ilvl="1" w:tplc="77626528" w:tentative="1">
      <w:start w:val="1"/>
      <w:numFmt w:val="lowerLetter"/>
      <w:lvlText w:val="%2."/>
      <w:lvlJc w:val="left"/>
      <w:pPr>
        <w:ind w:left="1440" w:hanging="360"/>
      </w:pPr>
    </w:lvl>
    <w:lvl w:ilvl="2" w:tplc="77626528" w:tentative="1">
      <w:start w:val="1"/>
      <w:numFmt w:val="lowerRoman"/>
      <w:lvlText w:val="%3."/>
      <w:lvlJc w:val="right"/>
      <w:pPr>
        <w:ind w:left="2160" w:hanging="180"/>
      </w:pPr>
    </w:lvl>
    <w:lvl w:ilvl="3" w:tplc="77626528" w:tentative="1">
      <w:start w:val="1"/>
      <w:numFmt w:val="decimal"/>
      <w:lvlText w:val="%4."/>
      <w:lvlJc w:val="left"/>
      <w:pPr>
        <w:ind w:left="2880" w:hanging="360"/>
      </w:pPr>
    </w:lvl>
    <w:lvl w:ilvl="4" w:tplc="77626528" w:tentative="1">
      <w:start w:val="1"/>
      <w:numFmt w:val="lowerLetter"/>
      <w:lvlText w:val="%5."/>
      <w:lvlJc w:val="left"/>
      <w:pPr>
        <w:ind w:left="3600" w:hanging="360"/>
      </w:pPr>
    </w:lvl>
    <w:lvl w:ilvl="5" w:tplc="77626528" w:tentative="1">
      <w:start w:val="1"/>
      <w:numFmt w:val="lowerRoman"/>
      <w:lvlText w:val="%6."/>
      <w:lvlJc w:val="right"/>
      <w:pPr>
        <w:ind w:left="4320" w:hanging="180"/>
      </w:pPr>
    </w:lvl>
    <w:lvl w:ilvl="6" w:tplc="77626528" w:tentative="1">
      <w:start w:val="1"/>
      <w:numFmt w:val="decimal"/>
      <w:lvlText w:val="%7."/>
      <w:lvlJc w:val="left"/>
      <w:pPr>
        <w:ind w:left="5040" w:hanging="360"/>
      </w:pPr>
    </w:lvl>
    <w:lvl w:ilvl="7" w:tplc="77626528" w:tentative="1">
      <w:start w:val="1"/>
      <w:numFmt w:val="lowerLetter"/>
      <w:lvlText w:val="%8."/>
      <w:lvlJc w:val="left"/>
      <w:pPr>
        <w:ind w:left="5760" w:hanging="360"/>
      </w:pPr>
    </w:lvl>
    <w:lvl w:ilvl="8" w:tplc="776265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614">
    <w:multiLevelType w:val="hybridMultilevel"/>
    <w:lvl w:ilvl="0" w:tplc="66579123">
      <w:start w:val="1"/>
      <w:numFmt w:val="decimal"/>
      <w:lvlText w:val="%1."/>
      <w:lvlJc w:val="left"/>
      <w:pPr>
        <w:ind w:left="720" w:hanging="360"/>
      </w:pPr>
    </w:lvl>
    <w:lvl w:ilvl="1" w:tplc="66579123" w:tentative="1">
      <w:start w:val="1"/>
      <w:numFmt w:val="lowerLetter"/>
      <w:lvlText w:val="%2."/>
      <w:lvlJc w:val="left"/>
      <w:pPr>
        <w:ind w:left="1440" w:hanging="360"/>
      </w:pPr>
    </w:lvl>
    <w:lvl w:ilvl="2" w:tplc="66579123" w:tentative="1">
      <w:start w:val="1"/>
      <w:numFmt w:val="lowerRoman"/>
      <w:lvlText w:val="%3."/>
      <w:lvlJc w:val="right"/>
      <w:pPr>
        <w:ind w:left="2160" w:hanging="180"/>
      </w:pPr>
    </w:lvl>
    <w:lvl w:ilvl="3" w:tplc="66579123" w:tentative="1">
      <w:start w:val="1"/>
      <w:numFmt w:val="decimal"/>
      <w:lvlText w:val="%4."/>
      <w:lvlJc w:val="left"/>
      <w:pPr>
        <w:ind w:left="2880" w:hanging="360"/>
      </w:pPr>
    </w:lvl>
    <w:lvl w:ilvl="4" w:tplc="66579123" w:tentative="1">
      <w:start w:val="1"/>
      <w:numFmt w:val="lowerLetter"/>
      <w:lvlText w:val="%5."/>
      <w:lvlJc w:val="left"/>
      <w:pPr>
        <w:ind w:left="3600" w:hanging="360"/>
      </w:pPr>
    </w:lvl>
    <w:lvl w:ilvl="5" w:tplc="66579123" w:tentative="1">
      <w:start w:val="1"/>
      <w:numFmt w:val="lowerRoman"/>
      <w:lvlText w:val="%6."/>
      <w:lvlJc w:val="right"/>
      <w:pPr>
        <w:ind w:left="4320" w:hanging="180"/>
      </w:pPr>
    </w:lvl>
    <w:lvl w:ilvl="6" w:tplc="66579123" w:tentative="1">
      <w:start w:val="1"/>
      <w:numFmt w:val="decimal"/>
      <w:lvlText w:val="%7."/>
      <w:lvlJc w:val="left"/>
      <w:pPr>
        <w:ind w:left="5040" w:hanging="360"/>
      </w:pPr>
    </w:lvl>
    <w:lvl w:ilvl="7" w:tplc="66579123" w:tentative="1">
      <w:start w:val="1"/>
      <w:numFmt w:val="lowerLetter"/>
      <w:lvlText w:val="%8."/>
      <w:lvlJc w:val="left"/>
      <w:pPr>
        <w:ind w:left="5760" w:hanging="360"/>
      </w:pPr>
    </w:lvl>
    <w:lvl w:ilvl="8" w:tplc="665791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613">
    <w:multiLevelType w:val="hybridMultilevel"/>
    <w:lvl w:ilvl="0" w:tplc="22600515">
      <w:start w:val="1"/>
      <w:numFmt w:val="decimal"/>
      <w:lvlText w:val="%1."/>
      <w:lvlJc w:val="left"/>
      <w:pPr>
        <w:ind w:left="720" w:hanging="360"/>
      </w:pPr>
    </w:lvl>
    <w:lvl w:ilvl="1" w:tplc="22600515" w:tentative="1">
      <w:start w:val="1"/>
      <w:numFmt w:val="lowerLetter"/>
      <w:lvlText w:val="%2."/>
      <w:lvlJc w:val="left"/>
      <w:pPr>
        <w:ind w:left="1440" w:hanging="360"/>
      </w:pPr>
    </w:lvl>
    <w:lvl w:ilvl="2" w:tplc="22600515" w:tentative="1">
      <w:start w:val="1"/>
      <w:numFmt w:val="lowerRoman"/>
      <w:lvlText w:val="%3."/>
      <w:lvlJc w:val="right"/>
      <w:pPr>
        <w:ind w:left="2160" w:hanging="180"/>
      </w:pPr>
    </w:lvl>
    <w:lvl w:ilvl="3" w:tplc="22600515" w:tentative="1">
      <w:start w:val="1"/>
      <w:numFmt w:val="decimal"/>
      <w:lvlText w:val="%4."/>
      <w:lvlJc w:val="left"/>
      <w:pPr>
        <w:ind w:left="2880" w:hanging="360"/>
      </w:pPr>
    </w:lvl>
    <w:lvl w:ilvl="4" w:tplc="22600515" w:tentative="1">
      <w:start w:val="1"/>
      <w:numFmt w:val="lowerLetter"/>
      <w:lvlText w:val="%5."/>
      <w:lvlJc w:val="left"/>
      <w:pPr>
        <w:ind w:left="3600" w:hanging="360"/>
      </w:pPr>
    </w:lvl>
    <w:lvl w:ilvl="5" w:tplc="22600515" w:tentative="1">
      <w:start w:val="1"/>
      <w:numFmt w:val="lowerRoman"/>
      <w:lvlText w:val="%6."/>
      <w:lvlJc w:val="right"/>
      <w:pPr>
        <w:ind w:left="4320" w:hanging="180"/>
      </w:pPr>
    </w:lvl>
    <w:lvl w:ilvl="6" w:tplc="22600515" w:tentative="1">
      <w:start w:val="1"/>
      <w:numFmt w:val="decimal"/>
      <w:lvlText w:val="%7."/>
      <w:lvlJc w:val="left"/>
      <w:pPr>
        <w:ind w:left="5040" w:hanging="360"/>
      </w:pPr>
    </w:lvl>
    <w:lvl w:ilvl="7" w:tplc="22600515" w:tentative="1">
      <w:start w:val="1"/>
      <w:numFmt w:val="lowerLetter"/>
      <w:lvlText w:val="%8."/>
      <w:lvlJc w:val="left"/>
      <w:pPr>
        <w:ind w:left="5760" w:hanging="360"/>
      </w:pPr>
    </w:lvl>
    <w:lvl w:ilvl="8" w:tplc="226005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612">
    <w:multiLevelType w:val="hybridMultilevel"/>
    <w:lvl w:ilvl="0" w:tplc="40499154">
      <w:start w:val="1"/>
      <w:numFmt w:val="decimal"/>
      <w:lvlText w:val="%1."/>
      <w:lvlJc w:val="left"/>
      <w:pPr>
        <w:ind w:left="720" w:hanging="360"/>
      </w:pPr>
    </w:lvl>
    <w:lvl w:ilvl="1" w:tplc="40499154" w:tentative="1">
      <w:start w:val="1"/>
      <w:numFmt w:val="lowerLetter"/>
      <w:lvlText w:val="%2."/>
      <w:lvlJc w:val="left"/>
      <w:pPr>
        <w:ind w:left="1440" w:hanging="360"/>
      </w:pPr>
    </w:lvl>
    <w:lvl w:ilvl="2" w:tplc="40499154" w:tentative="1">
      <w:start w:val="1"/>
      <w:numFmt w:val="lowerRoman"/>
      <w:lvlText w:val="%3."/>
      <w:lvlJc w:val="right"/>
      <w:pPr>
        <w:ind w:left="2160" w:hanging="180"/>
      </w:pPr>
    </w:lvl>
    <w:lvl w:ilvl="3" w:tplc="40499154" w:tentative="1">
      <w:start w:val="1"/>
      <w:numFmt w:val="decimal"/>
      <w:lvlText w:val="%4."/>
      <w:lvlJc w:val="left"/>
      <w:pPr>
        <w:ind w:left="2880" w:hanging="360"/>
      </w:pPr>
    </w:lvl>
    <w:lvl w:ilvl="4" w:tplc="40499154" w:tentative="1">
      <w:start w:val="1"/>
      <w:numFmt w:val="lowerLetter"/>
      <w:lvlText w:val="%5."/>
      <w:lvlJc w:val="left"/>
      <w:pPr>
        <w:ind w:left="3600" w:hanging="360"/>
      </w:pPr>
    </w:lvl>
    <w:lvl w:ilvl="5" w:tplc="40499154" w:tentative="1">
      <w:start w:val="1"/>
      <w:numFmt w:val="lowerRoman"/>
      <w:lvlText w:val="%6."/>
      <w:lvlJc w:val="right"/>
      <w:pPr>
        <w:ind w:left="4320" w:hanging="180"/>
      </w:pPr>
    </w:lvl>
    <w:lvl w:ilvl="6" w:tplc="40499154" w:tentative="1">
      <w:start w:val="1"/>
      <w:numFmt w:val="decimal"/>
      <w:lvlText w:val="%7."/>
      <w:lvlJc w:val="left"/>
      <w:pPr>
        <w:ind w:left="5040" w:hanging="360"/>
      </w:pPr>
    </w:lvl>
    <w:lvl w:ilvl="7" w:tplc="40499154" w:tentative="1">
      <w:start w:val="1"/>
      <w:numFmt w:val="lowerLetter"/>
      <w:lvlText w:val="%8."/>
      <w:lvlJc w:val="left"/>
      <w:pPr>
        <w:ind w:left="5760" w:hanging="360"/>
      </w:pPr>
    </w:lvl>
    <w:lvl w:ilvl="8" w:tplc="404991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611">
    <w:multiLevelType w:val="hybridMultilevel"/>
    <w:lvl w:ilvl="0" w:tplc="54120708">
      <w:start w:val="1"/>
      <w:numFmt w:val="decimal"/>
      <w:lvlText w:val="%1."/>
      <w:lvlJc w:val="left"/>
      <w:pPr>
        <w:ind w:left="720" w:hanging="360"/>
      </w:pPr>
    </w:lvl>
    <w:lvl w:ilvl="1" w:tplc="54120708" w:tentative="1">
      <w:start w:val="1"/>
      <w:numFmt w:val="lowerLetter"/>
      <w:lvlText w:val="%2."/>
      <w:lvlJc w:val="left"/>
      <w:pPr>
        <w:ind w:left="1440" w:hanging="360"/>
      </w:pPr>
    </w:lvl>
    <w:lvl w:ilvl="2" w:tplc="54120708" w:tentative="1">
      <w:start w:val="1"/>
      <w:numFmt w:val="lowerRoman"/>
      <w:lvlText w:val="%3."/>
      <w:lvlJc w:val="right"/>
      <w:pPr>
        <w:ind w:left="2160" w:hanging="180"/>
      </w:pPr>
    </w:lvl>
    <w:lvl w:ilvl="3" w:tplc="54120708" w:tentative="1">
      <w:start w:val="1"/>
      <w:numFmt w:val="decimal"/>
      <w:lvlText w:val="%4."/>
      <w:lvlJc w:val="left"/>
      <w:pPr>
        <w:ind w:left="2880" w:hanging="360"/>
      </w:pPr>
    </w:lvl>
    <w:lvl w:ilvl="4" w:tplc="54120708" w:tentative="1">
      <w:start w:val="1"/>
      <w:numFmt w:val="lowerLetter"/>
      <w:lvlText w:val="%5."/>
      <w:lvlJc w:val="left"/>
      <w:pPr>
        <w:ind w:left="3600" w:hanging="360"/>
      </w:pPr>
    </w:lvl>
    <w:lvl w:ilvl="5" w:tplc="54120708" w:tentative="1">
      <w:start w:val="1"/>
      <w:numFmt w:val="lowerRoman"/>
      <w:lvlText w:val="%6."/>
      <w:lvlJc w:val="right"/>
      <w:pPr>
        <w:ind w:left="4320" w:hanging="180"/>
      </w:pPr>
    </w:lvl>
    <w:lvl w:ilvl="6" w:tplc="54120708" w:tentative="1">
      <w:start w:val="1"/>
      <w:numFmt w:val="decimal"/>
      <w:lvlText w:val="%7."/>
      <w:lvlJc w:val="left"/>
      <w:pPr>
        <w:ind w:left="5040" w:hanging="360"/>
      </w:pPr>
    </w:lvl>
    <w:lvl w:ilvl="7" w:tplc="54120708" w:tentative="1">
      <w:start w:val="1"/>
      <w:numFmt w:val="lowerLetter"/>
      <w:lvlText w:val="%8."/>
      <w:lvlJc w:val="left"/>
      <w:pPr>
        <w:ind w:left="5760" w:hanging="360"/>
      </w:pPr>
    </w:lvl>
    <w:lvl w:ilvl="8" w:tplc="541207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610">
    <w:multiLevelType w:val="hybridMultilevel"/>
    <w:lvl w:ilvl="0" w:tplc="36786865">
      <w:start w:val="1"/>
      <w:numFmt w:val="decimal"/>
      <w:lvlText w:val="%1."/>
      <w:lvlJc w:val="left"/>
      <w:pPr>
        <w:ind w:left="720" w:hanging="360"/>
      </w:pPr>
    </w:lvl>
    <w:lvl w:ilvl="1" w:tplc="36786865" w:tentative="1">
      <w:start w:val="1"/>
      <w:numFmt w:val="lowerLetter"/>
      <w:lvlText w:val="%2."/>
      <w:lvlJc w:val="left"/>
      <w:pPr>
        <w:ind w:left="1440" w:hanging="360"/>
      </w:pPr>
    </w:lvl>
    <w:lvl w:ilvl="2" w:tplc="36786865" w:tentative="1">
      <w:start w:val="1"/>
      <w:numFmt w:val="lowerRoman"/>
      <w:lvlText w:val="%3."/>
      <w:lvlJc w:val="right"/>
      <w:pPr>
        <w:ind w:left="2160" w:hanging="180"/>
      </w:pPr>
    </w:lvl>
    <w:lvl w:ilvl="3" w:tplc="36786865" w:tentative="1">
      <w:start w:val="1"/>
      <w:numFmt w:val="decimal"/>
      <w:lvlText w:val="%4."/>
      <w:lvlJc w:val="left"/>
      <w:pPr>
        <w:ind w:left="2880" w:hanging="360"/>
      </w:pPr>
    </w:lvl>
    <w:lvl w:ilvl="4" w:tplc="36786865" w:tentative="1">
      <w:start w:val="1"/>
      <w:numFmt w:val="lowerLetter"/>
      <w:lvlText w:val="%5."/>
      <w:lvlJc w:val="left"/>
      <w:pPr>
        <w:ind w:left="3600" w:hanging="360"/>
      </w:pPr>
    </w:lvl>
    <w:lvl w:ilvl="5" w:tplc="36786865" w:tentative="1">
      <w:start w:val="1"/>
      <w:numFmt w:val="lowerRoman"/>
      <w:lvlText w:val="%6."/>
      <w:lvlJc w:val="right"/>
      <w:pPr>
        <w:ind w:left="4320" w:hanging="180"/>
      </w:pPr>
    </w:lvl>
    <w:lvl w:ilvl="6" w:tplc="36786865" w:tentative="1">
      <w:start w:val="1"/>
      <w:numFmt w:val="decimal"/>
      <w:lvlText w:val="%7."/>
      <w:lvlJc w:val="left"/>
      <w:pPr>
        <w:ind w:left="5040" w:hanging="360"/>
      </w:pPr>
    </w:lvl>
    <w:lvl w:ilvl="7" w:tplc="36786865" w:tentative="1">
      <w:start w:val="1"/>
      <w:numFmt w:val="lowerLetter"/>
      <w:lvlText w:val="%8."/>
      <w:lvlJc w:val="left"/>
      <w:pPr>
        <w:ind w:left="5760" w:hanging="360"/>
      </w:pPr>
    </w:lvl>
    <w:lvl w:ilvl="8" w:tplc="367868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609">
    <w:multiLevelType w:val="hybridMultilevel"/>
    <w:lvl w:ilvl="0" w:tplc="47658594">
      <w:start w:val="1"/>
      <w:numFmt w:val="decimal"/>
      <w:lvlText w:val="%1."/>
      <w:lvlJc w:val="left"/>
      <w:pPr>
        <w:ind w:left="720" w:hanging="360"/>
      </w:pPr>
    </w:lvl>
    <w:lvl w:ilvl="1" w:tplc="47658594" w:tentative="1">
      <w:start w:val="1"/>
      <w:numFmt w:val="lowerLetter"/>
      <w:lvlText w:val="%2."/>
      <w:lvlJc w:val="left"/>
      <w:pPr>
        <w:ind w:left="1440" w:hanging="360"/>
      </w:pPr>
    </w:lvl>
    <w:lvl w:ilvl="2" w:tplc="47658594" w:tentative="1">
      <w:start w:val="1"/>
      <w:numFmt w:val="lowerRoman"/>
      <w:lvlText w:val="%3."/>
      <w:lvlJc w:val="right"/>
      <w:pPr>
        <w:ind w:left="2160" w:hanging="180"/>
      </w:pPr>
    </w:lvl>
    <w:lvl w:ilvl="3" w:tplc="47658594" w:tentative="1">
      <w:start w:val="1"/>
      <w:numFmt w:val="decimal"/>
      <w:lvlText w:val="%4."/>
      <w:lvlJc w:val="left"/>
      <w:pPr>
        <w:ind w:left="2880" w:hanging="360"/>
      </w:pPr>
    </w:lvl>
    <w:lvl w:ilvl="4" w:tplc="47658594" w:tentative="1">
      <w:start w:val="1"/>
      <w:numFmt w:val="lowerLetter"/>
      <w:lvlText w:val="%5."/>
      <w:lvlJc w:val="left"/>
      <w:pPr>
        <w:ind w:left="3600" w:hanging="360"/>
      </w:pPr>
    </w:lvl>
    <w:lvl w:ilvl="5" w:tplc="47658594" w:tentative="1">
      <w:start w:val="1"/>
      <w:numFmt w:val="lowerRoman"/>
      <w:lvlText w:val="%6."/>
      <w:lvlJc w:val="right"/>
      <w:pPr>
        <w:ind w:left="4320" w:hanging="180"/>
      </w:pPr>
    </w:lvl>
    <w:lvl w:ilvl="6" w:tplc="47658594" w:tentative="1">
      <w:start w:val="1"/>
      <w:numFmt w:val="decimal"/>
      <w:lvlText w:val="%7."/>
      <w:lvlJc w:val="left"/>
      <w:pPr>
        <w:ind w:left="5040" w:hanging="360"/>
      </w:pPr>
    </w:lvl>
    <w:lvl w:ilvl="7" w:tplc="47658594" w:tentative="1">
      <w:start w:val="1"/>
      <w:numFmt w:val="lowerLetter"/>
      <w:lvlText w:val="%8."/>
      <w:lvlJc w:val="left"/>
      <w:pPr>
        <w:ind w:left="5760" w:hanging="360"/>
      </w:pPr>
    </w:lvl>
    <w:lvl w:ilvl="8" w:tplc="476585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608">
    <w:multiLevelType w:val="hybridMultilevel"/>
    <w:lvl w:ilvl="0" w:tplc="72520909">
      <w:start w:val="1"/>
      <w:numFmt w:val="decimal"/>
      <w:lvlText w:val="%1."/>
      <w:lvlJc w:val="left"/>
      <w:pPr>
        <w:ind w:left="720" w:hanging="360"/>
      </w:pPr>
    </w:lvl>
    <w:lvl w:ilvl="1" w:tplc="72520909" w:tentative="1">
      <w:start w:val="1"/>
      <w:numFmt w:val="lowerLetter"/>
      <w:lvlText w:val="%2."/>
      <w:lvlJc w:val="left"/>
      <w:pPr>
        <w:ind w:left="1440" w:hanging="360"/>
      </w:pPr>
    </w:lvl>
    <w:lvl w:ilvl="2" w:tplc="72520909" w:tentative="1">
      <w:start w:val="1"/>
      <w:numFmt w:val="lowerRoman"/>
      <w:lvlText w:val="%3."/>
      <w:lvlJc w:val="right"/>
      <w:pPr>
        <w:ind w:left="2160" w:hanging="180"/>
      </w:pPr>
    </w:lvl>
    <w:lvl w:ilvl="3" w:tplc="72520909" w:tentative="1">
      <w:start w:val="1"/>
      <w:numFmt w:val="decimal"/>
      <w:lvlText w:val="%4."/>
      <w:lvlJc w:val="left"/>
      <w:pPr>
        <w:ind w:left="2880" w:hanging="360"/>
      </w:pPr>
    </w:lvl>
    <w:lvl w:ilvl="4" w:tplc="72520909" w:tentative="1">
      <w:start w:val="1"/>
      <w:numFmt w:val="lowerLetter"/>
      <w:lvlText w:val="%5."/>
      <w:lvlJc w:val="left"/>
      <w:pPr>
        <w:ind w:left="3600" w:hanging="360"/>
      </w:pPr>
    </w:lvl>
    <w:lvl w:ilvl="5" w:tplc="72520909" w:tentative="1">
      <w:start w:val="1"/>
      <w:numFmt w:val="lowerRoman"/>
      <w:lvlText w:val="%6."/>
      <w:lvlJc w:val="right"/>
      <w:pPr>
        <w:ind w:left="4320" w:hanging="180"/>
      </w:pPr>
    </w:lvl>
    <w:lvl w:ilvl="6" w:tplc="72520909" w:tentative="1">
      <w:start w:val="1"/>
      <w:numFmt w:val="decimal"/>
      <w:lvlText w:val="%7."/>
      <w:lvlJc w:val="left"/>
      <w:pPr>
        <w:ind w:left="5040" w:hanging="360"/>
      </w:pPr>
    </w:lvl>
    <w:lvl w:ilvl="7" w:tplc="72520909" w:tentative="1">
      <w:start w:val="1"/>
      <w:numFmt w:val="lowerLetter"/>
      <w:lvlText w:val="%8."/>
      <w:lvlJc w:val="left"/>
      <w:pPr>
        <w:ind w:left="5760" w:hanging="360"/>
      </w:pPr>
    </w:lvl>
    <w:lvl w:ilvl="8" w:tplc="725209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607">
    <w:multiLevelType w:val="hybridMultilevel"/>
    <w:lvl w:ilvl="0" w:tplc="57064449">
      <w:start w:val="1"/>
      <w:numFmt w:val="decimal"/>
      <w:lvlText w:val="%1."/>
      <w:lvlJc w:val="left"/>
      <w:pPr>
        <w:ind w:left="720" w:hanging="360"/>
      </w:pPr>
    </w:lvl>
    <w:lvl w:ilvl="1" w:tplc="57064449" w:tentative="1">
      <w:start w:val="1"/>
      <w:numFmt w:val="lowerLetter"/>
      <w:lvlText w:val="%2."/>
      <w:lvlJc w:val="left"/>
      <w:pPr>
        <w:ind w:left="1440" w:hanging="360"/>
      </w:pPr>
    </w:lvl>
    <w:lvl w:ilvl="2" w:tplc="57064449" w:tentative="1">
      <w:start w:val="1"/>
      <w:numFmt w:val="lowerRoman"/>
      <w:lvlText w:val="%3."/>
      <w:lvlJc w:val="right"/>
      <w:pPr>
        <w:ind w:left="2160" w:hanging="180"/>
      </w:pPr>
    </w:lvl>
    <w:lvl w:ilvl="3" w:tplc="57064449" w:tentative="1">
      <w:start w:val="1"/>
      <w:numFmt w:val="decimal"/>
      <w:lvlText w:val="%4."/>
      <w:lvlJc w:val="left"/>
      <w:pPr>
        <w:ind w:left="2880" w:hanging="360"/>
      </w:pPr>
    </w:lvl>
    <w:lvl w:ilvl="4" w:tplc="57064449" w:tentative="1">
      <w:start w:val="1"/>
      <w:numFmt w:val="lowerLetter"/>
      <w:lvlText w:val="%5."/>
      <w:lvlJc w:val="left"/>
      <w:pPr>
        <w:ind w:left="3600" w:hanging="360"/>
      </w:pPr>
    </w:lvl>
    <w:lvl w:ilvl="5" w:tplc="57064449" w:tentative="1">
      <w:start w:val="1"/>
      <w:numFmt w:val="lowerRoman"/>
      <w:lvlText w:val="%6."/>
      <w:lvlJc w:val="right"/>
      <w:pPr>
        <w:ind w:left="4320" w:hanging="180"/>
      </w:pPr>
    </w:lvl>
    <w:lvl w:ilvl="6" w:tplc="57064449" w:tentative="1">
      <w:start w:val="1"/>
      <w:numFmt w:val="decimal"/>
      <w:lvlText w:val="%7."/>
      <w:lvlJc w:val="left"/>
      <w:pPr>
        <w:ind w:left="5040" w:hanging="360"/>
      </w:pPr>
    </w:lvl>
    <w:lvl w:ilvl="7" w:tplc="57064449" w:tentative="1">
      <w:start w:val="1"/>
      <w:numFmt w:val="lowerLetter"/>
      <w:lvlText w:val="%8."/>
      <w:lvlJc w:val="left"/>
      <w:pPr>
        <w:ind w:left="5760" w:hanging="360"/>
      </w:pPr>
    </w:lvl>
    <w:lvl w:ilvl="8" w:tplc="570644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606">
    <w:multiLevelType w:val="hybridMultilevel"/>
    <w:lvl w:ilvl="0" w:tplc="13243211">
      <w:start w:val="1"/>
      <w:numFmt w:val="decimal"/>
      <w:lvlText w:val="%1."/>
      <w:lvlJc w:val="left"/>
      <w:pPr>
        <w:ind w:left="720" w:hanging="360"/>
      </w:pPr>
    </w:lvl>
    <w:lvl w:ilvl="1" w:tplc="13243211" w:tentative="1">
      <w:start w:val="1"/>
      <w:numFmt w:val="lowerLetter"/>
      <w:lvlText w:val="%2."/>
      <w:lvlJc w:val="left"/>
      <w:pPr>
        <w:ind w:left="1440" w:hanging="360"/>
      </w:pPr>
    </w:lvl>
    <w:lvl w:ilvl="2" w:tplc="13243211" w:tentative="1">
      <w:start w:val="1"/>
      <w:numFmt w:val="lowerRoman"/>
      <w:lvlText w:val="%3."/>
      <w:lvlJc w:val="right"/>
      <w:pPr>
        <w:ind w:left="2160" w:hanging="180"/>
      </w:pPr>
    </w:lvl>
    <w:lvl w:ilvl="3" w:tplc="13243211" w:tentative="1">
      <w:start w:val="1"/>
      <w:numFmt w:val="decimal"/>
      <w:lvlText w:val="%4."/>
      <w:lvlJc w:val="left"/>
      <w:pPr>
        <w:ind w:left="2880" w:hanging="360"/>
      </w:pPr>
    </w:lvl>
    <w:lvl w:ilvl="4" w:tplc="13243211" w:tentative="1">
      <w:start w:val="1"/>
      <w:numFmt w:val="lowerLetter"/>
      <w:lvlText w:val="%5."/>
      <w:lvlJc w:val="left"/>
      <w:pPr>
        <w:ind w:left="3600" w:hanging="360"/>
      </w:pPr>
    </w:lvl>
    <w:lvl w:ilvl="5" w:tplc="13243211" w:tentative="1">
      <w:start w:val="1"/>
      <w:numFmt w:val="lowerRoman"/>
      <w:lvlText w:val="%6."/>
      <w:lvlJc w:val="right"/>
      <w:pPr>
        <w:ind w:left="4320" w:hanging="180"/>
      </w:pPr>
    </w:lvl>
    <w:lvl w:ilvl="6" w:tplc="13243211" w:tentative="1">
      <w:start w:val="1"/>
      <w:numFmt w:val="decimal"/>
      <w:lvlText w:val="%7."/>
      <w:lvlJc w:val="left"/>
      <w:pPr>
        <w:ind w:left="5040" w:hanging="360"/>
      </w:pPr>
    </w:lvl>
    <w:lvl w:ilvl="7" w:tplc="13243211" w:tentative="1">
      <w:start w:val="1"/>
      <w:numFmt w:val="lowerLetter"/>
      <w:lvlText w:val="%8."/>
      <w:lvlJc w:val="left"/>
      <w:pPr>
        <w:ind w:left="5760" w:hanging="360"/>
      </w:pPr>
    </w:lvl>
    <w:lvl w:ilvl="8" w:tplc="132432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605">
    <w:multiLevelType w:val="hybridMultilevel"/>
    <w:lvl w:ilvl="0" w:tplc="72571906">
      <w:start w:val="1"/>
      <w:numFmt w:val="decimal"/>
      <w:lvlText w:val="%1."/>
      <w:lvlJc w:val="left"/>
      <w:pPr>
        <w:ind w:left="720" w:hanging="360"/>
      </w:pPr>
    </w:lvl>
    <w:lvl w:ilvl="1" w:tplc="72571906" w:tentative="1">
      <w:start w:val="1"/>
      <w:numFmt w:val="lowerLetter"/>
      <w:lvlText w:val="%2."/>
      <w:lvlJc w:val="left"/>
      <w:pPr>
        <w:ind w:left="1440" w:hanging="360"/>
      </w:pPr>
    </w:lvl>
    <w:lvl w:ilvl="2" w:tplc="72571906" w:tentative="1">
      <w:start w:val="1"/>
      <w:numFmt w:val="lowerRoman"/>
      <w:lvlText w:val="%3."/>
      <w:lvlJc w:val="right"/>
      <w:pPr>
        <w:ind w:left="2160" w:hanging="180"/>
      </w:pPr>
    </w:lvl>
    <w:lvl w:ilvl="3" w:tplc="72571906" w:tentative="1">
      <w:start w:val="1"/>
      <w:numFmt w:val="decimal"/>
      <w:lvlText w:val="%4."/>
      <w:lvlJc w:val="left"/>
      <w:pPr>
        <w:ind w:left="2880" w:hanging="360"/>
      </w:pPr>
    </w:lvl>
    <w:lvl w:ilvl="4" w:tplc="72571906" w:tentative="1">
      <w:start w:val="1"/>
      <w:numFmt w:val="lowerLetter"/>
      <w:lvlText w:val="%5."/>
      <w:lvlJc w:val="left"/>
      <w:pPr>
        <w:ind w:left="3600" w:hanging="360"/>
      </w:pPr>
    </w:lvl>
    <w:lvl w:ilvl="5" w:tplc="72571906" w:tentative="1">
      <w:start w:val="1"/>
      <w:numFmt w:val="lowerRoman"/>
      <w:lvlText w:val="%6."/>
      <w:lvlJc w:val="right"/>
      <w:pPr>
        <w:ind w:left="4320" w:hanging="180"/>
      </w:pPr>
    </w:lvl>
    <w:lvl w:ilvl="6" w:tplc="72571906" w:tentative="1">
      <w:start w:val="1"/>
      <w:numFmt w:val="decimal"/>
      <w:lvlText w:val="%7."/>
      <w:lvlJc w:val="left"/>
      <w:pPr>
        <w:ind w:left="5040" w:hanging="360"/>
      </w:pPr>
    </w:lvl>
    <w:lvl w:ilvl="7" w:tplc="72571906" w:tentative="1">
      <w:start w:val="1"/>
      <w:numFmt w:val="lowerLetter"/>
      <w:lvlText w:val="%8."/>
      <w:lvlJc w:val="left"/>
      <w:pPr>
        <w:ind w:left="5760" w:hanging="360"/>
      </w:pPr>
    </w:lvl>
    <w:lvl w:ilvl="8" w:tplc="725719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604">
    <w:multiLevelType w:val="hybridMultilevel"/>
    <w:lvl w:ilvl="0" w:tplc="24837857">
      <w:start w:val="1"/>
      <w:numFmt w:val="decimal"/>
      <w:lvlText w:val="%1."/>
      <w:lvlJc w:val="left"/>
      <w:pPr>
        <w:ind w:left="720" w:hanging="360"/>
      </w:pPr>
    </w:lvl>
    <w:lvl w:ilvl="1" w:tplc="24837857" w:tentative="1">
      <w:start w:val="1"/>
      <w:numFmt w:val="lowerLetter"/>
      <w:lvlText w:val="%2."/>
      <w:lvlJc w:val="left"/>
      <w:pPr>
        <w:ind w:left="1440" w:hanging="360"/>
      </w:pPr>
    </w:lvl>
    <w:lvl w:ilvl="2" w:tplc="24837857" w:tentative="1">
      <w:start w:val="1"/>
      <w:numFmt w:val="lowerRoman"/>
      <w:lvlText w:val="%3."/>
      <w:lvlJc w:val="right"/>
      <w:pPr>
        <w:ind w:left="2160" w:hanging="180"/>
      </w:pPr>
    </w:lvl>
    <w:lvl w:ilvl="3" w:tplc="24837857" w:tentative="1">
      <w:start w:val="1"/>
      <w:numFmt w:val="decimal"/>
      <w:lvlText w:val="%4."/>
      <w:lvlJc w:val="left"/>
      <w:pPr>
        <w:ind w:left="2880" w:hanging="360"/>
      </w:pPr>
    </w:lvl>
    <w:lvl w:ilvl="4" w:tplc="24837857" w:tentative="1">
      <w:start w:val="1"/>
      <w:numFmt w:val="lowerLetter"/>
      <w:lvlText w:val="%5."/>
      <w:lvlJc w:val="left"/>
      <w:pPr>
        <w:ind w:left="3600" w:hanging="360"/>
      </w:pPr>
    </w:lvl>
    <w:lvl w:ilvl="5" w:tplc="24837857" w:tentative="1">
      <w:start w:val="1"/>
      <w:numFmt w:val="lowerRoman"/>
      <w:lvlText w:val="%6."/>
      <w:lvlJc w:val="right"/>
      <w:pPr>
        <w:ind w:left="4320" w:hanging="180"/>
      </w:pPr>
    </w:lvl>
    <w:lvl w:ilvl="6" w:tplc="24837857" w:tentative="1">
      <w:start w:val="1"/>
      <w:numFmt w:val="decimal"/>
      <w:lvlText w:val="%7."/>
      <w:lvlJc w:val="left"/>
      <w:pPr>
        <w:ind w:left="5040" w:hanging="360"/>
      </w:pPr>
    </w:lvl>
    <w:lvl w:ilvl="7" w:tplc="24837857" w:tentative="1">
      <w:start w:val="1"/>
      <w:numFmt w:val="lowerLetter"/>
      <w:lvlText w:val="%8."/>
      <w:lvlJc w:val="left"/>
      <w:pPr>
        <w:ind w:left="5760" w:hanging="360"/>
      </w:pPr>
    </w:lvl>
    <w:lvl w:ilvl="8" w:tplc="248378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603">
    <w:multiLevelType w:val="hybridMultilevel"/>
    <w:lvl w:ilvl="0" w:tplc="83030374">
      <w:start w:val="1"/>
      <w:numFmt w:val="decimal"/>
      <w:lvlText w:val="%1."/>
      <w:lvlJc w:val="left"/>
      <w:pPr>
        <w:ind w:left="720" w:hanging="360"/>
      </w:pPr>
    </w:lvl>
    <w:lvl w:ilvl="1" w:tplc="83030374" w:tentative="1">
      <w:start w:val="1"/>
      <w:numFmt w:val="lowerLetter"/>
      <w:lvlText w:val="%2."/>
      <w:lvlJc w:val="left"/>
      <w:pPr>
        <w:ind w:left="1440" w:hanging="360"/>
      </w:pPr>
    </w:lvl>
    <w:lvl w:ilvl="2" w:tplc="83030374" w:tentative="1">
      <w:start w:val="1"/>
      <w:numFmt w:val="lowerRoman"/>
      <w:lvlText w:val="%3."/>
      <w:lvlJc w:val="right"/>
      <w:pPr>
        <w:ind w:left="2160" w:hanging="180"/>
      </w:pPr>
    </w:lvl>
    <w:lvl w:ilvl="3" w:tplc="83030374" w:tentative="1">
      <w:start w:val="1"/>
      <w:numFmt w:val="decimal"/>
      <w:lvlText w:val="%4."/>
      <w:lvlJc w:val="left"/>
      <w:pPr>
        <w:ind w:left="2880" w:hanging="360"/>
      </w:pPr>
    </w:lvl>
    <w:lvl w:ilvl="4" w:tplc="83030374" w:tentative="1">
      <w:start w:val="1"/>
      <w:numFmt w:val="lowerLetter"/>
      <w:lvlText w:val="%5."/>
      <w:lvlJc w:val="left"/>
      <w:pPr>
        <w:ind w:left="3600" w:hanging="360"/>
      </w:pPr>
    </w:lvl>
    <w:lvl w:ilvl="5" w:tplc="83030374" w:tentative="1">
      <w:start w:val="1"/>
      <w:numFmt w:val="lowerRoman"/>
      <w:lvlText w:val="%6."/>
      <w:lvlJc w:val="right"/>
      <w:pPr>
        <w:ind w:left="4320" w:hanging="180"/>
      </w:pPr>
    </w:lvl>
    <w:lvl w:ilvl="6" w:tplc="83030374" w:tentative="1">
      <w:start w:val="1"/>
      <w:numFmt w:val="decimal"/>
      <w:lvlText w:val="%7."/>
      <w:lvlJc w:val="left"/>
      <w:pPr>
        <w:ind w:left="5040" w:hanging="360"/>
      </w:pPr>
    </w:lvl>
    <w:lvl w:ilvl="7" w:tplc="83030374" w:tentative="1">
      <w:start w:val="1"/>
      <w:numFmt w:val="lowerLetter"/>
      <w:lvlText w:val="%8."/>
      <w:lvlJc w:val="left"/>
      <w:pPr>
        <w:ind w:left="5760" w:hanging="360"/>
      </w:pPr>
    </w:lvl>
    <w:lvl w:ilvl="8" w:tplc="830303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602">
    <w:multiLevelType w:val="hybridMultilevel"/>
    <w:lvl w:ilvl="0" w:tplc="54575556">
      <w:start w:val="1"/>
      <w:numFmt w:val="decimal"/>
      <w:lvlText w:val="%1."/>
      <w:lvlJc w:val="left"/>
      <w:pPr>
        <w:ind w:left="720" w:hanging="360"/>
      </w:pPr>
    </w:lvl>
    <w:lvl w:ilvl="1" w:tplc="54575556" w:tentative="1">
      <w:start w:val="1"/>
      <w:numFmt w:val="lowerLetter"/>
      <w:lvlText w:val="%2."/>
      <w:lvlJc w:val="left"/>
      <w:pPr>
        <w:ind w:left="1440" w:hanging="360"/>
      </w:pPr>
    </w:lvl>
    <w:lvl w:ilvl="2" w:tplc="54575556" w:tentative="1">
      <w:start w:val="1"/>
      <w:numFmt w:val="lowerRoman"/>
      <w:lvlText w:val="%3."/>
      <w:lvlJc w:val="right"/>
      <w:pPr>
        <w:ind w:left="2160" w:hanging="180"/>
      </w:pPr>
    </w:lvl>
    <w:lvl w:ilvl="3" w:tplc="54575556" w:tentative="1">
      <w:start w:val="1"/>
      <w:numFmt w:val="decimal"/>
      <w:lvlText w:val="%4."/>
      <w:lvlJc w:val="left"/>
      <w:pPr>
        <w:ind w:left="2880" w:hanging="360"/>
      </w:pPr>
    </w:lvl>
    <w:lvl w:ilvl="4" w:tplc="54575556" w:tentative="1">
      <w:start w:val="1"/>
      <w:numFmt w:val="lowerLetter"/>
      <w:lvlText w:val="%5."/>
      <w:lvlJc w:val="left"/>
      <w:pPr>
        <w:ind w:left="3600" w:hanging="360"/>
      </w:pPr>
    </w:lvl>
    <w:lvl w:ilvl="5" w:tplc="54575556" w:tentative="1">
      <w:start w:val="1"/>
      <w:numFmt w:val="lowerRoman"/>
      <w:lvlText w:val="%6."/>
      <w:lvlJc w:val="right"/>
      <w:pPr>
        <w:ind w:left="4320" w:hanging="180"/>
      </w:pPr>
    </w:lvl>
    <w:lvl w:ilvl="6" w:tplc="54575556" w:tentative="1">
      <w:start w:val="1"/>
      <w:numFmt w:val="decimal"/>
      <w:lvlText w:val="%7."/>
      <w:lvlJc w:val="left"/>
      <w:pPr>
        <w:ind w:left="5040" w:hanging="360"/>
      </w:pPr>
    </w:lvl>
    <w:lvl w:ilvl="7" w:tplc="54575556" w:tentative="1">
      <w:start w:val="1"/>
      <w:numFmt w:val="lowerLetter"/>
      <w:lvlText w:val="%8."/>
      <w:lvlJc w:val="left"/>
      <w:pPr>
        <w:ind w:left="5760" w:hanging="360"/>
      </w:pPr>
    </w:lvl>
    <w:lvl w:ilvl="8" w:tplc="545755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601">
    <w:multiLevelType w:val="hybridMultilevel"/>
    <w:lvl w:ilvl="0" w:tplc="75229155">
      <w:start w:val="1"/>
      <w:numFmt w:val="decimal"/>
      <w:lvlText w:val="%1."/>
      <w:lvlJc w:val="left"/>
      <w:pPr>
        <w:ind w:left="720" w:hanging="360"/>
      </w:pPr>
    </w:lvl>
    <w:lvl w:ilvl="1" w:tplc="75229155" w:tentative="1">
      <w:start w:val="1"/>
      <w:numFmt w:val="lowerLetter"/>
      <w:lvlText w:val="%2."/>
      <w:lvlJc w:val="left"/>
      <w:pPr>
        <w:ind w:left="1440" w:hanging="360"/>
      </w:pPr>
    </w:lvl>
    <w:lvl w:ilvl="2" w:tplc="75229155" w:tentative="1">
      <w:start w:val="1"/>
      <w:numFmt w:val="lowerRoman"/>
      <w:lvlText w:val="%3."/>
      <w:lvlJc w:val="right"/>
      <w:pPr>
        <w:ind w:left="2160" w:hanging="180"/>
      </w:pPr>
    </w:lvl>
    <w:lvl w:ilvl="3" w:tplc="75229155" w:tentative="1">
      <w:start w:val="1"/>
      <w:numFmt w:val="decimal"/>
      <w:lvlText w:val="%4."/>
      <w:lvlJc w:val="left"/>
      <w:pPr>
        <w:ind w:left="2880" w:hanging="360"/>
      </w:pPr>
    </w:lvl>
    <w:lvl w:ilvl="4" w:tplc="75229155" w:tentative="1">
      <w:start w:val="1"/>
      <w:numFmt w:val="lowerLetter"/>
      <w:lvlText w:val="%5."/>
      <w:lvlJc w:val="left"/>
      <w:pPr>
        <w:ind w:left="3600" w:hanging="360"/>
      </w:pPr>
    </w:lvl>
    <w:lvl w:ilvl="5" w:tplc="75229155" w:tentative="1">
      <w:start w:val="1"/>
      <w:numFmt w:val="lowerRoman"/>
      <w:lvlText w:val="%6."/>
      <w:lvlJc w:val="right"/>
      <w:pPr>
        <w:ind w:left="4320" w:hanging="180"/>
      </w:pPr>
    </w:lvl>
    <w:lvl w:ilvl="6" w:tplc="75229155" w:tentative="1">
      <w:start w:val="1"/>
      <w:numFmt w:val="decimal"/>
      <w:lvlText w:val="%7."/>
      <w:lvlJc w:val="left"/>
      <w:pPr>
        <w:ind w:left="5040" w:hanging="360"/>
      </w:pPr>
    </w:lvl>
    <w:lvl w:ilvl="7" w:tplc="75229155" w:tentative="1">
      <w:start w:val="1"/>
      <w:numFmt w:val="lowerLetter"/>
      <w:lvlText w:val="%8."/>
      <w:lvlJc w:val="left"/>
      <w:pPr>
        <w:ind w:left="5760" w:hanging="360"/>
      </w:pPr>
    </w:lvl>
    <w:lvl w:ilvl="8" w:tplc="752291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600">
    <w:multiLevelType w:val="hybridMultilevel"/>
    <w:lvl w:ilvl="0" w:tplc="28464490">
      <w:start w:val="1"/>
      <w:numFmt w:val="decimal"/>
      <w:lvlText w:val="%1."/>
      <w:lvlJc w:val="left"/>
      <w:pPr>
        <w:ind w:left="720" w:hanging="360"/>
      </w:pPr>
    </w:lvl>
    <w:lvl w:ilvl="1" w:tplc="28464490" w:tentative="1">
      <w:start w:val="1"/>
      <w:numFmt w:val="lowerLetter"/>
      <w:lvlText w:val="%2."/>
      <w:lvlJc w:val="left"/>
      <w:pPr>
        <w:ind w:left="1440" w:hanging="360"/>
      </w:pPr>
    </w:lvl>
    <w:lvl w:ilvl="2" w:tplc="28464490" w:tentative="1">
      <w:start w:val="1"/>
      <w:numFmt w:val="lowerRoman"/>
      <w:lvlText w:val="%3."/>
      <w:lvlJc w:val="right"/>
      <w:pPr>
        <w:ind w:left="2160" w:hanging="180"/>
      </w:pPr>
    </w:lvl>
    <w:lvl w:ilvl="3" w:tplc="28464490" w:tentative="1">
      <w:start w:val="1"/>
      <w:numFmt w:val="decimal"/>
      <w:lvlText w:val="%4."/>
      <w:lvlJc w:val="left"/>
      <w:pPr>
        <w:ind w:left="2880" w:hanging="360"/>
      </w:pPr>
    </w:lvl>
    <w:lvl w:ilvl="4" w:tplc="28464490" w:tentative="1">
      <w:start w:val="1"/>
      <w:numFmt w:val="lowerLetter"/>
      <w:lvlText w:val="%5."/>
      <w:lvlJc w:val="left"/>
      <w:pPr>
        <w:ind w:left="3600" w:hanging="360"/>
      </w:pPr>
    </w:lvl>
    <w:lvl w:ilvl="5" w:tplc="28464490" w:tentative="1">
      <w:start w:val="1"/>
      <w:numFmt w:val="lowerRoman"/>
      <w:lvlText w:val="%6."/>
      <w:lvlJc w:val="right"/>
      <w:pPr>
        <w:ind w:left="4320" w:hanging="180"/>
      </w:pPr>
    </w:lvl>
    <w:lvl w:ilvl="6" w:tplc="28464490" w:tentative="1">
      <w:start w:val="1"/>
      <w:numFmt w:val="decimal"/>
      <w:lvlText w:val="%7."/>
      <w:lvlJc w:val="left"/>
      <w:pPr>
        <w:ind w:left="5040" w:hanging="360"/>
      </w:pPr>
    </w:lvl>
    <w:lvl w:ilvl="7" w:tplc="28464490" w:tentative="1">
      <w:start w:val="1"/>
      <w:numFmt w:val="lowerLetter"/>
      <w:lvlText w:val="%8."/>
      <w:lvlJc w:val="left"/>
      <w:pPr>
        <w:ind w:left="5760" w:hanging="360"/>
      </w:pPr>
    </w:lvl>
    <w:lvl w:ilvl="8" w:tplc="284644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599">
    <w:multiLevelType w:val="hybridMultilevel"/>
    <w:lvl w:ilvl="0" w:tplc="30537471">
      <w:start w:val="1"/>
      <w:numFmt w:val="decimal"/>
      <w:lvlText w:val="%1."/>
      <w:lvlJc w:val="left"/>
      <w:pPr>
        <w:ind w:left="720" w:hanging="360"/>
      </w:pPr>
    </w:lvl>
    <w:lvl w:ilvl="1" w:tplc="30537471" w:tentative="1">
      <w:start w:val="1"/>
      <w:numFmt w:val="lowerLetter"/>
      <w:lvlText w:val="%2."/>
      <w:lvlJc w:val="left"/>
      <w:pPr>
        <w:ind w:left="1440" w:hanging="360"/>
      </w:pPr>
    </w:lvl>
    <w:lvl w:ilvl="2" w:tplc="30537471" w:tentative="1">
      <w:start w:val="1"/>
      <w:numFmt w:val="lowerRoman"/>
      <w:lvlText w:val="%3."/>
      <w:lvlJc w:val="right"/>
      <w:pPr>
        <w:ind w:left="2160" w:hanging="180"/>
      </w:pPr>
    </w:lvl>
    <w:lvl w:ilvl="3" w:tplc="30537471" w:tentative="1">
      <w:start w:val="1"/>
      <w:numFmt w:val="decimal"/>
      <w:lvlText w:val="%4."/>
      <w:lvlJc w:val="left"/>
      <w:pPr>
        <w:ind w:left="2880" w:hanging="360"/>
      </w:pPr>
    </w:lvl>
    <w:lvl w:ilvl="4" w:tplc="30537471" w:tentative="1">
      <w:start w:val="1"/>
      <w:numFmt w:val="lowerLetter"/>
      <w:lvlText w:val="%5."/>
      <w:lvlJc w:val="left"/>
      <w:pPr>
        <w:ind w:left="3600" w:hanging="360"/>
      </w:pPr>
    </w:lvl>
    <w:lvl w:ilvl="5" w:tplc="30537471" w:tentative="1">
      <w:start w:val="1"/>
      <w:numFmt w:val="lowerRoman"/>
      <w:lvlText w:val="%6."/>
      <w:lvlJc w:val="right"/>
      <w:pPr>
        <w:ind w:left="4320" w:hanging="180"/>
      </w:pPr>
    </w:lvl>
    <w:lvl w:ilvl="6" w:tplc="30537471" w:tentative="1">
      <w:start w:val="1"/>
      <w:numFmt w:val="decimal"/>
      <w:lvlText w:val="%7."/>
      <w:lvlJc w:val="left"/>
      <w:pPr>
        <w:ind w:left="5040" w:hanging="360"/>
      </w:pPr>
    </w:lvl>
    <w:lvl w:ilvl="7" w:tplc="30537471" w:tentative="1">
      <w:start w:val="1"/>
      <w:numFmt w:val="lowerLetter"/>
      <w:lvlText w:val="%8."/>
      <w:lvlJc w:val="left"/>
      <w:pPr>
        <w:ind w:left="5760" w:hanging="360"/>
      </w:pPr>
    </w:lvl>
    <w:lvl w:ilvl="8" w:tplc="305374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598">
    <w:multiLevelType w:val="hybridMultilevel"/>
    <w:lvl w:ilvl="0" w:tplc="59840205">
      <w:start w:val="1"/>
      <w:numFmt w:val="decimal"/>
      <w:lvlText w:val="%1."/>
      <w:lvlJc w:val="left"/>
      <w:pPr>
        <w:ind w:left="720" w:hanging="360"/>
      </w:pPr>
    </w:lvl>
    <w:lvl w:ilvl="1" w:tplc="59840205" w:tentative="1">
      <w:start w:val="1"/>
      <w:numFmt w:val="lowerLetter"/>
      <w:lvlText w:val="%2."/>
      <w:lvlJc w:val="left"/>
      <w:pPr>
        <w:ind w:left="1440" w:hanging="360"/>
      </w:pPr>
    </w:lvl>
    <w:lvl w:ilvl="2" w:tplc="59840205" w:tentative="1">
      <w:start w:val="1"/>
      <w:numFmt w:val="lowerRoman"/>
      <w:lvlText w:val="%3."/>
      <w:lvlJc w:val="right"/>
      <w:pPr>
        <w:ind w:left="2160" w:hanging="180"/>
      </w:pPr>
    </w:lvl>
    <w:lvl w:ilvl="3" w:tplc="59840205" w:tentative="1">
      <w:start w:val="1"/>
      <w:numFmt w:val="decimal"/>
      <w:lvlText w:val="%4."/>
      <w:lvlJc w:val="left"/>
      <w:pPr>
        <w:ind w:left="2880" w:hanging="360"/>
      </w:pPr>
    </w:lvl>
    <w:lvl w:ilvl="4" w:tplc="59840205" w:tentative="1">
      <w:start w:val="1"/>
      <w:numFmt w:val="lowerLetter"/>
      <w:lvlText w:val="%5."/>
      <w:lvlJc w:val="left"/>
      <w:pPr>
        <w:ind w:left="3600" w:hanging="360"/>
      </w:pPr>
    </w:lvl>
    <w:lvl w:ilvl="5" w:tplc="59840205" w:tentative="1">
      <w:start w:val="1"/>
      <w:numFmt w:val="lowerRoman"/>
      <w:lvlText w:val="%6."/>
      <w:lvlJc w:val="right"/>
      <w:pPr>
        <w:ind w:left="4320" w:hanging="180"/>
      </w:pPr>
    </w:lvl>
    <w:lvl w:ilvl="6" w:tplc="59840205" w:tentative="1">
      <w:start w:val="1"/>
      <w:numFmt w:val="decimal"/>
      <w:lvlText w:val="%7."/>
      <w:lvlJc w:val="left"/>
      <w:pPr>
        <w:ind w:left="5040" w:hanging="360"/>
      </w:pPr>
    </w:lvl>
    <w:lvl w:ilvl="7" w:tplc="59840205" w:tentative="1">
      <w:start w:val="1"/>
      <w:numFmt w:val="lowerLetter"/>
      <w:lvlText w:val="%8."/>
      <w:lvlJc w:val="left"/>
      <w:pPr>
        <w:ind w:left="5760" w:hanging="360"/>
      </w:pPr>
    </w:lvl>
    <w:lvl w:ilvl="8" w:tplc="598402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597">
    <w:multiLevelType w:val="hybridMultilevel"/>
    <w:lvl w:ilvl="0" w:tplc="70355484">
      <w:start w:val="1"/>
      <w:numFmt w:val="decimal"/>
      <w:lvlText w:val="%1."/>
      <w:lvlJc w:val="left"/>
      <w:pPr>
        <w:ind w:left="720" w:hanging="360"/>
      </w:pPr>
    </w:lvl>
    <w:lvl w:ilvl="1" w:tplc="70355484" w:tentative="1">
      <w:start w:val="1"/>
      <w:numFmt w:val="lowerLetter"/>
      <w:lvlText w:val="%2."/>
      <w:lvlJc w:val="left"/>
      <w:pPr>
        <w:ind w:left="1440" w:hanging="360"/>
      </w:pPr>
    </w:lvl>
    <w:lvl w:ilvl="2" w:tplc="70355484" w:tentative="1">
      <w:start w:val="1"/>
      <w:numFmt w:val="lowerRoman"/>
      <w:lvlText w:val="%3."/>
      <w:lvlJc w:val="right"/>
      <w:pPr>
        <w:ind w:left="2160" w:hanging="180"/>
      </w:pPr>
    </w:lvl>
    <w:lvl w:ilvl="3" w:tplc="70355484" w:tentative="1">
      <w:start w:val="1"/>
      <w:numFmt w:val="decimal"/>
      <w:lvlText w:val="%4."/>
      <w:lvlJc w:val="left"/>
      <w:pPr>
        <w:ind w:left="2880" w:hanging="360"/>
      </w:pPr>
    </w:lvl>
    <w:lvl w:ilvl="4" w:tplc="70355484" w:tentative="1">
      <w:start w:val="1"/>
      <w:numFmt w:val="lowerLetter"/>
      <w:lvlText w:val="%5."/>
      <w:lvlJc w:val="left"/>
      <w:pPr>
        <w:ind w:left="3600" w:hanging="360"/>
      </w:pPr>
    </w:lvl>
    <w:lvl w:ilvl="5" w:tplc="70355484" w:tentative="1">
      <w:start w:val="1"/>
      <w:numFmt w:val="lowerRoman"/>
      <w:lvlText w:val="%6."/>
      <w:lvlJc w:val="right"/>
      <w:pPr>
        <w:ind w:left="4320" w:hanging="180"/>
      </w:pPr>
    </w:lvl>
    <w:lvl w:ilvl="6" w:tplc="70355484" w:tentative="1">
      <w:start w:val="1"/>
      <w:numFmt w:val="decimal"/>
      <w:lvlText w:val="%7."/>
      <w:lvlJc w:val="left"/>
      <w:pPr>
        <w:ind w:left="5040" w:hanging="360"/>
      </w:pPr>
    </w:lvl>
    <w:lvl w:ilvl="7" w:tplc="70355484" w:tentative="1">
      <w:start w:val="1"/>
      <w:numFmt w:val="lowerLetter"/>
      <w:lvlText w:val="%8."/>
      <w:lvlJc w:val="left"/>
      <w:pPr>
        <w:ind w:left="5760" w:hanging="360"/>
      </w:pPr>
    </w:lvl>
    <w:lvl w:ilvl="8" w:tplc="703554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596">
    <w:multiLevelType w:val="hybridMultilevel"/>
    <w:lvl w:ilvl="0" w:tplc="56098230">
      <w:start w:val="1"/>
      <w:numFmt w:val="decimal"/>
      <w:lvlText w:val="%1."/>
      <w:lvlJc w:val="left"/>
      <w:pPr>
        <w:ind w:left="720" w:hanging="360"/>
      </w:pPr>
    </w:lvl>
    <w:lvl w:ilvl="1" w:tplc="56098230" w:tentative="1">
      <w:start w:val="1"/>
      <w:numFmt w:val="lowerLetter"/>
      <w:lvlText w:val="%2."/>
      <w:lvlJc w:val="left"/>
      <w:pPr>
        <w:ind w:left="1440" w:hanging="360"/>
      </w:pPr>
    </w:lvl>
    <w:lvl w:ilvl="2" w:tplc="56098230" w:tentative="1">
      <w:start w:val="1"/>
      <w:numFmt w:val="lowerRoman"/>
      <w:lvlText w:val="%3."/>
      <w:lvlJc w:val="right"/>
      <w:pPr>
        <w:ind w:left="2160" w:hanging="180"/>
      </w:pPr>
    </w:lvl>
    <w:lvl w:ilvl="3" w:tplc="56098230" w:tentative="1">
      <w:start w:val="1"/>
      <w:numFmt w:val="decimal"/>
      <w:lvlText w:val="%4."/>
      <w:lvlJc w:val="left"/>
      <w:pPr>
        <w:ind w:left="2880" w:hanging="360"/>
      </w:pPr>
    </w:lvl>
    <w:lvl w:ilvl="4" w:tplc="56098230" w:tentative="1">
      <w:start w:val="1"/>
      <w:numFmt w:val="lowerLetter"/>
      <w:lvlText w:val="%5."/>
      <w:lvlJc w:val="left"/>
      <w:pPr>
        <w:ind w:left="3600" w:hanging="360"/>
      </w:pPr>
    </w:lvl>
    <w:lvl w:ilvl="5" w:tplc="56098230" w:tentative="1">
      <w:start w:val="1"/>
      <w:numFmt w:val="lowerRoman"/>
      <w:lvlText w:val="%6."/>
      <w:lvlJc w:val="right"/>
      <w:pPr>
        <w:ind w:left="4320" w:hanging="180"/>
      </w:pPr>
    </w:lvl>
    <w:lvl w:ilvl="6" w:tplc="56098230" w:tentative="1">
      <w:start w:val="1"/>
      <w:numFmt w:val="decimal"/>
      <w:lvlText w:val="%7."/>
      <w:lvlJc w:val="left"/>
      <w:pPr>
        <w:ind w:left="5040" w:hanging="360"/>
      </w:pPr>
    </w:lvl>
    <w:lvl w:ilvl="7" w:tplc="56098230" w:tentative="1">
      <w:start w:val="1"/>
      <w:numFmt w:val="lowerLetter"/>
      <w:lvlText w:val="%8."/>
      <w:lvlJc w:val="left"/>
      <w:pPr>
        <w:ind w:left="5760" w:hanging="360"/>
      </w:pPr>
    </w:lvl>
    <w:lvl w:ilvl="8" w:tplc="560982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595">
    <w:multiLevelType w:val="hybridMultilevel"/>
    <w:lvl w:ilvl="0" w:tplc="59178468">
      <w:start w:val="1"/>
      <w:numFmt w:val="decimal"/>
      <w:lvlText w:val="%1."/>
      <w:lvlJc w:val="left"/>
      <w:pPr>
        <w:ind w:left="720" w:hanging="360"/>
      </w:pPr>
    </w:lvl>
    <w:lvl w:ilvl="1" w:tplc="59178468" w:tentative="1">
      <w:start w:val="1"/>
      <w:numFmt w:val="lowerLetter"/>
      <w:lvlText w:val="%2."/>
      <w:lvlJc w:val="left"/>
      <w:pPr>
        <w:ind w:left="1440" w:hanging="360"/>
      </w:pPr>
    </w:lvl>
    <w:lvl w:ilvl="2" w:tplc="59178468" w:tentative="1">
      <w:start w:val="1"/>
      <w:numFmt w:val="lowerRoman"/>
      <w:lvlText w:val="%3."/>
      <w:lvlJc w:val="right"/>
      <w:pPr>
        <w:ind w:left="2160" w:hanging="180"/>
      </w:pPr>
    </w:lvl>
    <w:lvl w:ilvl="3" w:tplc="59178468" w:tentative="1">
      <w:start w:val="1"/>
      <w:numFmt w:val="decimal"/>
      <w:lvlText w:val="%4."/>
      <w:lvlJc w:val="left"/>
      <w:pPr>
        <w:ind w:left="2880" w:hanging="360"/>
      </w:pPr>
    </w:lvl>
    <w:lvl w:ilvl="4" w:tplc="59178468" w:tentative="1">
      <w:start w:val="1"/>
      <w:numFmt w:val="lowerLetter"/>
      <w:lvlText w:val="%5."/>
      <w:lvlJc w:val="left"/>
      <w:pPr>
        <w:ind w:left="3600" w:hanging="360"/>
      </w:pPr>
    </w:lvl>
    <w:lvl w:ilvl="5" w:tplc="59178468" w:tentative="1">
      <w:start w:val="1"/>
      <w:numFmt w:val="lowerRoman"/>
      <w:lvlText w:val="%6."/>
      <w:lvlJc w:val="right"/>
      <w:pPr>
        <w:ind w:left="4320" w:hanging="180"/>
      </w:pPr>
    </w:lvl>
    <w:lvl w:ilvl="6" w:tplc="59178468" w:tentative="1">
      <w:start w:val="1"/>
      <w:numFmt w:val="decimal"/>
      <w:lvlText w:val="%7."/>
      <w:lvlJc w:val="left"/>
      <w:pPr>
        <w:ind w:left="5040" w:hanging="360"/>
      </w:pPr>
    </w:lvl>
    <w:lvl w:ilvl="7" w:tplc="59178468" w:tentative="1">
      <w:start w:val="1"/>
      <w:numFmt w:val="lowerLetter"/>
      <w:lvlText w:val="%8."/>
      <w:lvlJc w:val="left"/>
      <w:pPr>
        <w:ind w:left="5760" w:hanging="360"/>
      </w:pPr>
    </w:lvl>
    <w:lvl w:ilvl="8" w:tplc="591784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594">
    <w:multiLevelType w:val="hybridMultilevel"/>
    <w:lvl w:ilvl="0" w:tplc="19562984">
      <w:start w:val="1"/>
      <w:numFmt w:val="decimal"/>
      <w:lvlText w:val="%1."/>
      <w:lvlJc w:val="left"/>
      <w:pPr>
        <w:ind w:left="720" w:hanging="360"/>
      </w:pPr>
    </w:lvl>
    <w:lvl w:ilvl="1" w:tplc="19562984" w:tentative="1">
      <w:start w:val="1"/>
      <w:numFmt w:val="lowerLetter"/>
      <w:lvlText w:val="%2."/>
      <w:lvlJc w:val="left"/>
      <w:pPr>
        <w:ind w:left="1440" w:hanging="360"/>
      </w:pPr>
    </w:lvl>
    <w:lvl w:ilvl="2" w:tplc="19562984" w:tentative="1">
      <w:start w:val="1"/>
      <w:numFmt w:val="lowerRoman"/>
      <w:lvlText w:val="%3."/>
      <w:lvlJc w:val="right"/>
      <w:pPr>
        <w:ind w:left="2160" w:hanging="180"/>
      </w:pPr>
    </w:lvl>
    <w:lvl w:ilvl="3" w:tplc="19562984" w:tentative="1">
      <w:start w:val="1"/>
      <w:numFmt w:val="decimal"/>
      <w:lvlText w:val="%4."/>
      <w:lvlJc w:val="left"/>
      <w:pPr>
        <w:ind w:left="2880" w:hanging="360"/>
      </w:pPr>
    </w:lvl>
    <w:lvl w:ilvl="4" w:tplc="19562984" w:tentative="1">
      <w:start w:val="1"/>
      <w:numFmt w:val="lowerLetter"/>
      <w:lvlText w:val="%5."/>
      <w:lvlJc w:val="left"/>
      <w:pPr>
        <w:ind w:left="3600" w:hanging="360"/>
      </w:pPr>
    </w:lvl>
    <w:lvl w:ilvl="5" w:tplc="19562984" w:tentative="1">
      <w:start w:val="1"/>
      <w:numFmt w:val="lowerRoman"/>
      <w:lvlText w:val="%6."/>
      <w:lvlJc w:val="right"/>
      <w:pPr>
        <w:ind w:left="4320" w:hanging="180"/>
      </w:pPr>
    </w:lvl>
    <w:lvl w:ilvl="6" w:tplc="19562984" w:tentative="1">
      <w:start w:val="1"/>
      <w:numFmt w:val="decimal"/>
      <w:lvlText w:val="%7."/>
      <w:lvlJc w:val="left"/>
      <w:pPr>
        <w:ind w:left="5040" w:hanging="360"/>
      </w:pPr>
    </w:lvl>
    <w:lvl w:ilvl="7" w:tplc="19562984" w:tentative="1">
      <w:start w:val="1"/>
      <w:numFmt w:val="lowerLetter"/>
      <w:lvlText w:val="%8."/>
      <w:lvlJc w:val="left"/>
      <w:pPr>
        <w:ind w:left="5760" w:hanging="360"/>
      </w:pPr>
    </w:lvl>
    <w:lvl w:ilvl="8" w:tplc="195629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593">
    <w:multiLevelType w:val="hybridMultilevel"/>
    <w:lvl w:ilvl="0" w:tplc="10389787">
      <w:start w:val="1"/>
      <w:numFmt w:val="decimal"/>
      <w:lvlText w:val="%1."/>
      <w:lvlJc w:val="left"/>
      <w:pPr>
        <w:ind w:left="720" w:hanging="360"/>
      </w:pPr>
    </w:lvl>
    <w:lvl w:ilvl="1" w:tplc="10389787" w:tentative="1">
      <w:start w:val="1"/>
      <w:numFmt w:val="lowerLetter"/>
      <w:lvlText w:val="%2."/>
      <w:lvlJc w:val="left"/>
      <w:pPr>
        <w:ind w:left="1440" w:hanging="360"/>
      </w:pPr>
    </w:lvl>
    <w:lvl w:ilvl="2" w:tplc="10389787" w:tentative="1">
      <w:start w:val="1"/>
      <w:numFmt w:val="lowerRoman"/>
      <w:lvlText w:val="%3."/>
      <w:lvlJc w:val="right"/>
      <w:pPr>
        <w:ind w:left="2160" w:hanging="180"/>
      </w:pPr>
    </w:lvl>
    <w:lvl w:ilvl="3" w:tplc="10389787" w:tentative="1">
      <w:start w:val="1"/>
      <w:numFmt w:val="decimal"/>
      <w:lvlText w:val="%4."/>
      <w:lvlJc w:val="left"/>
      <w:pPr>
        <w:ind w:left="2880" w:hanging="360"/>
      </w:pPr>
    </w:lvl>
    <w:lvl w:ilvl="4" w:tplc="10389787" w:tentative="1">
      <w:start w:val="1"/>
      <w:numFmt w:val="lowerLetter"/>
      <w:lvlText w:val="%5."/>
      <w:lvlJc w:val="left"/>
      <w:pPr>
        <w:ind w:left="3600" w:hanging="360"/>
      </w:pPr>
    </w:lvl>
    <w:lvl w:ilvl="5" w:tplc="10389787" w:tentative="1">
      <w:start w:val="1"/>
      <w:numFmt w:val="lowerRoman"/>
      <w:lvlText w:val="%6."/>
      <w:lvlJc w:val="right"/>
      <w:pPr>
        <w:ind w:left="4320" w:hanging="180"/>
      </w:pPr>
    </w:lvl>
    <w:lvl w:ilvl="6" w:tplc="10389787" w:tentative="1">
      <w:start w:val="1"/>
      <w:numFmt w:val="decimal"/>
      <w:lvlText w:val="%7."/>
      <w:lvlJc w:val="left"/>
      <w:pPr>
        <w:ind w:left="5040" w:hanging="360"/>
      </w:pPr>
    </w:lvl>
    <w:lvl w:ilvl="7" w:tplc="10389787" w:tentative="1">
      <w:start w:val="1"/>
      <w:numFmt w:val="lowerLetter"/>
      <w:lvlText w:val="%8."/>
      <w:lvlJc w:val="left"/>
      <w:pPr>
        <w:ind w:left="5760" w:hanging="360"/>
      </w:pPr>
    </w:lvl>
    <w:lvl w:ilvl="8" w:tplc="103897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592">
    <w:multiLevelType w:val="hybridMultilevel"/>
    <w:lvl w:ilvl="0" w:tplc="34482934">
      <w:start w:val="1"/>
      <w:numFmt w:val="decimal"/>
      <w:lvlText w:val="%1."/>
      <w:lvlJc w:val="left"/>
      <w:pPr>
        <w:ind w:left="720" w:hanging="360"/>
      </w:pPr>
    </w:lvl>
    <w:lvl w:ilvl="1" w:tplc="34482934" w:tentative="1">
      <w:start w:val="1"/>
      <w:numFmt w:val="lowerLetter"/>
      <w:lvlText w:val="%2."/>
      <w:lvlJc w:val="left"/>
      <w:pPr>
        <w:ind w:left="1440" w:hanging="360"/>
      </w:pPr>
    </w:lvl>
    <w:lvl w:ilvl="2" w:tplc="34482934" w:tentative="1">
      <w:start w:val="1"/>
      <w:numFmt w:val="lowerRoman"/>
      <w:lvlText w:val="%3."/>
      <w:lvlJc w:val="right"/>
      <w:pPr>
        <w:ind w:left="2160" w:hanging="180"/>
      </w:pPr>
    </w:lvl>
    <w:lvl w:ilvl="3" w:tplc="34482934" w:tentative="1">
      <w:start w:val="1"/>
      <w:numFmt w:val="decimal"/>
      <w:lvlText w:val="%4."/>
      <w:lvlJc w:val="left"/>
      <w:pPr>
        <w:ind w:left="2880" w:hanging="360"/>
      </w:pPr>
    </w:lvl>
    <w:lvl w:ilvl="4" w:tplc="34482934" w:tentative="1">
      <w:start w:val="1"/>
      <w:numFmt w:val="lowerLetter"/>
      <w:lvlText w:val="%5."/>
      <w:lvlJc w:val="left"/>
      <w:pPr>
        <w:ind w:left="3600" w:hanging="360"/>
      </w:pPr>
    </w:lvl>
    <w:lvl w:ilvl="5" w:tplc="34482934" w:tentative="1">
      <w:start w:val="1"/>
      <w:numFmt w:val="lowerRoman"/>
      <w:lvlText w:val="%6."/>
      <w:lvlJc w:val="right"/>
      <w:pPr>
        <w:ind w:left="4320" w:hanging="180"/>
      </w:pPr>
    </w:lvl>
    <w:lvl w:ilvl="6" w:tplc="34482934" w:tentative="1">
      <w:start w:val="1"/>
      <w:numFmt w:val="decimal"/>
      <w:lvlText w:val="%7."/>
      <w:lvlJc w:val="left"/>
      <w:pPr>
        <w:ind w:left="5040" w:hanging="360"/>
      </w:pPr>
    </w:lvl>
    <w:lvl w:ilvl="7" w:tplc="34482934" w:tentative="1">
      <w:start w:val="1"/>
      <w:numFmt w:val="lowerLetter"/>
      <w:lvlText w:val="%8."/>
      <w:lvlJc w:val="left"/>
      <w:pPr>
        <w:ind w:left="5760" w:hanging="360"/>
      </w:pPr>
    </w:lvl>
    <w:lvl w:ilvl="8" w:tplc="344829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591">
    <w:multiLevelType w:val="hybridMultilevel"/>
    <w:lvl w:ilvl="0" w:tplc="56273828">
      <w:start w:val="1"/>
      <w:numFmt w:val="decimal"/>
      <w:lvlText w:val="%1."/>
      <w:lvlJc w:val="left"/>
      <w:pPr>
        <w:ind w:left="720" w:hanging="360"/>
      </w:pPr>
    </w:lvl>
    <w:lvl w:ilvl="1" w:tplc="56273828" w:tentative="1">
      <w:start w:val="1"/>
      <w:numFmt w:val="lowerLetter"/>
      <w:lvlText w:val="%2."/>
      <w:lvlJc w:val="left"/>
      <w:pPr>
        <w:ind w:left="1440" w:hanging="360"/>
      </w:pPr>
    </w:lvl>
    <w:lvl w:ilvl="2" w:tplc="56273828" w:tentative="1">
      <w:start w:val="1"/>
      <w:numFmt w:val="lowerRoman"/>
      <w:lvlText w:val="%3."/>
      <w:lvlJc w:val="right"/>
      <w:pPr>
        <w:ind w:left="2160" w:hanging="180"/>
      </w:pPr>
    </w:lvl>
    <w:lvl w:ilvl="3" w:tplc="56273828" w:tentative="1">
      <w:start w:val="1"/>
      <w:numFmt w:val="decimal"/>
      <w:lvlText w:val="%4."/>
      <w:lvlJc w:val="left"/>
      <w:pPr>
        <w:ind w:left="2880" w:hanging="360"/>
      </w:pPr>
    </w:lvl>
    <w:lvl w:ilvl="4" w:tplc="56273828" w:tentative="1">
      <w:start w:val="1"/>
      <w:numFmt w:val="lowerLetter"/>
      <w:lvlText w:val="%5."/>
      <w:lvlJc w:val="left"/>
      <w:pPr>
        <w:ind w:left="3600" w:hanging="360"/>
      </w:pPr>
    </w:lvl>
    <w:lvl w:ilvl="5" w:tplc="56273828" w:tentative="1">
      <w:start w:val="1"/>
      <w:numFmt w:val="lowerRoman"/>
      <w:lvlText w:val="%6."/>
      <w:lvlJc w:val="right"/>
      <w:pPr>
        <w:ind w:left="4320" w:hanging="180"/>
      </w:pPr>
    </w:lvl>
    <w:lvl w:ilvl="6" w:tplc="56273828" w:tentative="1">
      <w:start w:val="1"/>
      <w:numFmt w:val="decimal"/>
      <w:lvlText w:val="%7."/>
      <w:lvlJc w:val="left"/>
      <w:pPr>
        <w:ind w:left="5040" w:hanging="360"/>
      </w:pPr>
    </w:lvl>
    <w:lvl w:ilvl="7" w:tplc="56273828" w:tentative="1">
      <w:start w:val="1"/>
      <w:numFmt w:val="lowerLetter"/>
      <w:lvlText w:val="%8."/>
      <w:lvlJc w:val="left"/>
      <w:pPr>
        <w:ind w:left="5760" w:hanging="360"/>
      </w:pPr>
    </w:lvl>
    <w:lvl w:ilvl="8" w:tplc="562738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590">
    <w:multiLevelType w:val="hybridMultilevel"/>
    <w:lvl w:ilvl="0" w:tplc="86977701">
      <w:start w:val="1"/>
      <w:numFmt w:val="decimal"/>
      <w:lvlText w:val="%1."/>
      <w:lvlJc w:val="left"/>
      <w:pPr>
        <w:ind w:left="720" w:hanging="360"/>
      </w:pPr>
    </w:lvl>
    <w:lvl w:ilvl="1" w:tplc="86977701" w:tentative="1">
      <w:start w:val="1"/>
      <w:numFmt w:val="lowerLetter"/>
      <w:lvlText w:val="%2."/>
      <w:lvlJc w:val="left"/>
      <w:pPr>
        <w:ind w:left="1440" w:hanging="360"/>
      </w:pPr>
    </w:lvl>
    <w:lvl w:ilvl="2" w:tplc="86977701" w:tentative="1">
      <w:start w:val="1"/>
      <w:numFmt w:val="lowerRoman"/>
      <w:lvlText w:val="%3."/>
      <w:lvlJc w:val="right"/>
      <w:pPr>
        <w:ind w:left="2160" w:hanging="180"/>
      </w:pPr>
    </w:lvl>
    <w:lvl w:ilvl="3" w:tplc="86977701" w:tentative="1">
      <w:start w:val="1"/>
      <w:numFmt w:val="decimal"/>
      <w:lvlText w:val="%4."/>
      <w:lvlJc w:val="left"/>
      <w:pPr>
        <w:ind w:left="2880" w:hanging="360"/>
      </w:pPr>
    </w:lvl>
    <w:lvl w:ilvl="4" w:tplc="86977701" w:tentative="1">
      <w:start w:val="1"/>
      <w:numFmt w:val="lowerLetter"/>
      <w:lvlText w:val="%5."/>
      <w:lvlJc w:val="left"/>
      <w:pPr>
        <w:ind w:left="3600" w:hanging="360"/>
      </w:pPr>
    </w:lvl>
    <w:lvl w:ilvl="5" w:tplc="86977701" w:tentative="1">
      <w:start w:val="1"/>
      <w:numFmt w:val="lowerRoman"/>
      <w:lvlText w:val="%6."/>
      <w:lvlJc w:val="right"/>
      <w:pPr>
        <w:ind w:left="4320" w:hanging="180"/>
      </w:pPr>
    </w:lvl>
    <w:lvl w:ilvl="6" w:tplc="86977701" w:tentative="1">
      <w:start w:val="1"/>
      <w:numFmt w:val="decimal"/>
      <w:lvlText w:val="%7."/>
      <w:lvlJc w:val="left"/>
      <w:pPr>
        <w:ind w:left="5040" w:hanging="360"/>
      </w:pPr>
    </w:lvl>
    <w:lvl w:ilvl="7" w:tplc="86977701" w:tentative="1">
      <w:start w:val="1"/>
      <w:numFmt w:val="lowerLetter"/>
      <w:lvlText w:val="%8."/>
      <w:lvlJc w:val="left"/>
      <w:pPr>
        <w:ind w:left="5760" w:hanging="360"/>
      </w:pPr>
    </w:lvl>
    <w:lvl w:ilvl="8" w:tplc="869777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589">
    <w:multiLevelType w:val="hybridMultilevel"/>
    <w:lvl w:ilvl="0" w:tplc="17230356">
      <w:start w:val="1"/>
      <w:numFmt w:val="decimal"/>
      <w:lvlText w:val="%1."/>
      <w:lvlJc w:val="left"/>
      <w:pPr>
        <w:ind w:left="720" w:hanging="360"/>
      </w:pPr>
    </w:lvl>
    <w:lvl w:ilvl="1" w:tplc="17230356" w:tentative="1">
      <w:start w:val="1"/>
      <w:numFmt w:val="lowerLetter"/>
      <w:lvlText w:val="%2."/>
      <w:lvlJc w:val="left"/>
      <w:pPr>
        <w:ind w:left="1440" w:hanging="360"/>
      </w:pPr>
    </w:lvl>
    <w:lvl w:ilvl="2" w:tplc="17230356" w:tentative="1">
      <w:start w:val="1"/>
      <w:numFmt w:val="lowerRoman"/>
      <w:lvlText w:val="%3."/>
      <w:lvlJc w:val="right"/>
      <w:pPr>
        <w:ind w:left="2160" w:hanging="180"/>
      </w:pPr>
    </w:lvl>
    <w:lvl w:ilvl="3" w:tplc="17230356" w:tentative="1">
      <w:start w:val="1"/>
      <w:numFmt w:val="decimal"/>
      <w:lvlText w:val="%4."/>
      <w:lvlJc w:val="left"/>
      <w:pPr>
        <w:ind w:left="2880" w:hanging="360"/>
      </w:pPr>
    </w:lvl>
    <w:lvl w:ilvl="4" w:tplc="17230356" w:tentative="1">
      <w:start w:val="1"/>
      <w:numFmt w:val="lowerLetter"/>
      <w:lvlText w:val="%5."/>
      <w:lvlJc w:val="left"/>
      <w:pPr>
        <w:ind w:left="3600" w:hanging="360"/>
      </w:pPr>
    </w:lvl>
    <w:lvl w:ilvl="5" w:tplc="17230356" w:tentative="1">
      <w:start w:val="1"/>
      <w:numFmt w:val="lowerRoman"/>
      <w:lvlText w:val="%6."/>
      <w:lvlJc w:val="right"/>
      <w:pPr>
        <w:ind w:left="4320" w:hanging="180"/>
      </w:pPr>
    </w:lvl>
    <w:lvl w:ilvl="6" w:tplc="17230356" w:tentative="1">
      <w:start w:val="1"/>
      <w:numFmt w:val="decimal"/>
      <w:lvlText w:val="%7."/>
      <w:lvlJc w:val="left"/>
      <w:pPr>
        <w:ind w:left="5040" w:hanging="360"/>
      </w:pPr>
    </w:lvl>
    <w:lvl w:ilvl="7" w:tplc="17230356" w:tentative="1">
      <w:start w:val="1"/>
      <w:numFmt w:val="lowerLetter"/>
      <w:lvlText w:val="%8."/>
      <w:lvlJc w:val="left"/>
      <w:pPr>
        <w:ind w:left="5760" w:hanging="360"/>
      </w:pPr>
    </w:lvl>
    <w:lvl w:ilvl="8" w:tplc="172303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588">
    <w:multiLevelType w:val="hybridMultilevel"/>
    <w:lvl w:ilvl="0" w:tplc="16925048">
      <w:start w:val="1"/>
      <w:numFmt w:val="decimal"/>
      <w:lvlText w:val="%1."/>
      <w:lvlJc w:val="left"/>
      <w:pPr>
        <w:ind w:left="720" w:hanging="360"/>
      </w:pPr>
    </w:lvl>
    <w:lvl w:ilvl="1" w:tplc="16925048" w:tentative="1">
      <w:start w:val="1"/>
      <w:numFmt w:val="lowerLetter"/>
      <w:lvlText w:val="%2."/>
      <w:lvlJc w:val="left"/>
      <w:pPr>
        <w:ind w:left="1440" w:hanging="360"/>
      </w:pPr>
    </w:lvl>
    <w:lvl w:ilvl="2" w:tplc="16925048" w:tentative="1">
      <w:start w:val="1"/>
      <w:numFmt w:val="lowerRoman"/>
      <w:lvlText w:val="%3."/>
      <w:lvlJc w:val="right"/>
      <w:pPr>
        <w:ind w:left="2160" w:hanging="180"/>
      </w:pPr>
    </w:lvl>
    <w:lvl w:ilvl="3" w:tplc="16925048" w:tentative="1">
      <w:start w:val="1"/>
      <w:numFmt w:val="decimal"/>
      <w:lvlText w:val="%4."/>
      <w:lvlJc w:val="left"/>
      <w:pPr>
        <w:ind w:left="2880" w:hanging="360"/>
      </w:pPr>
    </w:lvl>
    <w:lvl w:ilvl="4" w:tplc="16925048" w:tentative="1">
      <w:start w:val="1"/>
      <w:numFmt w:val="lowerLetter"/>
      <w:lvlText w:val="%5."/>
      <w:lvlJc w:val="left"/>
      <w:pPr>
        <w:ind w:left="3600" w:hanging="360"/>
      </w:pPr>
    </w:lvl>
    <w:lvl w:ilvl="5" w:tplc="16925048" w:tentative="1">
      <w:start w:val="1"/>
      <w:numFmt w:val="lowerRoman"/>
      <w:lvlText w:val="%6."/>
      <w:lvlJc w:val="right"/>
      <w:pPr>
        <w:ind w:left="4320" w:hanging="180"/>
      </w:pPr>
    </w:lvl>
    <w:lvl w:ilvl="6" w:tplc="16925048" w:tentative="1">
      <w:start w:val="1"/>
      <w:numFmt w:val="decimal"/>
      <w:lvlText w:val="%7."/>
      <w:lvlJc w:val="left"/>
      <w:pPr>
        <w:ind w:left="5040" w:hanging="360"/>
      </w:pPr>
    </w:lvl>
    <w:lvl w:ilvl="7" w:tplc="16925048" w:tentative="1">
      <w:start w:val="1"/>
      <w:numFmt w:val="lowerLetter"/>
      <w:lvlText w:val="%8."/>
      <w:lvlJc w:val="left"/>
      <w:pPr>
        <w:ind w:left="5760" w:hanging="360"/>
      </w:pPr>
    </w:lvl>
    <w:lvl w:ilvl="8" w:tplc="169250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587">
    <w:multiLevelType w:val="hybridMultilevel"/>
    <w:lvl w:ilvl="0" w:tplc="79548022">
      <w:start w:val="1"/>
      <w:numFmt w:val="decimal"/>
      <w:lvlText w:val="%1."/>
      <w:lvlJc w:val="left"/>
      <w:pPr>
        <w:ind w:left="720" w:hanging="360"/>
      </w:pPr>
    </w:lvl>
    <w:lvl w:ilvl="1" w:tplc="79548022" w:tentative="1">
      <w:start w:val="1"/>
      <w:numFmt w:val="lowerLetter"/>
      <w:lvlText w:val="%2."/>
      <w:lvlJc w:val="left"/>
      <w:pPr>
        <w:ind w:left="1440" w:hanging="360"/>
      </w:pPr>
    </w:lvl>
    <w:lvl w:ilvl="2" w:tplc="79548022" w:tentative="1">
      <w:start w:val="1"/>
      <w:numFmt w:val="lowerRoman"/>
      <w:lvlText w:val="%3."/>
      <w:lvlJc w:val="right"/>
      <w:pPr>
        <w:ind w:left="2160" w:hanging="180"/>
      </w:pPr>
    </w:lvl>
    <w:lvl w:ilvl="3" w:tplc="79548022" w:tentative="1">
      <w:start w:val="1"/>
      <w:numFmt w:val="decimal"/>
      <w:lvlText w:val="%4."/>
      <w:lvlJc w:val="left"/>
      <w:pPr>
        <w:ind w:left="2880" w:hanging="360"/>
      </w:pPr>
    </w:lvl>
    <w:lvl w:ilvl="4" w:tplc="79548022" w:tentative="1">
      <w:start w:val="1"/>
      <w:numFmt w:val="lowerLetter"/>
      <w:lvlText w:val="%5."/>
      <w:lvlJc w:val="left"/>
      <w:pPr>
        <w:ind w:left="3600" w:hanging="360"/>
      </w:pPr>
    </w:lvl>
    <w:lvl w:ilvl="5" w:tplc="79548022" w:tentative="1">
      <w:start w:val="1"/>
      <w:numFmt w:val="lowerRoman"/>
      <w:lvlText w:val="%6."/>
      <w:lvlJc w:val="right"/>
      <w:pPr>
        <w:ind w:left="4320" w:hanging="180"/>
      </w:pPr>
    </w:lvl>
    <w:lvl w:ilvl="6" w:tplc="79548022" w:tentative="1">
      <w:start w:val="1"/>
      <w:numFmt w:val="decimal"/>
      <w:lvlText w:val="%7."/>
      <w:lvlJc w:val="left"/>
      <w:pPr>
        <w:ind w:left="5040" w:hanging="360"/>
      </w:pPr>
    </w:lvl>
    <w:lvl w:ilvl="7" w:tplc="79548022" w:tentative="1">
      <w:start w:val="1"/>
      <w:numFmt w:val="lowerLetter"/>
      <w:lvlText w:val="%8."/>
      <w:lvlJc w:val="left"/>
      <w:pPr>
        <w:ind w:left="5760" w:hanging="360"/>
      </w:pPr>
    </w:lvl>
    <w:lvl w:ilvl="8" w:tplc="795480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586">
    <w:multiLevelType w:val="hybridMultilevel"/>
    <w:lvl w:ilvl="0" w:tplc="21378342">
      <w:start w:val="1"/>
      <w:numFmt w:val="decimal"/>
      <w:lvlText w:val="%1."/>
      <w:lvlJc w:val="left"/>
      <w:pPr>
        <w:ind w:left="720" w:hanging="360"/>
      </w:pPr>
    </w:lvl>
    <w:lvl w:ilvl="1" w:tplc="21378342" w:tentative="1">
      <w:start w:val="1"/>
      <w:numFmt w:val="lowerLetter"/>
      <w:lvlText w:val="%2."/>
      <w:lvlJc w:val="left"/>
      <w:pPr>
        <w:ind w:left="1440" w:hanging="360"/>
      </w:pPr>
    </w:lvl>
    <w:lvl w:ilvl="2" w:tplc="21378342" w:tentative="1">
      <w:start w:val="1"/>
      <w:numFmt w:val="lowerRoman"/>
      <w:lvlText w:val="%3."/>
      <w:lvlJc w:val="right"/>
      <w:pPr>
        <w:ind w:left="2160" w:hanging="180"/>
      </w:pPr>
    </w:lvl>
    <w:lvl w:ilvl="3" w:tplc="21378342" w:tentative="1">
      <w:start w:val="1"/>
      <w:numFmt w:val="decimal"/>
      <w:lvlText w:val="%4."/>
      <w:lvlJc w:val="left"/>
      <w:pPr>
        <w:ind w:left="2880" w:hanging="360"/>
      </w:pPr>
    </w:lvl>
    <w:lvl w:ilvl="4" w:tplc="21378342" w:tentative="1">
      <w:start w:val="1"/>
      <w:numFmt w:val="lowerLetter"/>
      <w:lvlText w:val="%5."/>
      <w:lvlJc w:val="left"/>
      <w:pPr>
        <w:ind w:left="3600" w:hanging="360"/>
      </w:pPr>
    </w:lvl>
    <w:lvl w:ilvl="5" w:tplc="21378342" w:tentative="1">
      <w:start w:val="1"/>
      <w:numFmt w:val="lowerRoman"/>
      <w:lvlText w:val="%6."/>
      <w:lvlJc w:val="right"/>
      <w:pPr>
        <w:ind w:left="4320" w:hanging="180"/>
      </w:pPr>
    </w:lvl>
    <w:lvl w:ilvl="6" w:tplc="21378342" w:tentative="1">
      <w:start w:val="1"/>
      <w:numFmt w:val="decimal"/>
      <w:lvlText w:val="%7."/>
      <w:lvlJc w:val="left"/>
      <w:pPr>
        <w:ind w:left="5040" w:hanging="360"/>
      </w:pPr>
    </w:lvl>
    <w:lvl w:ilvl="7" w:tplc="21378342" w:tentative="1">
      <w:start w:val="1"/>
      <w:numFmt w:val="lowerLetter"/>
      <w:lvlText w:val="%8."/>
      <w:lvlJc w:val="left"/>
      <w:pPr>
        <w:ind w:left="5760" w:hanging="360"/>
      </w:pPr>
    </w:lvl>
    <w:lvl w:ilvl="8" w:tplc="213783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585">
    <w:multiLevelType w:val="hybridMultilevel"/>
    <w:lvl w:ilvl="0" w:tplc="83318764">
      <w:start w:val="1"/>
      <w:numFmt w:val="decimal"/>
      <w:lvlText w:val="%1."/>
      <w:lvlJc w:val="left"/>
      <w:pPr>
        <w:ind w:left="720" w:hanging="360"/>
      </w:pPr>
    </w:lvl>
    <w:lvl w:ilvl="1" w:tplc="83318764" w:tentative="1">
      <w:start w:val="1"/>
      <w:numFmt w:val="lowerLetter"/>
      <w:lvlText w:val="%2."/>
      <w:lvlJc w:val="left"/>
      <w:pPr>
        <w:ind w:left="1440" w:hanging="360"/>
      </w:pPr>
    </w:lvl>
    <w:lvl w:ilvl="2" w:tplc="83318764" w:tentative="1">
      <w:start w:val="1"/>
      <w:numFmt w:val="lowerRoman"/>
      <w:lvlText w:val="%3."/>
      <w:lvlJc w:val="right"/>
      <w:pPr>
        <w:ind w:left="2160" w:hanging="180"/>
      </w:pPr>
    </w:lvl>
    <w:lvl w:ilvl="3" w:tplc="83318764" w:tentative="1">
      <w:start w:val="1"/>
      <w:numFmt w:val="decimal"/>
      <w:lvlText w:val="%4."/>
      <w:lvlJc w:val="left"/>
      <w:pPr>
        <w:ind w:left="2880" w:hanging="360"/>
      </w:pPr>
    </w:lvl>
    <w:lvl w:ilvl="4" w:tplc="83318764" w:tentative="1">
      <w:start w:val="1"/>
      <w:numFmt w:val="lowerLetter"/>
      <w:lvlText w:val="%5."/>
      <w:lvlJc w:val="left"/>
      <w:pPr>
        <w:ind w:left="3600" w:hanging="360"/>
      </w:pPr>
    </w:lvl>
    <w:lvl w:ilvl="5" w:tplc="83318764" w:tentative="1">
      <w:start w:val="1"/>
      <w:numFmt w:val="lowerRoman"/>
      <w:lvlText w:val="%6."/>
      <w:lvlJc w:val="right"/>
      <w:pPr>
        <w:ind w:left="4320" w:hanging="180"/>
      </w:pPr>
    </w:lvl>
    <w:lvl w:ilvl="6" w:tplc="83318764" w:tentative="1">
      <w:start w:val="1"/>
      <w:numFmt w:val="decimal"/>
      <w:lvlText w:val="%7."/>
      <w:lvlJc w:val="left"/>
      <w:pPr>
        <w:ind w:left="5040" w:hanging="360"/>
      </w:pPr>
    </w:lvl>
    <w:lvl w:ilvl="7" w:tplc="83318764" w:tentative="1">
      <w:start w:val="1"/>
      <w:numFmt w:val="lowerLetter"/>
      <w:lvlText w:val="%8."/>
      <w:lvlJc w:val="left"/>
      <w:pPr>
        <w:ind w:left="5760" w:hanging="360"/>
      </w:pPr>
    </w:lvl>
    <w:lvl w:ilvl="8" w:tplc="833187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584">
    <w:multiLevelType w:val="hybridMultilevel"/>
    <w:lvl w:ilvl="0" w:tplc="63940675">
      <w:start w:val="1"/>
      <w:numFmt w:val="decimal"/>
      <w:lvlText w:val="%1."/>
      <w:lvlJc w:val="left"/>
      <w:pPr>
        <w:ind w:left="720" w:hanging="360"/>
      </w:pPr>
    </w:lvl>
    <w:lvl w:ilvl="1" w:tplc="63940675" w:tentative="1">
      <w:start w:val="1"/>
      <w:numFmt w:val="lowerLetter"/>
      <w:lvlText w:val="%2."/>
      <w:lvlJc w:val="left"/>
      <w:pPr>
        <w:ind w:left="1440" w:hanging="360"/>
      </w:pPr>
    </w:lvl>
    <w:lvl w:ilvl="2" w:tplc="63940675" w:tentative="1">
      <w:start w:val="1"/>
      <w:numFmt w:val="lowerRoman"/>
      <w:lvlText w:val="%3."/>
      <w:lvlJc w:val="right"/>
      <w:pPr>
        <w:ind w:left="2160" w:hanging="180"/>
      </w:pPr>
    </w:lvl>
    <w:lvl w:ilvl="3" w:tplc="63940675" w:tentative="1">
      <w:start w:val="1"/>
      <w:numFmt w:val="decimal"/>
      <w:lvlText w:val="%4."/>
      <w:lvlJc w:val="left"/>
      <w:pPr>
        <w:ind w:left="2880" w:hanging="360"/>
      </w:pPr>
    </w:lvl>
    <w:lvl w:ilvl="4" w:tplc="63940675" w:tentative="1">
      <w:start w:val="1"/>
      <w:numFmt w:val="lowerLetter"/>
      <w:lvlText w:val="%5."/>
      <w:lvlJc w:val="left"/>
      <w:pPr>
        <w:ind w:left="3600" w:hanging="360"/>
      </w:pPr>
    </w:lvl>
    <w:lvl w:ilvl="5" w:tplc="63940675" w:tentative="1">
      <w:start w:val="1"/>
      <w:numFmt w:val="lowerRoman"/>
      <w:lvlText w:val="%6."/>
      <w:lvlJc w:val="right"/>
      <w:pPr>
        <w:ind w:left="4320" w:hanging="180"/>
      </w:pPr>
    </w:lvl>
    <w:lvl w:ilvl="6" w:tplc="63940675" w:tentative="1">
      <w:start w:val="1"/>
      <w:numFmt w:val="decimal"/>
      <w:lvlText w:val="%7."/>
      <w:lvlJc w:val="left"/>
      <w:pPr>
        <w:ind w:left="5040" w:hanging="360"/>
      </w:pPr>
    </w:lvl>
    <w:lvl w:ilvl="7" w:tplc="63940675" w:tentative="1">
      <w:start w:val="1"/>
      <w:numFmt w:val="lowerLetter"/>
      <w:lvlText w:val="%8."/>
      <w:lvlJc w:val="left"/>
      <w:pPr>
        <w:ind w:left="5760" w:hanging="360"/>
      </w:pPr>
    </w:lvl>
    <w:lvl w:ilvl="8" w:tplc="639406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583">
    <w:multiLevelType w:val="hybridMultilevel"/>
    <w:lvl w:ilvl="0" w:tplc="30333981">
      <w:start w:val="1"/>
      <w:numFmt w:val="decimal"/>
      <w:lvlText w:val="%1."/>
      <w:lvlJc w:val="left"/>
      <w:pPr>
        <w:ind w:left="720" w:hanging="360"/>
      </w:pPr>
    </w:lvl>
    <w:lvl w:ilvl="1" w:tplc="30333981" w:tentative="1">
      <w:start w:val="1"/>
      <w:numFmt w:val="lowerLetter"/>
      <w:lvlText w:val="%2."/>
      <w:lvlJc w:val="left"/>
      <w:pPr>
        <w:ind w:left="1440" w:hanging="360"/>
      </w:pPr>
    </w:lvl>
    <w:lvl w:ilvl="2" w:tplc="30333981" w:tentative="1">
      <w:start w:val="1"/>
      <w:numFmt w:val="lowerRoman"/>
      <w:lvlText w:val="%3."/>
      <w:lvlJc w:val="right"/>
      <w:pPr>
        <w:ind w:left="2160" w:hanging="180"/>
      </w:pPr>
    </w:lvl>
    <w:lvl w:ilvl="3" w:tplc="30333981" w:tentative="1">
      <w:start w:val="1"/>
      <w:numFmt w:val="decimal"/>
      <w:lvlText w:val="%4."/>
      <w:lvlJc w:val="left"/>
      <w:pPr>
        <w:ind w:left="2880" w:hanging="360"/>
      </w:pPr>
    </w:lvl>
    <w:lvl w:ilvl="4" w:tplc="30333981" w:tentative="1">
      <w:start w:val="1"/>
      <w:numFmt w:val="lowerLetter"/>
      <w:lvlText w:val="%5."/>
      <w:lvlJc w:val="left"/>
      <w:pPr>
        <w:ind w:left="3600" w:hanging="360"/>
      </w:pPr>
    </w:lvl>
    <w:lvl w:ilvl="5" w:tplc="30333981" w:tentative="1">
      <w:start w:val="1"/>
      <w:numFmt w:val="lowerRoman"/>
      <w:lvlText w:val="%6."/>
      <w:lvlJc w:val="right"/>
      <w:pPr>
        <w:ind w:left="4320" w:hanging="180"/>
      </w:pPr>
    </w:lvl>
    <w:lvl w:ilvl="6" w:tplc="30333981" w:tentative="1">
      <w:start w:val="1"/>
      <w:numFmt w:val="decimal"/>
      <w:lvlText w:val="%7."/>
      <w:lvlJc w:val="left"/>
      <w:pPr>
        <w:ind w:left="5040" w:hanging="360"/>
      </w:pPr>
    </w:lvl>
    <w:lvl w:ilvl="7" w:tplc="30333981" w:tentative="1">
      <w:start w:val="1"/>
      <w:numFmt w:val="lowerLetter"/>
      <w:lvlText w:val="%8."/>
      <w:lvlJc w:val="left"/>
      <w:pPr>
        <w:ind w:left="5760" w:hanging="360"/>
      </w:pPr>
    </w:lvl>
    <w:lvl w:ilvl="8" w:tplc="303339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582">
    <w:multiLevelType w:val="hybridMultilevel"/>
    <w:lvl w:ilvl="0" w:tplc="30867571">
      <w:start w:val="1"/>
      <w:numFmt w:val="decimal"/>
      <w:lvlText w:val="%1."/>
      <w:lvlJc w:val="left"/>
      <w:pPr>
        <w:ind w:left="720" w:hanging="360"/>
      </w:pPr>
    </w:lvl>
    <w:lvl w:ilvl="1" w:tplc="30867571" w:tentative="1">
      <w:start w:val="1"/>
      <w:numFmt w:val="lowerLetter"/>
      <w:lvlText w:val="%2."/>
      <w:lvlJc w:val="left"/>
      <w:pPr>
        <w:ind w:left="1440" w:hanging="360"/>
      </w:pPr>
    </w:lvl>
    <w:lvl w:ilvl="2" w:tplc="30867571" w:tentative="1">
      <w:start w:val="1"/>
      <w:numFmt w:val="lowerRoman"/>
      <w:lvlText w:val="%3."/>
      <w:lvlJc w:val="right"/>
      <w:pPr>
        <w:ind w:left="2160" w:hanging="180"/>
      </w:pPr>
    </w:lvl>
    <w:lvl w:ilvl="3" w:tplc="30867571" w:tentative="1">
      <w:start w:val="1"/>
      <w:numFmt w:val="decimal"/>
      <w:lvlText w:val="%4."/>
      <w:lvlJc w:val="left"/>
      <w:pPr>
        <w:ind w:left="2880" w:hanging="360"/>
      </w:pPr>
    </w:lvl>
    <w:lvl w:ilvl="4" w:tplc="30867571" w:tentative="1">
      <w:start w:val="1"/>
      <w:numFmt w:val="lowerLetter"/>
      <w:lvlText w:val="%5."/>
      <w:lvlJc w:val="left"/>
      <w:pPr>
        <w:ind w:left="3600" w:hanging="360"/>
      </w:pPr>
    </w:lvl>
    <w:lvl w:ilvl="5" w:tplc="30867571" w:tentative="1">
      <w:start w:val="1"/>
      <w:numFmt w:val="lowerRoman"/>
      <w:lvlText w:val="%6."/>
      <w:lvlJc w:val="right"/>
      <w:pPr>
        <w:ind w:left="4320" w:hanging="180"/>
      </w:pPr>
    </w:lvl>
    <w:lvl w:ilvl="6" w:tplc="30867571" w:tentative="1">
      <w:start w:val="1"/>
      <w:numFmt w:val="decimal"/>
      <w:lvlText w:val="%7."/>
      <w:lvlJc w:val="left"/>
      <w:pPr>
        <w:ind w:left="5040" w:hanging="360"/>
      </w:pPr>
    </w:lvl>
    <w:lvl w:ilvl="7" w:tplc="30867571" w:tentative="1">
      <w:start w:val="1"/>
      <w:numFmt w:val="lowerLetter"/>
      <w:lvlText w:val="%8."/>
      <w:lvlJc w:val="left"/>
      <w:pPr>
        <w:ind w:left="5760" w:hanging="360"/>
      </w:pPr>
    </w:lvl>
    <w:lvl w:ilvl="8" w:tplc="308675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581">
    <w:multiLevelType w:val="hybridMultilevel"/>
    <w:lvl w:ilvl="0" w:tplc="75021547">
      <w:start w:val="1"/>
      <w:numFmt w:val="decimal"/>
      <w:lvlText w:val="%1."/>
      <w:lvlJc w:val="left"/>
      <w:pPr>
        <w:ind w:left="720" w:hanging="360"/>
      </w:pPr>
    </w:lvl>
    <w:lvl w:ilvl="1" w:tplc="75021547" w:tentative="1">
      <w:start w:val="1"/>
      <w:numFmt w:val="lowerLetter"/>
      <w:lvlText w:val="%2."/>
      <w:lvlJc w:val="left"/>
      <w:pPr>
        <w:ind w:left="1440" w:hanging="360"/>
      </w:pPr>
    </w:lvl>
    <w:lvl w:ilvl="2" w:tplc="75021547" w:tentative="1">
      <w:start w:val="1"/>
      <w:numFmt w:val="lowerRoman"/>
      <w:lvlText w:val="%3."/>
      <w:lvlJc w:val="right"/>
      <w:pPr>
        <w:ind w:left="2160" w:hanging="180"/>
      </w:pPr>
    </w:lvl>
    <w:lvl w:ilvl="3" w:tplc="75021547" w:tentative="1">
      <w:start w:val="1"/>
      <w:numFmt w:val="decimal"/>
      <w:lvlText w:val="%4."/>
      <w:lvlJc w:val="left"/>
      <w:pPr>
        <w:ind w:left="2880" w:hanging="360"/>
      </w:pPr>
    </w:lvl>
    <w:lvl w:ilvl="4" w:tplc="75021547" w:tentative="1">
      <w:start w:val="1"/>
      <w:numFmt w:val="lowerLetter"/>
      <w:lvlText w:val="%5."/>
      <w:lvlJc w:val="left"/>
      <w:pPr>
        <w:ind w:left="3600" w:hanging="360"/>
      </w:pPr>
    </w:lvl>
    <w:lvl w:ilvl="5" w:tplc="75021547" w:tentative="1">
      <w:start w:val="1"/>
      <w:numFmt w:val="lowerRoman"/>
      <w:lvlText w:val="%6."/>
      <w:lvlJc w:val="right"/>
      <w:pPr>
        <w:ind w:left="4320" w:hanging="180"/>
      </w:pPr>
    </w:lvl>
    <w:lvl w:ilvl="6" w:tplc="75021547" w:tentative="1">
      <w:start w:val="1"/>
      <w:numFmt w:val="decimal"/>
      <w:lvlText w:val="%7."/>
      <w:lvlJc w:val="left"/>
      <w:pPr>
        <w:ind w:left="5040" w:hanging="360"/>
      </w:pPr>
    </w:lvl>
    <w:lvl w:ilvl="7" w:tplc="75021547" w:tentative="1">
      <w:start w:val="1"/>
      <w:numFmt w:val="lowerLetter"/>
      <w:lvlText w:val="%8."/>
      <w:lvlJc w:val="left"/>
      <w:pPr>
        <w:ind w:left="5760" w:hanging="360"/>
      </w:pPr>
    </w:lvl>
    <w:lvl w:ilvl="8" w:tplc="750215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580">
    <w:multiLevelType w:val="hybridMultilevel"/>
    <w:lvl w:ilvl="0" w:tplc="60966076">
      <w:start w:val="1"/>
      <w:numFmt w:val="decimal"/>
      <w:lvlText w:val="%1."/>
      <w:lvlJc w:val="left"/>
      <w:pPr>
        <w:ind w:left="720" w:hanging="360"/>
      </w:pPr>
    </w:lvl>
    <w:lvl w:ilvl="1" w:tplc="60966076" w:tentative="1">
      <w:start w:val="1"/>
      <w:numFmt w:val="lowerLetter"/>
      <w:lvlText w:val="%2."/>
      <w:lvlJc w:val="left"/>
      <w:pPr>
        <w:ind w:left="1440" w:hanging="360"/>
      </w:pPr>
    </w:lvl>
    <w:lvl w:ilvl="2" w:tplc="60966076" w:tentative="1">
      <w:start w:val="1"/>
      <w:numFmt w:val="lowerRoman"/>
      <w:lvlText w:val="%3."/>
      <w:lvlJc w:val="right"/>
      <w:pPr>
        <w:ind w:left="2160" w:hanging="180"/>
      </w:pPr>
    </w:lvl>
    <w:lvl w:ilvl="3" w:tplc="60966076" w:tentative="1">
      <w:start w:val="1"/>
      <w:numFmt w:val="decimal"/>
      <w:lvlText w:val="%4."/>
      <w:lvlJc w:val="left"/>
      <w:pPr>
        <w:ind w:left="2880" w:hanging="360"/>
      </w:pPr>
    </w:lvl>
    <w:lvl w:ilvl="4" w:tplc="60966076" w:tentative="1">
      <w:start w:val="1"/>
      <w:numFmt w:val="lowerLetter"/>
      <w:lvlText w:val="%5."/>
      <w:lvlJc w:val="left"/>
      <w:pPr>
        <w:ind w:left="3600" w:hanging="360"/>
      </w:pPr>
    </w:lvl>
    <w:lvl w:ilvl="5" w:tplc="60966076" w:tentative="1">
      <w:start w:val="1"/>
      <w:numFmt w:val="lowerRoman"/>
      <w:lvlText w:val="%6."/>
      <w:lvlJc w:val="right"/>
      <w:pPr>
        <w:ind w:left="4320" w:hanging="180"/>
      </w:pPr>
    </w:lvl>
    <w:lvl w:ilvl="6" w:tplc="60966076" w:tentative="1">
      <w:start w:val="1"/>
      <w:numFmt w:val="decimal"/>
      <w:lvlText w:val="%7."/>
      <w:lvlJc w:val="left"/>
      <w:pPr>
        <w:ind w:left="5040" w:hanging="360"/>
      </w:pPr>
    </w:lvl>
    <w:lvl w:ilvl="7" w:tplc="60966076" w:tentative="1">
      <w:start w:val="1"/>
      <w:numFmt w:val="lowerLetter"/>
      <w:lvlText w:val="%8."/>
      <w:lvlJc w:val="left"/>
      <w:pPr>
        <w:ind w:left="5760" w:hanging="360"/>
      </w:pPr>
    </w:lvl>
    <w:lvl w:ilvl="8" w:tplc="609660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579">
    <w:multiLevelType w:val="hybridMultilevel"/>
    <w:lvl w:ilvl="0" w:tplc="32469986">
      <w:start w:val="1"/>
      <w:numFmt w:val="decimal"/>
      <w:lvlText w:val="%1."/>
      <w:lvlJc w:val="left"/>
      <w:pPr>
        <w:ind w:left="720" w:hanging="360"/>
      </w:pPr>
    </w:lvl>
    <w:lvl w:ilvl="1" w:tplc="32469986" w:tentative="1">
      <w:start w:val="1"/>
      <w:numFmt w:val="lowerLetter"/>
      <w:lvlText w:val="%2."/>
      <w:lvlJc w:val="left"/>
      <w:pPr>
        <w:ind w:left="1440" w:hanging="360"/>
      </w:pPr>
    </w:lvl>
    <w:lvl w:ilvl="2" w:tplc="32469986" w:tentative="1">
      <w:start w:val="1"/>
      <w:numFmt w:val="lowerRoman"/>
      <w:lvlText w:val="%3."/>
      <w:lvlJc w:val="right"/>
      <w:pPr>
        <w:ind w:left="2160" w:hanging="180"/>
      </w:pPr>
    </w:lvl>
    <w:lvl w:ilvl="3" w:tplc="32469986" w:tentative="1">
      <w:start w:val="1"/>
      <w:numFmt w:val="decimal"/>
      <w:lvlText w:val="%4."/>
      <w:lvlJc w:val="left"/>
      <w:pPr>
        <w:ind w:left="2880" w:hanging="360"/>
      </w:pPr>
    </w:lvl>
    <w:lvl w:ilvl="4" w:tplc="32469986" w:tentative="1">
      <w:start w:val="1"/>
      <w:numFmt w:val="lowerLetter"/>
      <w:lvlText w:val="%5."/>
      <w:lvlJc w:val="left"/>
      <w:pPr>
        <w:ind w:left="3600" w:hanging="360"/>
      </w:pPr>
    </w:lvl>
    <w:lvl w:ilvl="5" w:tplc="32469986" w:tentative="1">
      <w:start w:val="1"/>
      <w:numFmt w:val="lowerRoman"/>
      <w:lvlText w:val="%6."/>
      <w:lvlJc w:val="right"/>
      <w:pPr>
        <w:ind w:left="4320" w:hanging="180"/>
      </w:pPr>
    </w:lvl>
    <w:lvl w:ilvl="6" w:tplc="32469986" w:tentative="1">
      <w:start w:val="1"/>
      <w:numFmt w:val="decimal"/>
      <w:lvlText w:val="%7."/>
      <w:lvlJc w:val="left"/>
      <w:pPr>
        <w:ind w:left="5040" w:hanging="360"/>
      </w:pPr>
    </w:lvl>
    <w:lvl w:ilvl="7" w:tplc="32469986" w:tentative="1">
      <w:start w:val="1"/>
      <w:numFmt w:val="lowerLetter"/>
      <w:lvlText w:val="%8."/>
      <w:lvlJc w:val="left"/>
      <w:pPr>
        <w:ind w:left="5760" w:hanging="360"/>
      </w:pPr>
    </w:lvl>
    <w:lvl w:ilvl="8" w:tplc="324699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578">
    <w:multiLevelType w:val="hybridMultilevel"/>
    <w:lvl w:ilvl="0" w:tplc="48379204">
      <w:start w:val="1"/>
      <w:numFmt w:val="decimal"/>
      <w:lvlText w:val="%1."/>
      <w:lvlJc w:val="left"/>
      <w:pPr>
        <w:ind w:left="720" w:hanging="360"/>
      </w:pPr>
    </w:lvl>
    <w:lvl w:ilvl="1" w:tplc="48379204" w:tentative="1">
      <w:start w:val="1"/>
      <w:numFmt w:val="lowerLetter"/>
      <w:lvlText w:val="%2."/>
      <w:lvlJc w:val="left"/>
      <w:pPr>
        <w:ind w:left="1440" w:hanging="360"/>
      </w:pPr>
    </w:lvl>
    <w:lvl w:ilvl="2" w:tplc="48379204" w:tentative="1">
      <w:start w:val="1"/>
      <w:numFmt w:val="lowerRoman"/>
      <w:lvlText w:val="%3."/>
      <w:lvlJc w:val="right"/>
      <w:pPr>
        <w:ind w:left="2160" w:hanging="180"/>
      </w:pPr>
    </w:lvl>
    <w:lvl w:ilvl="3" w:tplc="48379204" w:tentative="1">
      <w:start w:val="1"/>
      <w:numFmt w:val="decimal"/>
      <w:lvlText w:val="%4."/>
      <w:lvlJc w:val="left"/>
      <w:pPr>
        <w:ind w:left="2880" w:hanging="360"/>
      </w:pPr>
    </w:lvl>
    <w:lvl w:ilvl="4" w:tplc="48379204" w:tentative="1">
      <w:start w:val="1"/>
      <w:numFmt w:val="lowerLetter"/>
      <w:lvlText w:val="%5."/>
      <w:lvlJc w:val="left"/>
      <w:pPr>
        <w:ind w:left="3600" w:hanging="360"/>
      </w:pPr>
    </w:lvl>
    <w:lvl w:ilvl="5" w:tplc="48379204" w:tentative="1">
      <w:start w:val="1"/>
      <w:numFmt w:val="lowerRoman"/>
      <w:lvlText w:val="%6."/>
      <w:lvlJc w:val="right"/>
      <w:pPr>
        <w:ind w:left="4320" w:hanging="180"/>
      </w:pPr>
    </w:lvl>
    <w:lvl w:ilvl="6" w:tplc="48379204" w:tentative="1">
      <w:start w:val="1"/>
      <w:numFmt w:val="decimal"/>
      <w:lvlText w:val="%7."/>
      <w:lvlJc w:val="left"/>
      <w:pPr>
        <w:ind w:left="5040" w:hanging="360"/>
      </w:pPr>
    </w:lvl>
    <w:lvl w:ilvl="7" w:tplc="48379204" w:tentative="1">
      <w:start w:val="1"/>
      <w:numFmt w:val="lowerLetter"/>
      <w:lvlText w:val="%8."/>
      <w:lvlJc w:val="left"/>
      <w:pPr>
        <w:ind w:left="5760" w:hanging="360"/>
      </w:pPr>
    </w:lvl>
    <w:lvl w:ilvl="8" w:tplc="483792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577">
    <w:multiLevelType w:val="hybridMultilevel"/>
    <w:lvl w:ilvl="0" w:tplc="56964040">
      <w:start w:val="1"/>
      <w:numFmt w:val="decimal"/>
      <w:lvlText w:val="%1."/>
      <w:lvlJc w:val="left"/>
      <w:pPr>
        <w:ind w:left="720" w:hanging="360"/>
      </w:pPr>
    </w:lvl>
    <w:lvl w:ilvl="1" w:tplc="56964040" w:tentative="1">
      <w:start w:val="1"/>
      <w:numFmt w:val="lowerLetter"/>
      <w:lvlText w:val="%2."/>
      <w:lvlJc w:val="left"/>
      <w:pPr>
        <w:ind w:left="1440" w:hanging="360"/>
      </w:pPr>
    </w:lvl>
    <w:lvl w:ilvl="2" w:tplc="56964040" w:tentative="1">
      <w:start w:val="1"/>
      <w:numFmt w:val="lowerRoman"/>
      <w:lvlText w:val="%3."/>
      <w:lvlJc w:val="right"/>
      <w:pPr>
        <w:ind w:left="2160" w:hanging="180"/>
      </w:pPr>
    </w:lvl>
    <w:lvl w:ilvl="3" w:tplc="56964040" w:tentative="1">
      <w:start w:val="1"/>
      <w:numFmt w:val="decimal"/>
      <w:lvlText w:val="%4."/>
      <w:lvlJc w:val="left"/>
      <w:pPr>
        <w:ind w:left="2880" w:hanging="360"/>
      </w:pPr>
    </w:lvl>
    <w:lvl w:ilvl="4" w:tplc="56964040" w:tentative="1">
      <w:start w:val="1"/>
      <w:numFmt w:val="lowerLetter"/>
      <w:lvlText w:val="%5."/>
      <w:lvlJc w:val="left"/>
      <w:pPr>
        <w:ind w:left="3600" w:hanging="360"/>
      </w:pPr>
    </w:lvl>
    <w:lvl w:ilvl="5" w:tplc="56964040" w:tentative="1">
      <w:start w:val="1"/>
      <w:numFmt w:val="lowerRoman"/>
      <w:lvlText w:val="%6."/>
      <w:lvlJc w:val="right"/>
      <w:pPr>
        <w:ind w:left="4320" w:hanging="180"/>
      </w:pPr>
    </w:lvl>
    <w:lvl w:ilvl="6" w:tplc="56964040" w:tentative="1">
      <w:start w:val="1"/>
      <w:numFmt w:val="decimal"/>
      <w:lvlText w:val="%7."/>
      <w:lvlJc w:val="left"/>
      <w:pPr>
        <w:ind w:left="5040" w:hanging="360"/>
      </w:pPr>
    </w:lvl>
    <w:lvl w:ilvl="7" w:tplc="56964040" w:tentative="1">
      <w:start w:val="1"/>
      <w:numFmt w:val="lowerLetter"/>
      <w:lvlText w:val="%8."/>
      <w:lvlJc w:val="left"/>
      <w:pPr>
        <w:ind w:left="5760" w:hanging="360"/>
      </w:pPr>
    </w:lvl>
    <w:lvl w:ilvl="8" w:tplc="569640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576">
    <w:multiLevelType w:val="hybridMultilevel"/>
    <w:lvl w:ilvl="0" w:tplc="90222617">
      <w:start w:val="1"/>
      <w:numFmt w:val="decimal"/>
      <w:lvlText w:val="%1."/>
      <w:lvlJc w:val="left"/>
      <w:pPr>
        <w:ind w:left="720" w:hanging="360"/>
      </w:pPr>
    </w:lvl>
    <w:lvl w:ilvl="1" w:tplc="90222617" w:tentative="1">
      <w:start w:val="1"/>
      <w:numFmt w:val="lowerLetter"/>
      <w:lvlText w:val="%2."/>
      <w:lvlJc w:val="left"/>
      <w:pPr>
        <w:ind w:left="1440" w:hanging="360"/>
      </w:pPr>
    </w:lvl>
    <w:lvl w:ilvl="2" w:tplc="90222617" w:tentative="1">
      <w:start w:val="1"/>
      <w:numFmt w:val="lowerRoman"/>
      <w:lvlText w:val="%3."/>
      <w:lvlJc w:val="right"/>
      <w:pPr>
        <w:ind w:left="2160" w:hanging="180"/>
      </w:pPr>
    </w:lvl>
    <w:lvl w:ilvl="3" w:tplc="90222617" w:tentative="1">
      <w:start w:val="1"/>
      <w:numFmt w:val="decimal"/>
      <w:lvlText w:val="%4."/>
      <w:lvlJc w:val="left"/>
      <w:pPr>
        <w:ind w:left="2880" w:hanging="360"/>
      </w:pPr>
    </w:lvl>
    <w:lvl w:ilvl="4" w:tplc="90222617" w:tentative="1">
      <w:start w:val="1"/>
      <w:numFmt w:val="lowerLetter"/>
      <w:lvlText w:val="%5."/>
      <w:lvlJc w:val="left"/>
      <w:pPr>
        <w:ind w:left="3600" w:hanging="360"/>
      </w:pPr>
    </w:lvl>
    <w:lvl w:ilvl="5" w:tplc="90222617" w:tentative="1">
      <w:start w:val="1"/>
      <w:numFmt w:val="lowerRoman"/>
      <w:lvlText w:val="%6."/>
      <w:lvlJc w:val="right"/>
      <w:pPr>
        <w:ind w:left="4320" w:hanging="180"/>
      </w:pPr>
    </w:lvl>
    <w:lvl w:ilvl="6" w:tplc="90222617" w:tentative="1">
      <w:start w:val="1"/>
      <w:numFmt w:val="decimal"/>
      <w:lvlText w:val="%7."/>
      <w:lvlJc w:val="left"/>
      <w:pPr>
        <w:ind w:left="5040" w:hanging="360"/>
      </w:pPr>
    </w:lvl>
    <w:lvl w:ilvl="7" w:tplc="90222617" w:tentative="1">
      <w:start w:val="1"/>
      <w:numFmt w:val="lowerLetter"/>
      <w:lvlText w:val="%8."/>
      <w:lvlJc w:val="left"/>
      <w:pPr>
        <w:ind w:left="5760" w:hanging="360"/>
      </w:pPr>
    </w:lvl>
    <w:lvl w:ilvl="8" w:tplc="902226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575">
    <w:multiLevelType w:val="hybridMultilevel"/>
    <w:lvl w:ilvl="0" w:tplc="11021901">
      <w:start w:val="1"/>
      <w:numFmt w:val="decimal"/>
      <w:lvlText w:val="%1."/>
      <w:lvlJc w:val="left"/>
      <w:pPr>
        <w:ind w:left="720" w:hanging="360"/>
      </w:pPr>
    </w:lvl>
    <w:lvl w:ilvl="1" w:tplc="11021901" w:tentative="1">
      <w:start w:val="1"/>
      <w:numFmt w:val="lowerLetter"/>
      <w:lvlText w:val="%2."/>
      <w:lvlJc w:val="left"/>
      <w:pPr>
        <w:ind w:left="1440" w:hanging="360"/>
      </w:pPr>
    </w:lvl>
    <w:lvl w:ilvl="2" w:tplc="11021901" w:tentative="1">
      <w:start w:val="1"/>
      <w:numFmt w:val="lowerRoman"/>
      <w:lvlText w:val="%3."/>
      <w:lvlJc w:val="right"/>
      <w:pPr>
        <w:ind w:left="2160" w:hanging="180"/>
      </w:pPr>
    </w:lvl>
    <w:lvl w:ilvl="3" w:tplc="11021901" w:tentative="1">
      <w:start w:val="1"/>
      <w:numFmt w:val="decimal"/>
      <w:lvlText w:val="%4."/>
      <w:lvlJc w:val="left"/>
      <w:pPr>
        <w:ind w:left="2880" w:hanging="360"/>
      </w:pPr>
    </w:lvl>
    <w:lvl w:ilvl="4" w:tplc="11021901" w:tentative="1">
      <w:start w:val="1"/>
      <w:numFmt w:val="lowerLetter"/>
      <w:lvlText w:val="%5."/>
      <w:lvlJc w:val="left"/>
      <w:pPr>
        <w:ind w:left="3600" w:hanging="360"/>
      </w:pPr>
    </w:lvl>
    <w:lvl w:ilvl="5" w:tplc="11021901" w:tentative="1">
      <w:start w:val="1"/>
      <w:numFmt w:val="lowerRoman"/>
      <w:lvlText w:val="%6."/>
      <w:lvlJc w:val="right"/>
      <w:pPr>
        <w:ind w:left="4320" w:hanging="180"/>
      </w:pPr>
    </w:lvl>
    <w:lvl w:ilvl="6" w:tplc="11021901" w:tentative="1">
      <w:start w:val="1"/>
      <w:numFmt w:val="decimal"/>
      <w:lvlText w:val="%7."/>
      <w:lvlJc w:val="left"/>
      <w:pPr>
        <w:ind w:left="5040" w:hanging="360"/>
      </w:pPr>
    </w:lvl>
    <w:lvl w:ilvl="7" w:tplc="11021901" w:tentative="1">
      <w:start w:val="1"/>
      <w:numFmt w:val="lowerLetter"/>
      <w:lvlText w:val="%8."/>
      <w:lvlJc w:val="left"/>
      <w:pPr>
        <w:ind w:left="5760" w:hanging="360"/>
      </w:pPr>
    </w:lvl>
    <w:lvl w:ilvl="8" w:tplc="110219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574">
    <w:multiLevelType w:val="hybridMultilevel"/>
    <w:lvl w:ilvl="0" w:tplc="85202813">
      <w:start w:val="1"/>
      <w:numFmt w:val="decimal"/>
      <w:lvlText w:val="%1."/>
      <w:lvlJc w:val="left"/>
      <w:pPr>
        <w:ind w:left="720" w:hanging="360"/>
      </w:pPr>
    </w:lvl>
    <w:lvl w:ilvl="1" w:tplc="85202813" w:tentative="1">
      <w:start w:val="1"/>
      <w:numFmt w:val="lowerLetter"/>
      <w:lvlText w:val="%2."/>
      <w:lvlJc w:val="left"/>
      <w:pPr>
        <w:ind w:left="1440" w:hanging="360"/>
      </w:pPr>
    </w:lvl>
    <w:lvl w:ilvl="2" w:tplc="85202813" w:tentative="1">
      <w:start w:val="1"/>
      <w:numFmt w:val="lowerRoman"/>
      <w:lvlText w:val="%3."/>
      <w:lvlJc w:val="right"/>
      <w:pPr>
        <w:ind w:left="2160" w:hanging="180"/>
      </w:pPr>
    </w:lvl>
    <w:lvl w:ilvl="3" w:tplc="85202813" w:tentative="1">
      <w:start w:val="1"/>
      <w:numFmt w:val="decimal"/>
      <w:lvlText w:val="%4."/>
      <w:lvlJc w:val="left"/>
      <w:pPr>
        <w:ind w:left="2880" w:hanging="360"/>
      </w:pPr>
    </w:lvl>
    <w:lvl w:ilvl="4" w:tplc="85202813" w:tentative="1">
      <w:start w:val="1"/>
      <w:numFmt w:val="lowerLetter"/>
      <w:lvlText w:val="%5."/>
      <w:lvlJc w:val="left"/>
      <w:pPr>
        <w:ind w:left="3600" w:hanging="360"/>
      </w:pPr>
    </w:lvl>
    <w:lvl w:ilvl="5" w:tplc="85202813" w:tentative="1">
      <w:start w:val="1"/>
      <w:numFmt w:val="lowerRoman"/>
      <w:lvlText w:val="%6."/>
      <w:lvlJc w:val="right"/>
      <w:pPr>
        <w:ind w:left="4320" w:hanging="180"/>
      </w:pPr>
    </w:lvl>
    <w:lvl w:ilvl="6" w:tplc="85202813" w:tentative="1">
      <w:start w:val="1"/>
      <w:numFmt w:val="decimal"/>
      <w:lvlText w:val="%7."/>
      <w:lvlJc w:val="left"/>
      <w:pPr>
        <w:ind w:left="5040" w:hanging="360"/>
      </w:pPr>
    </w:lvl>
    <w:lvl w:ilvl="7" w:tplc="85202813" w:tentative="1">
      <w:start w:val="1"/>
      <w:numFmt w:val="lowerLetter"/>
      <w:lvlText w:val="%8."/>
      <w:lvlJc w:val="left"/>
      <w:pPr>
        <w:ind w:left="5760" w:hanging="360"/>
      </w:pPr>
    </w:lvl>
    <w:lvl w:ilvl="8" w:tplc="852028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573">
    <w:multiLevelType w:val="hybridMultilevel"/>
    <w:lvl w:ilvl="0" w:tplc="98269041">
      <w:start w:val="1"/>
      <w:numFmt w:val="decimal"/>
      <w:lvlText w:val="%1."/>
      <w:lvlJc w:val="left"/>
      <w:pPr>
        <w:ind w:left="720" w:hanging="360"/>
      </w:pPr>
    </w:lvl>
    <w:lvl w:ilvl="1" w:tplc="98269041" w:tentative="1">
      <w:start w:val="1"/>
      <w:numFmt w:val="lowerLetter"/>
      <w:lvlText w:val="%2."/>
      <w:lvlJc w:val="left"/>
      <w:pPr>
        <w:ind w:left="1440" w:hanging="360"/>
      </w:pPr>
    </w:lvl>
    <w:lvl w:ilvl="2" w:tplc="98269041" w:tentative="1">
      <w:start w:val="1"/>
      <w:numFmt w:val="lowerRoman"/>
      <w:lvlText w:val="%3."/>
      <w:lvlJc w:val="right"/>
      <w:pPr>
        <w:ind w:left="2160" w:hanging="180"/>
      </w:pPr>
    </w:lvl>
    <w:lvl w:ilvl="3" w:tplc="98269041" w:tentative="1">
      <w:start w:val="1"/>
      <w:numFmt w:val="decimal"/>
      <w:lvlText w:val="%4."/>
      <w:lvlJc w:val="left"/>
      <w:pPr>
        <w:ind w:left="2880" w:hanging="360"/>
      </w:pPr>
    </w:lvl>
    <w:lvl w:ilvl="4" w:tplc="98269041" w:tentative="1">
      <w:start w:val="1"/>
      <w:numFmt w:val="lowerLetter"/>
      <w:lvlText w:val="%5."/>
      <w:lvlJc w:val="left"/>
      <w:pPr>
        <w:ind w:left="3600" w:hanging="360"/>
      </w:pPr>
    </w:lvl>
    <w:lvl w:ilvl="5" w:tplc="98269041" w:tentative="1">
      <w:start w:val="1"/>
      <w:numFmt w:val="lowerRoman"/>
      <w:lvlText w:val="%6."/>
      <w:lvlJc w:val="right"/>
      <w:pPr>
        <w:ind w:left="4320" w:hanging="180"/>
      </w:pPr>
    </w:lvl>
    <w:lvl w:ilvl="6" w:tplc="98269041" w:tentative="1">
      <w:start w:val="1"/>
      <w:numFmt w:val="decimal"/>
      <w:lvlText w:val="%7."/>
      <w:lvlJc w:val="left"/>
      <w:pPr>
        <w:ind w:left="5040" w:hanging="360"/>
      </w:pPr>
    </w:lvl>
    <w:lvl w:ilvl="7" w:tplc="98269041" w:tentative="1">
      <w:start w:val="1"/>
      <w:numFmt w:val="lowerLetter"/>
      <w:lvlText w:val="%8."/>
      <w:lvlJc w:val="left"/>
      <w:pPr>
        <w:ind w:left="5760" w:hanging="360"/>
      </w:pPr>
    </w:lvl>
    <w:lvl w:ilvl="8" w:tplc="982690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572">
    <w:multiLevelType w:val="hybridMultilevel"/>
    <w:lvl w:ilvl="0" w:tplc="90214174">
      <w:start w:val="1"/>
      <w:numFmt w:val="decimal"/>
      <w:lvlText w:val="%1."/>
      <w:lvlJc w:val="left"/>
      <w:pPr>
        <w:ind w:left="720" w:hanging="360"/>
      </w:pPr>
    </w:lvl>
    <w:lvl w:ilvl="1" w:tplc="90214174" w:tentative="1">
      <w:start w:val="1"/>
      <w:numFmt w:val="lowerLetter"/>
      <w:lvlText w:val="%2."/>
      <w:lvlJc w:val="left"/>
      <w:pPr>
        <w:ind w:left="1440" w:hanging="360"/>
      </w:pPr>
    </w:lvl>
    <w:lvl w:ilvl="2" w:tplc="90214174" w:tentative="1">
      <w:start w:val="1"/>
      <w:numFmt w:val="lowerRoman"/>
      <w:lvlText w:val="%3."/>
      <w:lvlJc w:val="right"/>
      <w:pPr>
        <w:ind w:left="2160" w:hanging="180"/>
      </w:pPr>
    </w:lvl>
    <w:lvl w:ilvl="3" w:tplc="90214174" w:tentative="1">
      <w:start w:val="1"/>
      <w:numFmt w:val="decimal"/>
      <w:lvlText w:val="%4."/>
      <w:lvlJc w:val="left"/>
      <w:pPr>
        <w:ind w:left="2880" w:hanging="360"/>
      </w:pPr>
    </w:lvl>
    <w:lvl w:ilvl="4" w:tplc="90214174" w:tentative="1">
      <w:start w:val="1"/>
      <w:numFmt w:val="lowerLetter"/>
      <w:lvlText w:val="%5."/>
      <w:lvlJc w:val="left"/>
      <w:pPr>
        <w:ind w:left="3600" w:hanging="360"/>
      </w:pPr>
    </w:lvl>
    <w:lvl w:ilvl="5" w:tplc="90214174" w:tentative="1">
      <w:start w:val="1"/>
      <w:numFmt w:val="lowerRoman"/>
      <w:lvlText w:val="%6."/>
      <w:lvlJc w:val="right"/>
      <w:pPr>
        <w:ind w:left="4320" w:hanging="180"/>
      </w:pPr>
    </w:lvl>
    <w:lvl w:ilvl="6" w:tplc="90214174" w:tentative="1">
      <w:start w:val="1"/>
      <w:numFmt w:val="decimal"/>
      <w:lvlText w:val="%7."/>
      <w:lvlJc w:val="left"/>
      <w:pPr>
        <w:ind w:left="5040" w:hanging="360"/>
      </w:pPr>
    </w:lvl>
    <w:lvl w:ilvl="7" w:tplc="90214174" w:tentative="1">
      <w:start w:val="1"/>
      <w:numFmt w:val="lowerLetter"/>
      <w:lvlText w:val="%8."/>
      <w:lvlJc w:val="left"/>
      <w:pPr>
        <w:ind w:left="5760" w:hanging="360"/>
      </w:pPr>
    </w:lvl>
    <w:lvl w:ilvl="8" w:tplc="902141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571">
    <w:multiLevelType w:val="hybridMultilevel"/>
    <w:lvl w:ilvl="0" w:tplc="40563545">
      <w:start w:val="1"/>
      <w:numFmt w:val="decimal"/>
      <w:lvlText w:val="%1."/>
      <w:lvlJc w:val="left"/>
      <w:pPr>
        <w:ind w:left="720" w:hanging="360"/>
      </w:pPr>
    </w:lvl>
    <w:lvl w:ilvl="1" w:tplc="40563545" w:tentative="1">
      <w:start w:val="1"/>
      <w:numFmt w:val="lowerLetter"/>
      <w:lvlText w:val="%2."/>
      <w:lvlJc w:val="left"/>
      <w:pPr>
        <w:ind w:left="1440" w:hanging="360"/>
      </w:pPr>
    </w:lvl>
    <w:lvl w:ilvl="2" w:tplc="40563545" w:tentative="1">
      <w:start w:val="1"/>
      <w:numFmt w:val="lowerRoman"/>
      <w:lvlText w:val="%3."/>
      <w:lvlJc w:val="right"/>
      <w:pPr>
        <w:ind w:left="2160" w:hanging="180"/>
      </w:pPr>
    </w:lvl>
    <w:lvl w:ilvl="3" w:tplc="40563545" w:tentative="1">
      <w:start w:val="1"/>
      <w:numFmt w:val="decimal"/>
      <w:lvlText w:val="%4."/>
      <w:lvlJc w:val="left"/>
      <w:pPr>
        <w:ind w:left="2880" w:hanging="360"/>
      </w:pPr>
    </w:lvl>
    <w:lvl w:ilvl="4" w:tplc="40563545" w:tentative="1">
      <w:start w:val="1"/>
      <w:numFmt w:val="lowerLetter"/>
      <w:lvlText w:val="%5."/>
      <w:lvlJc w:val="left"/>
      <w:pPr>
        <w:ind w:left="3600" w:hanging="360"/>
      </w:pPr>
    </w:lvl>
    <w:lvl w:ilvl="5" w:tplc="40563545" w:tentative="1">
      <w:start w:val="1"/>
      <w:numFmt w:val="lowerRoman"/>
      <w:lvlText w:val="%6."/>
      <w:lvlJc w:val="right"/>
      <w:pPr>
        <w:ind w:left="4320" w:hanging="180"/>
      </w:pPr>
    </w:lvl>
    <w:lvl w:ilvl="6" w:tplc="40563545" w:tentative="1">
      <w:start w:val="1"/>
      <w:numFmt w:val="decimal"/>
      <w:lvlText w:val="%7."/>
      <w:lvlJc w:val="left"/>
      <w:pPr>
        <w:ind w:left="5040" w:hanging="360"/>
      </w:pPr>
    </w:lvl>
    <w:lvl w:ilvl="7" w:tplc="40563545" w:tentative="1">
      <w:start w:val="1"/>
      <w:numFmt w:val="lowerLetter"/>
      <w:lvlText w:val="%8."/>
      <w:lvlJc w:val="left"/>
      <w:pPr>
        <w:ind w:left="5760" w:hanging="360"/>
      </w:pPr>
    </w:lvl>
    <w:lvl w:ilvl="8" w:tplc="405635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570">
    <w:multiLevelType w:val="hybridMultilevel"/>
    <w:lvl w:ilvl="0" w:tplc="75234438">
      <w:start w:val="1"/>
      <w:numFmt w:val="decimal"/>
      <w:lvlText w:val="%1."/>
      <w:lvlJc w:val="left"/>
      <w:pPr>
        <w:ind w:left="720" w:hanging="360"/>
      </w:pPr>
    </w:lvl>
    <w:lvl w:ilvl="1" w:tplc="75234438" w:tentative="1">
      <w:start w:val="1"/>
      <w:numFmt w:val="lowerLetter"/>
      <w:lvlText w:val="%2."/>
      <w:lvlJc w:val="left"/>
      <w:pPr>
        <w:ind w:left="1440" w:hanging="360"/>
      </w:pPr>
    </w:lvl>
    <w:lvl w:ilvl="2" w:tplc="75234438" w:tentative="1">
      <w:start w:val="1"/>
      <w:numFmt w:val="lowerRoman"/>
      <w:lvlText w:val="%3."/>
      <w:lvlJc w:val="right"/>
      <w:pPr>
        <w:ind w:left="2160" w:hanging="180"/>
      </w:pPr>
    </w:lvl>
    <w:lvl w:ilvl="3" w:tplc="75234438" w:tentative="1">
      <w:start w:val="1"/>
      <w:numFmt w:val="decimal"/>
      <w:lvlText w:val="%4."/>
      <w:lvlJc w:val="left"/>
      <w:pPr>
        <w:ind w:left="2880" w:hanging="360"/>
      </w:pPr>
    </w:lvl>
    <w:lvl w:ilvl="4" w:tplc="75234438" w:tentative="1">
      <w:start w:val="1"/>
      <w:numFmt w:val="lowerLetter"/>
      <w:lvlText w:val="%5."/>
      <w:lvlJc w:val="left"/>
      <w:pPr>
        <w:ind w:left="3600" w:hanging="360"/>
      </w:pPr>
    </w:lvl>
    <w:lvl w:ilvl="5" w:tplc="75234438" w:tentative="1">
      <w:start w:val="1"/>
      <w:numFmt w:val="lowerRoman"/>
      <w:lvlText w:val="%6."/>
      <w:lvlJc w:val="right"/>
      <w:pPr>
        <w:ind w:left="4320" w:hanging="180"/>
      </w:pPr>
    </w:lvl>
    <w:lvl w:ilvl="6" w:tplc="75234438" w:tentative="1">
      <w:start w:val="1"/>
      <w:numFmt w:val="decimal"/>
      <w:lvlText w:val="%7."/>
      <w:lvlJc w:val="left"/>
      <w:pPr>
        <w:ind w:left="5040" w:hanging="360"/>
      </w:pPr>
    </w:lvl>
    <w:lvl w:ilvl="7" w:tplc="75234438" w:tentative="1">
      <w:start w:val="1"/>
      <w:numFmt w:val="lowerLetter"/>
      <w:lvlText w:val="%8."/>
      <w:lvlJc w:val="left"/>
      <w:pPr>
        <w:ind w:left="5760" w:hanging="360"/>
      </w:pPr>
    </w:lvl>
    <w:lvl w:ilvl="8" w:tplc="752344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569">
    <w:multiLevelType w:val="hybridMultilevel"/>
    <w:lvl w:ilvl="0" w:tplc="75305383">
      <w:start w:val="1"/>
      <w:numFmt w:val="decimal"/>
      <w:lvlText w:val="%1."/>
      <w:lvlJc w:val="left"/>
      <w:pPr>
        <w:ind w:left="720" w:hanging="360"/>
      </w:pPr>
    </w:lvl>
    <w:lvl w:ilvl="1" w:tplc="75305383" w:tentative="1">
      <w:start w:val="1"/>
      <w:numFmt w:val="lowerLetter"/>
      <w:lvlText w:val="%2."/>
      <w:lvlJc w:val="left"/>
      <w:pPr>
        <w:ind w:left="1440" w:hanging="360"/>
      </w:pPr>
    </w:lvl>
    <w:lvl w:ilvl="2" w:tplc="75305383" w:tentative="1">
      <w:start w:val="1"/>
      <w:numFmt w:val="lowerRoman"/>
      <w:lvlText w:val="%3."/>
      <w:lvlJc w:val="right"/>
      <w:pPr>
        <w:ind w:left="2160" w:hanging="180"/>
      </w:pPr>
    </w:lvl>
    <w:lvl w:ilvl="3" w:tplc="75305383" w:tentative="1">
      <w:start w:val="1"/>
      <w:numFmt w:val="decimal"/>
      <w:lvlText w:val="%4."/>
      <w:lvlJc w:val="left"/>
      <w:pPr>
        <w:ind w:left="2880" w:hanging="360"/>
      </w:pPr>
    </w:lvl>
    <w:lvl w:ilvl="4" w:tplc="75305383" w:tentative="1">
      <w:start w:val="1"/>
      <w:numFmt w:val="lowerLetter"/>
      <w:lvlText w:val="%5."/>
      <w:lvlJc w:val="left"/>
      <w:pPr>
        <w:ind w:left="3600" w:hanging="360"/>
      </w:pPr>
    </w:lvl>
    <w:lvl w:ilvl="5" w:tplc="75305383" w:tentative="1">
      <w:start w:val="1"/>
      <w:numFmt w:val="lowerRoman"/>
      <w:lvlText w:val="%6."/>
      <w:lvlJc w:val="right"/>
      <w:pPr>
        <w:ind w:left="4320" w:hanging="180"/>
      </w:pPr>
    </w:lvl>
    <w:lvl w:ilvl="6" w:tplc="75305383" w:tentative="1">
      <w:start w:val="1"/>
      <w:numFmt w:val="decimal"/>
      <w:lvlText w:val="%7."/>
      <w:lvlJc w:val="left"/>
      <w:pPr>
        <w:ind w:left="5040" w:hanging="360"/>
      </w:pPr>
    </w:lvl>
    <w:lvl w:ilvl="7" w:tplc="75305383" w:tentative="1">
      <w:start w:val="1"/>
      <w:numFmt w:val="lowerLetter"/>
      <w:lvlText w:val="%8."/>
      <w:lvlJc w:val="left"/>
      <w:pPr>
        <w:ind w:left="5760" w:hanging="360"/>
      </w:pPr>
    </w:lvl>
    <w:lvl w:ilvl="8" w:tplc="753053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568">
    <w:multiLevelType w:val="hybridMultilevel"/>
    <w:lvl w:ilvl="0" w:tplc="49359263">
      <w:start w:val="1"/>
      <w:numFmt w:val="decimal"/>
      <w:lvlText w:val="%1."/>
      <w:lvlJc w:val="left"/>
      <w:pPr>
        <w:ind w:left="720" w:hanging="360"/>
      </w:pPr>
    </w:lvl>
    <w:lvl w:ilvl="1" w:tplc="49359263" w:tentative="1">
      <w:start w:val="1"/>
      <w:numFmt w:val="lowerLetter"/>
      <w:lvlText w:val="%2."/>
      <w:lvlJc w:val="left"/>
      <w:pPr>
        <w:ind w:left="1440" w:hanging="360"/>
      </w:pPr>
    </w:lvl>
    <w:lvl w:ilvl="2" w:tplc="49359263" w:tentative="1">
      <w:start w:val="1"/>
      <w:numFmt w:val="lowerRoman"/>
      <w:lvlText w:val="%3."/>
      <w:lvlJc w:val="right"/>
      <w:pPr>
        <w:ind w:left="2160" w:hanging="180"/>
      </w:pPr>
    </w:lvl>
    <w:lvl w:ilvl="3" w:tplc="49359263" w:tentative="1">
      <w:start w:val="1"/>
      <w:numFmt w:val="decimal"/>
      <w:lvlText w:val="%4."/>
      <w:lvlJc w:val="left"/>
      <w:pPr>
        <w:ind w:left="2880" w:hanging="360"/>
      </w:pPr>
    </w:lvl>
    <w:lvl w:ilvl="4" w:tplc="49359263" w:tentative="1">
      <w:start w:val="1"/>
      <w:numFmt w:val="lowerLetter"/>
      <w:lvlText w:val="%5."/>
      <w:lvlJc w:val="left"/>
      <w:pPr>
        <w:ind w:left="3600" w:hanging="360"/>
      </w:pPr>
    </w:lvl>
    <w:lvl w:ilvl="5" w:tplc="49359263" w:tentative="1">
      <w:start w:val="1"/>
      <w:numFmt w:val="lowerRoman"/>
      <w:lvlText w:val="%6."/>
      <w:lvlJc w:val="right"/>
      <w:pPr>
        <w:ind w:left="4320" w:hanging="180"/>
      </w:pPr>
    </w:lvl>
    <w:lvl w:ilvl="6" w:tplc="49359263" w:tentative="1">
      <w:start w:val="1"/>
      <w:numFmt w:val="decimal"/>
      <w:lvlText w:val="%7."/>
      <w:lvlJc w:val="left"/>
      <w:pPr>
        <w:ind w:left="5040" w:hanging="360"/>
      </w:pPr>
    </w:lvl>
    <w:lvl w:ilvl="7" w:tplc="49359263" w:tentative="1">
      <w:start w:val="1"/>
      <w:numFmt w:val="lowerLetter"/>
      <w:lvlText w:val="%8."/>
      <w:lvlJc w:val="left"/>
      <w:pPr>
        <w:ind w:left="5760" w:hanging="360"/>
      </w:pPr>
    </w:lvl>
    <w:lvl w:ilvl="8" w:tplc="493592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567">
    <w:multiLevelType w:val="hybridMultilevel"/>
    <w:lvl w:ilvl="0" w:tplc="92506411">
      <w:start w:val="1"/>
      <w:numFmt w:val="decimal"/>
      <w:lvlText w:val="%1."/>
      <w:lvlJc w:val="left"/>
      <w:pPr>
        <w:ind w:left="720" w:hanging="360"/>
      </w:pPr>
    </w:lvl>
    <w:lvl w:ilvl="1" w:tplc="92506411" w:tentative="1">
      <w:start w:val="1"/>
      <w:numFmt w:val="lowerLetter"/>
      <w:lvlText w:val="%2."/>
      <w:lvlJc w:val="left"/>
      <w:pPr>
        <w:ind w:left="1440" w:hanging="360"/>
      </w:pPr>
    </w:lvl>
    <w:lvl w:ilvl="2" w:tplc="92506411" w:tentative="1">
      <w:start w:val="1"/>
      <w:numFmt w:val="lowerRoman"/>
      <w:lvlText w:val="%3."/>
      <w:lvlJc w:val="right"/>
      <w:pPr>
        <w:ind w:left="2160" w:hanging="180"/>
      </w:pPr>
    </w:lvl>
    <w:lvl w:ilvl="3" w:tplc="92506411" w:tentative="1">
      <w:start w:val="1"/>
      <w:numFmt w:val="decimal"/>
      <w:lvlText w:val="%4."/>
      <w:lvlJc w:val="left"/>
      <w:pPr>
        <w:ind w:left="2880" w:hanging="360"/>
      </w:pPr>
    </w:lvl>
    <w:lvl w:ilvl="4" w:tplc="92506411" w:tentative="1">
      <w:start w:val="1"/>
      <w:numFmt w:val="lowerLetter"/>
      <w:lvlText w:val="%5."/>
      <w:lvlJc w:val="left"/>
      <w:pPr>
        <w:ind w:left="3600" w:hanging="360"/>
      </w:pPr>
    </w:lvl>
    <w:lvl w:ilvl="5" w:tplc="92506411" w:tentative="1">
      <w:start w:val="1"/>
      <w:numFmt w:val="lowerRoman"/>
      <w:lvlText w:val="%6."/>
      <w:lvlJc w:val="right"/>
      <w:pPr>
        <w:ind w:left="4320" w:hanging="180"/>
      </w:pPr>
    </w:lvl>
    <w:lvl w:ilvl="6" w:tplc="92506411" w:tentative="1">
      <w:start w:val="1"/>
      <w:numFmt w:val="decimal"/>
      <w:lvlText w:val="%7."/>
      <w:lvlJc w:val="left"/>
      <w:pPr>
        <w:ind w:left="5040" w:hanging="360"/>
      </w:pPr>
    </w:lvl>
    <w:lvl w:ilvl="7" w:tplc="92506411" w:tentative="1">
      <w:start w:val="1"/>
      <w:numFmt w:val="lowerLetter"/>
      <w:lvlText w:val="%8."/>
      <w:lvlJc w:val="left"/>
      <w:pPr>
        <w:ind w:left="5760" w:hanging="360"/>
      </w:pPr>
    </w:lvl>
    <w:lvl w:ilvl="8" w:tplc="925064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566">
    <w:multiLevelType w:val="hybridMultilevel"/>
    <w:lvl w:ilvl="0" w:tplc="94369216">
      <w:start w:val="1"/>
      <w:numFmt w:val="decimal"/>
      <w:lvlText w:val="%1."/>
      <w:lvlJc w:val="left"/>
      <w:pPr>
        <w:ind w:left="720" w:hanging="360"/>
      </w:pPr>
    </w:lvl>
    <w:lvl w:ilvl="1" w:tplc="94369216" w:tentative="1">
      <w:start w:val="1"/>
      <w:numFmt w:val="lowerLetter"/>
      <w:lvlText w:val="%2."/>
      <w:lvlJc w:val="left"/>
      <w:pPr>
        <w:ind w:left="1440" w:hanging="360"/>
      </w:pPr>
    </w:lvl>
    <w:lvl w:ilvl="2" w:tplc="94369216" w:tentative="1">
      <w:start w:val="1"/>
      <w:numFmt w:val="lowerRoman"/>
      <w:lvlText w:val="%3."/>
      <w:lvlJc w:val="right"/>
      <w:pPr>
        <w:ind w:left="2160" w:hanging="180"/>
      </w:pPr>
    </w:lvl>
    <w:lvl w:ilvl="3" w:tplc="94369216" w:tentative="1">
      <w:start w:val="1"/>
      <w:numFmt w:val="decimal"/>
      <w:lvlText w:val="%4."/>
      <w:lvlJc w:val="left"/>
      <w:pPr>
        <w:ind w:left="2880" w:hanging="360"/>
      </w:pPr>
    </w:lvl>
    <w:lvl w:ilvl="4" w:tplc="94369216" w:tentative="1">
      <w:start w:val="1"/>
      <w:numFmt w:val="lowerLetter"/>
      <w:lvlText w:val="%5."/>
      <w:lvlJc w:val="left"/>
      <w:pPr>
        <w:ind w:left="3600" w:hanging="360"/>
      </w:pPr>
    </w:lvl>
    <w:lvl w:ilvl="5" w:tplc="94369216" w:tentative="1">
      <w:start w:val="1"/>
      <w:numFmt w:val="lowerRoman"/>
      <w:lvlText w:val="%6."/>
      <w:lvlJc w:val="right"/>
      <w:pPr>
        <w:ind w:left="4320" w:hanging="180"/>
      </w:pPr>
    </w:lvl>
    <w:lvl w:ilvl="6" w:tplc="94369216" w:tentative="1">
      <w:start w:val="1"/>
      <w:numFmt w:val="decimal"/>
      <w:lvlText w:val="%7."/>
      <w:lvlJc w:val="left"/>
      <w:pPr>
        <w:ind w:left="5040" w:hanging="360"/>
      </w:pPr>
    </w:lvl>
    <w:lvl w:ilvl="7" w:tplc="94369216" w:tentative="1">
      <w:start w:val="1"/>
      <w:numFmt w:val="lowerLetter"/>
      <w:lvlText w:val="%8."/>
      <w:lvlJc w:val="left"/>
      <w:pPr>
        <w:ind w:left="5760" w:hanging="360"/>
      </w:pPr>
    </w:lvl>
    <w:lvl w:ilvl="8" w:tplc="943692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565">
    <w:multiLevelType w:val="hybridMultilevel"/>
    <w:lvl w:ilvl="0" w:tplc="41240090">
      <w:start w:val="1"/>
      <w:numFmt w:val="decimal"/>
      <w:lvlText w:val="%1."/>
      <w:lvlJc w:val="left"/>
      <w:pPr>
        <w:ind w:left="720" w:hanging="360"/>
      </w:pPr>
    </w:lvl>
    <w:lvl w:ilvl="1" w:tplc="41240090" w:tentative="1">
      <w:start w:val="1"/>
      <w:numFmt w:val="lowerLetter"/>
      <w:lvlText w:val="%2."/>
      <w:lvlJc w:val="left"/>
      <w:pPr>
        <w:ind w:left="1440" w:hanging="360"/>
      </w:pPr>
    </w:lvl>
    <w:lvl w:ilvl="2" w:tplc="41240090" w:tentative="1">
      <w:start w:val="1"/>
      <w:numFmt w:val="lowerRoman"/>
      <w:lvlText w:val="%3."/>
      <w:lvlJc w:val="right"/>
      <w:pPr>
        <w:ind w:left="2160" w:hanging="180"/>
      </w:pPr>
    </w:lvl>
    <w:lvl w:ilvl="3" w:tplc="41240090" w:tentative="1">
      <w:start w:val="1"/>
      <w:numFmt w:val="decimal"/>
      <w:lvlText w:val="%4."/>
      <w:lvlJc w:val="left"/>
      <w:pPr>
        <w:ind w:left="2880" w:hanging="360"/>
      </w:pPr>
    </w:lvl>
    <w:lvl w:ilvl="4" w:tplc="41240090" w:tentative="1">
      <w:start w:val="1"/>
      <w:numFmt w:val="lowerLetter"/>
      <w:lvlText w:val="%5."/>
      <w:lvlJc w:val="left"/>
      <w:pPr>
        <w:ind w:left="3600" w:hanging="360"/>
      </w:pPr>
    </w:lvl>
    <w:lvl w:ilvl="5" w:tplc="41240090" w:tentative="1">
      <w:start w:val="1"/>
      <w:numFmt w:val="lowerRoman"/>
      <w:lvlText w:val="%6."/>
      <w:lvlJc w:val="right"/>
      <w:pPr>
        <w:ind w:left="4320" w:hanging="180"/>
      </w:pPr>
    </w:lvl>
    <w:lvl w:ilvl="6" w:tplc="41240090" w:tentative="1">
      <w:start w:val="1"/>
      <w:numFmt w:val="decimal"/>
      <w:lvlText w:val="%7."/>
      <w:lvlJc w:val="left"/>
      <w:pPr>
        <w:ind w:left="5040" w:hanging="360"/>
      </w:pPr>
    </w:lvl>
    <w:lvl w:ilvl="7" w:tplc="41240090" w:tentative="1">
      <w:start w:val="1"/>
      <w:numFmt w:val="lowerLetter"/>
      <w:lvlText w:val="%8."/>
      <w:lvlJc w:val="left"/>
      <w:pPr>
        <w:ind w:left="5760" w:hanging="360"/>
      </w:pPr>
    </w:lvl>
    <w:lvl w:ilvl="8" w:tplc="412400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564">
    <w:multiLevelType w:val="hybridMultilevel"/>
    <w:lvl w:ilvl="0" w:tplc="76543160">
      <w:start w:val="1"/>
      <w:numFmt w:val="decimal"/>
      <w:lvlText w:val="%1."/>
      <w:lvlJc w:val="left"/>
      <w:pPr>
        <w:ind w:left="720" w:hanging="360"/>
      </w:pPr>
    </w:lvl>
    <w:lvl w:ilvl="1" w:tplc="76543160" w:tentative="1">
      <w:start w:val="1"/>
      <w:numFmt w:val="lowerLetter"/>
      <w:lvlText w:val="%2."/>
      <w:lvlJc w:val="left"/>
      <w:pPr>
        <w:ind w:left="1440" w:hanging="360"/>
      </w:pPr>
    </w:lvl>
    <w:lvl w:ilvl="2" w:tplc="76543160" w:tentative="1">
      <w:start w:val="1"/>
      <w:numFmt w:val="lowerRoman"/>
      <w:lvlText w:val="%3."/>
      <w:lvlJc w:val="right"/>
      <w:pPr>
        <w:ind w:left="2160" w:hanging="180"/>
      </w:pPr>
    </w:lvl>
    <w:lvl w:ilvl="3" w:tplc="76543160" w:tentative="1">
      <w:start w:val="1"/>
      <w:numFmt w:val="decimal"/>
      <w:lvlText w:val="%4."/>
      <w:lvlJc w:val="left"/>
      <w:pPr>
        <w:ind w:left="2880" w:hanging="360"/>
      </w:pPr>
    </w:lvl>
    <w:lvl w:ilvl="4" w:tplc="76543160" w:tentative="1">
      <w:start w:val="1"/>
      <w:numFmt w:val="lowerLetter"/>
      <w:lvlText w:val="%5."/>
      <w:lvlJc w:val="left"/>
      <w:pPr>
        <w:ind w:left="3600" w:hanging="360"/>
      </w:pPr>
    </w:lvl>
    <w:lvl w:ilvl="5" w:tplc="76543160" w:tentative="1">
      <w:start w:val="1"/>
      <w:numFmt w:val="lowerRoman"/>
      <w:lvlText w:val="%6."/>
      <w:lvlJc w:val="right"/>
      <w:pPr>
        <w:ind w:left="4320" w:hanging="180"/>
      </w:pPr>
    </w:lvl>
    <w:lvl w:ilvl="6" w:tplc="76543160" w:tentative="1">
      <w:start w:val="1"/>
      <w:numFmt w:val="decimal"/>
      <w:lvlText w:val="%7."/>
      <w:lvlJc w:val="left"/>
      <w:pPr>
        <w:ind w:left="5040" w:hanging="360"/>
      </w:pPr>
    </w:lvl>
    <w:lvl w:ilvl="7" w:tplc="76543160" w:tentative="1">
      <w:start w:val="1"/>
      <w:numFmt w:val="lowerLetter"/>
      <w:lvlText w:val="%8."/>
      <w:lvlJc w:val="left"/>
      <w:pPr>
        <w:ind w:left="5760" w:hanging="360"/>
      </w:pPr>
    </w:lvl>
    <w:lvl w:ilvl="8" w:tplc="765431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563">
    <w:multiLevelType w:val="hybridMultilevel"/>
    <w:lvl w:ilvl="0" w:tplc="73877903">
      <w:start w:val="1"/>
      <w:numFmt w:val="decimal"/>
      <w:lvlText w:val="%1."/>
      <w:lvlJc w:val="left"/>
      <w:pPr>
        <w:ind w:left="720" w:hanging="360"/>
      </w:pPr>
    </w:lvl>
    <w:lvl w:ilvl="1" w:tplc="73877903" w:tentative="1">
      <w:start w:val="1"/>
      <w:numFmt w:val="lowerLetter"/>
      <w:lvlText w:val="%2."/>
      <w:lvlJc w:val="left"/>
      <w:pPr>
        <w:ind w:left="1440" w:hanging="360"/>
      </w:pPr>
    </w:lvl>
    <w:lvl w:ilvl="2" w:tplc="73877903" w:tentative="1">
      <w:start w:val="1"/>
      <w:numFmt w:val="lowerRoman"/>
      <w:lvlText w:val="%3."/>
      <w:lvlJc w:val="right"/>
      <w:pPr>
        <w:ind w:left="2160" w:hanging="180"/>
      </w:pPr>
    </w:lvl>
    <w:lvl w:ilvl="3" w:tplc="73877903" w:tentative="1">
      <w:start w:val="1"/>
      <w:numFmt w:val="decimal"/>
      <w:lvlText w:val="%4."/>
      <w:lvlJc w:val="left"/>
      <w:pPr>
        <w:ind w:left="2880" w:hanging="360"/>
      </w:pPr>
    </w:lvl>
    <w:lvl w:ilvl="4" w:tplc="73877903" w:tentative="1">
      <w:start w:val="1"/>
      <w:numFmt w:val="lowerLetter"/>
      <w:lvlText w:val="%5."/>
      <w:lvlJc w:val="left"/>
      <w:pPr>
        <w:ind w:left="3600" w:hanging="360"/>
      </w:pPr>
    </w:lvl>
    <w:lvl w:ilvl="5" w:tplc="73877903" w:tentative="1">
      <w:start w:val="1"/>
      <w:numFmt w:val="lowerRoman"/>
      <w:lvlText w:val="%6."/>
      <w:lvlJc w:val="right"/>
      <w:pPr>
        <w:ind w:left="4320" w:hanging="180"/>
      </w:pPr>
    </w:lvl>
    <w:lvl w:ilvl="6" w:tplc="73877903" w:tentative="1">
      <w:start w:val="1"/>
      <w:numFmt w:val="decimal"/>
      <w:lvlText w:val="%7."/>
      <w:lvlJc w:val="left"/>
      <w:pPr>
        <w:ind w:left="5040" w:hanging="360"/>
      </w:pPr>
    </w:lvl>
    <w:lvl w:ilvl="7" w:tplc="73877903" w:tentative="1">
      <w:start w:val="1"/>
      <w:numFmt w:val="lowerLetter"/>
      <w:lvlText w:val="%8."/>
      <w:lvlJc w:val="left"/>
      <w:pPr>
        <w:ind w:left="5760" w:hanging="360"/>
      </w:pPr>
    </w:lvl>
    <w:lvl w:ilvl="8" w:tplc="738779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562">
    <w:multiLevelType w:val="hybridMultilevel"/>
    <w:lvl w:ilvl="0" w:tplc="45877868">
      <w:start w:val="1"/>
      <w:numFmt w:val="decimal"/>
      <w:lvlText w:val="%1."/>
      <w:lvlJc w:val="left"/>
      <w:pPr>
        <w:ind w:left="720" w:hanging="360"/>
      </w:pPr>
    </w:lvl>
    <w:lvl w:ilvl="1" w:tplc="45877868" w:tentative="1">
      <w:start w:val="1"/>
      <w:numFmt w:val="lowerLetter"/>
      <w:lvlText w:val="%2."/>
      <w:lvlJc w:val="left"/>
      <w:pPr>
        <w:ind w:left="1440" w:hanging="360"/>
      </w:pPr>
    </w:lvl>
    <w:lvl w:ilvl="2" w:tplc="45877868" w:tentative="1">
      <w:start w:val="1"/>
      <w:numFmt w:val="lowerRoman"/>
      <w:lvlText w:val="%3."/>
      <w:lvlJc w:val="right"/>
      <w:pPr>
        <w:ind w:left="2160" w:hanging="180"/>
      </w:pPr>
    </w:lvl>
    <w:lvl w:ilvl="3" w:tplc="45877868" w:tentative="1">
      <w:start w:val="1"/>
      <w:numFmt w:val="decimal"/>
      <w:lvlText w:val="%4."/>
      <w:lvlJc w:val="left"/>
      <w:pPr>
        <w:ind w:left="2880" w:hanging="360"/>
      </w:pPr>
    </w:lvl>
    <w:lvl w:ilvl="4" w:tplc="45877868" w:tentative="1">
      <w:start w:val="1"/>
      <w:numFmt w:val="lowerLetter"/>
      <w:lvlText w:val="%5."/>
      <w:lvlJc w:val="left"/>
      <w:pPr>
        <w:ind w:left="3600" w:hanging="360"/>
      </w:pPr>
    </w:lvl>
    <w:lvl w:ilvl="5" w:tplc="45877868" w:tentative="1">
      <w:start w:val="1"/>
      <w:numFmt w:val="lowerRoman"/>
      <w:lvlText w:val="%6."/>
      <w:lvlJc w:val="right"/>
      <w:pPr>
        <w:ind w:left="4320" w:hanging="180"/>
      </w:pPr>
    </w:lvl>
    <w:lvl w:ilvl="6" w:tplc="45877868" w:tentative="1">
      <w:start w:val="1"/>
      <w:numFmt w:val="decimal"/>
      <w:lvlText w:val="%7."/>
      <w:lvlJc w:val="left"/>
      <w:pPr>
        <w:ind w:left="5040" w:hanging="360"/>
      </w:pPr>
    </w:lvl>
    <w:lvl w:ilvl="7" w:tplc="45877868" w:tentative="1">
      <w:start w:val="1"/>
      <w:numFmt w:val="lowerLetter"/>
      <w:lvlText w:val="%8."/>
      <w:lvlJc w:val="left"/>
      <w:pPr>
        <w:ind w:left="5760" w:hanging="360"/>
      </w:pPr>
    </w:lvl>
    <w:lvl w:ilvl="8" w:tplc="458778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561">
    <w:multiLevelType w:val="hybridMultilevel"/>
    <w:lvl w:ilvl="0" w:tplc="69750789">
      <w:start w:val="1"/>
      <w:numFmt w:val="decimal"/>
      <w:lvlText w:val="%1."/>
      <w:lvlJc w:val="left"/>
      <w:pPr>
        <w:ind w:left="720" w:hanging="360"/>
      </w:pPr>
    </w:lvl>
    <w:lvl w:ilvl="1" w:tplc="69750789" w:tentative="1">
      <w:start w:val="1"/>
      <w:numFmt w:val="lowerLetter"/>
      <w:lvlText w:val="%2."/>
      <w:lvlJc w:val="left"/>
      <w:pPr>
        <w:ind w:left="1440" w:hanging="360"/>
      </w:pPr>
    </w:lvl>
    <w:lvl w:ilvl="2" w:tplc="69750789" w:tentative="1">
      <w:start w:val="1"/>
      <w:numFmt w:val="lowerRoman"/>
      <w:lvlText w:val="%3."/>
      <w:lvlJc w:val="right"/>
      <w:pPr>
        <w:ind w:left="2160" w:hanging="180"/>
      </w:pPr>
    </w:lvl>
    <w:lvl w:ilvl="3" w:tplc="69750789" w:tentative="1">
      <w:start w:val="1"/>
      <w:numFmt w:val="decimal"/>
      <w:lvlText w:val="%4."/>
      <w:lvlJc w:val="left"/>
      <w:pPr>
        <w:ind w:left="2880" w:hanging="360"/>
      </w:pPr>
    </w:lvl>
    <w:lvl w:ilvl="4" w:tplc="69750789" w:tentative="1">
      <w:start w:val="1"/>
      <w:numFmt w:val="lowerLetter"/>
      <w:lvlText w:val="%5."/>
      <w:lvlJc w:val="left"/>
      <w:pPr>
        <w:ind w:left="3600" w:hanging="360"/>
      </w:pPr>
    </w:lvl>
    <w:lvl w:ilvl="5" w:tplc="69750789" w:tentative="1">
      <w:start w:val="1"/>
      <w:numFmt w:val="lowerRoman"/>
      <w:lvlText w:val="%6."/>
      <w:lvlJc w:val="right"/>
      <w:pPr>
        <w:ind w:left="4320" w:hanging="180"/>
      </w:pPr>
    </w:lvl>
    <w:lvl w:ilvl="6" w:tplc="69750789" w:tentative="1">
      <w:start w:val="1"/>
      <w:numFmt w:val="decimal"/>
      <w:lvlText w:val="%7."/>
      <w:lvlJc w:val="left"/>
      <w:pPr>
        <w:ind w:left="5040" w:hanging="360"/>
      </w:pPr>
    </w:lvl>
    <w:lvl w:ilvl="7" w:tplc="69750789" w:tentative="1">
      <w:start w:val="1"/>
      <w:numFmt w:val="lowerLetter"/>
      <w:lvlText w:val="%8."/>
      <w:lvlJc w:val="left"/>
      <w:pPr>
        <w:ind w:left="5760" w:hanging="360"/>
      </w:pPr>
    </w:lvl>
    <w:lvl w:ilvl="8" w:tplc="697507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560">
    <w:multiLevelType w:val="hybridMultilevel"/>
    <w:lvl w:ilvl="0" w:tplc="43594174">
      <w:start w:val="1"/>
      <w:numFmt w:val="decimal"/>
      <w:lvlText w:val="%1."/>
      <w:lvlJc w:val="left"/>
      <w:pPr>
        <w:ind w:left="720" w:hanging="360"/>
      </w:pPr>
    </w:lvl>
    <w:lvl w:ilvl="1" w:tplc="43594174" w:tentative="1">
      <w:start w:val="1"/>
      <w:numFmt w:val="lowerLetter"/>
      <w:lvlText w:val="%2."/>
      <w:lvlJc w:val="left"/>
      <w:pPr>
        <w:ind w:left="1440" w:hanging="360"/>
      </w:pPr>
    </w:lvl>
    <w:lvl w:ilvl="2" w:tplc="43594174" w:tentative="1">
      <w:start w:val="1"/>
      <w:numFmt w:val="lowerRoman"/>
      <w:lvlText w:val="%3."/>
      <w:lvlJc w:val="right"/>
      <w:pPr>
        <w:ind w:left="2160" w:hanging="180"/>
      </w:pPr>
    </w:lvl>
    <w:lvl w:ilvl="3" w:tplc="43594174" w:tentative="1">
      <w:start w:val="1"/>
      <w:numFmt w:val="decimal"/>
      <w:lvlText w:val="%4."/>
      <w:lvlJc w:val="left"/>
      <w:pPr>
        <w:ind w:left="2880" w:hanging="360"/>
      </w:pPr>
    </w:lvl>
    <w:lvl w:ilvl="4" w:tplc="43594174" w:tentative="1">
      <w:start w:val="1"/>
      <w:numFmt w:val="lowerLetter"/>
      <w:lvlText w:val="%5."/>
      <w:lvlJc w:val="left"/>
      <w:pPr>
        <w:ind w:left="3600" w:hanging="360"/>
      </w:pPr>
    </w:lvl>
    <w:lvl w:ilvl="5" w:tplc="43594174" w:tentative="1">
      <w:start w:val="1"/>
      <w:numFmt w:val="lowerRoman"/>
      <w:lvlText w:val="%6."/>
      <w:lvlJc w:val="right"/>
      <w:pPr>
        <w:ind w:left="4320" w:hanging="180"/>
      </w:pPr>
    </w:lvl>
    <w:lvl w:ilvl="6" w:tplc="43594174" w:tentative="1">
      <w:start w:val="1"/>
      <w:numFmt w:val="decimal"/>
      <w:lvlText w:val="%7."/>
      <w:lvlJc w:val="left"/>
      <w:pPr>
        <w:ind w:left="5040" w:hanging="360"/>
      </w:pPr>
    </w:lvl>
    <w:lvl w:ilvl="7" w:tplc="43594174" w:tentative="1">
      <w:start w:val="1"/>
      <w:numFmt w:val="lowerLetter"/>
      <w:lvlText w:val="%8."/>
      <w:lvlJc w:val="left"/>
      <w:pPr>
        <w:ind w:left="5760" w:hanging="360"/>
      </w:pPr>
    </w:lvl>
    <w:lvl w:ilvl="8" w:tplc="435941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559">
    <w:multiLevelType w:val="hybridMultilevel"/>
    <w:lvl w:ilvl="0" w:tplc="41317087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26559">
    <w:abstractNumId w:val="26559"/>
  </w:num>
  <w:num w:numId="26560">
    <w:abstractNumId w:val="26560"/>
  </w:num>
  <w:num w:numId="26561">
    <w:abstractNumId w:val="26561"/>
  </w:num>
  <w:num w:numId="26562">
    <w:abstractNumId w:val="26562"/>
  </w:num>
  <w:num w:numId="26563">
    <w:abstractNumId w:val="26563"/>
  </w:num>
  <w:num w:numId="26564">
    <w:abstractNumId w:val="26564"/>
  </w:num>
  <w:num w:numId="26565">
    <w:abstractNumId w:val="26565"/>
  </w:num>
  <w:num w:numId="26566">
    <w:abstractNumId w:val="26566"/>
  </w:num>
  <w:num w:numId="26567">
    <w:abstractNumId w:val="26567"/>
  </w:num>
  <w:num w:numId="26568">
    <w:abstractNumId w:val="26568"/>
  </w:num>
  <w:num w:numId="26569">
    <w:abstractNumId w:val="26569"/>
  </w:num>
  <w:num w:numId="26570">
    <w:abstractNumId w:val="26570"/>
  </w:num>
  <w:num w:numId="26571">
    <w:abstractNumId w:val="26571"/>
  </w:num>
  <w:num w:numId="26572">
    <w:abstractNumId w:val="26572"/>
  </w:num>
  <w:num w:numId="26573">
    <w:abstractNumId w:val="26573"/>
  </w:num>
  <w:num w:numId="26574">
    <w:abstractNumId w:val="26574"/>
  </w:num>
  <w:num w:numId="26575">
    <w:abstractNumId w:val="26575"/>
  </w:num>
  <w:num w:numId="26576">
    <w:abstractNumId w:val="26576"/>
  </w:num>
  <w:num w:numId="26577">
    <w:abstractNumId w:val="26577"/>
  </w:num>
  <w:num w:numId="26578">
    <w:abstractNumId w:val="26578"/>
  </w:num>
  <w:num w:numId="26579">
    <w:abstractNumId w:val="26579"/>
  </w:num>
  <w:num w:numId="26580">
    <w:abstractNumId w:val="26580"/>
  </w:num>
  <w:num w:numId="26581">
    <w:abstractNumId w:val="26581"/>
  </w:num>
  <w:num w:numId="26582">
    <w:abstractNumId w:val="26582"/>
  </w:num>
  <w:num w:numId="26583">
    <w:abstractNumId w:val="26583"/>
  </w:num>
  <w:num w:numId="26584">
    <w:abstractNumId w:val="26584"/>
  </w:num>
  <w:num w:numId="26585">
    <w:abstractNumId w:val="26585"/>
  </w:num>
  <w:num w:numId="26586">
    <w:abstractNumId w:val="26586"/>
  </w:num>
  <w:num w:numId="26587">
    <w:abstractNumId w:val="26587"/>
  </w:num>
  <w:num w:numId="26588">
    <w:abstractNumId w:val="26588"/>
  </w:num>
  <w:num w:numId="26589">
    <w:abstractNumId w:val="26589"/>
  </w:num>
  <w:num w:numId="26590">
    <w:abstractNumId w:val="26590"/>
  </w:num>
  <w:num w:numId="26591">
    <w:abstractNumId w:val="26591"/>
  </w:num>
  <w:num w:numId="26592">
    <w:abstractNumId w:val="26592"/>
  </w:num>
  <w:num w:numId="26593">
    <w:abstractNumId w:val="26593"/>
  </w:num>
  <w:num w:numId="26594">
    <w:abstractNumId w:val="26594"/>
  </w:num>
  <w:num w:numId="26595">
    <w:abstractNumId w:val="26595"/>
  </w:num>
  <w:num w:numId="26596">
    <w:abstractNumId w:val="26596"/>
  </w:num>
  <w:num w:numId="26597">
    <w:abstractNumId w:val="26597"/>
  </w:num>
  <w:num w:numId="26598">
    <w:abstractNumId w:val="26598"/>
  </w:num>
  <w:num w:numId="26599">
    <w:abstractNumId w:val="26599"/>
  </w:num>
  <w:num w:numId="26600">
    <w:abstractNumId w:val="26600"/>
  </w:num>
  <w:num w:numId="26601">
    <w:abstractNumId w:val="26601"/>
  </w:num>
  <w:num w:numId="26602">
    <w:abstractNumId w:val="26602"/>
  </w:num>
  <w:num w:numId="26603">
    <w:abstractNumId w:val="26603"/>
  </w:num>
  <w:num w:numId="26604">
    <w:abstractNumId w:val="26604"/>
  </w:num>
  <w:num w:numId="26605">
    <w:abstractNumId w:val="26605"/>
  </w:num>
  <w:num w:numId="26606">
    <w:abstractNumId w:val="26606"/>
  </w:num>
  <w:num w:numId="26607">
    <w:abstractNumId w:val="26607"/>
  </w:num>
  <w:num w:numId="26608">
    <w:abstractNumId w:val="26608"/>
  </w:num>
  <w:num w:numId="26609">
    <w:abstractNumId w:val="26609"/>
  </w:num>
  <w:num w:numId="26610">
    <w:abstractNumId w:val="26610"/>
  </w:num>
  <w:num w:numId="26611">
    <w:abstractNumId w:val="26611"/>
  </w:num>
  <w:num w:numId="26612">
    <w:abstractNumId w:val="26612"/>
  </w:num>
  <w:num w:numId="26613">
    <w:abstractNumId w:val="26613"/>
  </w:num>
  <w:num w:numId="26614">
    <w:abstractNumId w:val="26614"/>
  </w:num>
  <w:num w:numId="26615">
    <w:abstractNumId w:val="26615"/>
  </w:num>
  <w:num w:numId="26616">
    <w:abstractNumId w:val="26616"/>
  </w:num>
  <w:num w:numId="26617">
    <w:abstractNumId w:val="26617"/>
  </w:num>
  <w:num w:numId="26618">
    <w:abstractNumId w:val="26618"/>
  </w:num>
  <w:num w:numId="26619">
    <w:abstractNumId w:val="26619"/>
  </w:num>
  <w:num w:numId="26620">
    <w:abstractNumId w:val="26620"/>
  </w:num>
  <w:num w:numId="26621">
    <w:abstractNumId w:val="26621"/>
  </w:num>
  <w:num w:numId="26622">
    <w:abstractNumId w:val="26622"/>
  </w:num>
  <w:num w:numId="26623">
    <w:abstractNumId w:val="26623"/>
  </w:num>
  <w:num w:numId="26624">
    <w:abstractNumId w:val="26624"/>
  </w:num>
  <w:num w:numId="26625">
    <w:abstractNumId w:val="26625"/>
  </w:num>
  <w:num w:numId="26626">
    <w:abstractNumId w:val="26626"/>
  </w:num>
  <w:num w:numId="26627">
    <w:abstractNumId w:val="26627"/>
  </w:num>
  <w:num w:numId="26628">
    <w:abstractNumId w:val="26628"/>
  </w:num>
  <w:num w:numId="26629">
    <w:abstractNumId w:val="26629"/>
  </w:num>
  <w:num w:numId="26630">
    <w:abstractNumId w:val="26630"/>
  </w:num>
  <w:num w:numId="26631">
    <w:abstractNumId w:val="26631"/>
  </w:num>
  <w:num w:numId="26632">
    <w:abstractNumId w:val="26632"/>
  </w:num>
  <w:num w:numId="26633">
    <w:abstractNumId w:val="26633"/>
  </w:num>
  <w:num w:numId="26634">
    <w:abstractNumId w:val="26634"/>
  </w:num>
  <w:num w:numId="26635">
    <w:abstractNumId w:val="26635"/>
  </w:num>
  <w:num w:numId="26636">
    <w:abstractNumId w:val="26636"/>
  </w:num>
  <w:num w:numId="26637">
    <w:abstractNumId w:val="26637"/>
  </w:num>
  <w:num w:numId="26638">
    <w:abstractNumId w:val="26638"/>
  </w:num>
  <w:num w:numId="26639">
    <w:abstractNumId w:val="26639"/>
  </w:num>
  <w:num w:numId="26640">
    <w:abstractNumId w:val="26640"/>
  </w:num>
  <w:num w:numId="26641">
    <w:abstractNumId w:val="26641"/>
  </w:num>
  <w:num w:numId="26642">
    <w:abstractNumId w:val="26642"/>
  </w:num>
  <w:num w:numId="26643">
    <w:abstractNumId w:val="26643"/>
  </w:num>
  <w:num w:numId="26644">
    <w:abstractNumId w:val="26644"/>
  </w:num>
  <w:num w:numId="26645">
    <w:abstractNumId w:val="26645"/>
  </w:num>
  <w:num w:numId="26646">
    <w:abstractNumId w:val="26646"/>
  </w:num>
  <w:num w:numId="26647">
    <w:abstractNumId w:val="26647"/>
  </w:num>
  <w:num w:numId="26648">
    <w:abstractNumId w:val="26648"/>
  </w:num>
  <w:num w:numId="26649">
    <w:abstractNumId w:val="26649"/>
  </w:num>
  <w:num w:numId="26650">
    <w:abstractNumId w:val="26650"/>
  </w:num>
  <w:num w:numId="26651">
    <w:abstractNumId w:val="26651"/>
  </w:num>
  <w:num w:numId="26652">
    <w:abstractNumId w:val="26652"/>
  </w:num>
  <w:num w:numId="26653">
    <w:abstractNumId w:val="26653"/>
  </w:num>
  <w:num w:numId="26654">
    <w:abstractNumId w:val="26654"/>
  </w:num>
  <w:num w:numId="26655">
    <w:abstractNumId w:val="26655"/>
  </w:num>
  <w:num w:numId="26656">
    <w:abstractNumId w:val="26656"/>
  </w:num>
  <w:num w:numId="26657">
    <w:abstractNumId w:val="26657"/>
  </w:num>
  <w:num w:numId="26658">
    <w:abstractNumId w:val="26658"/>
  </w:num>
  <w:num w:numId="26659">
    <w:abstractNumId w:val="26659"/>
  </w:num>
  <w:num w:numId="26660">
    <w:abstractNumId w:val="26660"/>
  </w:num>
  <w:num w:numId="26661">
    <w:abstractNumId w:val="26661"/>
  </w:num>
  <w:num w:numId="26662">
    <w:abstractNumId w:val="26662"/>
  </w:num>
  <w:num w:numId="26663">
    <w:abstractNumId w:val="26663"/>
  </w:num>
  <w:num w:numId="26664">
    <w:abstractNumId w:val="2666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889599922" Type="http://schemas.openxmlformats.org/officeDocument/2006/relationships/comments" Target="comments.xml"/><Relationship Id="rId963201650" Type="http://schemas.microsoft.com/office/2011/relationships/commentsExtended" Target="commentsExtended.xml"/><Relationship Id="rId58285102" Type="http://schemas.openxmlformats.org/officeDocument/2006/relationships/image" Target="media/imgrId58285102.jpg"/><Relationship Id="rId424267ea308cbd0f4" Type="http://schemas.openxmlformats.org/officeDocument/2006/relationships/hyperlink" Target="https://iservice.lombardini.it/jsp/Template2/manuale.jsp?id=198&amp;parent=1000" TargetMode="External"/><Relationship Id="rId466067ea308d27a3a" Type="http://schemas.openxmlformats.org/officeDocument/2006/relationships/hyperlink" Target="https://iservice.lombardini.it/jsp/Template2/manuale.jsp?id=198&amp;parent=1000" TargetMode="External"/><Relationship Id="rId884867ea308dc7d6a" Type="http://schemas.openxmlformats.org/officeDocument/2006/relationships/hyperlink" Target="https://iservice.lombardini.it/jsp/Template2/manuale.jsp?id=198&amp;parent=1000" TargetMode="External"/><Relationship Id="rId481367ea308dc8770" Type="http://schemas.openxmlformats.org/officeDocument/2006/relationships/hyperlink" Target="https://iservice.lombardini.it/jsp/Template2/manuale.jsp?id=178&amp;parent=1000" TargetMode="External"/><Relationship Id="rId283867ea308dc9006" Type="http://schemas.openxmlformats.org/officeDocument/2006/relationships/hyperlink" Target="https://iservice.lombardini.it/jsp/Template2/manuale.jsp?id=178&amp;parent=1000" TargetMode="External"/><Relationship Id="rId146167ea308e400ab" Type="http://schemas.openxmlformats.org/officeDocument/2006/relationships/hyperlink" Target="https://iservice.lombardini.it/jsp/Template2/manuale.jsp?id=178&amp;parent=1000" TargetMode="External"/><Relationship Id="rId907167ea308e40ef2" Type="http://schemas.openxmlformats.org/officeDocument/2006/relationships/hyperlink" Target="https://iservice.lombardini.it/jsp/Template2/manuale.jsp?id=178&amp;parent=1000" TargetMode="External"/><Relationship Id="rId290867ea308e500bc" Type="http://schemas.openxmlformats.org/officeDocument/2006/relationships/hyperlink" Target="https://iservice.lombardini.it/jsp/Template2/manuale.jsp?id=198&amp;parent=1000" TargetMode="External"/><Relationship Id="rId954267ea308ef0450" Type="http://schemas.openxmlformats.org/officeDocument/2006/relationships/hyperlink" Target="https://iservice.lombardini.it/jsp/Template2/manuale.jsp?id=198&amp;parent=1000" TargetMode="External"/><Relationship Id="rId125867ea308f81053" Type="http://schemas.openxmlformats.org/officeDocument/2006/relationships/hyperlink" Target="https://iservice.lombardini.it/jsp/Template2/manuale.jsp?id=198&amp;parent=1000" TargetMode="External"/><Relationship Id="rId472367ea309008837" Type="http://schemas.openxmlformats.org/officeDocument/2006/relationships/hyperlink" Target="https://iservice.lombardini.it/jsp/Template2/manuale.jsp?id=822&amp;parent=1000" TargetMode="External"/><Relationship Id="rId834767ea30904016d" Type="http://schemas.openxmlformats.org/officeDocument/2006/relationships/hyperlink" Target="https://iservice.lombardini.it/jsp/Template2/manuale.jsp?id=180&amp;parent=1000" TargetMode="External"/><Relationship Id="rId690767ea30904036c" Type="http://schemas.openxmlformats.org/officeDocument/2006/relationships/hyperlink" Target="https://iservice.lombardini.it/jsp/Template2/manuale.jsp?id=181&amp;parent=1000" TargetMode="External"/><Relationship Id="rId252067ea309040d37" Type="http://schemas.openxmlformats.org/officeDocument/2006/relationships/hyperlink" Target="https://iservice.lombardini.it/jsp/Template2/manuale.jsp?id=182&amp;parent=1000" TargetMode="External"/><Relationship Id="rId970767ea30905754a" Type="http://schemas.openxmlformats.org/officeDocument/2006/relationships/hyperlink" Target="https://iservice.lombardini.it/jsp/Template2/manuale.jsp?id=283&amp;parent=1136" TargetMode="External"/><Relationship Id="rId341667ea309058355" Type="http://schemas.openxmlformats.org/officeDocument/2006/relationships/hyperlink" Target="https://iservice.lombardini.it/jsp/Template2/manuale.jsp?id=121&amp;parent=1000" TargetMode="External"/><Relationship Id="rId899767ea3090aeb09" Type="http://schemas.openxmlformats.org/officeDocument/2006/relationships/hyperlink" Target="https://iservice.lombardini.it/jsp/Template2/manuale.jsp?id=822&amp;parent=1000" TargetMode="External"/><Relationship Id="rId732567ea3090af15e" Type="http://schemas.openxmlformats.org/officeDocument/2006/relationships/hyperlink" Target="https://iservice.lombardini.it/jsp/Template2/manuale.jsp?id=822&amp;parent=1000" TargetMode="External"/><Relationship Id="rId352667ea3090b97e3" Type="http://schemas.openxmlformats.org/officeDocument/2006/relationships/hyperlink" Target="https://iservice.lombardini.it/jsp/Template2/manuale.jsp?id=822&amp;parent=1000" TargetMode="External"/><Relationship Id="rId812867ea3090c5786" Type="http://schemas.openxmlformats.org/officeDocument/2006/relationships/hyperlink" Target="https://iservice.lombardini.it/jsp/Template2/manuale.jsp?id=822&amp;parent=1000" TargetMode="External"/><Relationship Id="rId453667ea3090d6f84" Type="http://schemas.openxmlformats.org/officeDocument/2006/relationships/hyperlink" Target="https://iservice.lombardini.it/jsp/Template2/manuale.jsp?id=822&amp;parent=1000" TargetMode="External"/><Relationship Id="rId899767ea3090d8a13" Type="http://schemas.openxmlformats.org/officeDocument/2006/relationships/hyperlink" Target="https://iservice.lombardini.it/jsp/Template2/manuale.jsp?id=161&amp;parent=1000" TargetMode="External"/><Relationship Id="rId490267ea3090ee734" Type="http://schemas.openxmlformats.org/officeDocument/2006/relationships/hyperlink" Target="https://iservice.lombardini.it/jsp/Template2/manuale.jsp?id=198&amp;parent=1000" TargetMode="External"/><Relationship Id="rId923167ea30910dc38" Type="http://schemas.openxmlformats.org/officeDocument/2006/relationships/hyperlink" Target="https://iservice.lombardini.it/jsp/Template2/manuale.jsp?id=121&amp;parent=1000" TargetMode="External"/><Relationship Id="rId453867ea3091155be" Type="http://schemas.openxmlformats.org/officeDocument/2006/relationships/hyperlink" Target="https://iservice.lombardini.it/jsp/Template2/manuale.jsp?id=283&amp;parent=1136" TargetMode="External"/><Relationship Id="rId789767ea309189c02" Type="http://schemas.openxmlformats.org/officeDocument/2006/relationships/hyperlink" Target="https://iservice.lombardini.it/jsp/Template2/manuale.jsp?id=121&amp;parent=1000" TargetMode="External"/><Relationship Id="rId138267ea309189fe3" Type="http://schemas.openxmlformats.org/officeDocument/2006/relationships/hyperlink" Target="https://iservice.lombardini.it/jsp/Template2/manuale.jsp?id=121&amp;parent=1000" TargetMode="External"/><Relationship Id="rId390767ea309191404" Type="http://schemas.openxmlformats.org/officeDocument/2006/relationships/hyperlink" Target="https://iservice.lombardini.it/jsp/Template2/manuale.jsp?id=283&amp;parent=1136" TargetMode="External"/><Relationship Id="rId365967ea309236d35" Type="http://schemas.openxmlformats.org/officeDocument/2006/relationships/hyperlink" Target="https://iservice.lombardini.it/jsp/Template2/manuale.jsp?id=121&amp;parent=1000" TargetMode="External"/><Relationship Id="rId194367ea3092370d5" Type="http://schemas.openxmlformats.org/officeDocument/2006/relationships/hyperlink" Target="https://iservice.lombardini.it/jsp/Template2/manuale.jsp?id=121&amp;parent=1000" TargetMode="External"/><Relationship Id="rId823467ea30924adfb" Type="http://schemas.openxmlformats.org/officeDocument/2006/relationships/hyperlink" Target="https://iservice.lombardini.it/jsp/Template2/manuale.jsp?id=145&amp;parent=1000" TargetMode="External"/><Relationship Id="rId768667ea30924ba0b" Type="http://schemas.openxmlformats.org/officeDocument/2006/relationships/hyperlink" Target="https://iservice.lombardini.it/jsp/Template2/manuale.jsp?id=145&amp;parent=1000" TargetMode="External"/><Relationship Id="rId109867ea309259de7" Type="http://schemas.openxmlformats.org/officeDocument/2006/relationships/hyperlink" Target="https://iservice.lombardini.it/jsp/Template2/manuale.jsp?id=121&amp;parent=1000" TargetMode="External"/><Relationship Id="rId710267ea3092674b7" Type="http://schemas.openxmlformats.org/officeDocument/2006/relationships/hyperlink" Target="https://iservice.lombardini.it/jsp/Template2/manuale.jsp?id=822&amp;parent=1000" TargetMode="External"/><Relationship Id="rId559967ea3092d2bc0" Type="http://schemas.openxmlformats.org/officeDocument/2006/relationships/hyperlink" Target="https://iservice.lombardini.it/jsp/Template2/manuale.jsp?id=162&amp;parent=1000" TargetMode="External"/><Relationship Id="rId480667ea30947da86" Type="http://schemas.openxmlformats.org/officeDocument/2006/relationships/hyperlink" Target="https://iservice.lombardini.it/jsp/Template2/manuale.jsp?id=198&amp;parent=1000" TargetMode="External"/><Relationship Id="rId665867ea30952d4ec" Type="http://schemas.openxmlformats.org/officeDocument/2006/relationships/hyperlink" Target="https://iservice.lombardini.it/jsp/Template2/manuale.jsp?id=822&amp;parent=1000" TargetMode="External"/><Relationship Id="rId857667ea3095589ed" Type="http://schemas.openxmlformats.org/officeDocument/2006/relationships/hyperlink" Target="https://iservice.lombardini.it/jsp/Template2/manuale.jsp?id=822&amp;parent=1000" TargetMode="External"/><Relationship Id="rId765067ea308cbc70e" Type="http://schemas.openxmlformats.org/officeDocument/2006/relationships/image" Target="media/imgrId765067ea308cbc70e.jpg"/><Relationship Id="rId197767ea308cd0c03" Type="http://schemas.openxmlformats.org/officeDocument/2006/relationships/image" Target="media/imgrId197767ea308cd0c03.png"/><Relationship Id="rId435467ea308cde51a" Type="http://schemas.openxmlformats.org/officeDocument/2006/relationships/image" Target="media/imgrId435467ea308cde51a.jpg"/><Relationship Id="rId359467ea308ce953d" Type="http://schemas.openxmlformats.org/officeDocument/2006/relationships/image" Target="media/imgrId359467ea308ce953d.jpg"/><Relationship Id="rId906067ea308d029d9" Type="http://schemas.openxmlformats.org/officeDocument/2006/relationships/image" Target="media/imgrId906067ea308d029d9.jpg"/><Relationship Id="rId427567ea308d0fc6c" Type="http://schemas.openxmlformats.org/officeDocument/2006/relationships/image" Target="media/imgrId427567ea308d0fc6c.jpg"/><Relationship Id="rId417667ea308d1f535" Type="http://schemas.openxmlformats.org/officeDocument/2006/relationships/image" Target="media/imgrId417667ea308d1f535.jpg"/><Relationship Id="rId939867ea308d2728d" Type="http://schemas.openxmlformats.org/officeDocument/2006/relationships/image" Target="media/imgrId939867ea308d2728d.jpg"/><Relationship Id="rId309267ea308d38a85" Type="http://schemas.openxmlformats.org/officeDocument/2006/relationships/image" Target="media/imgrId309267ea308d38a85.png"/><Relationship Id="rId308067ea308d42c52" Type="http://schemas.openxmlformats.org/officeDocument/2006/relationships/image" Target="media/imgrId308067ea308d42c52.jpg"/><Relationship Id="rId119367ea308d56d16" Type="http://schemas.openxmlformats.org/officeDocument/2006/relationships/image" Target="media/imgrId119367ea308d56d16.jpg"/><Relationship Id="rId169667ea308d60cda" Type="http://schemas.openxmlformats.org/officeDocument/2006/relationships/image" Target="media/imgrId169667ea308d60cda.jpg"/><Relationship Id="rId625867ea308d71953" Type="http://schemas.openxmlformats.org/officeDocument/2006/relationships/image" Target="media/imgrId625867ea308d71953.png"/><Relationship Id="rId684267ea308d815b5" Type="http://schemas.openxmlformats.org/officeDocument/2006/relationships/image" Target="media/imgrId684267ea308d815b5.png"/><Relationship Id="rId187367ea308d93c09" Type="http://schemas.openxmlformats.org/officeDocument/2006/relationships/image" Target="media/imgrId187367ea308d93c09.png"/><Relationship Id="rId667067ea308da3951" Type="http://schemas.openxmlformats.org/officeDocument/2006/relationships/image" Target="media/imgrId667067ea308da3951.png"/><Relationship Id="rId515467ea308db1875" Type="http://schemas.openxmlformats.org/officeDocument/2006/relationships/image" Target="media/imgrId515467ea308db1875.jpg"/><Relationship Id="rId673367ea308dbfc31" Type="http://schemas.openxmlformats.org/officeDocument/2006/relationships/image" Target="media/imgrId673367ea308dbfc31.png"/><Relationship Id="rId192967ea308dc752c" Type="http://schemas.openxmlformats.org/officeDocument/2006/relationships/image" Target="media/imgrId192967ea308dc752c.jpg"/><Relationship Id="rId199467ea308de005d" Type="http://schemas.openxmlformats.org/officeDocument/2006/relationships/image" Target="media/imgrId199467ea308de005d.png"/><Relationship Id="rId325567ea308def419" Type="http://schemas.openxmlformats.org/officeDocument/2006/relationships/image" Target="media/imgrId325567ea308def419.jpg"/><Relationship Id="rId316667ea308e081f7" Type="http://schemas.openxmlformats.org/officeDocument/2006/relationships/image" Target="media/imgrId316667ea308e081f7.jpg"/><Relationship Id="rId421667ea308e1630b" Type="http://schemas.openxmlformats.org/officeDocument/2006/relationships/image" Target="media/imgrId421667ea308e1630b.jpg"/><Relationship Id="rId988667ea308e2264b" Type="http://schemas.openxmlformats.org/officeDocument/2006/relationships/image" Target="media/imgrId988667ea308e2264b.jpg"/><Relationship Id="rId492667ea308e3377f" Type="http://schemas.openxmlformats.org/officeDocument/2006/relationships/image" Target="media/imgrId492667ea308e3377f.jpg"/><Relationship Id="rId660867ea308e3de48" Type="http://schemas.openxmlformats.org/officeDocument/2006/relationships/image" Target="media/imgrId660867ea308e3de48.jpg"/><Relationship Id="rId662567ea308e4a586" Type="http://schemas.openxmlformats.org/officeDocument/2006/relationships/image" Target="media/imgrId662567ea308e4a586.png"/><Relationship Id="rId178867ea308e4f940" Type="http://schemas.openxmlformats.org/officeDocument/2006/relationships/image" Target="media/imgrId178867ea308e4f940.jpg"/><Relationship Id="rId832667ea308e8d1a4" Type="http://schemas.openxmlformats.org/officeDocument/2006/relationships/image" Target="media/imgrId832667ea308e8d1a4.jpg"/><Relationship Id="rId697767ea308eb61bf" Type="http://schemas.openxmlformats.org/officeDocument/2006/relationships/image" Target="media/imgrId697767ea308eb61bf.jpg"/><Relationship Id="rId769267ea308ec10b1" Type="http://schemas.openxmlformats.org/officeDocument/2006/relationships/image" Target="media/imgrId769267ea308ec10b1.jpg"/><Relationship Id="rId572967ea308eca126" Type="http://schemas.openxmlformats.org/officeDocument/2006/relationships/image" Target="media/imgrId572967ea308eca126.jpg"/><Relationship Id="rId723967ea308ed7d82" Type="http://schemas.openxmlformats.org/officeDocument/2006/relationships/image" Target="media/imgrId723967ea308ed7d82.jpg"/><Relationship Id="rId745867ea308ee94f4" Type="http://schemas.openxmlformats.org/officeDocument/2006/relationships/image" Target="media/imgrId745867ea308ee94f4.jpg"/><Relationship Id="rId256567ea308eefc5a" Type="http://schemas.openxmlformats.org/officeDocument/2006/relationships/image" Target="media/imgrId256567ea308eefc5a.jpg"/><Relationship Id="rId347267ea308f05df1" Type="http://schemas.openxmlformats.org/officeDocument/2006/relationships/image" Target="media/imgrId347267ea308f05df1.jpg"/><Relationship Id="rId996667ea308f10634" Type="http://schemas.openxmlformats.org/officeDocument/2006/relationships/image" Target="media/imgrId996667ea308f10634.jpg"/><Relationship Id="rId924667ea308f1c1ff" Type="http://schemas.openxmlformats.org/officeDocument/2006/relationships/image" Target="media/imgrId924667ea308f1c1ff.jpg"/><Relationship Id="rId148767ea308f29ee8" Type="http://schemas.openxmlformats.org/officeDocument/2006/relationships/image" Target="media/imgrId148767ea308f29ee8.jpg"/><Relationship Id="rId755467ea308f30d5f" Type="http://schemas.openxmlformats.org/officeDocument/2006/relationships/image" Target="media/imgrId755467ea308f30d5f.jpg"/><Relationship Id="rId590067ea308f3dab7" Type="http://schemas.openxmlformats.org/officeDocument/2006/relationships/image" Target="media/imgrId590067ea308f3dab7.jpg"/><Relationship Id="rId682967ea308f49046" Type="http://schemas.openxmlformats.org/officeDocument/2006/relationships/image" Target="media/imgrId682967ea308f49046.jpg"/><Relationship Id="rId475567ea308f576fe" Type="http://schemas.openxmlformats.org/officeDocument/2006/relationships/image" Target="media/imgrId475567ea308f576fe.jpg"/><Relationship Id="rId107467ea308f5fc94" Type="http://schemas.openxmlformats.org/officeDocument/2006/relationships/image" Target="media/imgrId107467ea308f5fc94.jpg"/><Relationship Id="rId817867ea308f6cd7f" Type="http://schemas.openxmlformats.org/officeDocument/2006/relationships/image" Target="media/imgrId817867ea308f6cd7f.jpg"/><Relationship Id="rId217467ea308f79701" Type="http://schemas.openxmlformats.org/officeDocument/2006/relationships/image" Target="media/imgrId217467ea308f79701.jpg"/><Relationship Id="rId746667ea308f80845" Type="http://schemas.openxmlformats.org/officeDocument/2006/relationships/image" Target="media/imgrId746667ea308f80845.jpg"/><Relationship Id="rId965667ea308f8ced3" Type="http://schemas.openxmlformats.org/officeDocument/2006/relationships/image" Target="media/imgrId965667ea308f8ced3.jpg"/><Relationship Id="rId300267ea308f96cca" Type="http://schemas.openxmlformats.org/officeDocument/2006/relationships/image" Target="media/imgrId300267ea308f96cca.jpg"/><Relationship Id="rId267667ea308fa18ed" Type="http://schemas.openxmlformats.org/officeDocument/2006/relationships/image" Target="media/imgrId267667ea308fa18ed.jpg"/><Relationship Id="rId998767ea308fab8c8" Type="http://schemas.openxmlformats.org/officeDocument/2006/relationships/image" Target="media/imgrId998767ea308fab8c8.jpg"/><Relationship Id="rId309667ea308fb6df3" Type="http://schemas.openxmlformats.org/officeDocument/2006/relationships/image" Target="media/imgrId309667ea308fb6df3.jpg"/><Relationship Id="rId682367ea308fbebe1" Type="http://schemas.openxmlformats.org/officeDocument/2006/relationships/image" Target="media/imgrId682367ea308fbebe1.jpg"/><Relationship Id="rId353067ea308fcbab9" Type="http://schemas.openxmlformats.org/officeDocument/2006/relationships/image" Target="media/imgrId353067ea308fcbab9.jpg"/><Relationship Id="rId576667ea308fd7809" Type="http://schemas.openxmlformats.org/officeDocument/2006/relationships/image" Target="media/imgrId576667ea308fd7809.jpg"/><Relationship Id="rId160367ea308fe36e6" Type="http://schemas.openxmlformats.org/officeDocument/2006/relationships/image" Target="media/imgrId160367ea308fe36e6.jpg"/><Relationship Id="rId731667ea308fec091" Type="http://schemas.openxmlformats.org/officeDocument/2006/relationships/image" Target="media/imgrId731667ea308fec091.jpg"/><Relationship Id="rId151467ea3090004ea" Type="http://schemas.openxmlformats.org/officeDocument/2006/relationships/image" Target="media/imgrId151467ea3090004ea.jpg"/><Relationship Id="rId328567ea309006d22" Type="http://schemas.openxmlformats.org/officeDocument/2006/relationships/image" Target="media/imgrId328567ea309006d22.jpg"/><Relationship Id="rId501167ea309011d19" Type="http://schemas.openxmlformats.org/officeDocument/2006/relationships/image" Target="media/imgrId501167ea309011d19.jpg"/><Relationship Id="rId428167ea30901785a" Type="http://schemas.openxmlformats.org/officeDocument/2006/relationships/image" Target="media/imgrId428167ea30901785a.jpg"/><Relationship Id="rId878967ea309023fde" Type="http://schemas.openxmlformats.org/officeDocument/2006/relationships/image" Target="media/imgrId878967ea309023fde.jpg"/><Relationship Id="rId850267ea309036f2e" Type="http://schemas.openxmlformats.org/officeDocument/2006/relationships/image" Target="media/imgrId850267ea309036f2e.jpg"/><Relationship Id="rId825467ea30903f8ab" Type="http://schemas.openxmlformats.org/officeDocument/2006/relationships/image" Target="media/imgrId825467ea30903f8ab.jpg"/><Relationship Id="rId151667ea30904ee47" Type="http://schemas.openxmlformats.org/officeDocument/2006/relationships/image" Target="media/imgrId151667ea30904ee47.jpg"/><Relationship Id="rId113567ea309056927" Type="http://schemas.openxmlformats.org/officeDocument/2006/relationships/image" Target="media/imgrId113567ea309056927.jpg"/><Relationship Id="rId888567ea309066bf7" Type="http://schemas.openxmlformats.org/officeDocument/2006/relationships/image" Target="media/imgrId888567ea309066bf7.jpg"/><Relationship Id="rId678467ea309071712" Type="http://schemas.openxmlformats.org/officeDocument/2006/relationships/image" Target="media/imgrId678467ea309071712.jpg"/><Relationship Id="rId466467ea30907b941" Type="http://schemas.openxmlformats.org/officeDocument/2006/relationships/image" Target="media/imgrId466467ea30907b941.jpg"/><Relationship Id="rId138367ea3090858d5" Type="http://schemas.openxmlformats.org/officeDocument/2006/relationships/image" Target="media/imgrId138367ea3090858d5.jpg"/><Relationship Id="rId879867ea30908f4bc" Type="http://schemas.openxmlformats.org/officeDocument/2006/relationships/image" Target="media/imgrId879867ea30908f4bc.jpg"/><Relationship Id="rId814967ea30909a2ef" Type="http://schemas.openxmlformats.org/officeDocument/2006/relationships/image" Target="media/imgrId814967ea30909a2ef.jpg"/><Relationship Id="rId163767ea3090a366f" Type="http://schemas.openxmlformats.org/officeDocument/2006/relationships/image" Target="media/imgrId163767ea3090a366f.jpg"/><Relationship Id="rId900767ea3090ae192" Type="http://schemas.openxmlformats.org/officeDocument/2006/relationships/image" Target="media/imgrId900767ea3090ae192.jpg"/><Relationship Id="rId320067ea3090b8e18" Type="http://schemas.openxmlformats.org/officeDocument/2006/relationships/image" Target="media/imgrId320067ea3090b8e18.jpg"/><Relationship Id="rId851567ea3090c3e27" Type="http://schemas.openxmlformats.org/officeDocument/2006/relationships/image" Target="media/imgrId851567ea3090c3e27.jpg"/><Relationship Id="rId691267ea3090d1592" Type="http://schemas.openxmlformats.org/officeDocument/2006/relationships/image" Target="media/imgrId691267ea3090d1592.jpg"/><Relationship Id="rId673467ea3090d6745" Type="http://schemas.openxmlformats.org/officeDocument/2006/relationships/image" Target="media/imgrId673467ea3090d6745.jpg"/><Relationship Id="rId989067ea3090e0e96" Type="http://schemas.openxmlformats.org/officeDocument/2006/relationships/image" Target="media/imgrId989067ea3090e0e96.jpg"/><Relationship Id="rId979367ea3090edf62" Type="http://schemas.openxmlformats.org/officeDocument/2006/relationships/image" Target="media/imgrId979367ea3090edf62.jpg"/><Relationship Id="rId959267ea309106523" Type="http://schemas.openxmlformats.org/officeDocument/2006/relationships/image" Target="media/imgrId959267ea309106523.png"/><Relationship Id="rId384467ea30910cfdb" Type="http://schemas.openxmlformats.org/officeDocument/2006/relationships/image" Target="media/imgrId384467ea30910cfdb.jpg"/><Relationship Id="rId369967ea309114e7c" Type="http://schemas.openxmlformats.org/officeDocument/2006/relationships/image" Target="media/imgrId369967ea309114e7c.jpg"/><Relationship Id="rId723767ea309122408" Type="http://schemas.openxmlformats.org/officeDocument/2006/relationships/image" Target="media/imgrId723767ea309122408.jpg"/><Relationship Id="rId885067ea30912f1d7" Type="http://schemas.openxmlformats.org/officeDocument/2006/relationships/image" Target="media/imgrId885067ea30912f1d7.jpg"/><Relationship Id="rId818867ea30913a834" Type="http://schemas.openxmlformats.org/officeDocument/2006/relationships/image" Target="media/imgrId818867ea30913a834.jpg"/><Relationship Id="rId945567ea3091425b5" Type="http://schemas.openxmlformats.org/officeDocument/2006/relationships/image" Target="media/imgrId945567ea3091425b5.jpg"/><Relationship Id="rId175267ea309150cfe" Type="http://schemas.openxmlformats.org/officeDocument/2006/relationships/image" Target="media/imgrId175267ea309150cfe.jpg"/><Relationship Id="rId539067ea30915da13" Type="http://schemas.openxmlformats.org/officeDocument/2006/relationships/image" Target="media/imgrId539067ea30915da13.jpg"/><Relationship Id="rId874467ea309165ee0" Type="http://schemas.openxmlformats.org/officeDocument/2006/relationships/image" Target="media/imgrId874467ea309165ee0.jpg"/><Relationship Id="rId516067ea3091702e8" Type="http://schemas.openxmlformats.org/officeDocument/2006/relationships/image" Target="media/imgrId516067ea3091702e8.jpg"/><Relationship Id="rId464267ea309178c94" Type="http://schemas.openxmlformats.org/officeDocument/2006/relationships/image" Target="media/imgrId464267ea309178c94.jpg"/><Relationship Id="rId762167ea309188c84" Type="http://schemas.openxmlformats.org/officeDocument/2006/relationships/image" Target="media/imgrId762167ea309188c84.jpg"/><Relationship Id="rId670167ea309190cb4" Type="http://schemas.openxmlformats.org/officeDocument/2006/relationships/image" Target="media/imgrId670167ea309190cb4.jpg"/><Relationship Id="rId732967ea30919de3c" Type="http://schemas.openxmlformats.org/officeDocument/2006/relationships/image" Target="media/imgrId732967ea30919de3c.png"/><Relationship Id="rId441067ea3091ac387" Type="http://schemas.openxmlformats.org/officeDocument/2006/relationships/image" Target="media/imgrId441067ea3091ac387.png"/><Relationship Id="rId623967ea3091b70bf" Type="http://schemas.openxmlformats.org/officeDocument/2006/relationships/image" Target="media/imgrId623967ea3091b70bf.png"/><Relationship Id="rId915367ea3091bd087" Type="http://schemas.openxmlformats.org/officeDocument/2006/relationships/image" Target="media/imgrId915367ea3091bd087.png"/><Relationship Id="rId884467ea3091cad50" Type="http://schemas.openxmlformats.org/officeDocument/2006/relationships/image" Target="media/imgrId884467ea3091cad50.png"/><Relationship Id="rId788767ea3091d87a0" Type="http://schemas.openxmlformats.org/officeDocument/2006/relationships/image" Target="media/imgrId788767ea3091d87a0.png"/><Relationship Id="rId703667ea3091e2277" Type="http://schemas.openxmlformats.org/officeDocument/2006/relationships/image" Target="media/imgrId703667ea3091e2277.jpg"/><Relationship Id="rId323867ea3091f07ce" Type="http://schemas.openxmlformats.org/officeDocument/2006/relationships/image" Target="media/imgrId323867ea3091f07ce.png"/><Relationship Id="rId524567ea30920d423" Type="http://schemas.openxmlformats.org/officeDocument/2006/relationships/image" Target="media/imgrId524567ea30920d423.png"/><Relationship Id="rId935167ea309219d6a" Type="http://schemas.openxmlformats.org/officeDocument/2006/relationships/image" Target="media/imgrId935167ea309219d6a.png"/><Relationship Id="rId644967ea30922ad7c" Type="http://schemas.openxmlformats.org/officeDocument/2006/relationships/image" Target="media/imgrId644967ea30922ad7c.png"/><Relationship Id="rId306867ea309234c92" Type="http://schemas.openxmlformats.org/officeDocument/2006/relationships/image" Target="media/imgrId306867ea309234c92.png"/><Relationship Id="rId930367ea30924023b" Type="http://schemas.openxmlformats.org/officeDocument/2006/relationships/image" Target="media/imgrId930367ea30924023b.png"/><Relationship Id="rId900767ea309249a2c" Type="http://schemas.openxmlformats.org/officeDocument/2006/relationships/image" Target="media/imgrId900767ea309249a2c.png"/><Relationship Id="rId861667ea309258e7d" Type="http://schemas.openxmlformats.org/officeDocument/2006/relationships/image" Target="media/imgrId861667ea309258e7d.jpg"/><Relationship Id="rId623467ea309265870" Type="http://schemas.openxmlformats.org/officeDocument/2006/relationships/image" Target="media/imgrId623467ea309265870.jpg"/><Relationship Id="rId625967ea30927165a" Type="http://schemas.openxmlformats.org/officeDocument/2006/relationships/image" Target="media/imgrId625967ea30927165a.jpg"/><Relationship Id="rId792567ea309283577" Type="http://schemas.openxmlformats.org/officeDocument/2006/relationships/image" Target="media/imgrId792567ea309283577.jpg"/><Relationship Id="rId202567ea309293042" Type="http://schemas.openxmlformats.org/officeDocument/2006/relationships/image" Target="media/imgrId202567ea309293042.jpg"/><Relationship Id="rId617767ea3092a84ae" Type="http://schemas.openxmlformats.org/officeDocument/2006/relationships/image" Target="media/imgrId617767ea3092a84ae.jpg"/><Relationship Id="rId245267ea3092b69b9" Type="http://schemas.openxmlformats.org/officeDocument/2006/relationships/image" Target="media/imgrId245267ea3092b69b9.png"/><Relationship Id="rId372667ea3092c3809" Type="http://schemas.openxmlformats.org/officeDocument/2006/relationships/image" Target="media/imgrId372667ea3092c3809.jpg"/><Relationship Id="rId972267ea3092cffe1" Type="http://schemas.openxmlformats.org/officeDocument/2006/relationships/image" Target="media/imgrId972267ea3092cffe1.jpg"/><Relationship Id="rId843567ea3092deedf" Type="http://schemas.openxmlformats.org/officeDocument/2006/relationships/image" Target="media/imgrId843567ea3092deedf.jpg"/><Relationship Id="rId460567ea3092e91c7" Type="http://schemas.openxmlformats.org/officeDocument/2006/relationships/image" Target="media/imgrId460567ea3092e91c7.jpg"/><Relationship Id="rId340067ea3093008b1" Type="http://schemas.openxmlformats.org/officeDocument/2006/relationships/image" Target="media/imgrId340067ea3093008b1.png"/><Relationship Id="rId485767ea30930d1fb" Type="http://schemas.openxmlformats.org/officeDocument/2006/relationships/image" Target="media/imgrId485767ea30930d1fb.png"/><Relationship Id="rId755167ea309314382" Type="http://schemas.openxmlformats.org/officeDocument/2006/relationships/image" Target="media/imgrId755167ea309314382.jpg"/><Relationship Id="rId815867ea30931f528" Type="http://schemas.openxmlformats.org/officeDocument/2006/relationships/image" Target="media/imgrId815867ea30931f528.png"/><Relationship Id="rId950667ea30932cd4c" Type="http://schemas.openxmlformats.org/officeDocument/2006/relationships/image" Target="media/imgrId950667ea30932cd4c.png"/><Relationship Id="rId158367ea30933312f" Type="http://schemas.openxmlformats.org/officeDocument/2006/relationships/image" Target="media/imgrId158367ea30933312f.jpg"/><Relationship Id="rId553167ea309344571" Type="http://schemas.openxmlformats.org/officeDocument/2006/relationships/image" Target="media/imgrId553167ea309344571.png"/><Relationship Id="rId194867ea309350c1d" Type="http://schemas.openxmlformats.org/officeDocument/2006/relationships/image" Target="media/imgrId194867ea309350c1d.png"/><Relationship Id="rId987867ea30935c825" Type="http://schemas.openxmlformats.org/officeDocument/2006/relationships/image" Target="media/imgrId987867ea30935c825.png"/><Relationship Id="rId371967ea309364049" Type="http://schemas.openxmlformats.org/officeDocument/2006/relationships/image" Target="media/imgrId371967ea309364049.jpg"/><Relationship Id="rId491767ea3093770b6" Type="http://schemas.openxmlformats.org/officeDocument/2006/relationships/image" Target="media/imgrId491767ea3093770b6.png"/><Relationship Id="rId242667ea309385707" Type="http://schemas.openxmlformats.org/officeDocument/2006/relationships/image" Target="media/imgrId242667ea309385707.png"/><Relationship Id="rId221467ea309390930" Type="http://schemas.openxmlformats.org/officeDocument/2006/relationships/image" Target="media/imgrId221467ea309390930.png"/><Relationship Id="rId960667ea3093a1cba" Type="http://schemas.openxmlformats.org/officeDocument/2006/relationships/image" Target="media/imgrId960667ea3093a1cba.png"/><Relationship Id="rId543667ea3093aecf8" Type="http://schemas.openxmlformats.org/officeDocument/2006/relationships/image" Target="media/imgrId543667ea3093aecf8.png"/><Relationship Id="rId808667ea3093bc704" Type="http://schemas.openxmlformats.org/officeDocument/2006/relationships/image" Target="media/imgrId808667ea3093bc704.png"/><Relationship Id="rId842467ea3093ccbb9" Type="http://schemas.openxmlformats.org/officeDocument/2006/relationships/image" Target="media/imgrId842467ea3093ccbb9.png"/><Relationship Id="rId617067ea3093d2bf9" Type="http://schemas.openxmlformats.org/officeDocument/2006/relationships/image" Target="media/imgrId617067ea3093d2bf9.jpg"/><Relationship Id="rId573267ea3093dfc58" Type="http://schemas.openxmlformats.org/officeDocument/2006/relationships/image" Target="media/imgrId573267ea3093dfc58.png"/><Relationship Id="rId377467ea3093f13ef" Type="http://schemas.openxmlformats.org/officeDocument/2006/relationships/image" Target="media/imgrId377467ea3093f13ef.png"/><Relationship Id="rId443967ea309406b83" Type="http://schemas.openxmlformats.org/officeDocument/2006/relationships/image" Target="media/imgrId443967ea309406b83.jpg"/><Relationship Id="rId759167ea3094162d4" Type="http://schemas.openxmlformats.org/officeDocument/2006/relationships/image" Target="media/imgrId759167ea3094162d4.png"/><Relationship Id="rId871867ea3094235a7" Type="http://schemas.openxmlformats.org/officeDocument/2006/relationships/image" Target="media/imgrId871867ea3094235a7.jpg"/><Relationship Id="rId571667ea30943aa9d" Type="http://schemas.openxmlformats.org/officeDocument/2006/relationships/image" Target="media/imgrId571667ea30943aa9d.png"/><Relationship Id="rId731767ea30944bfb5" Type="http://schemas.openxmlformats.org/officeDocument/2006/relationships/image" Target="media/imgrId731767ea30944bfb5.png"/><Relationship Id="rId934567ea30945b24a" Type="http://schemas.openxmlformats.org/officeDocument/2006/relationships/image" Target="media/imgrId934567ea30945b24a.png"/><Relationship Id="rId852067ea30946929c" Type="http://schemas.openxmlformats.org/officeDocument/2006/relationships/image" Target="media/imgrId852067ea30946929c.png"/><Relationship Id="rId423567ea309476def" Type="http://schemas.openxmlformats.org/officeDocument/2006/relationships/image" Target="media/imgrId423567ea309476def.png"/><Relationship Id="rId629767ea30947d1d1" Type="http://schemas.openxmlformats.org/officeDocument/2006/relationships/image" Target="media/imgrId629767ea30947d1d1.jpg"/><Relationship Id="rId403867ea30948ca31" Type="http://schemas.openxmlformats.org/officeDocument/2006/relationships/image" Target="media/imgrId403867ea30948ca31.png"/><Relationship Id="rId958567ea309498b59" Type="http://schemas.openxmlformats.org/officeDocument/2006/relationships/image" Target="media/imgrId958567ea309498b59.png"/><Relationship Id="rId444767ea3094a44a9" Type="http://schemas.openxmlformats.org/officeDocument/2006/relationships/image" Target="media/imgrId444767ea3094a44a9.png"/><Relationship Id="rId444567ea3094b4326" Type="http://schemas.openxmlformats.org/officeDocument/2006/relationships/image" Target="media/imgrId444567ea3094b4326.png"/><Relationship Id="rId591267ea3094c26f0" Type="http://schemas.openxmlformats.org/officeDocument/2006/relationships/image" Target="media/imgrId591267ea3094c26f0.png"/><Relationship Id="rId956367ea3094ccee5" Type="http://schemas.openxmlformats.org/officeDocument/2006/relationships/image" Target="media/imgrId956367ea3094ccee5.jpg"/><Relationship Id="rId823067ea3094dacec" Type="http://schemas.openxmlformats.org/officeDocument/2006/relationships/image" Target="media/imgrId823067ea3094dacec.png"/><Relationship Id="rId338167ea3094eb20f" Type="http://schemas.openxmlformats.org/officeDocument/2006/relationships/image" Target="media/imgrId338167ea3094eb20f.png"/><Relationship Id="rId646067ea3095022a3" Type="http://schemas.openxmlformats.org/officeDocument/2006/relationships/image" Target="media/imgrId646067ea3095022a3.png"/><Relationship Id="rId831067ea30951023e" Type="http://schemas.openxmlformats.org/officeDocument/2006/relationships/image" Target="media/imgrId831067ea30951023e.png"/><Relationship Id="rId656867ea30951c7b1" Type="http://schemas.openxmlformats.org/officeDocument/2006/relationships/image" Target="media/imgrId656867ea30951c7b1.png"/><Relationship Id="rId302467ea30952bc8e" Type="http://schemas.openxmlformats.org/officeDocument/2006/relationships/image" Target="media/imgrId302467ea30952bc8e.png"/><Relationship Id="rId819667ea30953af70" Type="http://schemas.openxmlformats.org/officeDocument/2006/relationships/image" Target="media/imgrId819667ea30953af70.jpg"/><Relationship Id="rId841567ea30954a2af" Type="http://schemas.openxmlformats.org/officeDocument/2006/relationships/image" Target="media/imgrId841567ea30954a2af.png"/><Relationship Id="rId760267ea309556eff" Type="http://schemas.openxmlformats.org/officeDocument/2006/relationships/image" Target="media/imgrId760267ea309556eff.png"/><Relationship Id="rId352567ea309563a38" Type="http://schemas.openxmlformats.org/officeDocument/2006/relationships/image" Target="media/imgrId352567ea309563a38.png"/><Relationship Id="rId582567ea30956f66d" Type="http://schemas.openxmlformats.org/officeDocument/2006/relationships/image" Target="media/imgrId582567ea30956f66d.pn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8285102" Type="http://schemas.openxmlformats.org/officeDocument/2006/relationships/image" Target="media/imgrId58285102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8285102" Type="http://schemas.openxmlformats.org/officeDocument/2006/relationships/image" Target="media/imgrId58285102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8285102" Type="http://schemas.openxmlformats.org/officeDocument/2006/relationships/image" Target="media/imgrId58285102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8285102" Type="http://schemas.openxmlformats.org/officeDocument/2006/relationships/image" Target="media/imgrId58285102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8285102" Type="http://schemas.openxmlformats.org/officeDocument/2006/relationships/image" Target="media/imgrId58285102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8285102" Type="http://schemas.openxmlformats.org/officeDocument/2006/relationships/image" Target="media/imgrId58285102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