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4330989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8871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6420695" w:name="ctxt"/>
    <w:bookmarkEnd w:id="3642069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37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230167ea30a5b296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979767ea30a5b2bd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37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239867ea30a5b2f3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7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817967ea30a5b32c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984367ea30a5b375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992467ea30a5b390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266967ea30a5b3ab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548467ea30a5b3c6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51767ea30a5b3e2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512667ea30a5b3fd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276467ea30a5b418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896667ea30a5b433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732567ea30a5b44d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240467ea30a5b468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362967ea30a5b482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311867ea30a5b49d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35967ea30a5b4d2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235067ea30a5b4f0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222567ea30a5b532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531367ea30a5b5a8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349167ea30a5b626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607467ea30a5b63e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827167ea30a5b693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37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37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37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383967ea30a5b71d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838767ea30a5b73f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0543973" name="name873267ea30a5c09bb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57367ea30a5c09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0358158" name="name268867ea30a5c846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08267ea30a5c8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37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546767ea30a5c904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37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37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37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37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37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37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37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37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37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37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20960" name="name398567ea30a5d28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667ea30a5d2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157667ea30a5d2f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26833" name="name765567ea30a5de3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2967ea30a5de3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3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3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670841" name="name848167ea30a5ed2c1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867367ea30a5ed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188940" name="name316667ea30a603480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991167ea30a6034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3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3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551472" name="name550667ea30a60fd1f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683267ea30a60f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3004876" name="name962967ea30a61f243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912467ea30a61f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3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3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746863" name="name678667ea30a62a2be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341167ea30a62a2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2224" name="name733567ea30a6307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6367ea30a630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39867ea30a630e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3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3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3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270561" name="name231567ea30a63eb37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471267ea30a63eb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3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3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3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363250" name="name311467ea30a64dc92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568267ea30a64dc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3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279891" name="name592767ea30a65cb4b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650367ea30a65cb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65659" name="name599067ea30a665d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0567ea30a665d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3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79567ea30a669b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3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689912" name="name317567ea30a6837dc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356667ea30a6837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569485" name="name724567ea30a690f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4567ea30a690f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3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674767ea30a6940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3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24919561" name="name667767ea30a6a8158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660867ea30a6a8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3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265167ea30a6a89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3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3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3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581948" name="name861567ea30a6b9dfb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987567ea30a6b9d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680367ea30a6ba4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60867ea30a6ba6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3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3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381609" name="name654667ea30a6c60f8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94867ea30a6c6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44813" name="name191867ea30a6cd7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567ea30a6cd7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716267ea30a6ce0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528367ea30a6cec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3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3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3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3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0267847" name="name897467ea30a6d95f5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91467ea30a6d95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49082240" name="name793267ea30a6e1ec6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20867ea30a6e1e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005640" name="name123067ea30a6e87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3367ea30a6e87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730567ea30a6e8f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3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227801" name="name923567ea30a6f2131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367167ea30a6f21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3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3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52163" name="name916267ea30a7058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867ea30a705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3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99177" name="name331567ea30a713ab7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247967ea30a713a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026618" name="name381467ea30a71f4fc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129467ea30a71f4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360871" name="name685767ea30a72a2c7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660867ea30a72a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79807" name="name337867ea30a732c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1567ea30a732c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37767196" name="name131067ea30a73f992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959167ea30a73f9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3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3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677556" name="name709467ea30a7494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3367ea30a7494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3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902167ea30a74aa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3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7388" name="name862967ea30a7537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1567ea30a7537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3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96821" name="name963967ea30a75f4da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834767ea30a75f4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429334" name="name979567ea30a768d48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849767ea30a768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604244" name="name972567ea30a7713ce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358667ea30a7713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35667ea30a771bd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617201" name="name749867ea30a77b7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267ea30a77b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3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3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3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3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3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917378" name="name457167ea30a788dd3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863167ea30a788d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863994" name="name314467ea30a796ade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274767ea30a796a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99027" name="name875967ea30a79d1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7467ea30a79d1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3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51092" name="name194867ea30a7a7065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18667ea30a7a7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3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3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746362" name="name585367ea30a7b2e75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189567ea30a7b2e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930625" name="name132467ea30a7bc6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2167ea30a7bc6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6551087" name="name381167ea30a7c9fad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134267ea30a7c9f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3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3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3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1928843" name="name514767ea30a7d2ae0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16367ea30a7d2a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58706" name="name734067ea30a7da5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1067ea30a7da5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1957717" name="name818467ea30a7eae93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839067ea30a7eae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678901" name="name586367ea30a7f396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83167ea30a7f3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3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880268" name="name604767ea30a8095d6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434867ea30a8095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4660" name="name161667ea30a8127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1767ea30a8127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2727790" name="name762567ea30a81c761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326167ea30a81c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45933" name="name809467ea30a825da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84567ea30a825d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3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823167ea30a826e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3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135867ea30a827b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849567ea30a827f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3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02867ea30a8284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3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714816" name="name735167ea30a831b59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232967ea30a831b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992252" name="name245767ea30a83a6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5767ea30a83a6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96178" name="name867567ea30a843e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5767ea30a843e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95498" name="name238267ea30a84fabd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432567ea30a84fa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184567" name="name767867ea30a85b06c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551867ea30a85b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5284101" name="name114267ea30a86470c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968667ea30a864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486271" name="name325367ea30a86d8a5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37867ea30a86d8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3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487354" name="name923367ea30a8744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9667ea30a8744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3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03267ea30a8785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891219" name="name157667ea30a8820be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920667ea30a8820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433302" name="name549267ea30a891bd8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654167ea30a891b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837509" name="name734067ea30a89b9ec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974967ea30a89b9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00634" name="name247767ea30a8a1b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3567ea30a8a1b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779867ea30a8a22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520167ea30a8a2d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598870" name="name876467ea30a8ac06f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702067ea30a8ac0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5571142" name="name644967ea30a8b551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32767ea30a8b5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3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3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5102829" name="name127567ea30a8c255a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788367ea30a8c2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3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3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3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768867ea30a8c3c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93910" name="name719267ea30a8cf2f8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396967ea30a8cf2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279919" name="name593867ea30a8daf14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437867ea30a8daf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203367ea30a8dbd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3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84967ea30a8dd0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818567ea30a8ddb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3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574067ea30a8de1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821467ea30a8def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787967ea30a8df5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463583" name="name839967ea30a8e85a5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14167ea30a8e85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9006263" name="name169067ea30a8f2900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676367ea30a8f28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8091692" name="name587967ea30a90a59b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477667ea30a90a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3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3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92667ea30a90bb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9596701" name="name438367ea30a917f3b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50467ea30a917f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9526525" name="name416267ea30a91fd87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830667ea30a91fd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455765" name="name662967ea30a92c5d1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12067ea30a92c5c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3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03569" name="name372267ea30a934a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8067ea30a934a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3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135697" name="name557767ea30a93f205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517067ea30a93f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34206" name="name250067ea30a96ccaf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589667ea30a96cc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9998757" name="name303967ea30a976449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955267ea30a976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3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011438" name="name127167ea30a97d8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1667ea30a97d8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3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5692136" name="name795067ea30a989d5d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245867ea30a989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708903" name="name557667ea30a98f5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767ea30a98f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91679074" name="name992467ea30a9a0972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184167ea30a9a09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56191780" name="name902567ea30a9b062e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619567ea30a9b0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862955" name="name289667ea30a9b65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3967ea30a9b6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250596" name="name329267ea30a9bfe47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72067ea30a9bfe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7595338" name="name705867ea30a9d5c24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889067ea30a9d5c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23645" name="name163667ea30a9dc1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867ea30a9dc1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3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2892648" name="name533567ea30aa1e32e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39367ea30aa1e3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9263526" name="name215467ea30aa91649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76767ea30aa91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79800" name="name638067ea30aa9de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1767ea30aa9de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3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3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3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9915283" name="name612667ea30aaab958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01567ea30aaab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518333" name="name355267ea30aab500d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07067ea30aab5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41286345" name="name776567ea30aabd354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340667ea30aab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30220" name="name627067ea30aac8ba1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703667ea30aac8b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964543" name="name831867ea30aacf9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467ea30aacf9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20267ea30aad04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41167ea30aad06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84967ea30aad11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3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631267ea30aad1e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3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3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0295468" name="name755567ea30aade5f6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260767ea30aade5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0835726" name="name249067ea30aae9373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931167ea30aae93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326663" name="name852767ea30ab01e7d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317267ea30ab01e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74391" name="name222867ea30ab0d1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667ea30ab0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182567ea30ab0da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3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807467ea30ab0ef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33003" name="name538167ea30ab1fc27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649467ea30ab1fc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2045" name="name114067ea30ab32033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620167ea30ab320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3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73794" name="name275867ea30ab3f90c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919167ea30ab3f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345078" name="name726767ea30ab4cfe0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119967ea30ab4cf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953542" name="name995867ea30ab567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8567ea30ab567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478967ea30ab576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453967ea30ab579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3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3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088036" name="name946767ea30ab64701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762067ea30ab646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0109" name="name951367ea30ab705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7967ea30ab705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3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209607" name="name967967ea30ab7c1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967ea30ab7c1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3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448670" name="name909667ea30ab85d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167ea30ab85d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3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3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02623" name="name961167ea30ab947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4067ea30ab947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1739089" name="name438067ea30aba2075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952967ea30aba20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2869" name="name974367ea30abb0b7a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362767ea30abb0b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329313" name="name999367ea30abbfe6a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590267ea30abbfe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3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271282" name="name863867ea30abcc578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997367ea30abcc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3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3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3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856599" name="name677867ea30abd9674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663967ea30abd96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766429" name="name232167ea30abdff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6967ea30abdf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859567ea30abe09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3859965" name="name164167ea30abe9cbe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860367ea30abe9c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88408" name="name182067ea30ac029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767ea30ac02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879367ea30ac038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3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3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526067ea30ac051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610467ea30ac05b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9989275" name="name979067ea30ac11f00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635267ea30ac11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47022" name="name847667ea30ac1b14d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502967ea30ac1b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39004" name="name480267ea30ac221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3667ea30ac221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3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3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3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351767ea30ac247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994216" name="name414567ea30ac2d6eb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647267ea30ac2d6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5822" name="name337867ea30ac37629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978567ea30ac37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061972" name="name660667ea30ac3d8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9767ea30ac3d8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3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3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3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3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464118" name="name369567ea30ac48e50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804067ea30ac48e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928570" name="name979067ea30ac4f8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267ea30ac4f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3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3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3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961401" name="name770267ea30ac5d63e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910267ea30ac5d6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994413" name="name117467ea30ac6b1c4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334667ea30ac6b1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3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3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812263" name="name834567ea30ac75b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0767ea30ac75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903728" name="name194167ea30ac7ca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367ea30ac7ca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39090635" name="name818567ea30ac8a39d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564167ea30ac8a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460167ea30ac8b0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37607" name="name990067ea30ac93f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5167ea30ac93f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88712" name="name776767ea30ac9d62a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909467ea30ac9d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459667ea30ac9e2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3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3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3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632667ea30ac9ff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3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3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3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392413" name="name383867ea30acaf037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223967ea30acaf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1060208" name="name226567ea30acb916b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626667ea30acb9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521297" name="name151867ea30acc11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6967ea30acc11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544467ea30acc1a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3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3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3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3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3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60345" name="name419867ea30acd00ec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60867ea30acd00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25275" name="name834867ea30acdc568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721567ea30acdc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6853403" name="name837267ea30ace8ed3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940567ea30ace8e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82381" name="name249867ea30aceef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7967ea30aceef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3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265667ea30acf08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986642" name="name749067ea30ad06741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308367ea30ad067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3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3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757325" name="name388567ea30ad0c6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4767ea30ad0c6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3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72322" name="name379567ea30ad19f4d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648167ea30ad19f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874467ea30ad1b2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3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3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3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529367ea30ad1d3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623401" name="name890867ea30ad2ad26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685067ea30ad2a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9218" name="name857667ea30ad363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7567ea30ad362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3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3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3527914" name="name846167ea30ad48d34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501367ea30ad48d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99922" name="name774167ea30ad51e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6467ea30ad51e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6743931" name="name304367ea30ad603fa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328867ea30ad603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3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49484558" name="name659467ea30ad6dd66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513267ea30ad6d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3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0890" name="name174567ea30ad7c330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963467ea30ad7c3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6811" name="name571767ea30ad866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9067ea30ad866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294767ea30ad86f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92430" name="name634967ea30ad912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1567ea30ad912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3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107696" name="name368367ea30ad97c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3867ea30ad97c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3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3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3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32126" name="name382267ea30ada3a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467ea30ada3a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3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244222" name="name946167ea30adb2a11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715667ea30adb2a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25969" name="name650467ea30adbf1d3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462867ea30adbf1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067261" name="name884367ea30adcade7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868967ea30adcad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998735" name="name497967ea30add40f5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656167ea30add40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479767ea30add60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54275" name="name397167ea30ade1843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363367ea30ade18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3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90943" name="name983767ea30adeb78e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956667ea30adeb7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3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161460" name="name307467ea30ae02f9d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521567ea30ae02f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3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3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3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3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63267ea30ae057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564591" name="name884867ea30ae0e785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436767ea30ae0e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920005" name="name329267ea30ae1a690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337367ea30ae1a6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3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3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3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678467ea30ae1d5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278567ea30ae1e3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83014" name="name425667ea30ae26f4c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965867ea30ae26f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354191" name="name416567ea30ae31d09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773667ea30ae31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3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3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15357" name="name870567ea30ae3ded0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166767ea30ae3d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787387" name="name830867ea30ae4db78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144267ea30ae4db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917910" name="name296467ea30ae537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0767ea30ae53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3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2924802" name="name946367ea30ae5de96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542467ea30ae5de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3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93415" name="name680767ea30ae6c114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541267ea30ae6c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66209" name="name523267ea30ae77119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478567ea30ae77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45312" name="name234267ea30ae7c4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6567ea30ae7c4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3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365375" name="name233867ea30ae860c1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272967ea30ae860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3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3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3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18567ea30ae87d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4555460" name="name556667ea30ae92b56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426567ea30ae92b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3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3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489030" name="name170167ea30ae9e207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590067ea30ae9e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3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684811" name="name302167ea30aeaa674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519667ea30aeaa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3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3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3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9369321" name="name310867ea30aeb4f32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321567ea30aeb4f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3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3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3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143700" name="name984067ea30aec2666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322667ea30aec2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70263" name="name386967ea30aec97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1667ea30aec97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3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3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366693" name="name442167ea30aed3622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716167ea30aed36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3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425238" name="name797767ea30aee0795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373067ea30aee0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3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5039870" name="name268667ea30aeec0f8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446267ea30aeec0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3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3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38867ea30aeed7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38657" name="name870167ea30af0437a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939267ea30af04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22867ea30af054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6112668" name="name813767ea30af12a21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112767ea30af12a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565767ea30af13a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3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3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01867ea30af14f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9245878" name="name225267ea30af21ca9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447767ea30af21c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3888">
    <w:multiLevelType w:val="hybridMultilevel"/>
    <w:lvl w:ilvl="0" w:tplc="31642155">
      <w:start w:val="1"/>
      <w:numFmt w:val="decimal"/>
      <w:lvlText w:val="%1."/>
      <w:lvlJc w:val="left"/>
      <w:pPr>
        <w:ind w:left="720" w:hanging="360"/>
      </w:pPr>
    </w:lvl>
    <w:lvl w:ilvl="1" w:tplc="31642155" w:tentative="1">
      <w:start w:val="1"/>
      <w:numFmt w:val="lowerLetter"/>
      <w:lvlText w:val="%2."/>
      <w:lvlJc w:val="left"/>
      <w:pPr>
        <w:ind w:left="1440" w:hanging="360"/>
      </w:pPr>
    </w:lvl>
    <w:lvl w:ilvl="2" w:tplc="31642155" w:tentative="1">
      <w:start w:val="1"/>
      <w:numFmt w:val="lowerRoman"/>
      <w:lvlText w:val="%3."/>
      <w:lvlJc w:val="right"/>
      <w:pPr>
        <w:ind w:left="2160" w:hanging="180"/>
      </w:pPr>
    </w:lvl>
    <w:lvl w:ilvl="3" w:tplc="31642155" w:tentative="1">
      <w:start w:val="1"/>
      <w:numFmt w:val="decimal"/>
      <w:lvlText w:val="%4."/>
      <w:lvlJc w:val="left"/>
      <w:pPr>
        <w:ind w:left="2880" w:hanging="360"/>
      </w:pPr>
    </w:lvl>
    <w:lvl w:ilvl="4" w:tplc="31642155" w:tentative="1">
      <w:start w:val="1"/>
      <w:numFmt w:val="lowerLetter"/>
      <w:lvlText w:val="%5."/>
      <w:lvlJc w:val="left"/>
      <w:pPr>
        <w:ind w:left="3600" w:hanging="360"/>
      </w:pPr>
    </w:lvl>
    <w:lvl w:ilvl="5" w:tplc="31642155" w:tentative="1">
      <w:start w:val="1"/>
      <w:numFmt w:val="lowerRoman"/>
      <w:lvlText w:val="%6."/>
      <w:lvlJc w:val="right"/>
      <w:pPr>
        <w:ind w:left="4320" w:hanging="180"/>
      </w:pPr>
    </w:lvl>
    <w:lvl w:ilvl="6" w:tplc="31642155" w:tentative="1">
      <w:start w:val="1"/>
      <w:numFmt w:val="decimal"/>
      <w:lvlText w:val="%7."/>
      <w:lvlJc w:val="left"/>
      <w:pPr>
        <w:ind w:left="5040" w:hanging="360"/>
      </w:pPr>
    </w:lvl>
    <w:lvl w:ilvl="7" w:tplc="31642155" w:tentative="1">
      <w:start w:val="1"/>
      <w:numFmt w:val="lowerLetter"/>
      <w:lvlText w:val="%8."/>
      <w:lvlJc w:val="left"/>
      <w:pPr>
        <w:ind w:left="5760" w:hanging="360"/>
      </w:pPr>
    </w:lvl>
    <w:lvl w:ilvl="8" w:tplc="31642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7">
    <w:multiLevelType w:val="hybridMultilevel"/>
    <w:lvl w:ilvl="0" w:tplc="48110610">
      <w:start w:val="1"/>
      <w:numFmt w:val="decimal"/>
      <w:lvlText w:val="%1."/>
      <w:lvlJc w:val="left"/>
      <w:pPr>
        <w:ind w:left="720" w:hanging="360"/>
      </w:pPr>
    </w:lvl>
    <w:lvl w:ilvl="1" w:tplc="48110610" w:tentative="1">
      <w:start w:val="1"/>
      <w:numFmt w:val="lowerLetter"/>
      <w:lvlText w:val="%2."/>
      <w:lvlJc w:val="left"/>
      <w:pPr>
        <w:ind w:left="1440" w:hanging="360"/>
      </w:pPr>
    </w:lvl>
    <w:lvl w:ilvl="2" w:tplc="48110610" w:tentative="1">
      <w:start w:val="1"/>
      <w:numFmt w:val="lowerRoman"/>
      <w:lvlText w:val="%3."/>
      <w:lvlJc w:val="right"/>
      <w:pPr>
        <w:ind w:left="2160" w:hanging="180"/>
      </w:pPr>
    </w:lvl>
    <w:lvl w:ilvl="3" w:tplc="48110610" w:tentative="1">
      <w:start w:val="1"/>
      <w:numFmt w:val="decimal"/>
      <w:lvlText w:val="%4."/>
      <w:lvlJc w:val="left"/>
      <w:pPr>
        <w:ind w:left="2880" w:hanging="360"/>
      </w:pPr>
    </w:lvl>
    <w:lvl w:ilvl="4" w:tplc="48110610" w:tentative="1">
      <w:start w:val="1"/>
      <w:numFmt w:val="lowerLetter"/>
      <w:lvlText w:val="%5."/>
      <w:lvlJc w:val="left"/>
      <w:pPr>
        <w:ind w:left="3600" w:hanging="360"/>
      </w:pPr>
    </w:lvl>
    <w:lvl w:ilvl="5" w:tplc="48110610" w:tentative="1">
      <w:start w:val="1"/>
      <w:numFmt w:val="lowerRoman"/>
      <w:lvlText w:val="%6."/>
      <w:lvlJc w:val="right"/>
      <w:pPr>
        <w:ind w:left="4320" w:hanging="180"/>
      </w:pPr>
    </w:lvl>
    <w:lvl w:ilvl="6" w:tplc="48110610" w:tentative="1">
      <w:start w:val="1"/>
      <w:numFmt w:val="decimal"/>
      <w:lvlText w:val="%7."/>
      <w:lvlJc w:val="left"/>
      <w:pPr>
        <w:ind w:left="5040" w:hanging="360"/>
      </w:pPr>
    </w:lvl>
    <w:lvl w:ilvl="7" w:tplc="48110610" w:tentative="1">
      <w:start w:val="1"/>
      <w:numFmt w:val="lowerLetter"/>
      <w:lvlText w:val="%8."/>
      <w:lvlJc w:val="left"/>
      <w:pPr>
        <w:ind w:left="5760" w:hanging="360"/>
      </w:pPr>
    </w:lvl>
    <w:lvl w:ilvl="8" w:tplc="48110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6">
    <w:multiLevelType w:val="hybridMultilevel"/>
    <w:lvl w:ilvl="0" w:tplc="18659812">
      <w:start w:val="1"/>
      <w:numFmt w:val="decimal"/>
      <w:lvlText w:val="%1."/>
      <w:lvlJc w:val="left"/>
      <w:pPr>
        <w:ind w:left="720" w:hanging="360"/>
      </w:pPr>
    </w:lvl>
    <w:lvl w:ilvl="1" w:tplc="18659812" w:tentative="1">
      <w:start w:val="1"/>
      <w:numFmt w:val="lowerLetter"/>
      <w:lvlText w:val="%2."/>
      <w:lvlJc w:val="left"/>
      <w:pPr>
        <w:ind w:left="1440" w:hanging="360"/>
      </w:pPr>
    </w:lvl>
    <w:lvl w:ilvl="2" w:tplc="18659812" w:tentative="1">
      <w:start w:val="1"/>
      <w:numFmt w:val="lowerRoman"/>
      <w:lvlText w:val="%3."/>
      <w:lvlJc w:val="right"/>
      <w:pPr>
        <w:ind w:left="2160" w:hanging="180"/>
      </w:pPr>
    </w:lvl>
    <w:lvl w:ilvl="3" w:tplc="18659812" w:tentative="1">
      <w:start w:val="1"/>
      <w:numFmt w:val="decimal"/>
      <w:lvlText w:val="%4."/>
      <w:lvlJc w:val="left"/>
      <w:pPr>
        <w:ind w:left="2880" w:hanging="360"/>
      </w:pPr>
    </w:lvl>
    <w:lvl w:ilvl="4" w:tplc="18659812" w:tentative="1">
      <w:start w:val="1"/>
      <w:numFmt w:val="lowerLetter"/>
      <w:lvlText w:val="%5."/>
      <w:lvlJc w:val="left"/>
      <w:pPr>
        <w:ind w:left="3600" w:hanging="360"/>
      </w:pPr>
    </w:lvl>
    <w:lvl w:ilvl="5" w:tplc="18659812" w:tentative="1">
      <w:start w:val="1"/>
      <w:numFmt w:val="lowerRoman"/>
      <w:lvlText w:val="%6."/>
      <w:lvlJc w:val="right"/>
      <w:pPr>
        <w:ind w:left="4320" w:hanging="180"/>
      </w:pPr>
    </w:lvl>
    <w:lvl w:ilvl="6" w:tplc="18659812" w:tentative="1">
      <w:start w:val="1"/>
      <w:numFmt w:val="decimal"/>
      <w:lvlText w:val="%7."/>
      <w:lvlJc w:val="left"/>
      <w:pPr>
        <w:ind w:left="5040" w:hanging="360"/>
      </w:pPr>
    </w:lvl>
    <w:lvl w:ilvl="7" w:tplc="18659812" w:tentative="1">
      <w:start w:val="1"/>
      <w:numFmt w:val="lowerLetter"/>
      <w:lvlText w:val="%8."/>
      <w:lvlJc w:val="left"/>
      <w:pPr>
        <w:ind w:left="5760" w:hanging="360"/>
      </w:pPr>
    </w:lvl>
    <w:lvl w:ilvl="8" w:tplc="18659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5">
    <w:multiLevelType w:val="hybridMultilevel"/>
    <w:lvl w:ilvl="0" w:tplc="36247491">
      <w:start w:val="1"/>
      <w:numFmt w:val="decimal"/>
      <w:lvlText w:val="%1."/>
      <w:lvlJc w:val="left"/>
      <w:pPr>
        <w:ind w:left="720" w:hanging="360"/>
      </w:pPr>
    </w:lvl>
    <w:lvl w:ilvl="1" w:tplc="36247491" w:tentative="1">
      <w:start w:val="1"/>
      <w:numFmt w:val="lowerLetter"/>
      <w:lvlText w:val="%2."/>
      <w:lvlJc w:val="left"/>
      <w:pPr>
        <w:ind w:left="1440" w:hanging="360"/>
      </w:pPr>
    </w:lvl>
    <w:lvl w:ilvl="2" w:tplc="36247491" w:tentative="1">
      <w:start w:val="1"/>
      <w:numFmt w:val="lowerRoman"/>
      <w:lvlText w:val="%3."/>
      <w:lvlJc w:val="right"/>
      <w:pPr>
        <w:ind w:left="2160" w:hanging="180"/>
      </w:pPr>
    </w:lvl>
    <w:lvl w:ilvl="3" w:tplc="36247491" w:tentative="1">
      <w:start w:val="1"/>
      <w:numFmt w:val="decimal"/>
      <w:lvlText w:val="%4."/>
      <w:lvlJc w:val="left"/>
      <w:pPr>
        <w:ind w:left="2880" w:hanging="360"/>
      </w:pPr>
    </w:lvl>
    <w:lvl w:ilvl="4" w:tplc="36247491" w:tentative="1">
      <w:start w:val="1"/>
      <w:numFmt w:val="lowerLetter"/>
      <w:lvlText w:val="%5."/>
      <w:lvlJc w:val="left"/>
      <w:pPr>
        <w:ind w:left="3600" w:hanging="360"/>
      </w:pPr>
    </w:lvl>
    <w:lvl w:ilvl="5" w:tplc="36247491" w:tentative="1">
      <w:start w:val="1"/>
      <w:numFmt w:val="lowerRoman"/>
      <w:lvlText w:val="%6."/>
      <w:lvlJc w:val="right"/>
      <w:pPr>
        <w:ind w:left="4320" w:hanging="180"/>
      </w:pPr>
    </w:lvl>
    <w:lvl w:ilvl="6" w:tplc="36247491" w:tentative="1">
      <w:start w:val="1"/>
      <w:numFmt w:val="decimal"/>
      <w:lvlText w:val="%7."/>
      <w:lvlJc w:val="left"/>
      <w:pPr>
        <w:ind w:left="5040" w:hanging="360"/>
      </w:pPr>
    </w:lvl>
    <w:lvl w:ilvl="7" w:tplc="36247491" w:tentative="1">
      <w:start w:val="1"/>
      <w:numFmt w:val="lowerLetter"/>
      <w:lvlText w:val="%8."/>
      <w:lvlJc w:val="left"/>
      <w:pPr>
        <w:ind w:left="5760" w:hanging="360"/>
      </w:pPr>
    </w:lvl>
    <w:lvl w:ilvl="8" w:tplc="36247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4">
    <w:multiLevelType w:val="hybridMultilevel"/>
    <w:lvl w:ilvl="0" w:tplc="85120052">
      <w:start w:val="1"/>
      <w:numFmt w:val="decimal"/>
      <w:lvlText w:val="%1."/>
      <w:lvlJc w:val="left"/>
      <w:pPr>
        <w:ind w:left="720" w:hanging="360"/>
      </w:pPr>
    </w:lvl>
    <w:lvl w:ilvl="1" w:tplc="85120052" w:tentative="1">
      <w:start w:val="1"/>
      <w:numFmt w:val="lowerLetter"/>
      <w:lvlText w:val="%2."/>
      <w:lvlJc w:val="left"/>
      <w:pPr>
        <w:ind w:left="1440" w:hanging="360"/>
      </w:pPr>
    </w:lvl>
    <w:lvl w:ilvl="2" w:tplc="85120052" w:tentative="1">
      <w:start w:val="1"/>
      <w:numFmt w:val="lowerRoman"/>
      <w:lvlText w:val="%3."/>
      <w:lvlJc w:val="right"/>
      <w:pPr>
        <w:ind w:left="2160" w:hanging="180"/>
      </w:pPr>
    </w:lvl>
    <w:lvl w:ilvl="3" w:tplc="85120052" w:tentative="1">
      <w:start w:val="1"/>
      <w:numFmt w:val="decimal"/>
      <w:lvlText w:val="%4."/>
      <w:lvlJc w:val="left"/>
      <w:pPr>
        <w:ind w:left="2880" w:hanging="360"/>
      </w:pPr>
    </w:lvl>
    <w:lvl w:ilvl="4" w:tplc="85120052" w:tentative="1">
      <w:start w:val="1"/>
      <w:numFmt w:val="lowerLetter"/>
      <w:lvlText w:val="%5."/>
      <w:lvlJc w:val="left"/>
      <w:pPr>
        <w:ind w:left="3600" w:hanging="360"/>
      </w:pPr>
    </w:lvl>
    <w:lvl w:ilvl="5" w:tplc="85120052" w:tentative="1">
      <w:start w:val="1"/>
      <w:numFmt w:val="lowerRoman"/>
      <w:lvlText w:val="%6."/>
      <w:lvlJc w:val="right"/>
      <w:pPr>
        <w:ind w:left="4320" w:hanging="180"/>
      </w:pPr>
    </w:lvl>
    <w:lvl w:ilvl="6" w:tplc="85120052" w:tentative="1">
      <w:start w:val="1"/>
      <w:numFmt w:val="decimal"/>
      <w:lvlText w:val="%7."/>
      <w:lvlJc w:val="left"/>
      <w:pPr>
        <w:ind w:left="5040" w:hanging="360"/>
      </w:pPr>
    </w:lvl>
    <w:lvl w:ilvl="7" w:tplc="85120052" w:tentative="1">
      <w:start w:val="1"/>
      <w:numFmt w:val="lowerLetter"/>
      <w:lvlText w:val="%8."/>
      <w:lvlJc w:val="left"/>
      <w:pPr>
        <w:ind w:left="5760" w:hanging="360"/>
      </w:pPr>
    </w:lvl>
    <w:lvl w:ilvl="8" w:tplc="85120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3">
    <w:multiLevelType w:val="hybridMultilevel"/>
    <w:lvl w:ilvl="0" w:tplc="40375717">
      <w:start w:val="1"/>
      <w:numFmt w:val="decimal"/>
      <w:lvlText w:val="%1."/>
      <w:lvlJc w:val="left"/>
      <w:pPr>
        <w:ind w:left="720" w:hanging="360"/>
      </w:pPr>
    </w:lvl>
    <w:lvl w:ilvl="1" w:tplc="40375717" w:tentative="1">
      <w:start w:val="1"/>
      <w:numFmt w:val="lowerLetter"/>
      <w:lvlText w:val="%2."/>
      <w:lvlJc w:val="left"/>
      <w:pPr>
        <w:ind w:left="1440" w:hanging="360"/>
      </w:pPr>
    </w:lvl>
    <w:lvl w:ilvl="2" w:tplc="40375717" w:tentative="1">
      <w:start w:val="1"/>
      <w:numFmt w:val="lowerRoman"/>
      <w:lvlText w:val="%3."/>
      <w:lvlJc w:val="right"/>
      <w:pPr>
        <w:ind w:left="2160" w:hanging="180"/>
      </w:pPr>
    </w:lvl>
    <w:lvl w:ilvl="3" w:tplc="40375717" w:tentative="1">
      <w:start w:val="1"/>
      <w:numFmt w:val="decimal"/>
      <w:lvlText w:val="%4."/>
      <w:lvlJc w:val="left"/>
      <w:pPr>
        <w:ind w:left="2880" w:hanging="360"/>
      </w:pPr>
    </w:lvl>
    <w:lvl w:ilvl="4" w:tplc="40375717" w:tentative="1">
      <w:start w:val="1"/>
      <w:numFmt w:val="lowerLetter"/>
      <w:lvlText w:val="%5."/>
      <w:lvlJc w:val="left"/>
      <w:pPr>
        <w:ind w:left="3600" w:hanging="360"/>
      </w:pPr>
    </w:lvl>
    <w:lvl w:ilvl="5" w:tplc="40375717" w:tentative="1">
      <w:start w:val="1"/>
      <w:numFmt w:val="lowerRoman"/>
      <w:lvlText w:val="%6."/>
      <w:lvlJc w:val="right"/>
      <w:pPr>
        <w:ind w:left="4320" w:hanging="180"/>
      </w:pPr>
    </w:lvl>
    <w:lvl w:ilvl="6" w:tplc="40375717" w:tentative="1">
      <w:start w:val="1"/>
      <w:numFmt w:val="decimal"/>
      <w:lvlText w:val="%7."/>
      <w:lvlJc w:val="left"/>
      <w:pPr>
        <w:ind w:left="5040" w:hanging="360"/>
      </w:pPr>
    </w:lvl>
    <w:lvl w:ilvl="7" w:tplc="40375717" w:tentative="1">
      <w:start w:val="1"/>
      <w:numFmt w:val="lowerLetter"/>
      <w:lvlText w:val="%8."/>
      <w:lvlJc w:val="left"/>
      <w:pPr>
        <w:ind w:left="5760" w:hanging="360"/>
      </w:pPr>
    </w:lvl>
    <w:lvl w:ilvl="8" w:tplc="40375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2">
    <w:multiLevelType w:val="hybridMultilevel"/>
    <w:lvl w:ilvl="0" w:tplc="13655972">
      <w:start w:val="1"/>
      <w:numFmt w:val="decimal"/>
      <w:lvlText w:val="%1."/>
      <w:lvlJc w:val="left"/>
      <w:pPr>
        <w:ind w:left="720" w:hanging="360"/>
      </w:pPr>
    </w:lvl>
    <w:lvl w:ilvl="1" w:tplc="13655972" w:tentative="1">
      <w:start w:val="1"/>
      <w:numFmt w:val="lowerLetter"/>
      <w:lvlText w:val="%2."/>
      <w:lvlJc w:val="left"/>
      <w:pPr>
        <w:ind w:left="1440" w:hanging="360"/>
      </w:pPr>
    </w:lvl>
    <w:lvl w:ilvl="2" w:tplc="13655972" w:tentative="1">
      <w:start w:val="1"/>
      <w:numFmt w:val="lowerRoman"/>
      <w:lvlText w:val="%3."/>
      <w:lvlJc w:val="right"/>
      <w:pPr>
        <w:ind w:left="2160" w:hanging="180"/>
      </w:pPr>
    </w:lvl>
    <w:lvl w:ilvl="3" w:tplc="13655972" w:tentative="1">
      <w:start w:val="1"/>
      <w:numFmt w:val="decimal"/>
      <w:lvlText w:val="%4."/>
      <w:lvlJc w:val="left"/>
      <w:pPr>
        <w:ind w:left="2880" w:hanging="360"/>
      </w:pPr>
    </w:lvl>
    <w:lvl w:ilvl="4" w:tplc="13655972" w:tentative="1">
      <w:start w:val="1"/>
      <w:numFmt w:val="lowerLetter"/>
      <w:lvlText w:val="%5."/>
      <w:lvlJc w:val="left"/>
      <w:pPr>
        <w:ind w:left="3600" w:hanging="360"/>
      </w:pPr>
    </w:lvl>
    <w:lvl w:ilvl="5" w:tplc="13655972" w:tentative="1">
      <w:start w:val="1"/>
      <w:numFmt w:val="lowerRoman"/>
      <w:lvlText w:val="%6."/>
      <w:lvlJc w:val="right"/>
      <w:pPr>
        <w:ind w:left="4320" w:hanging="180"/>
      </w:pPr>
    </w:lvl>
    <w:lvl w:ilvl="6" w:tplc="13655972" w:tentative="1">
      <w:start w:val="1"/>
      <w:numFmt w:val="decimal"/>
      <w:lvlText w:val="%7."/>
      <w:lvlJc w:val="left"/>
      <w:pPr>
        <w:ind w:left="5040" w:hanging="360"/>
      </w:pPr>
    </w:lvl>
    <w:lvl w:ilvl="7" w:tplc="13655972" w:tentative="1">
      <w:start w:val="1"/>
      <w:numFmt w:val="lowerLetter"/>
      <w:lvlText w:val="%8."/>
      <w:lvlJc w:val="left"/>
      <w:pPr>
        <w:ind w:left="5760" w:hanging="360"/>
      </w:pPr>
    </w:lvl>
    <w:lvl w:ilvl="8" w:tplc="13655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1">
    <w:multiLevelType w:val="hybridMultilevel"/>
    <w:lvl w:ilvl="0" w:tplc="64803814">
      <w:start w:val="1"/>
      <w:numFmt w:val="decimal"/>
      <w:lvlText w:val="%1."/>
      <w:lvlJc w:val="left"/>
      <w:pPr>
        <w:ind w:left="720" w:hanging="360"/>
      </w:pPr>
    </w:lvl>
    <w:lvl w:ilvl="1" w:tplc="64803814" w:tentative="1">
      <w:start w:val="1"/>
      <w:numFmt w:val="lowerLetter"/>
      <w:lvlText w:val="%2."/>
      <w:lvlJc w:val="left"/>
      <w:pPr>
        <w:ind w:left="1440" w:hanging="360"/>
      </w:pPr>
    </w:lvl>
    <w:lvl w:ilvl="2" w:tplc="64803814" w:tentative="1">
      <w:start w:val="1"/>
      <w:numFmt w:val="lowerRoman"/>
      <w:lvlText w:val="%3."/>
      <w:lvlJc w:val="right"/>
      <w:pPr>
        <w:ind w:left="2160" w:hanging="180"/>
      </w:pPr>
    </w:lvl>
    <w:lvl w:ilvl="3" w:tplc="64803814" w:tentative="1">
      <w:start w:val="1"/>
      <w:numFmt w:val="decimal"/>
      <w:lvlText w:val="%4."/>
      <w:lvlJc w:val="left"/>
      <w:pPr>
        <w:ind w:left="2880" w:hanging="360"/>
      </w:pPr>
    </w:lvl>
    <w:lvl w:ilvl="4" w:tplc="64803814" w:tentative="1">
      <w:start w:val="1"/>
      <w:numFmt w:val="lowerLetter"/>
      <w:lvlText w:val="%5."/>
      <w:lvlJc w:val="left"/>
      <w:pPr>
        <w:ind w:left="3600" w:hanging="360"/>
      </w:pPr>
    </w:lvl>
    <w:lvl w:ilvl="5" w:tplc="64803814" w:tentative="1">
      <w:start w:val="1"/>
      <w:numFmt w:val="lowerRoman"/>
      <w:lvlText w:val="%6."/>
      <w:lvlJc w:val="right"/>
      <w:pPr>
        <w:ind w:left="4320" w:hanging="180"/>
      </w:pPr>
    </w:lvl>
    <w:lvl w:ilvl="6" w:tplc="64803814" w:tentative="1">
      <w:start w:val="1"/>
      <w:numFmt w:val="decimal"/>
      <w:lvlText w:val="%7."/>
      <w:lvlJc w:val="left"/>
      <w:pPr>
        <w:ind w:left="5040" w:hanging="360"/>
      </w:pPr>
    </w:lvl>
    <w:lvl w:ilvl="7" w:tplc="64803814" w:tentative="1">
      <w:start w:val="1"/>
      <w:numFmt w:val="lowerLetter"/>
      <w:lvlText w:val="%8."/>
      <w:lvlJc w:val="left"/>
      <w:pPr>
        <w:ind w:left="5760" w:hanging="360"/>
      </w:pPr>
    </w:lvl>
    <w:lvl w:ilvl="8" w:tplc="64803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0">
    <w:multiLevelType w:val="hybridMultilevel"/>
    <w:lvl w:ilvl="0" w:tplc="34269886">
      <w:start w:val="1"/>
      <w:numFmt w:val="decimal"/>
      <w:lvlText w:val="%1."/>
      <w:lvlJc w:val="left"/>
      <w:pPr>
        <w:ind w:left="720" w:hanging="360"/>
      </w:pPr>
    </w:lvl>
    <w:lvl w:ilvl="1" w:tplc="34269886" w:tentative="1">
      <w:start w:val="1"/>
      <w:numFmt w:val="lowerLetter"/>
      <w:lvlText w:val="%2."/>
      <w:lvlJc w:val="left"/>
      <w:pPr>
        <w:ind w:left="1440" w:hanging="360"/>
      </w:pPr>
    </w:lvl>
    <w:lvl w:ilvl="2" w:tplc="34269886" w:tentative="1">
      <w:start w:val="1"/>
      <w:numFmt w:val="lowerRoman"/>
      <w:lvlText w:val="%3."/>
      <w:lvlJc w:val="right"/>
      <w:pPr>
        <w:ind w:left="2160" w:hanging="180"/>
      </w:pPr>
    </w:lvl>
    <w:lvl w:ilvl="3" w:tplc="34269886" w:tentative="1">
      <w:start w:val="1"/>
      <w:numFmt w:val="decimal"/>
      <w:lvlText w:val="%4."/>
      <w:lvlJc w:val="left"/>
      <w:pPr>
        <w:ind w:left="2880" w:hanging="360"/>
      </w:pPr>
    </w:lvl>
    <w:lvl w:ilvl="4" w:tplc="34269886" w:tentative="1">
      <w:start w:val="1"/>
      <w:numFmt w:val="lowerLetter"/>
      <w:lvlText w:val="%5."/>
      <w:lvlJc w:val="left"/>
      <w:pPr>
        <w:ind w:left="3600" w:hanging="360"/>
      </w:pPr>
    </w:lvl>
    <w:lvl w:ilvl="5" w:tplc="34269886" w:tentative="1">
      <w:start w:val="1"/>
      <w:numFmt w:val="lowerRoman"/>
      <w:lvlText w:val="%6."/>
      <w:lvlJc w:val="right"/>
      <w:pPr>
        <w:ind w:left="4320" w:hanging="180"/>
      </w:pPr>
    </w:lvl>
    <w:lvl w:ilvl="6" w:tplc="34269886" w:tentative="1">
      <w:start w:val="1"/>
      <w:numFmt w:val="decimal"/>
      <w:lvlText w:val="%7."/>
      <w:lvlJc w:val="left"/>
      <w:pPr>
        <w:ind w:left="5040" w:hanging="360"/>
      </w:pPr>
    </w:lvl>
    <w:lvl w:ilvl="7" w:tplc="34269886" w:tentative="1">
      <w:start w:val="1"/>
      <w:numFmt w:val="lowerLetter"/>
      <w:lvlText w:val="%8."/>
      <w:lvlJc w:val="left"/>
      <w:pPr>
        <w:ind w:left="5760" w:hanging="360"/>
      </w:pPr>
    </w:lvl>
    <w:lvl w:ilvl="8" w:tplc="34269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9">
    <w:multiLevelType w:val="hybridMultilevel"/>
    <w:lvl w:ilvl="0" w:tplc="34957133">
      <w:start w:val="1"/>
      <w:numFmt w:val="decimal"/>
      <w:lvlText w:val="%1."/>
      <w:lvlJc w:val="left"/>
      <w:pPr>
        <w:ind w:left="720" w:hanging="360"/>
      </w:pPr>
    </w:lvl>
    <w:lvl w:ilvl="1" w:tplc="34957133" w:tentative="1">
      <w:start w:val="1"/>
      <w:numFmt w:val="lowerLetter"/>
      <w:lvlText w:val="%2."/>
      <w:lvlJc w:val="left"/>
      <w:pPr>
        <w:ind w:left="1440" w:hanging="360"/>
      </w:pPr>
    </w:lvl>
    <w:lvl w:ilvl="2" w:tplc="34957133" w:tentative="1">
      <w:start w:val="1"/>
      <w:numFmt w:val="lowerRoman"/>
      <w:lvlText w:val="%3."/>
      <w:lvlJc w:val="right"/>
      <w:pPr>
        <w:ind w:left="2160" w:hanging="180"/>
      </w:pPr>
    </w:lvl>
    <w:lvl w:ilvl="3" w:tplc="34957133" w:tentative="1">
      <w:start w:val="1"/>
      <w:numFmt w:val="decimal"/>
      <w:lvlText w:val="%4."/>
      <w:lvlJc w:val="left"/>
      <w:pPr>
        <w:ind w:left="2880" w:hanging="360"/>
      </w:pPr>
    </w:lvl>
    <w:lvl w:ilvl="4" w:tplc="34957133" w:tentative="1">
      <w:start w:val="1"/>
      <w:numFmt w:val="lowerLetter"/>
      <w:lvlText w:val="%5."/>
      <w:lvlJc w:val="left"/>
      <w:pPr>
        <w:ind w:left="3600" w:hanging="360"/>
      </w:pPr>
    </w:lvl>
    <w:lvl w:ilvl="5" w:tplc="34957133" w:tentative="1">
      <w:start w:val="1"/>
      <w:numFmt w:val="lowerRoman"/>
      <w:lvlText w:val="%6."/>
      <w:lvlJc w:val="right"/>
      <w:pPr>
        <w:ind w:left="4320" w:hanging="180"/>
      </w:pPr>
    </w:lvl>
    <w:lvl w:ilvl="6" w:tplc="34957133" w:tentative="1">
      <w:start w:val="1"/>
      <w:numFmt w:val="decimal"/>
      <w:lvlText w:val="%7."/>
      <w:lvlJc w:val="left"/>
      <w:pPr>
        <w:ind w:left="5040" w:hanging="360"/>
      </w:pPr>
    </w:lvl>
    <w:lvl w:ilvl="7" w:tplc="34957133" w:tentative="1">
      <w:start w:val="1"/>
      <w:numFmt w:val="lowerLetter"/>
      <w:lvlText w:val="%8."/>
      <w:lvlJc w:val="left"/>
      <w:pPr>
        <w:ind w:left="5760" w:hanging="360"/>
      </w:pPr>
    </w:lvl>
    <w:lvl w:ilvl="8" w:tplc="34957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8">
    <w:multiLevelType w:val="hybridMultilevel"/>
    <w:lvl w:ilvl="0" w:tplc="38803561">
      <w:start w:val="1"/>
      <w:numFmt w:val="decimal"/>
      <w:lvlText w:val="%1."/>
      <w:lvlJc w:val="left"/>
      <w:pPr>
        <w:ind w:left="720" w:hanging="360"/>
      </w:pPr>
    </w:lvl>
    <w:lvl w:ilvl="1" w:tplc="38803561" w:tentative="1">
      <w:start w:val="1"/>
      <w:numFmt w:val="lowerLetter"/>
      <w:lvlText w:val="%2."/>
      <w:lvlJc w:val="left"/>
      <w:pPr>
        <w:ind w:left="1440" w:hanging="360"/>
      </w:pPr>
    </w:lvl>
    <w:lvl w:ilvl="2" w:tplc="38803561" w:tentative="1">
      <w:start w:val="1"/>
      <w:numFmt w:val="lowerRoman"/>
      <w:lvlText w:val="%3."/>
      <w:lvlJc w:val="right"/>
      <w:pPr>
        <w:ind w:left="2160" w:hanging="180"/>
      </w:pPr>
    </w:lvl>
    <w:lvl w:ilvl="3" w:tplc="38803561" w:tentative="1">
      <w:start w:val="1"/>
      <w:numFmt w:val="decimal"/>
      <w:lvlText w:val="%4."/>
      <w:lvlJc w:val="left"/>
      <w:pPr>
        <w:ind w:left="2880" w:hanging="360"/>
      </w:pPr>
    </w:lvl>
    <w:lvl w:ilvl="4" w:tplc="38803561" w:tentative="1">
      <w:start w:val="1"/>
      <w:numFmt w:val="lowerLetter"/>
      <w:lvlText w:val="%5."/>
      <w:lvlJc w:val="left"/>
      <w:pPr>
        <w:ind w:left="3600" w:hanging="360"/>
      </w:pPr>
    </w:lvl>
    <w:lvl w:ilvl="5" w:tplc="38803561" w:tentative="1">
      <w:start w:val="1"/>
      <w:numFmt w:val="lowerRoman"/>
      <w:lvlText w:val="%6."/>
      <w:lvlJc w:val="right"/>
      <w:pPr>
        <w:ind w:left="4320" w:hanging="180"/>
      </w:pPr>
    </w:lvl>
    <w:lvl w:ilvl="6" w:tplc="38803561" w:tentative="1">
      <w:start w:val="1"/>
      <w:numFmt w:val="decimal"/>
      <w:lvlText w:val="%7."/>
      <w:lvlJc w:val="left"/>
      <w:pPr>
        <w:ind w:left="5040" w:hanging="360"/>
      </w:pPr>
    </w:lvl>
    <w:lvl w:ilvl="7" w:tplc="38803561" w:tentative="1">
      <w:start w:val="1"/>
      <w:numFmt w:val="lowerLetter"/>
      <w:lvlText w:val="%8."/>
      <w:lvlJc w:val="left"/>
      <w:pPr>
        <w:ind w:left="5760" w:hanging="360"/>
      </w:pPr>
    </w:lvl>
    <w:lvl w:ilvl="8" w:tplc="38803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7">
    <w:multiLevelType w:val="hybridMultilevel"/>
    <w:lvl w:ilvl="0" w:tplc="95394415">
      <w:start w:val="1"/>
      <w:numFmt w:val="decimal"/>
      <w:lvlText w:val="%1."/>
      <w:lvlJc w:val="left"/>
      <w:pPr>
        <w:ind w:left="720" w:hanging="360"/>
      </w:pPr>
    </w:lvl>
    <w:lvl w:ilvl="1" w:tplc="95394415" w:tentative="1">
      <w:start w:val="1"/>
      <w:numFmt w:val="lowerLetter"/>
      <w:lvlText w:val="%2."/>
      <w:lvlJc w:val="left"/>
      <w:pPr>
        <w:ind w:left="1440" w:hanging="360"/>
      </w:pPr>
    </w:lvl>
    <w:lvl w:ilvl="2" w:tplc="95394415" w:tentative="1">
      <w:start w:val="1"/>
      <w:numFmt w:val="lowerRoman"/>
      <w:lvlText w:val="%3."/>
      <w:lvlJc w:val="right"/>
      <w:pPr>
        <w:ind w:left="2160" w:hanging="180"/>
      </w:pPr>
    </w:lvl>
    <w:lvl w:ilvl="3" w:tplc="95394415" w:tentative="1">
      <w:start w:val="1"/>
      <w:numFmt w:val="decimal"/>
      <w:lvlText w:val="%4."/>
      <w:lvlJc w:val="left"/>
      <w:pPr>
        <w:ind w:left="2880" w:hanging="360"/>
      </w:pPr>
    </w:lvl>
    <w:lvl w:ilvl="4" w:tplc="95394415" w:tentative="1">
      <w:start w:val="1"/>
      <w:numFmt w:val="lowerLetter"/>
      <w:lvlText w:val="%5."/>
      <w:lvlJc w:val="left"/>
      <w:pPr>
        <w:ind w:left="3600" w:hanging="360"/>
      </w:pPr>
    </w:lvl>
    <w:lvl w:ilvl="5" w:tplc="95394415" w:tentative="1">
      <w:start w:val="1"/>
      <w:numFmt w:val="lowerRoman"/>
      <w:lvlText w:val="%6."/>
      <w:lvlJc w:val="right"/>
      <w:pPr>
        <w:ind w:left="4320" w:hanging="180"/>
      </w:pPr>
    </w:lvl>
    <w:lvl w:ilvl="6" w:tplc="95394415" w:tentative="1">
      <w:start w:val="1"/>
      <w:numFmt w:val="decimal"/>
      <w:lvlText w:val="%7."/>
      <w:lvlJc w:val="left"/>
      <w:pPr>
        <w:ind w:left="5040" w:hanging="360"/>
      </w:pPr>
    </w:lvl>
    <w:lvl w:ilvl="7" w:tplc="95394415" w:tentative="1">
      <w:start w:val="1"/>
      <w:numFmt w:val="lowerLetter"/>
      <w:lvlText w:val="%8."/>
      <w:lvlJc w:val="left"/>
      <w:pPr>
        <w:ind w:left="5760" w:hanging="360"/>
      </w:pPr>
    </w:lvl>
    <w:lvl w:ilvl="8" w:tplc="95394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6">
    <w:multiLevelType w:val="hybridMultilevel"/>
    <w:lvl w:ilvl="0" w:tplc="91628714">
      <w:start w:val="1"/>
      <w:numFmt w:val="decimal"/>
      <w:lvlText w:val="%1."/>
      <w:lvlJc w:val="left"/>
      <w:pPr>
        <w:ind w:left="720" w:hanging="360"/>
      </w:pPr>
    </w:lvl>
    <w:lvl w:ilvl="1" w:tplc="91628714" w:tentative="1">
      <w:start w:val="1"/>
      <w:numFmt w:val="lowerLetter"/>
      <w:lvlText w:val="%2."/>
      <w:lvlJc w:val="left"/>
      <w:pPr>
        <w:ind w:left="1440" w:hanging="360"/>
      </w:pPr>
    </w:lvl>
    <w:lvl w:ilvl="2" w:tplc="91628714" w:tentative="1">
      <w:start w:val="1"/>
      <w:numFmt w:val="lowerRoman"/>
      <w:lvlText w:val="%3."/>
      <w:lvlJc w:val="right"/>
      <w:pPr>
        <w:ind w:left="2160" w:hanging="180"/>
      </w:pPr>
    </w:lvl>
    <w:lvl w:ilvl="3" w:tplc="91628714" w:tentative="1">
      <w:start w:val="1"/>
      <w:numFmt w:val="decimal"/>
      <w:lvlText w:val="%4."/>
      <w:lvlJc w:val="left"/>
      <w:pPr>
        <w:ind w:left="2880" w:hanging="360"/>
      </w:pPr>
    </w:lvl>
    <w:lvl w:ilvl="4" w:tplc="91628714" w:tentative="1">
      <w:start w:val="1"/>
      <w:numFmt w:val="lowerLetter"/>
      <w:lvlText w:val="%5."/>
      <w:lvlJc w:val="left"/>
      <w:pPr>
        <w:ind w:left="3600" w:hanging="360"/>
      </w:pPr>
    </w:lvl>
    <w:lvl w:ilvl="5" w:tplc="91628714" w:tentative="1">
      <w:start w:val="1"/>
      <w:numFmt w:val="lowerRoman"/>
      <w:lvlText w:val="%6."/>
      <w:lvlJc w:val="right"/>
      <w:pPr>
        <w:ind w:left="4320" w:hanging="180"/>
      </w:pPr>
    </w:lvl>
    <w:lvl w:ilvl="6" w:tplc="91628714" w:tentative="1">
      <w:start w:val="1"/>
      <w:numFmt w:val="decimal"/>
      <w:lvlText w:val="%7."/>
      <w:lvlJc w:val="left"/>
      <w:pPr>
        <w:ind w:left="5040" w:hanging="360"/>
      </w:pPr>
    </w:lvl>
    <w:lvl w:ilvl="7" w:tplc="91628714" w:tentative="1">
      <w:start w:val="1"/>
      <w:numFmt w:val="lowerLetter"/>
      <w:lvlText w:val="%8."/>
      <w:lvlJc w:val="left"/>
      <w:pPr>
        <w:ind w:left="5760" w:hanging="360"/>
      </w:pPr>
    </w:lvl>
    <w:lvl w:ilvl="8" w:tplc="91628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5">
    <w:multiLevelType w:val="hybridMultilevel"/>
    <w:lvl w:ilvl="0" w:tplc="26690428">
      <w:start w:val="1"/>
      <w:numFmt w:val="decimal"/>
      <w:lvlText w:val="%1."/>
      <w:lvlJc w:val="left"/>
      <w:pPr>
        <w:ind w:left="720" w:hanging="360"/>
      </w:pPr>
    </w:lvl>
    <w:lvl w:ilvl="1" w:tplc="26690428" w:tentative="1">
      <w:start w:val="1"/>
      <w:numFmt w:val="lowerLetter"/>
      <w:lvlText w:val="%2."/>
      <w:lvlJc w:val="left"/>
      <w:pPr>
        <w:ind w:left="1440" w:hanging="360"/>
      </w:pPr>
    </w:lvl>
    <w:lvl w:ilvl="2" w:tplc="26690428" w:tentative="1">
      <w:start w:val="1"/>
      <w:numFmt w:val="lowerRoman"/>
      <w:lvlText w:val="%3."/>
      <w:lvlJc w:val="right"/>
      <w:pPr>
        <w:ind w:left="2160" w:hanging="180"/>
      </w:pPr>
    </w:lvl>
    <w:lvl w:ilvl="3" w:tplc="26690428" w:tentative="1">
      <w:start w:val="1"/>
      <w:numFmt w:val="decimal"/>
      <w:lvlText w:val="%4."/>
      <w:lvlJc w:val="left"/>
      <w:pPr>
        <w:ind w:left="2880" w:hanging="360"/>
      </w:pPr>
    </w:lvl>
    <w:lvl w:ilvl="4" w:tplc="26690428" w:tentative="1">
      <w:start w:val="1"/>
      <w:numFmt w:val="lowerLetter"/>
      <w:lvlText w:val="%5."/>
      <w:lvlJc w:val="left"/>
      <w:pPr>
        <w:ind w:left="3600" w:hanging="360"/>
      </w:pPr>
    </w:lvl>
    <w:lvl w:ilvl="5" w:tplc="26690428" w:tentative="1">
      <w:start w:val="1"/>
      <w:numFmt w:val="lowerRoman"/>
      <w:lvlText w:val="%6."/>
      <w:lvlJc w:val="right"/>
      <w:pPr>
        <w:ind w:left="4320" w:hanging="180"/>
      </w:pPr>
    </w:lvl>
    <w:lvl w:ilvl="6" w:tplc="26690428" w:tentative="1">
      <w:start w:val="1"/>
      <w:numFmt w:val="decimal"/>
      <w:lvlText w:val="%7."/>
      <w:lvlJc w:val="left"/>
      <w:pPr>
        <w:ind w:left="5040" w:hanging="360"/>
      </w:pPr>
    </w:lvl>
    <w:lvl w:ilvl="7" w:tplc="26690428" w:tentative="1">
      <w:start w:val="1"/>
      <w:numFmt w:val="lowerLetter"/>
      <w:lvlText w:val="%8."/>
      <w:lvlJc w:val="left"/>
      <w:pPr>
        <w:ind w:left="5760" w:hanging="360"/>
      </w:pPr>
    </w:lvl>
    <w:lvl w:ilvl="8" w:tplc="26690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4">
    <w:multiLevelType w:val="hybridMultilevel"/>
    <w:lvl w:ilvl="0" w:tplc="90050527">
      <w:start w:val="1"/>
      <w:numFmt w:val="decimal"/>
      <w:lvlText w:val="%1."/>
      <w:lvlJc w:val="left"/>
      <w:pPr>
        <w:ind w:left="720" w:hanging="360"/>
      </w:pPr>
    </w:lvl>
    <w:lvl w:ilvl="1" w:tplc="90050527" w:tentative="1">
      <w:start w:val="1"/>
      <w:numFmt w:val="lowerLetter"/>
      <w:lvlText w:val="%2."/>
      <w:lvlJc w:val="left"/>
      <w:pPr>
        <w:ind w:left="1440" w:hanging="360"/>
      </w:pPr>
    </w:lvl>
    <w:lvl w:ilvl="2" w:tplc="90050527" w:tentative="1">
      <w:start w:val="1"/>
      <w:numFmt w:val="lowerRoman"/>
      <w:lvlText w:val="%3."/>
      <w:lvlJc w:val="right"/>
      <w:pPr>
        <w:ind w:left="2160" w:hanging="180"/>
      </w:pPr>
    </w:lvl>
    <w:lvl w:ilvl="3" w:tplc="90050527" w:tentative="1">
      <w:start w:val="1"/>
      <w:numFmt w:val="decimal"/>
      <w:lvlText w:val="%4."/>
      <w:lvlJc w:val="left"/>
      <w:pPr>
        <w:ind w:left="2880" w:hanging="360"/>
      </w:pPr>
    </w:lvl>
    <w:lvl w:ilvl="4" w:tplc="90050527" w:tentative="1">
      <w:start w:val="1"/>
      <w:numFmt w:val="lowerLetter"/>
      <w:lvlText w:val="%5."/>
      <w:lvlJc w:val="left"/>
      <w:pPr>
        <w:ind w:left="3600" w:hanging="360"/>
      </w:pPr>
    </w:lvl>
    <w:lvl w:ilvl="5" w:tplc="90050527" w:tentative="1">
      <w:start w:val="1"/>
      <w:numFmt w:val="lowerRoman"/>
      <w:lvlText w:val="%6."/>
      <w:lvlJc w:val="right"/>
      <w:pPr>
        <w:ind w:left="4320" w:hanging="180"/>
      </w:pPr>
    </w:lvl>
    <w:lvl w:ilvl="6" w:tplc="90050527" w:tentative="1">
      <w:start w:val="1"/>
      <w:numFmt w:val="decimal"/>
      <w:lvlText w:val="%7."/>
      <w:lvlJc w:val="left"/>
      <w:pPr>
        <w:ind w:left="5040" w:hanging="360"/>
      </w:pPr>
    </w:lvl>
    <w:lvl w:ilvl="7" w:tplc="90050527" w:tentative="1">
      <w:start w:val="1"/>
      <w:numFmt w:val="lowerLetter"/>
      <w:lvlText w:val="%8."/>
      <w:lvlJc w:val="left"/>
      <w:pPr>
        <w:ind w:left="5760" w:hanging="360"/>
      </w:pPr>
    </w:lvl>
    <w:lvl w:ilvl="8" w:tplc="90050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3">
    <w:multiLevelType w:val="hybridMultilevel"/>
    <w:lvl w:ilvl="0" w:tplc="37315070">
      <w:start w:val="1"/>
      <w:numFmt w:val="decimal"/>
      <w:lvlText w:val="%1."/>
      <w:lvlJc w:val="left"/>
      <w:pPr>
        <w:ind w:left="720" w:hanging="360"/>
      </w:pPr>
    </w:lvl>
    <w:lvl w:ilvl="1" w:tplc="37315070" w:tentative="1">
      <w:start w:val="1"/>
      <w:numFmt w:val="lowerLetter"/>
      <w:lvlText w:val="%2."/>
      <w:lvlJc w:val="left"/>
      <w:pPr>
        <w:ind w:left="1440" w:hanging="360"/>
      </w:pPr>
    </w:lvl>
    <w:lvl w:ilvl="2" w:tplc="37315070" w:tentative="1">
      <w:start w:val="1"/>
      <w:numFmt w:val="lowerRoman"/>
      <w:lvlText w:val="%3."/>
      <w:lvlJc w:val="right"/>
      <w:pPr>
        <w:ind w:left="2160" w:hanging="180"/>
      </w:pPr>
    </w:lvl>
    <w:lvl w:ilvl="3" w:tplc="37315070" w:tentative="1">
      <w:start w:val="1"/>
      <w:numFmt w:val="decimal"/>
      <w:lvlText w:val="%4."/>
      <w:lvlJc w:val="left"/>
      <w:pPr>
        <w:ind w:left="2880" w:hanging="360"/>
      </w:pPr>
    </w:lvl>
    <w:lvl w:ilvl="4" w:tplc="37315070" w:tentative="1">
      <w:start w:val="1"/>
      <w:numFmt w:val="lowerLetter"/>
      <w:lvlText w:val="%5."/>
      <w:lvlJc w:val="left"/>
      <w:pPr>
        <w:ind w:left="3600" w:hanging="360"/>
      </w:pPr>
    </w:lvl>
    <w:lvl w:ilvl="5" w:tplc="37315070" w:tentative="1">
      <w:start w:val="1"/>
      <w:numFmt w:val="lowerRoman"/>
      <w:lvlText w:val="%6."/>
      <w:lvlJc w:val="right"/>
      <w:pPr>
        <w:ind w:left="4320" w:hanging="180"/>
      </w:pPr>
    </w:lvl>
    <w:lvl w:ilvl="6" w:tplc="37315070" w:tentative="1">
      <w:start w:val="1"/>
      <w:numFmt w:val="decimal"/>
      <w:lvlText w:val="%7."/>
      <w:lvlJc w:val="left"/>
      <w:pPr>
        <w:ind w:left="5040" w:hanging="360"/>
      </w:pPr>
    </w:lvl>
    <w:lvl w:ilvl="7" w:tplc="37315070" w:tentative="1">
      <w:start w:val="1"/>
      <w:numFmt w:val="lowerLetter"/>
      <w:lvlText w:val="%8."/>
      <w:lvlJc w:val="left"/>
      <w:pPr>
        <w:ind w:left="5760" w:hanging="360"/>
      </w:pPr>
    </w:lvl>
    <w:lvl w:ilvl="8" w:tplc="37315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2">
    <w:multiLevelType w:val="hybridMultilevel"/>
    <w:lvl w:ilvl="0" w:tplc="58803771">
      <w:start w:val="1"/>
      <w:numFmt w:val="decimal"/>
      <w:lvlText w:val="%1."/>
      <w:lvlJc w:val="left"/>
      <w:pPr>
        <w:ind w:left="720" w:hanging="360"/>
      </w:pPr>
    </w:lvl>
    <w:lvl w:ilvl="1" w:tplc="58803771" w:tentative="1">
      <w:start w:val="1"/>
      <w:numFmt w:val="lowerLetter"/>
      <w:lvlText w:val="%2."/>
      <w:lvlJc w:val="left"/>
      <w:pPr>
        <w:ind w:left="1440" w:hanging="360"/>
      </w:pPr>
    </w:lvl>
    <w:lvl w:ilvl="2" w:tplc="58803771" w:tentative="1">
      <w:start w:val="1"/>
      <w:numFmt w:val="lowerRoman"/>
      <w:lvlText w:val="%3."/>
      <w:lvlJc w:val="right"/>
      <w:pPr>
        <w:ind w:left="2160" w:hanging="180"/>
      </w:pPr>
    </w:lvl>
    <w:lvl w:ilvl="3" w:tplc="58803771" w:tentative="1">
      <w:start w:val="1"/>
      <w:numFmt w:val="decimal"/>
      <w:lvlText w:val="%4."/>
      <w:lvlJc w:val="left"/>
      <w:pPr>
        <w:ind w:left="2880" w:hanging="360"/>
      </w:pPr>
    </w:lvl>
    <w:lvl w:ilvl="4" w:tplc="58803771" w:tentative="1">
      <w:start w:val="1"/>
      <w:numFmt w:val="lowerLetter"/>
      <w:lvlText w:val="%5."/>
      <w:lvlJc w:val="left"/>
      <w:pPr>
        <w:ind w:left="3600" w:hanging="360"/>
      </w:pPr>
    </w:lvl>
    <w:lvl w:ilvl="5" w:tplc="58803771" w:tentative="1">
      <w:start w:val="1"/>
      <w:numFmt w:val="lowerRoman"/>
      <w:lvlText w:val="%6."/>
      <w:lvlJc w:val="right"/>
      <w:pPr>
        <w:ind w:left="4320" w:hanging="180"/>
      </w:pPr>
    </w:lvl>
    <w:lvl w:ilvl="6" w:tplc="58803771" w:tentative="1">
      <w:start w:val="1"/>
      <w:numFmt w:val="decimal"/>
      <w:lvlText w:val="%7."/>
      <w:lvlJc w:val="left"/>
      <w:pPr>
        <w:ind w:left="5040" w:hanging="360"/>
      </w:pPr>
    </w:lvl>
    <w:lvl w:ilvl="7" w:tplc="58803771" w:tentative="1">
      <w:start w:val="1"/>
      <w:numFmt w:val="lowerLetter"/>
      <w:lvlText w:val="%8."/>
      <w:lvlJc w:val="left"/>
      <w:pPr>
        <w:ind w:left="5760" w:hanging="360"/>
      </w:pPr>
    </w:lvl>
    <w:lvl w:ilvl="8" w:tplc="58803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1">
    <w:multiLevelType w:val="hybridMultilevel"/>
    <w:lvl w:ilvl="0" w:tplc="45728280">
      <w:start w:val="1"/>
      <w:numFmt w:val="decimal"/>
      <w:lvlText w:val="%1."/>
      <w:lvlJc w:val="left"/>
      <w:pPr>
        <w:ind w:left="720" w:hanging="360"/>
      </w:pPr>
    </w:lvl>
    <w:lvl w:ilvl="1" w:tplc="45728280" w:tentative="1">
      <w:start w:val="1"/>
      <w:numFmt w:val="lowerLetter"/>
      <w:lvlText w:val="%2."/>
      <w:lvlJc w:val="left"/>
      <w:pPr>
        <w:ind w:left="1440" w:hanging="360"/>
      </w:pPr>
    </w:lvl>
    <w:lvl w:ilvl="2" w:tplc="45728280" w:tentative="1">
      <w:start w:val="1"/>
      <w:numFmt w:val="lowerRoman"/>
      <w:lvlText w:val="%3."/>
      <w:lvlJc w:val="right"/>
      <w:pPr>
        <w:ind w:left="2160" w:hanging="180"/>
      </w:pPr>
    </w:lvl>
    <w:lvl w:ilvl="3" w:tplc="45728280" w:tentative="1">
      <w:start w:val="1"/>
      <w:numFmt w:val="decimal"/>
      <w:lvlText w:val="%4."/>
      <w:lvlJc w:val="left"/>
      <w:pPr>
        <w:ind w:left="2880" w:hanging="360"/>
      </w:pPr>
    </w:lvl>
    <w:lvl w:ilvl="4" w:tplc="45728280" w:tentative="1">
      <w:start w:val="1"/>
      <w:numFmt w:val="lowerLetter"/>
      <w:lvlText w:val="%5."/>
      <w:lvlJc w:val="left"/>
      <w:pPr>
        <w:ind w:left="3600" w:hanging="360"/>
      </w:pPr>
    </w:lvl>
    <w:lvl w:ilvl="5" w:tplc="45728280" w:tentative="1">
      <w:start w:val="1"/>
      <w:numFmt w:val="lowerRoman"/>
      <w:lvlText w:val="%6."/>
      <w:lvlJc w:val="right"/>
      <w:pPr>
        <w:ind w:left="4320" w:hanging="180"/>
      </w:pPr>
    </w:lvl>
    <w:lvl w:ilvl="6" w:tplc="45728280" w:tentative="1">
      <w:start w:val="1"/>
      <w:numFmt w:val="decimal"/>
      <w:lvlText w:val="%7."/>
      <w:lvlJc w:val="left"/>
      <w:pPr>
        <w:ind w:left="5040" w:hanging="360"/>
      </w:pPr>
    </w:lvl>
    <w:lvl w:ilvl="7" w:tplc="45728280" w:tentative="1">
      <w:start w:val="1"/>
      <w:numFmt w:val="lowerLetter"/>
      <w:lvlText w:val="%8."/>
      <w:lvlJc w:val="left"/>
      <w:pPr>
        <w:ind w:left="5760" w:hanging="360"/>
      </w:pPr>
    </w:lvl>
    <w:lvl w:ilvl="8" w:tplc="45728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0">
    <w:multiLevelType w:val="hybridMultilevel"/>
    <w:lvl w:ilvl="0" w:tplc="78147521">
      <w:start w:val="1"/>
      <w:numFmt w:val="decimal"/>
      <w:lvlText w:val="%1."/>
      <w:lvlJc w:val="left"/>
      <w:pPr>
        <w:ind w:left="720" w:hanging="360"/>
      </w:pPr>
    </w:lvl>
    <w:lvl w:ilvl="1" w:tplc="78147521" w:tentative="1">
      <w:start w:val="1"/>
      <w:numFmt w:val="lowerLetter"/>
      <w:lvlText w:val="%2."/>
      <w:lvlJc w:val="left"/>
      <w:pPr>
        <w:ind w:left="1440" w:hanging="360"/>
      </w:pPr>
    </w:lvl>
    <w:lvl w:ilvl="2" w:tplc="78147521" w:tentative="1">
      <w:start w:val="1"/>
      <w:numFmt w:val="lowerRoman"/>
      <w:lvlText w:val="%3."/>
      <w:lvlJc w:val="right"/>
      <w:pPr>
        <w:ind w:left="2160" w:hanging="180"/>
      </w:pPr>
    </w:lvl>
    <w:lvl w:ilvl="3" w:tplc="78147521" w:tentative="1">
      <w:start w:val="1"/>
      <w:numFmt w:val="decimal"/>
      <w:lvlText w:val="%4."/>
      <w:lvlJc w:val="left"/>
      <w:pPr>
        <w:ind w:left="2880" w:hanging="360"/>
      </w:pPr>
    </w:lvl>
    <w:lvl w:ilvl="4" w:tplc="78147521" w:tentative="1">
      <w:start w:val="1"/>
      <w:numFmt w:val="lowerLetter"/>
      <w:lvlText w:val="%5."/>
      <w:lvlJc w:val="left"/>
      <w:pPr>
        <w:ind w:left="3600" w:hanging="360"/>
      </w:pPr>
    </w:lvl>
    <w:lvl w:ilvl="5" w:tplc="78147521" w:tentative="1">
      <w:start w:val="1"/>
      <w:numFmt w:val="lowerRoman"/>
      <w:lvlText w:val="%6."/>
      <w:lvlJc w:val="right"/>
      <w:pPr>
        <w:ind w:left="4320" w:hanging="180"/>
      </w:pPr>
    </w:lvl>
    <w:lvl w:ilvl="6" w:tplc="78147521" w:tentative="1">
      <w:start w:val="1"/>
      <w:numFmt w:val="decimal"/>
      <w:lvlText w:val="%7."/>
      <w:lvlJc w:val="left"/>
      <w:pPr>
        <w:ind w:left="5040" w:hanging="360"/>
      </w:pPr>
    </w:lvl>
    <w:lvl w:ilvl="7" w:tplc="78147521" w:tentative="1">
      <w:start w:val="1"/>
      <w:numFmt w:val="lowerLetter"/>
      <w:lvlText w:val="%8."/>
      <w:lvlJc w:val="left"/>
      <w:pPr>
        <w:ind w:left="5760" w:hanging="360"/>
      </w:pPr>
    </w:lvl>
    <w:lvl w:ilvl="8" w:tplc="78147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9">
    <w:multiLevelType w:val="hybridMultilevel"/>
    <w:lvl w:ilvl="0" w:tplc="62862253">
      <w:start w:val="1"/>
      <w:numFmt w:val="decimal"/>
      <w:lvlText w:val="%1."/>
      <w:lvlJc w:val="left"/>
      <w:pPr>
        <w:ind w:left="720" w:hanging="360"/>
      </w:pPr>
    </w:lvl>
    <w:lvl w:ilvl="1" w:tplc="62862253" w:tentative="1">
      <w:start w:val="1"/>
      <w:numFmt w:val="lowerLetter"/>
      <w:lvlText w:val="%2."/>
      <w:lvlJc w:val="left"/>
      <w:pPr>
        <w:ind w:left="1440" w:hanging="360"/>
      </w:pPr>
    </w:lvl>
    <w:lvl w:ilvl="2" w:tplc="62862253" w:tentative="1">
      <w:start w:val="1"/>
      <w:numFmt w:val="lowerRoman"/>
      <w:lvlText w:val="%3."/>
      <w:lvlJc w:val="right"/>
      <w:pPr>
        <w:ind w:left="2160" w:hanging="180"/>
      </w:pPr>
    </w:lvl>
    <w:lvl w:ilvl="3" w:tplc="62862253" w:tentative="1">
      <w:start w:val="1"/>
      <w:numFmt w:val="decimal"/>
      <w:lvlText w:val="%4."/>
      <w:lvlJc w:val="left"/>
      <w:pPr>
        <w:ind w:left="2880" w:hanging="360"/>
      </w:pPr>
    </w:lvl>
    <w:lvl w:ilvl="4" w:tplc="62862253" w:tentative="1">
      <w:start w:val="1"/>
      <w:numFmt w:val="lowerLetter"/>
      <w:lvlText w:val="%5."/>
      <w:lvlJc w:val="left"/>
      <w:pPr>
        <w:ind w:left="3600" w:hanging="360"/>
      </w:pPr>
    </w:lvl>
    <w:lvl w:ilvl="5" w:tplc="62862253" w:tentative="1">
      <w:start w:val="1"/>
      <w:numFmt w:val="lowerRoman"/>
      <w:lvlText w:val="%6."/>
      <w:lvlJc w:val="right"/>
      <w:pPr>
        <w:ind w:left="4320" w:hanging="180"/>
      </w:pPr>
    </w:lvl>
    <w:lvl w:ilvl="6" w:tplc="62862253" w:tentative="1">
      <w:start w:val="1"/>
      <w:numFmt w:val="decimal"/>
      <w:lvlText w:val="%7."/>
      <w:lvlJc w:val="left"/>
      <w:pPr>
        <w:ind w:left="5040" w:hanging="360"/>
      </w:pPr>
    </w:lvl>
    <w:lvl w:ilvl="7" w:tplc="62862253" w:tentative="1">
      <w:start w:val="1"/>
      <w:numFmt w:val="lowerLetter"/>
      <w:lvlText w:val="%8."/>
      <w:lvlJc w:val="left"/>
      <w:pPr>
        <w:ind w:left="5760" w:hanging="360"/>
      </w:pPr>
    </w:lvl>
    <w:lvl w:ilvl="8" w:tplc="62862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8">
    <w:multiLevelType w:val="hybridMultilevel"/>
    <w:lvl w:ilvl="0" w:tplc="22965527">
      <w:start w:val="1"/>
      <w:numFmt w:val="decimal"/>
      <w:lvlText w:val="%1."/>
      <w:lvlJc w:val="left"/>
      <w:pPr>
        <w:ind w:left="720" w:hanging="360"/>
      </w:pPr>
    </w:lvl>
    <w:lvl w:ilvl="1" w:tplc="22965527" w:tentative="1">
      <w:start w:val="1"/>
      <w:numFmt w:val="lowerLetter"/>
      <w:lvlText w:val="%2."/>
      <w:lvlJc w:val="left"/>
      <w:pPr>
        <w:ind w:left="1440" w:hanging="360"/>
      </w:pPr>
    </w:lvl>
    <w:lvl w:ilvl="2" w:tplc="22965527" w:tentative="1">
      <w:start w:val="1"/>
      <w:numFmt w:val="lowerRoman"/>
      <w:lvlText w:val="%3."/>
      <w:lvlJc w:val="right"/>
      <w:pPr>
        <w:ind w:left="2160" w:hanging="180"/>
      </w:pPr>
    </w:lvl>
    <w:lvl w:ilvl="3" w:tplc="22965527" w:tentative="1">
      <w:start w:val="1"/>
      <w:numFmt w:val="decimal"/>
      <w:lvlText w:val="%4."/>
      <w:lvlJc w:val="left"/>
      <w:pPr>
        <w:ind w:left="2880" w:hanging="360"/>
      </w:pPr>
    </w:lvl>
    <w:lvl w:ilvl="4" w:tplc="22965527" w:tentative="1">
      <w:start w:val="1"/>
      <w:numFmt w:val="lowerLetter"/>
      <w:lvlText w:val="%5."/>
      <w:lvlJc w:val="left"/>
      <w:pPr>
        <w:ind w:left="3600" w:hanging="360"/>
      </w:pPr>
    </w:lvl>
    <w:lvl w:ilvl="5" w:tplc="22965527" w:tentative="1">
      <w:start w:val="1"/>
      <w:numFmt w:val="lowerRoman"/>
      <w:lvlText w:val="%6."/>
      <w:lvlJc w:val="right"/>
      <w:pPr>
        <w:ind w:left="4320" w:hanging="180"/>
      </w:pPr>
    </w:lvl>
    <w:lvl w:ilvl="6" w:tplc="22965527" w:tentative="1">
      <w:start w:val="1"/>
      <w:numFmt w:val="decimal"/>
      <w:lvlText w:val="%7."/>
      <w:lvlJc w:val="left"/>
      <w:pPr>
        <w:ind w:left="5040" w:hanging="360"/>
      </w:pPr>
    </w:lvl>
    <w:lvl w:ilvl="7" w:tplc="22965527" w:tentative="1">
      <w:start w:val="1"/>
      <w:numFmt w:val="lowerLetter"/>
      <w:lvlText w:val="%8."/>
      <w:lvlJc w:val="left"/>
      <w:pPr>
        <w:ind w:left="5760" w:hanging="360"/>
      </w:pPr>
    </w:lvl>
    <w:lvl w:ilvl="8" w:tplc="22965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7">
    <w:multiLevelType w:val="hybridMultilevel"/>
    <w:lvl w:ilvl="0" w:tplc="20843452">
      <w:start w:val="1"/>
      <w:numFmt w:val="decimal"/>
      <w:lvlText w:val="%1."/>
      <w:lvlJc w:val="left"/>
      <w:pPr>
        <w:ind w:left="720" w:hanging="360"/>
      </w:pPr>
    </w:lvl>
    <w:lvl w:ilvl="1" w:tplc="20843452" w:tentative="1">
      <w:start w:val="1"/>
      <w:numFmt w:val="lowerLetter"/>
      <w:lvlText w:val="%2."/>
      <w:lvlJc w:val="left"/>
      <w:pPr>
        <w:ind w:left="1440" w:hanging="360"/>
      </w:pPr>
    </w:lvl>
    <w:lvl w:ilvl="2" w:tplc="20843452" w:tentative="1">
      <w:start w:val="1"/>
      <w:numFmt w:val="lowerRoman"/>
      <w:lvlText w:val="%3."/>
      <w:lvlJc w:val="right"/>
      <w:pPr>
        <w:ind w:left="2160" w:hanging="180"/>
      </w:pPr>
    </w:lvl>
    <w:lvl w:ilvl="3" w:tplc="20843452" w:tentative="1">
      <w:start w:val="1"/>
      <w:numFmt w:val="decimal"/>
      <w:lvlText w:val="%4."/>
      <w:lvlJc w:val="left"/>
      <w:pPr>
        <w:ind w:left="2880" w:hanging="360"/>
      </w:pPr>
    </w:lvl>
    <w:lvl w:ilvl="4" w:tplc="20843452" w:tentative="1">
      <w:start w:val="1"/>
      <w:numFmt w:val="lowerLetter"/>
      <w:lvlText w:val="%5."/>
      <w:lvlJc w:val="left"/>
      <w:pPr>
        <w:ind w:left="3600" w:hanging="360"/>
      </w:pPr>
    </w:lvl>
    <w:lvl w:ilvl="5" w:tplc="20843452" w:tentative="1">
      <w:start w:val="1"/>
      <w:numFmt w:val="lowerRoman"/>
      <w:lvlText w:val="%6."/>
      <w:lvlJc w:val="right"/>
      <w:pPr>
        <w:ind w:left="4320" w:hanging="180"/>
      </w:pPr>
    </w:lvl>
    <w:lvl w:ilvl="6" w:tplc="20843452" w:tentative="1">
      <w:start w:val="1"/>
      <w:numFmt w:val="decimal"/>
      <w:lvlText w:val="%7."/>
      <w:lvlJc w:val="left"/>
      <w:pPr>
        <w:ind w:left="5040" w:hanging="360"/>
      </w:pPr>
    </w:lvl>
    <w:lvl w:ilvl="7" w:tplc="20843452" w:tentative="1">
      <w:start w:val="1"/>
      <w:numFmt w:val="lowerLetter"/>
      <w:lvlText w:val="%8."/>
      <w:lvlJc w:val="left"/>
      <w:pPr>
        <w:ind w:left="5760" w:hanging="360"/>
      </w:pPr>
    </w:lvl>
    <w:lvl w:ilvl="8" w:tplc="20843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6">
    <w:multiLevelType w:val="hybridMultilevel"/>
    <w:lvl w:ilvl="0" w:tplc="22590047">
      <w:start w:val="1"/>
      <w:numFmt w:val="decimal"/>
      <w:lvlText w:val="%1."/>
      <w:lvlJc w:val="left"/>
      <w:pPr>
        <w:ind w:left="720" w:hanging="360"/>
      </w:pPr>
    </w:lvl>
    <w:lvl w:ilvl="1" w:tplc="22590047" w:tentative="1">
      <w:start w:val="1"/>
      <w:numFmt w:val="lowerLetter"/>
      <w:lvlText w:val="%2."/>
      <w:lvlJc w:val="left"/>
      <w:pPr>
        <w:ind w:left="1440" w:hanging="360"/>
      </w:pPr>
    </w:lvl>
    <w:lvl w:ilvl="2" w:tplc="22590047" w:tentative="1">
      <w:start w:val="1"/>
      <w:numFmt w:val="lowerRoman"/>
      <w:lvlText w:val="%3."/>
      <w:lvlJc w:val="right"/>
      <w:pPr>
        <w:ind w:left="2160" w:hanging="180"/>
      </w:pPr>
    </w:lvl>
    <w:lvl w:ilvl="3" w:tplc="22590047" w:tentative="1">
      <w:start w:val="1"/>
      <w:numFmt w:val="decimal"/>
      <w:lvlText w:val="%4."/>
      <w:lvlJc w:val="left"/>
      <w:pPr>
        <w:ind w:left="2880" w:hanging="360"/>
      </w:pPr>
    </w:lvl>
    <w:lvl w:ilvl="4" w:tplc="22590047" w:tentative="1">
      <w:start w:val="1"/>
      <w:numFmt w:val="lowerLetter"/>
      <w:lvlText w:val="%5."/>
      <w:lvlJc w:val="left"/>
      <w:pPr>
        <w:ind w:left="3600" w:hanging="360"/>
      </w:pPr>
    </w:lvl>
    <w:lvl w:ilvl="5" w:tplc="22590047" w:tentative="1">
      <w:start w:val="1"/>
      <w:numFmt w:val="lowerRoman"/>
      <w:lvlText w:val="%6."/>
      <w:lvlJc w:val="right"/>
      <w:pPr>
        <w:ind w:left="4320" w:hanging="180"/>
      </w:pPr>
    </w:lvl>
    <w:lvl w:ilvl="6" w:tplc="22590047" w:tentative="1">
      <w:start w:val="1"/>
      <w:numFmt w:val="decimal"/>
      <w:lvlText w:val="%7."/>
      <w:lvlJc w:val="left"/>
      <w:pPr>
        <w:ind w:left="5040" w:hanging="360"/>
      </w:pPr>
    </w:lvl>
    <w:lvl w:ilvl="7" w:tplc="22590047" w:tentative="1">
      <w:start w:val="1"/>
      <w:numFmt w:val="lowerLetter"/>
      <w:lvlText w:val="%8."/>
      <w:lvlJc w:val="left"/>
      <w:pPr>
        <w:ind w:left="5760" w:hanging="360"/>
      </w:pPr>
    </w:lvl>
    <w:lvl w:ilvl="8" w:tplc="22590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5">
    <w:multiLevelType w:val="hybridMultilevel"/>
    <w:lvl w:ilvl="0" w:tplc="28253223">
      <w:start w:val="1"/>
      <w:numFmt w:val="decimal"/>
      <w:lvlText w:val="%1."/>
      <w:lvlJc w:val="left"/>
      <w:pPr>
        <w:ind w:left="720" w:hanging="360"/>
      </w:pPr>
    </w:lvl>
    <w:lvl w:ilvl="1" w:tplc="28253223" w:tentative="1">
      <w:start w:val="1"/>
      <w:numFmt w:val="lowerLetter"/>
      <w:lvlText w:val="%2."/>
      <w:lvlJc w:val="left"/>
      <w:pPr>
        <w:ind w:left="1440" w:hanging="360"/>
      </w:pPr>
    </w:lvl>
    <w:lvl w:ilvl="2" w:tplc="28253223" w:tentative="1">
      <w:start w:val="1"/>
      <w:numFmt w:val="lowerRoman"/>
      <w:lvlText w:val="%3."/>
      <w:lvlJc w:val="right"/>
      <w:pPr>
        <w:ind w:left="2160" w:hanging="180"/>
      </w:pPr>
    </w:lvl>
    <w:lvl w:ilvl="3" w:tplc="28253223" w:tentative="1">
      <w:start w:val="1"/>
      <w:numFmt w:val="decimal"/>
      <w:lvlText w:val="%4."/>
      <w:lvlJc w:val="left"/>
      <w:pPr>
        <w:ind w:left="2880" w:hanging="360"/>
      </w:pPr>
    </w:lvl>
    <w:lvl w:ilvl="4" w:tplc="28253223" w:tentative="1">
      <w:start w:val="1"/>
      <w:numFmt w:val="lowerLetter"/>
      <w:lvlText w:val="%5."/>
      <w:lvlJc w:val="left"/>
      <w:pPr>
        <w:ind w:left="3600" w:hanging="360"/>
      </w:pPr>
    </w:lvl>
    <w:lvl w:ilvl="5" w:tplc="28253223" w:tentative="1">
      <w:start w:val="1"/>
      <w:numFmt w:val="lowerRoman"/>
      <w:lvlText w:val="%6."/>
      <w:lvlJc w:val="right"/>
      <w:pPr>
        <w:ind w:left="4320" w:hanging="180"/>
      </w:pPr>
    </w:lvl>
    <w:lvl w:ilvl="6" w:tplc="28253223" w:tentative="1">
      <w:start w:val="1"/>
      <w:numFmt w:val="decimal"/>
      <w:lvlText w:val="%7."/>
      <w:lvlJc w:val="left"/>
      <w:pPr>
        <w:ind w:left="5040" w:hanging="360"/>
      </w:pPr>
    </w:lvl>
    <w:lvl w:ilvl="7" w:tplc="28253223" w:tentative="1">
      <w:start w:val="1"/>
      <w:numFmt w:val="lowerLetter"/>
      <w:lvlText w:val="%8."/>
      <w:lvlJc w:val="left"/>
      <w:pPr>
        <w:ind w:left="5760" w:hanging="360"/>
      </w:pPr>
    </w:lvl>
    <w:lvl w:ilvl="8" w:tplc="28253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4">
    <w:multiLevelType w:val="hybridMultilevel"/>
    <w:lvl w:ilvl="0" w:tplc="93246407">
      <w:start w:val="1"/>
      <w:numFmt w:val="decimal"/>
      <w:lvlText w:val="%1."/>
      <w:lvlJc w:val="left"/>
      <w:pPr>
        <w:ind w:left="720" w:hanging="360"/>
      </w:pPr>
    </w:lvl>
    <w:lvl w:ilvl="1" w:tplc="93246407" w:tentative="1">
      <w:start w:val="1"/>
      <w:numFmt w:val="lowerLetter"/>
      <w:lvlText w:val="%2."/>
      <w:lvlJc w:val="left"/>
      <w:pPr>
        <w:ind w:left="1440" w:hanging="360"/>
      </w:pPr>
    </w:lvl>
    <w:lvl w:ilvl="2" w:tplc="93246407" w:tentative="1">
      <w:start w:val="1"/>
      <w:numFmt w:val="lowerRoman"/>
      <w:lvlText w:val="%3."/>
      <w:lvlJc w:val="right"/>
      <w:pPr>
        <w:ind w:left="2160" w:hanging="180"/>
      </w:pPr>
    </w:lvl>
    <w:lvl w:ilvl="3" w:tplc="93246407" w:tentative="1">
      <w:start w:val="1"/>
      <w:numFmt w:val="decimal"/>
      <w:lvlText w:val="%4."/>
      <w:lvlJc w:val="left"/>
      <w:pPr>
        <w:ind w:left="2880" w:hanging="360"/>
      </w:pPr>
    </w:lvl>
    <w:lvl w:ilvl="4" w:tplc="93246407" w:tentative="1">
      <w:start w:val="1"/>
      <w:numFmt w:val="lowerLetter"/>
      <w:lvlText w:val="%5."/>
      <w:lvlJc w:val="left"/>
      <w:pPr>
        <w:ind w:left="3600" w:hanging="360"/>
      </w:pPr>
    </w:lvl>
    <w:lvl w:ilvl="5" w:tplc="93246407" w:tentative="1">
      <w:start w:val="1"/>
      <w:numFmt w:val="lowerRoman"/>
      <w:lvlText w:val="%6."/>
      <w:lvlJc w:val="right"/>
      <w:pPr>
        <w:ind w:left="4320" w:hanging="180"/>
      </w:pPr>
    </w:lvl>
    <w:lvl w:ilvl="6" w:tplc="93246407" w:tentative="1">
      <w:start w:val="1"/>
      <w:numFmt w:val="decimal"/>
      <w:lvlText w:val="%7."/>
      <w:lvlJc w:val="left"/>
      <w:pPr>
        <w:ind w:left="5040" w:hanging="360"/>
      </w:pPr>
    </w:lvl>
    <w:lvl w:ilvl="7" w:tplc="93246407" w:tentative="1">
      <w:start w:val="1"/>
      <w:numFmt w:val="lowerLetter"/>
      <w:lvlText w:val="%8."/>
      <w:lvlJc w:val="left"/>
      <w:pPr>
        <w:ind w:left="5760" w:hanging="360"/>
      </w:pPr>
    </w:lvl>
    <w:lvl w:ilvl="8" w:tplc="93246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3">
    <w:multiLevelType w:val="hybridMultilevel"/>
    <w:lvl w:ilvl="0" w:tplc="79192637">
      <w:start w:val="1"/>
      <w:numFmt w:val="decimal"/>
      <w:lvlText w:val="%1."/>
      <w:lvlJc w:val="left"/>
      <w:pPr>
        <w:ind w:left="720" w:hanging="360"/>
      </w:pPr>
    </w:lvl>
    <w:lvl w:ilvl="1" w:tplc="79192637" w:tentative="1">
      <w:start w:val="1"/>
      <w:numFmt w:val="lowerLetter"/>
      <w:lvlText w:val="%2."/>
      <w:lvlJc w:val="left"/>
      <w:pPr>
        <w:ind w:left="1440" w:hanging="360"/>
      </w:pPr>
    </w:lvl>
    <w:lvl w:ilvl="2" w:tplc="79192637" w:tentative="1">
      <w:start w:val="1"/>
      <w:numFmt w:val="lowerRoman"/>
      <w:lvlText w:val="%3."/>
      <w:lvlJc w:val="right"/>
      <w:pPr>
        <w:ind w:left="2160" w:hanging="180"/>
      </w:pPr>
    </w:lvl>
    <w:lvl w:ilvl="3" w:tplc="79192637" w:tentative="1">
      <w:start w:val="1"/>
      <w:numFmt w:val="decimal"/>
      <w:lvlText w:val="%4."/>
      <w:lvlJc w:val="left"/>
      <w:pPr>
        <w:ind w:left="2880" w:hanging="360"/>
      </w:pPr>
    </w:lvl>
    <w:lvl w:ilvl="4" w:tplc="79192637" w:tentative="1">
      <w:start w:val="1"/>
      <w:numFmt w:val="lowerLetter"/>
      <w:lvlText w:val="%5."/>
      <w:lvlJc w:val="left"/>
      <w:pPr>
        <w:ind w:left="3600" w:hanging="360"/>
      </w:pPr>
    </w:lvl>
    <w:lvl w:ilvl="5" w:tplc="79192637" w:tentative="1">
      <w:start w:val="1"/>
      <w:numFmt w:val="lowerRoman"/>
      <w:lvlText w:val="%6."/>
      <w:lvlJc w:val="right"/>
      <w:pPr>
        <w:ind w:left="4320" w:hanging="180"/>
      </w:pPr>
    </w:lvl>
    <w:lvl w:ilvl="6" w:tplc="79192637" w:tentative="1">
      <w:start w:val="1"/>
      <w:numFmt w:val="decimal"/>
      <w:lvlText w:val="%7."/>
      <w:lvlJc w:val="left"/>
      <w:pPr>
        <w:ind w:left="5040" w:hanging="360"/>
      </w:pPr>
    </w:lvl>
    <w:lvl w:ilvl="7" w:tplc="79192637" w:tentative="1">
      <w:start w:val="1"/>
      <w:numFmt w:val="lowerLetter"/>
      <w:lvlText w:val="%8."/>
      <w:lvlJc w:val="left"/>
      <w:pPr>
        <w:ind w:left="5760" w:hanging="360"/>
      </w:pPr>
    </w:lvl>
    <w:lvl w:ilvl="8" w:tplc="79192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2">
    <w:multiLevelType w:val="hybridMultilevel"/>
    <w:lvl w:ilvl="0" w:tplc="95762954">
      <w:start w:val="1"/>
      <w:numFmt w:val="decimal"/>
      <w:lvlText w:val="%1."/>
      <w:lvlJc w:val="left"/>
      <w:pPr>
        <w:ind w:left="720" w:hanging="360"/>
      </w:pPr>
    </w:lvl>
    <w:lvl w:ilvl="1" w:tplc="95762954" w:tentative="1">
      <w:start w:val="1"/>
      <w:numFmt w:val="lowerLetter"/>
      <w:lvlText w:val="%2."/>
      <w:lvlJc w:val="left"/>
      <w:pPr>
        <w:ind w:left="1440" w:hanging="360"/>
      </w:pPr>
    </w:lvl>
    <w:lvl w:ilvl="2" w:tplc="95762954" w:tentative="1">
      <w:start w:val="1"/>
      <w:numFmt w:val="lowerRoman"/>
      <w:lvlText w:val="%3."/>
      <w:lvlJc w:val="right"/>
      <w:pPr>
        <w:ind w:left="2160" w:hanging="180"/>
      </w:pPr>
    </w:lvl>
    <w:lvl w:ilvl="3" w:tplc="95762954" w:tentative="1">
      <w:start w:val="1"/>
      <w:numFmt w:val="decimal"/>
      <w:lvlText w:val="%4."/>
      <w:lvlJc w:val="left"/>
      <w:pPr>
        <w:ind w:left="2880" w:hanging="360"/>
      </w:pPr>
    </w:lvl>
    <w:lvl w:ilvl="4" w:tplc="95762954" w:tentative="1">
      <w:start w:val="1"/>
      <w:numFmt w:val="lowerLetter"/>
      <w:lvlText w:val="%5."/>
      <w:lvlJc w:val="left"/>
      <w:pPr>
        <w:ind w:left="3600" w:hanging="360"/>
      </w:pPr>
    </w:lvl>
    <w:lvl w:ilvl="5" w:tplc="95762954" w:tentative="1">
      <w:start w:val="1"/>
      <w:numFmt w:val="lowerRoman"/>
      <w:lvlText w:val="%6."/>
      <w:lvlJc w:val="right"/>
      <w:pPr>
        <w:ind w:left="4320" w:hanging="180"/>
      </w:pPr>
    </w:lvl>
    <w:lvl w:ilvl="6" w:tplc="95762954" w:tentative="1">
      <w:start w:val="1"/>
      <w:numFmt w:val="decimal"/>
      <w:lvlText w:val="%7."/>
      <w:lvlJc w:val="left"/>
      <w:pPr>
        <w:ind w:left="5040" w:hanging="360"/>
      </w:pPr>
    </w:lvl>
    <w:lvl w:ilvl="7" w:tplc="95762954" w:tentative="1">
      <w:start w:val="1"/>
      <w:numFmt w:val="lowerLetter"/>
      <w:lvlText w:val="%8."/>
      <w:lvlJc w:val="left"/>
      <w:pPr>
        <w:ind w:left="5760" w:hanging="360"/>
      </w:pPr>
    </w:lvl>
    <w:lvl w:ilvl="8" w:tplc="95762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1">
    <w:multiLevelType w:val="hybridMultilevel"/>
    <w:lvl w:ilvl="0" w:tplc="32202555">
      <w:start w:val="1"/>
      <w:numFmt w:val="decimal"/>
      <w:lvlText w:val="%1."/>
      <w:lvlJc w:val="left"/>
      <w:pPr>
        <w:ind w:left="720" w:hanging="360"/>
      </w:pPr>
    </w:lvl>
    <w:lvl w:ilvl="1" w:tplc="32202555" w:tentative="1">
      <w:start w:val="1"/>
      <w:numFmt w:val="lowerLetter"/>
      <w:lvlText w:val="%2."/>
      <w:lvlJc w:val="left"/>
      <w:pPr>
        <w:ind w:left="1440" w:hanging="360"/>
      </w:pPr>
    </w:lvl>
    <w:lvl w:ilvl="2" w:tplc="32202555" w:tentative="1">
      <w:start w:val="1"/>
      <w:numFmt w:val="lowerRoman"/>
      <w:lvlText w:val="%3."/>
      <w:lvlJc w:val="right"/>
      <w:pPr>
        <w:ind w:left="2160" w:hanging="180"/>
      </w:pPr>
    </w:lvl>
    <w:lvl w:ilvl="3" w:tplc="32202555" w:tentative="1">
      <w:start w:val="1"/>
      <w:numFmt w:val="decimal"/>
      <w:lvlText w:val="%4."/>
      <w:lvlJc w:val="left"/>
      <w:pPr>
        <w:ind w:left="2880" w:hanging="360"/>
      </w:pPr>
    </w:lvl>
    <w:lvl w:ilvl="4" w:tplc="32202555" w:tentative="1">
      <w:start w:val="1"/>
      <w:numFmt w:val="lowerLetter"/>
      <w:lvlText w:val="%5."/>
      <w:lvlJc w:val="left"/>
      <w:pPr>
        <w:ind w:left="3600" w:hanging="360"/>
      </w:pPr>
    </w:lvl>
    <w:lvl w:ilvl="5" w:tplc="32202555" w:tentative="1">
      <w:start w:val="1"/>
      <w:numFmt w:val="lowerRoman"/>
      <w:lvlText w:val="%6."/>
      <w:lvlJc w:val="right"/>
      <w:pPr>
        <w:ind w:left="4320" w:hanging="180"/>
      </w:pPr>
    </w:lvl>
    <w:lvl w:ilvl="6" w:tplc="32202555" w:tentative="1">
      <w:start w:val="1"/>
      <w:numFmt w:val="decimal"/>
      <w:lvlText w:val="%7."/>
      <w:lvlJc w:val="left"/>
      <w:pPr>
        <w:ind w:left="5040" w:hanging="360"/>
      </w:pPr>
    </w:lvl>
    <w:lvl w:ilvl="7" w:tplc="32202555" w:tentative="1">
      <w:start w:val="1"/>
      <w:numFmt w:val="lowerLetter"/>
      <w:lvlText w:val="%8."/>
      <w:lvlJc w:val="left"/>
      <w:pPr>
        <w:ind w:left="5760" w:hanging="360"/>
      </w:pPr>
    </w:lvl>
    <w:lvl w:ilvl="8" w:tplc="32202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0">
    <w:multiLevelType w:val="hybridMultilevel"/>
    <w:lvl w:ilvl="0" w:tplc="66116542">
      <w:start w:val="1"/>
      <w:numFmt w:val="decimal"/>
      <w:lvlText w:val="%1."/>
      <w:lvlJc w:val="left"/>
      <w:pPr>
        <w:ind w:left="720" w:hanging="360"/>
      </w:pPr>
    </w:lvl>
    <w:lvl w:ilvl="1" w:tplc="66116542" w:tentative="1">
      <w:start w:val="1"/>
      <w:numFmt w:val="lowerLetter"/>
      <w:lvlText w:val="%2."/>
      <w:lvlJc w:val="left"/>
      <w:pPr>
        <w:ind w:left="1440" w:hanging="360"/>
      </w:pPr>
    </w:lvl>
    <w:lvl w:ilvl="2" w:tplc="66116542" w:tentative="1">
      <w:start w:val="1"/>
      <w:numFmt w:val="lowerRoman"/>
      <w:lvlText w:val="%3."/>
      <w:lvlJc w:val="right"/>
      <w:pPr>
        <w:ind w:left="2160" w:hanging="180"/>
      </w:pPr>
    </w:lvl>
    <w:lvl w:ilvl="3" w:tplc="66116542" w:tentative="1">
      <w:start w:val="1"/>
      <w:numFmt w:val="decimal"/>
      <w:lvlText w:val="%4."/>
      <w:lvlJc w:val="left"/>
      <w:pPr>
        <w:ind w:left="2880" w:hanging="360"/>
      </w:pPr>
    </w:lvl>
    <w:lvl w:ilvl="4" w:tplc="66116542" w:tentative="1">
      <w:start w:val="1"/>
      <w:numFmt w:val="lowerLetter"/>
      <w:lvlText w:val="%5."/>
      <w:lvlJc w:val="left"/>
      <w:pPr>
        <w:ind w:left="3600" w:hanging="360"/>
      </w:pPr>
    </w:lvl>
    <w:lvl w:ilvl="5" w:tplc="66116542" w:tentative="1">
      <w:start w:val="1"/>
      <w:numFmt w:val="lowerRoman"/>
      <w:lvlText w:val="%6."/>
      <w:lvlJc w:val="right"/>
      <w:pPr>
        <w:ind w:left="4320" w:hanging="180"/>
      </w:pPr>
    </w:lvl>
    <w:lvl w:ilvl="6" w:tplc="66116542" w:tentative="1">
      <w:start w:val="1"/>
      <w:numFmt w:val="decimal"/>
      <w:lvlText w:val="%7."/>
      <w:lvlJc w:val="left"/>
      <w:pPr>
        <w:ind w:left="5040" w:hanging="360"/>
      </w:pPr>
    </w:lvl>
    <w:lvl w:ilvl="7" w:tplc="66116542" w:tentative="1">
      <w:start w:val="1"/>
      <w:numFmt w:val="lowerLetter"/>
      <w:lvlText w:val="%8."/>
      <w:lvlJc w:val="left"/>
      <w:pPr>
        <w:ind w:left="5760" w:hanging="360"/>
      </w:pPr>
    </w:lvl>
    <w:lvl w:ilvl="8" w:tplc="66116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9">
    <w:multiLevelType w:val="hybridMultilevel"/>
    <w:lvl w:ilvl="0" w:tplc="87369156">
      <w:start w:val="1"/>
      <w:numFmt w:val="decimal"/>
      <w:lvlText w:val="%1."/>
      <w:lvlJc w:val="left"/>
      <w:pPr>
        <w:ind w:left="720" w:hanging="360"/>
      </w:pPr>
    </w:lvl>
    <w:lvl w:ilvl="1" w:tplc="87369156" w:tentative="1">
      <w:start w:val="1"/>
      <w:numFmt w:val="lowerLetter"/>
      <w:lvlText w:val="%2."/>
      <w:lvlJc w:val="left"/>
      <w:pPr>
        <w:ind w:left="1440" w:hanging="360"/>
      </w:pPr>
    </w:lvl>
    <w:lvl w:ilvl="2" w:tplc="87369156" w:tentative="1">
      <w:start w:val="1"/>
      <w:numFmt w:val="lowerRoman"/>
      <w:lvlText w:val="%3."/>
      <w:lvlJc w:val="right"/>
      <w:pPr>
        <w:ind w:left="2160" w:hanging="180"/>
      </w:pPr>
    </w:lvl>
    <w:lvl w:ilvl="3" w:tplc="87369156" w:tentative="1">
      <w:start w:val="1"/>
      <w:numFmt w:val="decimal"/>
      <w:lvlText w:val="%4."/>
      <w:lvlJc w:val="left"/>
      <w:pPr>
        <w:ind w:left="2880" w:hanging="360"/>
      </w:pPr>
    </w:lvl>
    <w:lvl w:ilvl="4" w:tplc="87369156" w:tentative="1">
      <w:start w:val="1"/>
      <w:numFmt w:val="lowerLetter"/>
      <w:lvlText w:val="%5."/>
      <w:lvlJc w:val="left"/>
      <w:pPr>
        <w:ind w:left="3600" w:hanging="360"/>
      </w:pPr>
    </w:lvl>
    <w:lvl w:ilvl="5" w:tplc="87369156" w:tentative="1">
      <w:start w:val="1"/>
      <w:numFmt w:val="lowerRoman"/>
      <w:lvlText w:val="%6."/>
      <w:lvlJc w:val="right"/>
      <w:pPr>
        <w:ind w:left="4320" w:hanging="180"/>
      </w:pPr>
    </w:lvl>
    <w:lvl w:ilvl="6" w:tplc="87369156" w:tentative="1">
      <w:start w:val="1"/>
      <w:numFmt w:val="decimal"/>
      <w:lvlText w:val="%7."/>
      <w:lvlJc w:val="left"/>
      <w:pPr>
        <w:ind w:left="5040" w:hanging="360"/>
      </w:pPr>
    </w:lvl>
    <w:lvl w:ilvl="7" w:tplc="87369156" w:tentative="1">
      <w:start w:val="1"/>
      <w:numFmt w:val="lowerLetter"/>
      <w:lvlText w:val="%8."/>
      <w:lvlJc w:val="left"/>
      <w:pPr>
        <w:ind w:left="5760" w:hanging="360"/>
      </w:pPr>
    </w:lvl>
    <w:lvl w:ilvl="8" w:tplc="87369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8">
    <w:multiLevelType w:val="hybridMultilevel"/>
    <w:lvl w:ilvl="0" w:tplc="24181131">
      <w:start w:val="1"/>
      <w:numFmt w:val="decimal"/>
      <w:lvlText w:val="%1."/>
      <w:lvlJc w:val="left"/>
      <w:pPr>
        <w:ind w:left="720" w:hanging="360"/>
      </w:pPr>
    </w:lvl>
    <w:lvl w:ilvl="1" w:tplc="24181131" w:tentative="1">
      <w:start w:val="1"/>
      <w:numFmt w:val="lowerLetter"/>
      <w:lvlText w:val="%2."/>
      <w:lvlJc w:val="left"/>
      <w:pPr>
        <w:ind w:left="1440" w:hanging="360"/>
      </w:pPr>
    </w:lvl>
    <w:lvl w:ilvl="2" w:tplc="24181131" w:tentative="1">
      <w:start w:val="1"/>
      <w:numFmt w:val="lowerRoman"/>
      <w:lvlText w:val="%3."/>
      <w:lvlJc w:val="right"/>
      <w:pPr>
        <w:ind w:left="2160" w:hanging="180"/>
      </w:pPr>
    </w:lvl>
    <w:lvl w:ilvl="3" w:tplc="24181131" w:tentative="1">
      <w:start w:val="1"/>
      <w:numFmt w:val="decimal"/>
      <w:lvlText w:val="%4."/>
      <w:lvlJc w:val="left"/>
      <w:pPr>
        <w:ind w:left="2880" w:hanging="360"/>
      </w:pPr>
    </w:lvl>
    <w:lvl w:ilvl="4" w:tplc="24181131" w:tentative="1">
      <w:start w:val="1"/>
      <w:numFmt w:val="lowerLetter"/>
      <w:lvlText w:val="%5."/>
      <w:lvlJc w:val="left"/>
      <w:pPr>
        <w:ind w:left="3600" w:hanging="360"/>
      </w:pPr>
    </w:lvl>
    <w:lvl w:ilvl="5" w:tplc="24181131" w:tentative="1">
      <w:start w:val="1"/>
      <w:numFmt w:val="lowerRoman"/>
      <w:lvlText w:val="%6."/>
      <w:lvlJc w:val="right"/>
      <w:pPr>
        <w:ind w:left="4320" w:hanging="180"/>
      </w:pPr>
    </w:lvl>
    <w:lvl w:ilvl="6" w:tplc="24181131" w:tentative="1">
      <w:start w:val="1"/>
      <w:numFmt w:val="decimal"/>
      <w:lvlText w:val="%7."/>
      <w:lvlJc w:val="left"/>
      <w:pPr>
        <w:ind w:left="5040" w:hanging="360"/>
      </w:pPr>
    </w:lvl>
    <w:lvl w:ilvl="7" w:tplc="24181131" w:tentative="1">
      <w:start w:val="1"/>
      <w:numFmt w:val="lowerLetter"/>
      <w:lvlText w:val="%8."/>
      <w:lvlJc w:val="left"/>
      <w:pPr>
        <w:ind w:left="5760" w:hanging="360"/>
      </w:pPr>
    </w:lvl>
    <w:lvl w:ilvl="8" w:tplc="24181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7">
    <w:multiLevelType w:val="hybridMultilevel"/>
    <w:lvl w:ilvl="0" w:tplc="52258612">
      <w:start w:val="1"/>
      <w:numFmt w:val="decimal"/>
      <w:lvlText w:val="%1."/>
      <w:lvlJc w:val="left"/>
      <w:pPr>
        <w:ind w:left="720" w:hanging="360"/>
      </w:pPr>
    </w:lvl>
    <w:lvl w:ilvl="1" w:tplc="52258612" w:tentative="1">
      <w:start w:val="1"/>
      <w:numFmt w:val="lowerLetter"/>
      <w:lvlText w:val="%2."/>
      <w:lvlJc w:val="left"/>
      <w:pPr>
        <w:ind w:left="1440" w:hanging="360"/>
      </w:pPr>
    </w:lvl>
    <w:lvl w:ilvl="2" w:tplc="52258612" w:tentative="1">
      <w:start w:val="1"/>
      <w:numFmt w:val="lowerRoman"/>
      <w:lvlText w:val="%3."/>
      <w:lvlJc w:val="right"/>
      <w:pPr>
        <w:ind w:left="2160" w:hanging="180"/>
      </w:pPr>
    </w:lvl>
    <w:lvl w:ilvl="3" w:tplc="52258612" w:tentative="1">
      <w:start w:val="1"/>
      <w:numFmt w:val="decimal"/>
      <w:lvlText w:val="%4."/>
      <w:lvlJc w:val="left"/>
      <w:pPr>
        <w:ind w:left="2880" w:hanging="360"/>
      </w:pPr>
    </w:lvl>
    <w:lvl w:ilvl="4" w:tplc="52258612" w:tentative="1">
      <w:start w:val="1"/>
      <w:numFmt w:val="lowerLetter"/>
      <w:lvlText w:val="%5."/>
      <w:lvlJc w:val="left"/>
      <w:pPr>
        <w:ind w:left="3600" w:hanging="360"/>
      </w:pPr>
    </w:lvl>
    <w:lvl w:ilvl="5" w:tplc="52258612" w:tentative="1">
      <w:start w:val="1"/>
      <w:numFmt w:val="lowerRoman"/>
      <w:lvlText w:val="%6."/>
      <w:lvlJc w:val="right"/>
      <w:pPr>
        <w:ind w:left="4320" w:hanging="180"/>
      </w:pPr>
    </w:lvl>
    <w:lvl w:ilvl="6" w:tplc="52258612" w:tentative="1">
      <w:start w:val="1"/>
      <w:numFmt w:val="decimal"/>
      <w:lvlText w:val="%7."/>
      <w:lvlJc w:val="left"/>
      <w:pPr>
        <w:ind w:left="5040" w:hanging="360"/>
      </w:pPr>
    </w:lvl>
    <w:lvl w:ilvl="7" w:tplc="52258612" w:tentative="1">
      <w:start w:val="1"/>
      <w:numFmt w:val="lowerLetter"/>
      <w:lvlText w:val="%8."/>
      <w:lvlJc w:val="left"/>
      <w:pPr>
        <w:ind w:left="5760" w:hanging="360"/>
      </w:pPr>
    </w:lvl>
    <w:lvl w:ilvl="8" w:tplc="52258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6">
    <w:multiLevelType w:val="hybridMultilevel"/>
    <w:lvl w:ilvl="0" w:tplc="62058512">
      <w:start w:val="1"/>
      <w:numFmt w:val="decimal"/>
      <w:lvlText w:val="%1."/>
      <w:lvlJc w:val="left"/>
      <w:pPr>
        <w:ind w:left="720" w:hanging="360"/>
      </w:pPr>
    </w:lvl>
    <w:lvl w:ilvl="1" w:tplc="62058512" w:tentative="1">
      <w:start w:val="1"/>
      <w:numFmt w:val="lowerLetter"/>
      <w:lvlText w:val="%2."/>
      <w:lvlJc w:val="left"/>
      <w:pPr>
        <w:ind w:left="1440" w:hanging="360"/>
      </w:pPr>
    </w:lvl>
    <w:lvl w:ilvl="2" w:tplc="62058512" w:tentative="1">
      <w:start w:val="1"/>
      <w:numFmt w:val="lowerRoman"/>
      <w:lvlText w:val="%3."/>
      <w:lvlJc w:val="right"/>
      <w:pPr>
        <w:ind w:left="2160" w:hanging="180"/>
      </w:pPr>
    </w:lvl>
    <w:lvl w:ilvl="3" w:tplc="62058512" w:tentative="1">
      <w:start w:val="1"/>
      <w:numFmt w:val="decimal"/>
      <w:lvlText w:val="%4."/>
      <w:lvlJc w:val="left"/>
      <w:pPr>
        <w:ind w:left="2880" w:hanging="360"/>
      </w:pPr>
    </w:lvl>
    <w:lvl w:ilvl="4" w:tplc="62058512" w:tentative="1">
      <w:start w:val="1"/>
      <w:numFmt w:val="lowerLetter"/>
      <w:lvlText w:val="%5."/>
      <w:lvlJc w:val="left"/>
      <w:pPr>
        <w:ind w:left="3600" w:hanging="360"/>
      </w:pPr>
    </w:lvl>
    <w:lvl w:ilvl="5" w:tplc="62058512" w:tentative="1">
      <w:start w:val="1"/>
      <w:numFmt w:val="lowerRoman"/>
      <w:lvlText w:val="%6."/>
      <w:lvlJc w:val="right"/>
      <w:pPr>
        <w:ind w:left="4320" w:hanging="180"/>
      </w:pPr>
    </w:lvl>
    <w:lvl w:ilvl="6" w:tplc="62058512" w:tentative="1">
      <w:start w:val="1"/>
      <w:numFmt w:val="decimal"/>
      <w:lvlText w:val="%7."/>
      <w:lvlJc w:val="left"/>
      <w:pPr>
        <w:ind w:left="5040" w:hanging="360"/>
      </w:pPr>
    </w:lvl>
    <w:lvl w:ilvl="7" w:tplc="62058512" w:tentative="1">
      <w:start w:val="1"/>
      <w:numFmt w:val="lowerLetter"/>
      <w:lvlText w:val="%8."/>
      <w:lvlJc w:val="left"/>
      <w:pPr>
        <w:ind w:left="5760" w:hanging="360"/>
      </w:pPr>
    </w:lvl>
    <w:lvl w:ilvl="8" w:tplc="62058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5">
    <w:multiLevelType w:val="hybridMultilevel"/>
    <w:lvl w:ilvl="0" w:tplc="38385503">
      <w:start w:val="1"/>
      <w:numFmt w:val="decimal"/>
      <w:lvlText w:val="%1."/>
      <w:lvlJc w:val="left"/>
      <w:pPr>
        <w:ind w:left="720" w:hanging="360"/>
      </w:pPr>
    </w:lvl>
    <w:lvl w:ilvl="1" w:tplc="38385503" w:tentative="1">
      <w:start w:val="1"/>
      <w:numFmt w:val="lowerLetter"/>
      <w:lvlText w:val="%2."/>
      <w:lvlJc w:val="left"/>
      <w:pPr>
        <w:ind w:left="1440" w:hanging="360"/>
      </w:pPr>
    </w:lvl>
    <w:lvl w:ilvl="2" w:tplc="38385503" w:tentative="1">
      <w:start w:val="1"/>
      <w:numFmt w:val="lowerRoman"/>
      <w:lvlText w:val="%3."/>
      <w:lvlJc w:val="right"/>
      <w:pPr>
        <w:ind w:left="2160" w:hanging="180"/>
      </w:pPr>
    </w:lvl>
    <w:lvl w:ilvl="3" w:tplc="38385503" w:tentative="1">
      <w:start w:val="1"/>
      <w:numFmt w:val="decimal"/>
      <w:lvlText w:val="%4."/>
      <w:lvlJc w:val="left"/>
      <w:pPr>
        <w:ind w:left="2880" w:hanging="360"/>
      </w:pPr>
    </w:lvl>
    <w:lvl w:ilvl="4" w:tplc="38385503" w:tentative="1">
      <w:start w:val="1"/>
      <w:numFmt w:val="lowerLetter"/>
      <w:lvlText w:val="%5."/>
      <w:lvlJc w:val="left"/>
      <w:pPr>
        <w:ind w:left="3600" w:hanging="360"/>
      </w:pPr>
    </w:lvl>
    <w:lvl w:ilvl="5" w:tplc="38385503" w:tentative="1">
      <w:start w:val="1"/>
      <w:numFmt w:val="lowerRoman"/>
      <w:lvlText w:val="%6."/>
      <w:lvlJc w:val="right"/>
      <w:pPr>
        <w:ind w:left="4320" w:hanging="180"/>
      </w:pPr>
    </w:lvl>
    <w:lvl w:ilvl="6" w:tplc="38385503" w:tentative="1">
      <w:start w:val="1"/>
      <w:numFmt w:val="decimal"/>
      <w:lvlText w:val="%7."/>
      <w:lvlJc w:val="left"/>
      <w:pPr>
        <w:ind w:left="5040" w:hanging="360"/>
      </w:pPr>
    </w:lvl>
    <w:lvl w:ilvl="7" w:tplc="38385503" w:tentative="1">
      <w:start w:val="1"/>
      <w:numFmt w:val="lowerLetter"/>
      <w:lvlText w:val="%8."/>
      <w:lvlJc w:val="left"/>
      <w:pPr>
        <w:ind w:left="5760" w:hanging="360"/>
      </w:pPr>
    </w:lvl>
    <w:lvl w:ilvl="8" w:tplc="38385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4">
    <w:multiLevelType w:val="hybridMultilevel"/>
    <w:lvl w:ilvl="0" w:tplc="84273118">
      <w:start w:val="1"/>
      <w:numFmt w:val="decimal"/>
      <w:lvlText w:val="%1."/>
      <w:lvlJc w:val="left"/>
      <w:pPr>
        <w:ind w:left="720" w:hanging="360"/>
      </w:pPr>
    </w:lvl>
    <w:lvl w:ilvl="1" w:tplc="84273118" w:tentative="1">
      <w:start w:val="1"/>
      <w:numFmt w:val="lowerLetter"/>
      <w:lvlText w:val="%2."/>
      <w:lvlJc w:val="left"/>
      <w:pPr>
        <w:ind w:left="1440" w:hanging="360"/>
      </w:pPr>
    </w:lvl>
    <w:lvl w:ilvl="2" w:tplc="84273118" w:tentative="1">
      <w:start w:val="1"/>
      <w:numFmt w:val="lowerRoman"/>
      <w:lvlText w:val="%3."/>
      <w:lvlJc w:val="right"/>
      <w:pPr>
        <w:ind w:left="2160" w:hanging="180"/>
      </w:pPr>
    </w:lvl>
    <w:lvl w:ilvl="3" w:tplc="84273118" w:tentative="1">
      <w:start w:val="1"/>
      <w:numFmt w:val="decimal"/>
      <w:lvlText w:val="%4."/>
      <w:lvlJc w:val="left"/>
      <w:pPr>
        <w:ind w:left="2880" w:hanging="360"/>
      </w:pPr>
    </w:lvl>
    <w:lvl w:ilvl="4" w:tplc="84273118" w:tentative="1">
      <w:start w:val="1"/>
      <w:numFmt w:val="lowerLetter"/>
      <w:lvlText w:val="%5."/>
      <w:lvlJc w:val="left"/>
      <w:pPr>
        <w:ind w:left="3600" w:hanging="360"/>
      </w:pPr>
    </w:lvl>
    <w:lvl w:ilvl="5" w:tplc="84273118" w:tentative="1">
      <w:start w:val="1"/>
      <w:numFmt w:val="lowerRoman"/>
      <w:lvlText w:val="%6."/>
      <w:lvlJc w:val="right"/>
      <w:pPr>
        <w:ind w:left="4320" w:hanging="180"/>
      </w:pPr>
    </w:lvl>
    <w:lvl w:ilvl="6" w:tplc="84273118" w:tentative="1">
      <w:start w:val="1"/>
      <w:numFmt w:val="decimal"/>
      <w:lvlText w:val="%7."/>
      <w:lvlJc w:val="left"/>
      <w:pPr>
        <w:ind w:left="5040" w:hanging="360"/>
      </w:pPr>
    </w:lvl>
    <w:lvl w:ilvl="7" w:tplc="84273118" w:tentative="1">
      <w:start w:val="1"/>
      <w:numFmt w:val="lowerLetter"/>
      <w:lvlText w:val="%8."/>
      <w:lvlJc w:val="left"/>
      <w:pPr>
        <w:ind w:left="5760" w:hanging="360"/>
      </w:pPr>
    </w:lvl>
    <w:lvl w:ilvl="8" w:tplc="84273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3">
    <w:multiLevelType w:val="hybridMultilevel"/>
    <w:lvl w:ilvl="0" w:tplc="72482373">
      <w:start w:val="1"/>
      <w:numFmt w:val="decimal"/>
      <w:lvlText w:val="%1."/>
      <w:lvlJc w:val="left"/>
      <w:pPr>
        <w:ind w:left="720" w:hanging="360"/>
      </w:pPr>
    </w:lvl>
    <w:lvl w:ilvl="1" w:tplc="72482373" w:tentative="1">
      <w:start w:val="1"/>
      <w:numFmt w:val="lowerLetter"/>
      <w:lvlText w:val="%2."/>
      <w:lvlJc w:val="left"/>
      <w:pPr>
        <w:ind w:left="1440" w:hanging="360"/>
      </w:pPr>
    </w:lvl>
    <w:lvl w:ilvl="2" w:tplc="72482373" w:tentative="1">
      <w:start w:val="1"/>
      <w:numFmt w:val="lowerRoman"/>
      <w:lvlText w:val="%3."/>
      <w:lvlJc w:val="right"/>
      <w:pPr>
        <w:ind w:left="2160" w:hanging="180"/>
      </w:pPr>
    </w:lvl>
    <w:lvl w:ilvl="3" w:tplc="72482373" w:tentative="1">
      <w:start w:val="1"/>
      <w:numFmt w:val="decimal"/>
      <w:lvlText w:val="%4."/>
      <w:lvlJc w:val="left"/>
      <w:pPr>
        <w:ind w:left="2880" w:hanging="360"/>
      </w:pPr>
    </w:lvl>
    <w:lvl w:ilvl="4" w:tplc="72482373" w:tentative="1">
      <w:start w:val="1"/>
      <w:numFmt w:val="lowerLetter"/>
      <w:lvlText w:val="%5."/>
      <w:lvlJc w:val="left"/>
      <w:pPr>
        <w:ind w:left="3600" w:hanging="360"/>
      </w:pPr>
    </w:lvl>
    <w:lvl w:ilvl="5" w:tplc="72482373" w:tentative="1">
      <w:start w:val="1"/>
      <w:numFmt w:val="lowerRoman"/>
      <w:lvlText w:val="%6."/>
      <w:lvlJc w:val="right"/>
      <w:pPr>
        <w:ind w:left="4320" w:hanging="180"/>
      </w:pPr>
    </w:lvl>
    <w:lvl w:ilvl="6" w:tplc="72482373" w:tentative="1">
      <w:start w:val="1"/>
      <w:numFmt w:val="decimal"/>
      <w:lvlText w:val="%7."/>
      <w:lvlJc w:val="left"/>
      <w:pPr>
        <w:ind w:left="5040" w:hanging="360"/>
      </w:pPr>
    </w:lvl>
    <w:lvl w:ilvl="7" w:tplc="72482373" w:tentative="1">
      <w:start w:val="1"/>
      <w:numFmt w:val="lowerLetter"/>
      <w:lvlText w:val="%8."/>
      <w:lvlJc w:val="left"/>
      <w:pPr>
        <w:ind w:left="5760" w:hanging="360"/>
      </w:pPr>
    </w:lvl>
    <w:lvl w:ilvl="8" w:tplc="72482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2">
    <w:multiLevelType w:val="hybridMultilevel"/>
    <w:lvl w:ilvl="0" w:tplc="86304496">
      <w:start w:val="1"/>
      <w:numFmt w:val="decimal"/>
      <w:lvlText w:val="%1."/>
      <w:lvlJc w:val="left"/>
      <w:pPr>
        <w:ind w:left="720" w:hanging="360"/>
      </w:pPr>
    </w:lvl>
    <w:lvl w:ilvl="1" w:tplc="86304496" w:tentative="1">
      <w:start w:val="1"/>
      <w:numFmt w:val="lowerLetter"/>
      <w:lvlText w:val="%2."/>
      <w:lvlJc w:val="left"/>
      <w:pPr>
        <w:ind w:left="1440" w:hanging="360"/>
      </w:pPr>
    </w:lvl>
    <w:lvl w:ilvl="2" w:tplc="86304496" w:tentative="1">
      <w:start w:val="1"/>
      <w:numFmt w:val="lowerRoman"/>
      <w:lvlText w:val="%3."/>
      <w:lvlJc w:val="right"/>
      <w:pPr>
        <w:ind w:left="2160" w:hanging="180"/>
      </w:pPr>
    </w:lvl>
    <w:lvl w:ilvl="3" w:tplc="86304496" w:tentative="1">
      <w:start w:val="1"/>
      <w:numFmt w:val="decimal"/>
      <w:lvlText w:val="%4."/>
      <w:lvlJc w:val="left"/>
      <w:pPr>
        <w:ind w:left="2880" w:hanging="360"/>
      </w:pPr>
    </w:lvl>
    <w:lvl w:ilvl="4" w:tplc="86304496" w:tentative="1">
      <w:start w:val="1"/>
      <w:numFmt w:val="lowerLetter"/>
      <w:lvlText w:val="%5."/>
      <w:lvlJc w:val="left"/>
      <w:pPr>
        <w:ind w:left="3600" w:hanging="360"/>
      </w:pPr>
    </w:lvl>
    <w:lvl w:ilvl="5" w:tplc="86304496" w:tentative="1">
      <w:start w:val="1"/>
      <w:numFmt w:val="lowerRoman"/>
      <w:lvlText w:val="%6."/>
      <w:lvlJc w:val="right"/>
      <w:pPr>
        <w:ind w:left="4320" w:hanging="180"/>
      </w:pPr>
    </w:lvl>
    <w:lvl w:ilvl="6" w:tplc="86304496" w:tentative="1">
      <w:start w:val="1"/>
      <w:numFmt w:val="decimal"/>
      <w:lvlText w:val="%7."/>
      <w:lvlJc w:val="left"/>
      <w:pPr>
        <w:ind w:left="5040" w:hanging="360"/>
      </w:pPr>
    </w:lvl>
    <w:lvl w:ilvl="7" w:tplc="86304496" w:tentative="1">
      <w:start w:val="1"/>
      <w:numFmt w:val="lowerLetter"/>
      <w:lvlText w:val="%8."/>
      <w:lvlJc w:val="left"/>
      <w:pPr>
        <w:ind w:left="5760" w:hanging="360"/>
      </w:pPr>
    </w:lvl>
    <w:lvl w:ilvl="8" w:tplc="86304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1">
    <w:multiLevelType w:val="hybridMultilevel"/>
    <w:lvl w:ilvl="0" w:tplc="68568130">
      <w:start w:val="1"/>
      <w:numFmt w:val="decimal"/>
      <w:lvlText w:val="%1."/>
      <w:lvlJc w:val="left"/>
      <w:pPr>
        <w:ind w:left="720" w:hanging="360"/>
      </w:pPr>
    </w:lvl>
    <w:lvl w:ilvl="1" w:tplc="68568130" w:tentative="1">
      <w:start w:val="1"/>
      <w:numFmt w:val="lowerLetter"/>
      <w:lvlText w:val="%2."/>
      <w:lvlJc w:val="left"/>
      <w:pPr>
        <w:ind w:left="1440" w:hanging="360"/>
      </w:pPr>
    </w:lvl>
    <w:lvl w:ilvl="2" w:tplc="68568130" w:tentative="1">
      <w:start w:val="1"/>
      <w:numFmt w:val="lowerRoman"/>
      <w:lvlText w:val="%3."/>
      <w:lvlJc w:val="right"/>
      <w:pPr>
        <w:ind w:left="2160" w:hanging="180"/>
      </w:pPr>
    </w:lvl>
    <w:lvl w:ilvl="3" w:tplc="68568130" w:tentative="1">
      <w:start w:val="1"/>
      <w:numFmt w:val="decimal"/>
      <w:lvlText w:val="%4."/>
      <w:lvlJc w:val="left"/>
      <w:pPr>
        <w:ind w:left="2880" w:hanging="360"/>
      </w:pPr>
    </w:lvl>
    <w:lvl w:ilvl="4" w:tplc="68568130" w:tentative="1">
      <w:start w:val="1"/>
      <w:numFmt w:val="lowerLetter"/>
      <w:lvlText w:val="%5."/>
      <w:lvlJc w:val="left"/>
      <w:pPr>
        <w:ind w:left="3600" w:hanging="360"/>
      </w:pPr>
    </w:lvl>
    <w:lvl w:ilvl="5" w:tplc="68568130" w:tentative="1">
      <w:start w:val="1"/>
      <w:numFmt w:val="lowerRoman"/>
      <w:lvlText w:val="%6."/>
      <w:lvlJc w:val="right"/>
      <w:pPr>
        <w:ind w:left="4320" w:hanging="180"/>
      </w:pPr>
    </w:lvl>
    <w:lvl w:ilvl="6" w:tplc="68568130" w:tentative="1">
      <w:start w:val="1"/>
      <w:numFmt w:val="decimal"/>
      <w:lvlText w:val="%7."/>
      <w:lvlJc w:val="left"/>
      <w:pPr>
        <w:ind w:left="5040" w:hanging="360"/>
      </w:pPr>
    </w:lvl>
    <w:lvl w:ilvl="7" w:tplc="68568130" w:tentative="1">
      <w:start w:val="1"/>
      <w:numFmt w:val="lowerLetter"/>
      <w:lvlText w:val="%8."/>
      <w:lvlJc w:val="left"/>
      <w:pPr>
        <w:ind w:left="5760" w:hanging="360"/>
      </w:pPr>
    </w:lvl>
    <w:lvl w:ilvl="8" w:tplc="68568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0">
    <w:multiLevelType w:val="hybridMultilevel"/>
    <w:lvl w:ilvl="0" w:tplc="47997407">
      <w:start w:val="1"/>
      <w:numFmt w:val="decimal"/>
      <w:lvlText w:val="%1."/>
      <w:lvlJc w:val="left"/>
      <w:pPr>
        <w:ind w:left="720" w:hanging="360"/>
      </w:pPr>
    </w:lvl>
    <w:lvl w:ilvl="1" w:tplc="47997407" w:tentative="1">
      <w:start w:val="1"/>
      <w:numFmt w:val="lowerLetter"/>
      <w:lvlText w:val="%2."/>
      <w:lvlJc w:val="left"/>
      <w:pPr>
        <w:ind w:left="1440" w:hanging="360"/>
      </w:pPr>
    </w:lvl>
    <w:lvl w:ilvl="2" w:tplc="47997407" w:tentative="1">
      <w:start w:val="1"/>
      <w:numFmt w:val="lowerRoman"/>
      <w:lvlText w:val="%3."/>
      <w:lvlJc w:val="right"/>
      <w:pPr>
        <w:ind w:left="2160" w:hanging="180"/>
      </w:pPr>
    </w:lvl>
    <w:lvl w:ilvl="3" w:tplc="47997407" w:tentative="1">
      <w:start w:val="1"/>
      <w:numFmt w:val="decimal"/>
      <w:lvlText w:val="%4."/>
      <w:lvlJc w:val="left"/>
      <w:pPr>
        <w:ind w:left="2880" w:hanging="360"/>
      </w:pPr>
    </w:lvl>
    <w:lvl w:ilvl="4" w:tplc="47997407" w:tentative="1">
      <w:start w:val="1"/>
      <w:numFmt w:val="lowerLetter"/>
      <w:lvlText w:val="%5."/>
      <w:lvlJc w:val="left"/>
      <w:pPr>
        <w:ind w:left="3600" w:hanging="360"/>
      </w:pPr>
    </w:lvl>
    <w:lvl w:ilvl="5" w:tplc="47997407" w:tentative="1">
      <w:start w:val="1"/>
      <w:numFmt w:val="lowerRoman"/>
      <w:lvlText w:val="%6."/>
      <w:lvlJc w:val="right"/>
      <w:pPr>
        <w:ind w:left="4320" w:hanging="180"/>
      </w:pPr>
    </w:lvl>
    <w:lvl w:ilvl="6" w:tplc="47997407" w:tentative="1">
      <w:start w:val="1"/>
      <w:numFmt w:val="decimal"/>
      <w:lvlText w:val="%7."/>
      <w:lvlJc w:val="left"/>
      <w:pPr>
        <w:ind w:left="5040" w:hanging="360"/>
      </w:pPr>
    </w:lvl>
    <w:lvl w:ilvl="7" w:tplc="47997407" w:tentative="1">
      <w:start w:val="1"/>
      <w:numFmt w:val="lowerLetter"/>
      <w:lvlText w:val="%8."/>
      <w:lvlJc w:val="left"/>
      <w:pPr>
        <w:ind w:left="5760" w:hanging="360"/>
      </w:pPr>
    </w:lvl>
    <w:lvl w:ilvl="8" w:tplc="47997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9">
    <w:multiLevelType w:val="hybridMultilevel"/>
    <w:lvl w:ilvl="0" w:tplc="68940798">
      <w:start w:val="1"/>
      <w:numFmt w:val="decimal"/>
      <w:lvlText w:val="%1."/>
      <w:lvlJc w:val="left"/>
      <w:pPr>
        <w:ind w:left="720" w:hanging="360"/>
      </w:pPr>
    </w:lvl>
    <w:lvl w:ilvl="1" w:tplc="68940798" w:tentative="1">
      <w:start w:val="1"/>
      <w:numFmt w:val="lowerLetter"/>
      <w:lvlText w:val="%2."/>
      <w:lvlJc w:val="left"/>
      <w:pPr>
        <w:ind w:left="1440" w:hanging="360"/>
      </w:pPr>
    </w:lvl>
    <w:lvl w:ilvl="2" w:tplc="68940798" w:tentative="1">
      <w:start w:val="1"/>
      <w:numFmt w:val="lowerRoman"/>
      <w:lvlText w:val="%3."/>
      <w:lvlJc w:val="right"/>
      <w:pPr>
        <w:ind w:left="2160" w:hanging="180"/>
      </w:pPr>
    </w:lvl>
    <w:lvl w:ilvl="3" w:tplc="68940798" w:tentative="1">
      <w:start w:val="1"/>
      <w:numFmt w:val="decimal"/>
      <w:lvlText w:val="%4."/>
      <w:lvlJc w:val="left"/>
      <w:pPr>
        <w:ind w:left="2880" w:hanging="360"/>
      </w:pPr>
    </w:lvl>
    <w:lvl w:ilvl="4" w:tplc="68940798" w:tentative="1">
      <w:start w:val="1"/>
      <w:numFmt w:val="lowerLetter"/>
      <w:lvlText w:val="%5."/>
      <w:lvlJc w:val="left"/>
      <w:pPr>
        <w:ind w:left="3600" w:hanging="360"/>
      </w:pPr>
    </w:lvl>
    <w:lvl w:ilvl="5" w:tplc="68940798" w:tentative="1">
      <w:start w:val="1"/>
      <w:numFmt w:val="lowerRoman"/>
      <w:lvlText w:val="%6."/>
      <w:lvlJc w:val="right"/>
      <w:pPr>
        <w:ind w:left="4320" w:hanging="180"/>
      </w:pPr>
    </w:lvl>
    <w:lvl w:ilvl="6" w:tplc="68940798" w:tentative="1">
      <w:start w:val="1"/>
      <w:numFmt w:val="decimal"/>
      <w:lvlText w:val="%7."/>
      <w:lvlJc w:val="left"/>
      <w:pPr>
        <w:ind w:left="5040" w:hanging="360"/>
      </w:pPr>
    </w:lvl>
    <w:lvl w:ilvl="7" w:tplc="68940798" w:tentative="1">
      <w:start w:val="1"/>
      <w:numFmt w:val="lowerLetter"/>
      <w:lvlText w:val="%8."/>
      <w:lvlJc w:val="left"/>
      <w:pPr>
        <w:ind w:left="5760" w:hanging="360"/>
      </w:pPr>
    </w:lvl>
    <w:lvl w:ilvl="8" w:tplc="68940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8">
    <w:multiLevelType w:val="hybridMultilevel"/>
    <w:lvl w:ilvl="0" w:tplc="53545192">
      <w:start w:val="1"/>
      <w:numFmt w:val="decimal"/>
      <w:lvlText w:val="%1."/>
      <w:lvlJc w:val="left"/>
      <w:pPr>
        <w:ind w:left="720" w:hanging="360"/>
      </w:pPr>
    </w:lvl>
    <w:lvl w:ilvl="1" w:tplc="53545192" w:tentative="1">
      <w:start w:val="1"/>
      <w:numFmt w:val="lowerLetter"/>
      <w:lvlText w:val="%2."/>
      <w:lvlJc w:val="left"/>
      <w:pPr>
        <w:ind w:left="1440" w:hanging="360"/>
      </w:pPr>
    </w:lvl>
    <w:lvl w:ilvl="2" w:tplc="53545192" w:tentative="1">
      <w:start w:val="1"/>
      <w:numFmt w:val="lowerRoman"/>
      <w:lvlText w:val="%3."/>
      <w:lvlJc w:val="right"/>
      <w:pPr>
        <w:ind w:left="2160" w:hanging="180"/>
      </w:pPr>
    </w:lvl>
    <w:lvl w:ilvl="3" w:tplc="53545192" w:tentative="1">
      <w:start w:val="1"/>
      <w:numFmt w:val="decimal"/>
      <w:lvlText w:val="%4."/>
      <w:lvlJc w:val="left"/>
      <w:pPr>
        <w:ind w:left="2880" w:hanging="360"/>
      </w:pPr>
    </w:lvl>
    <w:lvl w:ilvl="4" w:tplc="53545192" w:tentative="1">
      <w:start w:val="1"/>
      <w:numFmt w:val="lowerLetter"/>
      <w:lvlText w:val="%5."/>
      <w:lvlJc w:val="left"/>
      <w:pPr>
        <w:ind w:left="3600" w:hanging="360"/>
      </w:pPr>
    </w:lvl>
    <w:lvl w:ilvl="5" w:tplc="53545192" w:tentative="1">
      <w:start w:val="1"/>
      <w:numFmt w:val="lowerRoman"/>
      <w:lvlText w:val="%6."/>
      <w:lvlJc w:val="right"/>
      <w:pPr>
        <w:ind w:left="4320" w:hanging="180"/>
      </w:pPr>
    </w:lvl>
    <w:lvl w:ilvl="6" w:tplc="53545192" w:tentative="1">
      <w:start w:val="1"/>
      <w:numFmt w:val="decimal"/>
      <w:lvlText w:val="%7."/>
      <w:lvlJc w:val="left"/>
      <w:pPr>
        <w:ind w:left="5040" w:hanging="360"/>
      </w:pPr>
    </w:lvl>
    <w:lvl w:ilvl="7" w:tplc="53545192" w:tentative="1">
      <w:start w:val="1"/>
      <w:numFmt w:val="lowerLetter"/>
      <w:lvlText w:val="%8."/>
      <w:lvlJc w:val="left"/>
      <w:pPr>
        <w:ind w:left="5760" w:hanging="360"/>
      </w:pPr>
    </w:lvl>
    <w:lvl w:ilvl="8" w:tplc="53545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7">
    <w:multiLevelType w:val="hybridMultilevel"/>
    <w:lvl w:ilvl="0" w:tplc="95866936">
      <w:start w:val="1"/>
      <w:numFmt w:val="decimal"/>
      <w:lvlText w:val="%1."/>
      <w:lvlJc w:val="left"/>
      <w:pPr>
        <w:ind w:left="720" w:hanging="360"/>
      </w:pPr>
    </w:lvl>
    <w:lvl w:ilvl="1" w:tplc="95866936" w:tentative="1">
      <w:start w:val="1"/>
      <w:numFmt w:val="lowerLetter"/>
      <w:lvlText w:val="%2."/>
      <w:lvlJc w:val="left"/>
      <w:pPr>
        <w:ind w:left="1440" w:hanging="360"/>
      </w:pPr>
    </w:lvl>
    <w:lvl w:ilvl="2" w:tplc="95866936" w:tentative="1">
      <w:start w:val="1"/>
      <w:numFmt w:val="lowerRoman"/>
      <w:lvlText w:val="%3."/>
      <w:lvlJc w:val="right"/>
      <w:pPr>
        <w:ind w:left="2160" w:hanging="180"/>
      </w:pPr>
    </w:lvl>
    <w:lvl w:ilvl="3" w:tplc="95866936" w:tentative="1">
      <w:start w:val="1"/>
      <w:numFmt w:val="decimal"/>
      <w:lvlText w:val="%4."/>
      <w:lvlJc w:val="left"/>
      <w:pPr>
        <w:ind w:left="2880" w:hanging="360"/>
      </w:pPr>
    </w:lvl>
    <w:lvl w:ilvl="4" w:tplc="95866936" w:tentative="1">
      <w:start w:val="1"/>
      <w:numFmt w:val="lowerLetter"/>
      <w:lvlText w:val="%5."/>
      <w:lvlJc w:val="left"/>
      <w:pPr>
        <w:ind w:left="3600" w:hanging="360"/>
      </w:pPr>
    </w:lvl>
    <w:lvl w:ilvl="5" w:tplc="95866936" w:tentative="1">
      <w:start w:val="1"/>
      <w:numFmt w:val="lowerRoman"/>
      <w:lvlText w:val="%6."/>
      <w:lvlJc w:val="right"/>
      <w:pPr>
        <w:ind w:left="4320" w:hanging="180"/>
      </w:pPr>
    </w:lvl>
    <w:lvl w:ilvl="6" w:tplc="95866936" w:tentative="1">
      <w:start w:val="1"/>
      <w:numFmt w:val="decimal"/>
      <w:lvlText w:val="%7."/>
      <w:lvlJc w:val="left"/>
      <w:pPr>
        <w:ind w:left="5040" w:hanging="360"/>
      </w:pPr>
    </w:lvl>
    <w:lvl w:ilvl="7" w:tplc="95866936" w:tentative="1">
      <w:start w:val="1"/>
      <w:numFmt w:val="lowerLetter"/>
      <w:lvlText w:val="%8."/>
      <w:lvlJc w:val="left"/>
      <w:pPr>
        <w:ind w:left="5760" w:hanging="360"/>
      </w:pPr>
    </w:lvl>
    <w:lvl w:ilvl="8" w:tplc="95866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6">
    <w:multiLevelType w:val="hybridMultilevel"/>
    <w:lvl w:ilvl="0" w:tplc="14124367">
      <w:start w:val="1"/>
      <w:numFmt w:val="decimal"/>
      <w:lvlText w:val="%1."/>
      <w:lvlJc w:val="left"/>
      <w:pPr>
        <w:ind w:left="720" w:hanging="360"/>
      </w:pPr>
    </w:lvl>
    <w:lvl w:ilvl="1" w:tplc="14124367" w:tentative="1">
      <w:start w:val="1"/>
      <w:numFmt w:val="lowerLetter"/>
      <w:lvlText w:val="%2."/>
      <w:lvlJc w:val="left"/>
      <w:pPr>
        <w:ind w:left="1440" w:hanging="360"/>
      </w:pPr>
    </w:lvl>
    <w:lvl w:ilvl="2" w:tplc="14124367" w:tentative="1">
      <w:start w:val="1"/>
      <w:numFmt w:val="lowerRoman"/>
      <w:lvlText w:val="%3."/>
      <w:lvlJc w:val="right"/>
      <w:pPr>
        <w:ind w:left="2160" w:hanging="180"/>
      </w:pPr>
    </w:lvl>
    <w:lvl w:ilvl="3" w:tplc="14124367" w:tentative="1">
      <w:start w:val="1"/>
      <w:numFmt w:val="decimal"/>
      <w:lvlText w:val="%4."/>
      <w:lvlJc w:val="left"/>
      <w:pPr>
        <w:ind w:left="2880" w:hanging="360"/>
      </w:pPr>
    </w:lvl>
    <w:lvl w:ilvl="4" w:tplc="14124367" w:tentative="1">
      <w:start w:val="1"/>
      <w:numFmt w:val="lowerLetter"/>
      <w:lvlText w:val="%5."/>
      <w:lvlJc w:val="left"/>
      <w:pPr>
        <w:ind w:left="3600" w:hanging="360"/>
      </w:pPr>
    </w:lvl>
    <w:lvl w:ilvl="5" w:tplc="14124367" w:tentative="1">
      <w:start w:val="1"/>
      <w:numFmt w:val="lowerRoman"/>
      <w:lvlText w:val="%6."/>
      <w:lvlJc w:val="right"/>
      <w:pPr>
        <w:ind w:left="4320" w:hanging="180"/>
      </w:pPr>
    </w:lvl>
    <w:lvl w:ilvl="6" w:tplc="14124367" w:tentative="1">
      <w:start w:val="1"/>
      <w:numFmt w:val="decimal"/>
      <w:lvlText w:val="%7."/>
      <w:lvlJc w:val="left"/>
      <w:pPr>
        <w:ind w:left="5040" w:hanging="360"/>
      </w:pPr>
    </w:lvl>
    <w:lvl w:ilvl="7" w:tplc="14124367" w:tentative="1">
      <w:start w:val="1"/>
      <w:numFmt w:val="lowerLetter"/>
      <w:lvlText w:val="%8."/>
      <w:lvlJc w:val="left"/>
      <w:pPr>
        <w:ind w:left="5760" w:hanging="360"/>
      </w:pPr>
    </w:lvl>
    <w:lvl w:ilvl="8" w:tplc="14124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5">
    <w:multiLevelType w:val="hybridMultilevel"/>
    <w:lvl w:ilvl="0" w:tplc="19483603">
      <w:start w:val="1"/>
      <w:numFmt w:val="decimal"/>
      <w:lvlText w:val="%1."/>
      <w:lvlJc w:val="left"/>
      <w:pPr>
        <w:ind w:left="720" w:hanging="360"/>
      </w:pPr>
    </w:lvl>
    <w:lvl w:ilvl="1" w:tplc="19483603" w:tentative="1">
      <w:start w:val="1"/>
      <w:numFmt w:val="lowerLetter"/>
      <w:lvlText w:val="%2."/>
      <w:lvlJc w:val="left"/>
      <w:pPr>
        <w:ind w:left="1440" w:hanging="360"/>
      </w:pPr>
    </w:lvl>
    <w:lvl w:ilvl="2" w:tplc="19483603" w:tentative="1">
      <w:start w:val="1"/>
      <w:numFmt w:val="lowerRoman"/>
      <w:lvlText w:val="%3."/>
      <w:lvlJc w:val="right"/>
      <w:pPr>
        <w:ind w:left="2160" w:hanging="180"/>
      </w:pPr>
    </w:lvl>
    <w:lvl w:ilvl="3" w:tplc="19483603" w:tentative="1">
      <w:start w:val="1"/>
      <w:numFmt w:val="decimal"/>
      <w:lvlText w:val="%4."/>
      <w:lvlJc w:val="left"/>
      <w:pPr>
        <w:ind w:left="2880" w:hanging="360"/>
      </w:pPr>
    </w:lvl>
    <w:lvl w:ilvl="4" w:tplc="19483603" w:tentative="1">
      <w:start w:val="1"/>
      <w:numFmt w:val="lowerLetter"/>
      <w:lvlText w:val="%5."/>
      <w:lvlJc w:val="left"/>
      <w:pPr>
        <w:ind w:left="3600" w:hanging="360"/>
      </w:pPr>
    </w:lvl>
    <w:lvl w:ilvl="5" w:tplc="19483603" w:tentative="1">
      <w:start w:val="1"/>
      <w:numFmt w:val="lowerRoman"/>
      <w:lvlText w:val="%6."/>
      <w:lvlJc w:val="right"/>
      <w:pPr>
        <w:ind w:left="4320" w:hanging="180"/>
      </w:pPr>
    </w:lvl>
    <w:lvl w:ilvl="6" w:tplc="19483603" w:tentative="1">
      <w:start w:val="1"/>
      <w:numFmt w:val="decimal"/>
      <w:lvlText w:val="%7."/>
      <w:lvlJc w:val="left"/>
      <w:pPr>
        <w:ind w:left="5040" w:hanging="360"/>
      </w:pPr>
    </w:lvl>
    <w:lvl w:ilvl="7" w:tplc="19483603" w:tentative="1">
      <w:start w:val="1"/>
      <w:numFmt w:val="lowerLetter"/>
      <w:lvlText w:val="%8."/>
      <w:lvlJc w:val="left"/>
      <w:pPr>
        <w:ind w:left="5760" w:hanging="360"/>
      </w:pPr>
    </w:lvl>
    <w:lvl w:ilvl="8" w:tplc="19483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4">
    <w:multiLevelType w:val="hybridMultilevel"/>
    <w:lvl w:ilvl="0" w:tplc="58161164">
      <w:start w:val="1"/>
      <w:numFmt w:val="decimal"/>
      <w:lvlText w:val="%1."/>
      <w:lvlJc w:val="left"/>
      <w:pPr>
        <w:ind w:left="720" w:hanging="360"/>
      </w:pPr>
    </w:lvl>
    <w:lvl w:ilvl="1" w:tplc="58161164" w:tentative="1">
      <w:start w:val="1"/>
      <w:numFmt w:val="lowerLetter"/>
      <w:lvlText w:val="%2."/>
      <w:lvlJc w:val="left"/>
      <w:pPr>
        <w:ind w:left="1440" w:hanging="360"/>
      </w:pPr>
    </w:lvl>
    <w:lvl w:ilvl="2" w:tplc="58161164" w:tentative="1">
      <w:start w:val="1"/>
      <w:numFmt w:val="lowerRoman"/>
      <w:lvlText w:val="%3."/>
      <w:lvlJc w:val="right"/>
      <w:pPr>
        <w:ind w:left="2160" w:hanging="180"/>
      </w:pPr>
    </w:lvl>
    <w:lvl w:ilvl="3" w:tplc="58161164" w:tentative="1">
      <w:start w:val="1"/>
      <w:numFmt w:val="decimal"/>
      <w:lvlText w:val="%4."/>
      <w:lvlJc w:val="left"/>
      <w:pPr>
        <w:ind w:left="2880" w:hanging="360"/>
      </w:pPr>
    </w:lvl>
    <w:lvl w:ilvl="4" w:tplc="58161164" w:tentative="1">
      <w:start w:val="1"/>
      <w:numFmt w:val="lowerLetter"/>
      <w:lvlText w:val="%5."/>
      <w:lvlJc w:val="left"/>
      <w:pPr>
        <w:ind w:left="3600" w:hanging="360"/>
      </w:pPr>
    </w:lvl>
    <w:lvl w:ilvl="5" w:tplc="58161164" w:tentative="1">
      <w:start w:val="1"/>
      <w:numFmt w:val="lowerRoman"/>
      <w:lvlText w:val="%6."/>
      <w:lvlJc w:val="right"/>
      <w:pPr>
        <w:ind w:left="4320" w:hanging="180"/>
      </w:pPr>
    </w:lvl>
    <w:lvl w:ilvl="6" w:tplc="58161164" w:tentative="1">
      <w:start w:val="1"/>
      <w:numFmt w:val="decimal"/>
      <w:lvlText w:val="%7."/>
      <w:lvlJc w:val="left"/>
      <w:pPr>
        <w:ind w:left="5040" w:hanging="360"/>
      </w:pPr>
    </w:lvl>
    <w:lvl w:ilvl="7" w:tplc="58161164" w:tentative="1">
      <w:start w:val="1"/>
      <w:numFmt w:val="lowerLetter"/>
      <w:lvlText w:val="%8."/>
      <w:lvlJc w:val="left"/>
      <w:pPr>
        <w:ind w:left="5760" w:hanging="360"/>
      </w:pPr>
    </w:lvl>
    <w:lvl w:ilvl="8" w:tplc="58161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3">
    <w:multiLevelType w:val="hybridMultilevel"/>
    <w:lvl w:ilvl="0" w:tplc="75701291">
      <w:start w:val="1"/>
      <w:numFmt w:val="decimal"/>
      <w:lvlText w:val="%1."/>
      <w:lvlJc w:val="left"/>
      <w:pPr>
        <w:ind w:left="720" w:hanging="360"/>
      </w:pPr>
    </w:lvl>
    <w:lvl w:ilvl="1" w:tplc="75701291" w:tentative="1">
      <w:start w:val="1"/>
      <w:numFmt w:val="lowerLetter"/>
      <w:lvlText w:val="%2."/>
      <w:lvlJc w:val="left"/>
      <w:pPr>
        <w:ind w:left="1440" w:hanging="360"/>
      </w:pPr>
    </w:lvl>
    <w:lvl w:ilvl="2" w:tplc="75701291" w:tentative="1">
      <w:start w:val="1"/>
      <w:numFmt w:val="lowerRoman"/>
      <w:lvlText w:val="%3."/>
      <w:lvlJc w:val="right"/>
      <w:pPr>
        <w:ind w:left="2160" w:hanging="180"/>
      </w:pPr>
    </w:lvl>
    <w:lvl w:ilvl="3" w:tplc="75701291" w:tentative="1">
      <w:start w:val="1"/>
      <w:numFmt w:val="decimal"/>
      <w:lvlText w:val="%4."/>
      <w:lvlJc w:val="left"/>
      <w:pPr>
        <w:ind w:left="2880" w:hanging="360"/>
      </w:pPr>
    </w:lvl>
    <w:lvl w:ilvl="4" w:tplc="75701291" w:tentative="1">
      <w:start w:val="1"/>
      <w:numFmt w:val="lowerLetter"/>
      <w:lvlText w:val="%5."/>
      <w:lvlJc w:val="left"/>
      <w:pPr>
        <w:ind w:left="3600" w:hanging="360"/>
      </w:pPr>
    </w:lvl>
    <w:lvl w:ilvl="5" w:tplc="75701291" w:tentative="1">
      <w:start w:val="1"/>
      <w:numFmt w:val="lowerRoman"/>
      <w:lvlText w:val="%6."/>
      <w:lvlJc w:val="right"/>
      <w:pPr>
        <w:ind w:left="4320" w:hanging="180"/>
      </w:pPr>
    </w:lvl>
    <w:lvl w:ilvl="6" w:tplc="75701291" w:tentative="1">
      <w:start w:val="1"/>
      <w:numFmt w:val="decimal"/>
      <w:lvlText w:val="%7."/>
      <w:lvlJc w:val="left"/>
      <w:pPr>
        <w:ind w:left="5040" w:hanging="360"/>
      </w:pPr>
    </w:lvl>
    <w:lvl w:ilvl="7" w:tplc="75701291" w:tentative="1">
      <w:start w:val="1"/>
      <w:numFmt w:val="lowerLetter"/>
      <w:lvlText w:val="%8."/>
      <w:lvlJc w:val="left"/>
      <w:pPr>
        <w:ind w:left="5760" w:hanging="360"/>
      </w:pPr>
    </w:lvl>
    <w:lvl w:ilvl="8" w:tplc="75701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2">
    <w:multiLevelType w:val="hybridMultilevel"/>
    <w:lvl w:ilvl="0" w:tplc="48510447">
      <w:start w:val="1"/>
      <w:numFmt w:val="decimal"/>
      <w:lvlText w:val="%1."/>
      <w:lvlJc w:val="left"/>
      <w:pPr>
        <w:ind w:left="720" w:hanging="360"/>
      </w:pPr>
    </w:lvl>
    <w:lvl w:ilvl="1" w:tplc="48510447" w:tentative="1">
      <w:start w:val="1"/>
      <w:numFmt w:val="lowerLetter"/>
      <w:lvlText w:val="%2."/>
      <w:lvlJc w:val="left"/>
      <w:pPr>
        <w:ind w:left="1440" w:hanging="360"/>
      </w:pPr>
    </w:lvl>
    <w:lvl w:ilvl="2" w:tplc="48510447" w:tentative="1">
      <w:start w:val="1"/>
      <w:numFmt w:val="lowerRoman"/>
      <w:lvlText w:val="%3."/>
      <w:lvlJc w:val="right"/>
      <w:pPr>
        <w:ind w:left="2160" w:hanging="180"/>
      </w:pPr>
    </w:lvl>
    <w:lvl w:ilvl="3" w:tplc="48510447" w:tentative="1">
      <w:start w:val="1"/>
      <w:numFmt w:val="decimal"/>
      <w:lvlText w:val="%4."/>
      <w:lvlJc w:val="left"/>
      <w:pPr>
        <w:ind w:left="2880" w:hanging="360"/>
      </w:pPr>
    </w:lvl>
    <w:lvl w:ilvl="4" w:tplc="48510447" w:tentative="1">
      <w:start w:val="1"/>
      <w:numFmt w:val="lowerLetter"/>
      <w:lvlText w:val="%5."/>
      <w:lvlJc w:val="left"/>
      <w:pPr>
        <w:ind w:left="3600" w:hanging="360"/>
      </w:pPr>
    </w:lvl>
    <w:lvl w:ilvl="5" w:tplc="48510447" w:tentative="1">
      <w:start w:val="1"/>
      <w:numFmt w:val="lowerRoman"/>
      <w:lvlText w:val="%6."/>
      <w:lvlJc w:val="right"/>
      <w:pPr>
        <w:ind w:left="4320" w:hanging="180"/>
      </w:pPr>
    </w:lvl>
    <w:lvl w:ilvl="6" w:tplc="48510447" w:tentative="1">
      <w:start w:val="1"/>
      <w:numFmt w:val="decimal"/>
      <w:lvlText w:val="%7."/>
      <w:lvlJc w:val="left"/>
      <w:pPr>
        <w:ind w:left="5040" w:hanging="360"/>
      </w:pPr>
    </w:lvl>
    <w:lvl w:ilvl="7" w:tplc="48510447" w:tentative="1">
      <w:start w:val="1"/>
      <w:numFmt w:val="lowerLetter"/>
      <w:lvlText w:val="%8."/>
      <w:lvlJc w:val="left"/>
      <w:pPr>
        <w:ind w:left="5760" w:hanging="360"/>
      </w:pPr>
    </w:lvl>
    <w:lvl w:ilvl="8" w:tplc="48510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1">
    <w:multiLevelType w:val="hybridMultilevel"/>
    <w:lvl w:ilvl="0" w:tplc="90344190">
      <w:start w:val="1"/>
      <w:numFmt w:val="decimal"/>
      <w:lvlText w:val="%1."/>
      <w:lvlJc w:val="left"/>
      <w:pPr>
        <w:ind w:left="720" w:hanging="360"/>
      </w:pPr>
    </w:lvl>
    <w:lvl w:ilvl="1" w:tplc="90344190" w:tentative="1">
      <w:start w:val="1"/>
      <w:numFmt w:val="lowerLetter"/>
      <w:lvlText w:val="%2."/>
      <w:lvlJc w:val="left"/>
      <w:pPr>
        <w:ind w:left="1440" w:hanging="360"/>
      </w:pPr>
    </w:lvl>
    <w:lvl w:ilvl="2" w:tplc="90344190" w:tentative="1">
      <w:start w:val="1"/>
      <w:numFmt w:val="lowerRoman"/>
      <w:lvlText w:val="%3."/>
      <w:lvlJc w:val="right"/>
      <w:pPr>
        <w:ind w:left="2160" w:hanging="180"/>
      </w:pPr>
    </w:lvl>
    <w:lvl w:ilvl="3" w:tplc="90344190" w:tentative="1">
      <w:start w:val="1"/>
      <w:numFmt w:val="decimal"/>
      <w:lvlText w:val="%4."/>
      <w:lvlJc w:val="left"/>
      <w:pPr>
        <w:ind w:left="2880" w:hanging="360"/>
      </w:pPr>
    </w:lvl>
    <w:lvl w:ilvl="4" w:tplc="90344190" w:tentative="1">
      <w:start w:val="1"/>
      <w:numFmt w:val="lowerLetter"/>
      <w:lvlText w:val="%5."/>
      <w:lvlJc w:val="left"/>
      <w:pPr>
        <w:ind w:left="3600" w:hanging="360"/>
      </w:pPr>
    </w:lvl>
    <w:lvl w:ilvl="5" w:tplc="90344190" w:tentative="1">
      <w:start w:val="1"/>
      <w:numFmt w:val="lowerRoman"/>
      <w:lvlText w:val="%6."/>
      <w:lvlJc w:val="right"/>
      <w:pPr>
        <w:ind w:left="4320" w:hanging="180"/>
      </w:pPr>
    </w:lvl>
    <w:lvl w:ilvl="6" w:tplc="90344190" w:tentative="1">
      <w:start w:val="1"/>
      <w:numFmt w:val="decimal"/>
      <w:lvlText w:val="%7."/>
      <w:lvlJc w:val="left"/>
      <w:pPr>
        <w:ind w:left="5040" w:hanging="360"/>
      </w:pPr>
    </w:lvl>
    <w:lvl w:ilvl="7" w:tplc="90344190" w:tentative="1">
      <w:start w:val="1"/>
      <w:numFmt w:val="lowerLetter"/>
      <w:lvlText w:val="%8."/>
      <w:lvlJc w:val="left"/>
      <w:pPr>
        <w:ind w:left="5760" w:hanging="360"/>
      </w:pPr>
    </w:lvl>
    <w:lvl w:ilvl="8" w:tplc="90344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0">
    <w:multiLevelType w:val="hybridMultilevel"/>
    <w:lvl w:ilvl="0" w:tplc="21675407">
      <w:start w:val="1"/>
      <w:numFmt w:val="decimal"/>
      <w:lvlText w:val="%1."/>
      <w:lvlJc w:val="left"/>
      <w:pPr>
        <w:ind w:left="720" w:hanging="360"/>
      </w:pPr>
    </w:lvl>
    <w:lvl w:ilvl="1" w:tplc="21675407" w:tentative="1">
      <w:start w:val="1"/>
      <w:numFmt w:val="lowerLetter"/>
      <w:lvlText w:val="%2."/>
      <w:lvlJc w:val="left"/>
      <w:pPr>
        <w:ind w:left="1440" w:hanging="360"/>
      </w:pPr>
    </w:lvl>
    <w:lvl w:ilvl="2" w:tplc="21675407" w:tentative="1">
      <w:start w:val="1"/>
      <w:numFmt w:val="lowerRoman"/>
      <w:lvlText w:val="%3."/>
      <w:lvlJc w:val="right"/>
      <w:pPr>
        <w:ind w:left="2160" w:hanging="180"/>
      </w:pPr>
    </w:lvl>
    <w:lvl w:ilvl="3" w:tplc="21675407" w:tentative="1">
      <w:start w:val="1"/>
      <w:numFmt w:val="decimal"/>
      <w:lvlText w:val="%4."/>
      <w:lvlJc w:val="left"/>
      <w:pPr>
        <w:ind w:left="2880" w:hanging="360"/>
      </w:pPr>
    </w:lvl>
    <w:lvl w:ilvl="4" w:tplc="21675407" w:tentative="1">
      <w:start w:val="1"/>
      <w:numFmt w:val="lowerLetter"/>
      <w:lvlText w:val="%5."/>
      <w:lvlJc w:val="left"/>
      <w:pPr>
        <w:ind w:left="3600" w:hanging="360"/>
      </w:pPr>
    </w:lvl>
    <w:lvl w:ilvl="5" w:tplc="21675407" w:tentative="1">
      <w:start w:val="1"/>
      <w:numFmt w:val="lowerRoman"/>
      <w:lvlText w:val="%6."/>
      <w:lvlJc w:val="right"/>
      <w:pPr>
        <w:ind w:left="4320" w:hanging="180"/>
      </w:pPr>
    </w:lvl>
    <w:lvl w:ilvl="6" w:tplc="21675407" w:tentative="1">
      <w:start w:val="1"/>
      <w:numFmt w:val="decimal"/>
      <w:lvlText w:val="%7."/>
      <w:lvlJc w:val="left"/>
      <w:pPr>
        <w:ind w:left="5040" w:hanging="360"/>
      </w:pPr>
    </w:lvl>
    <w:lvl w:ilvl="7" w:tplc="21675407" w:tentative="1">
      <w:start w:val="1"/>
      <w:numFmt w:val="lowerLetter"/>
      <w:lvlText w:val="%8."/>
      <w:lvlJc w:val="left"/>
      <w:pPr>
        <w:ind w:left="5760" w:hanging="360"/>
      </w:pPr>
    </w:lvl>
    <w:lvl w:ilvl="8" w:tplc="21675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9">
    <w:multiLevelType w:val="hybridMultilevel"/>
    <w:lvl w:ilvl="0" w:tplc="62471540">
      <w:start w:val="1"/>
      <w:numFmt w:val="decimal"/>
      <w:lvlText w:val="%1."/>
      <w:lvlJc w:val="left"/>
      <w:pPr>
        <w:ind w:left="720" w:hanging="360"/>
      </w:pPr>
    </w:lvl>
    <w:lvl w:ilvl="1" w:tplc="62471540" w:tentative="1">
      <w:start w:val="1"/>
      <w:numFmt w:val="lowerLetter"/>
      <w:lvlText w:val="%2."/>
      <w:lvlJc w:val="left"/>
      <w:pPr>
        <w:ind w:left="1440" w:hanging="360"/>
      </w:pPr>
    </w:lvl>
    <w:lvl w:ilvl="2" w:tplc="62471540" w:tentative="1">
      <w:start w:val="1"/>
      <w:numFmt w:val="lowerRoman"/>
      <w:lvlText w:val="%3."/>
      <w:lvlJc w:val="right"/>
      <w:pPr>
        <w:ind w:left="2160" w:hanging="180"/>
      </w:pPr>
    </w:lvl>
    <w:lvl w:ilvl="3" w:tplc="62471540" w:tentative="1">
      <w:start w:val="1"/>
      <w:numFmt w:val="decimal"/>
      <w:lvlText w:val="%4."/>
      <w:lvlJc w:val="left"/>
      <w:pPr>
        <w:ind w:left="2880" w:hanging="360"/>
      </w:pPr>
    </w:lvl>
    <w:lvl w:ilvl="4" w:tplc="62471540" w:tentative="1">
      <w:start w:val="1"/>
      <w:numFmt w:val="lowerLetter"/>
      <w:lvlText w:val="%5."/>
      <w:lvlJc w:val="left"/>
      <w:pPr>
        <w:ind w:left="3600" w:hanging="360"/>
      </w:pPr>
    </w:lvl>
    <w:lvl w:ilvl="5" w:tplc="62471540" w:tentative="1">
      <w:start w:val="1"/>
      <w:numFmt w:val="lowerRoman"/>
      <w:lvlText w:val="%6."/>
      <w:lvlJc w:val="right"/>
      <w:pPr>
        <w:ind w:left="4320" w:hanging="180"/>
      </w:pPr>
    </w:lvl>
    <w:lvl w:ilvl="6" w:tplc="62471540" w:tentative="1">
      <w:start w:val="1"/>
      <w:numFmt w:val="decimal"/>
      <w:lvlText w:val="%7."/>
      <w:lvlJc w:val="left"/>
      <w:pPr>
        <w:ind w:left="5040" w:hanging="360"/>
      </w:pPr>
    </w:lvl>
    <w:lvl w:ilvl="7" w:tplc="62471540" w:tentative="1">
      <w:start w:val="1"/>
      <w:numFmt w:val="lowerLetter"/>
      <w:lvlText w:val="%8."/>
      <w:lvlJc w:val="left"/>
      <w:pPr>
        <w:ind w:left="5760" w:hanging="360"/>
      </w:pPr>
    </w:lvl>
    <w:lvl w:ilvl="8" w:tplc="62471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8">
    <w:multiLevelType w:val="hybridMultilevel"/>
    <w:lvl w:ilvl="0" w:tplc="11490415">
      <w:start w:val="1"/>
      <w:numFmt w:val="decimal"/>
      <w:lvlText w:val="%1."/>
      <w:lvlJc w:val="left"/>
      <w:pPr>
        <w:ind w:left="720" w:hanging="360"/>
      </w:pPr>
    </w:lvl>
    <w:lvl w:ilvl="1" w:tplc="11490415" w:tentative="1">
      <w:start w:val="1"/>
      <w:numFmt w:val="lowerLetter"/>
      <w:lvlText w:val="%2."/>
      <w:lvlJc w:val="left"/>
      <w:pPr>
        <w:ind w:left="1440" w:hanging="360"/>
      </w:pPr>
    </w:lvl>
    <w:lvl w:ilvl="2" w:tplc="11490415" w:tentative="1">
      <w:start w:val="1"/>
      <w:numFmt w:val="lowerRoman"/>
      <w:lvlText w:val="%3."/>
      <w:lvlJc w:val="right"/>
      <w:pPr>
        <w:ind w:left="2160" w:hanging="180"/>
      </w:pPr>
    </w:lvl>
    <w:lvl w:ilvl="3" w:tplc="11490415" w:tentative="1">
      <w:start w:val="1"/>
      <w:numFmt w:val="decimal"/>
      <w:lvlText w:val="%4."/>
      <w:lvlJc w:val="left"/>
      <w:pPr>
        <w:ind w:left="2880" w:hanging="360"/>
      </w:pPr>
    </w:lvl>
    <w:lvl w:ilvl="4" w:tplc="11490415" w:tentative="1">
      <w:start w:val="1"/>
      <w:numFmt w:val="lowerLetter"/>
      <w:lvlText w:val="%5."/>
      <w:lvlJc w:val="left"/>
      <w:pPr>
        <w:ind w:left="3600" w:hanging="360"/>
      </w:pPr>
    </w:lvl>
    <w:lvl w:ilvl="5" w:tplc="11490415" w:tentative="1">
      <w:start w:val="1"/>
      <w:numFmt w:val="lowerRoman"/>
      <w:lvlText w:val="%6."/>
      <w:lvlJc w:val="right"/>
      <w:pPr>
        <w:ind w:left="4320" w:hanging="180"/>
      </w:pPr>
    </w:lvl>
    <w:lvl w:ilvl="6" w:tplc="11490415" w:tentative="1">
      <w:start w:val="1"/>
      <w:numFmt w:val="decimal"/>
      <w:lvlText w:val="%7."/>
      <w:lvlJc w:val="left"/>
      <w:pPr>
        <w:ind w:left="5040" w:hanging="360"/>
      </w:pPr>
    </w:lvl>
    <w:lvl w:ilvl="7" w:tplc="11490415" w:tentative="1">
      <w:start w:val="1"/>
      <w:numFmt w:val="lowerLetter"/>
      <w:lvlText w:val="%8."/>
      <w:lvlJc w:val="left"/>
      <w:pPr>
        <w:ind w:left="5760" w:hanging="360"/>
      </w:pPr>
    </w:lvl>
    <w:lvl w:ilvl="8" w:tplc="11490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7">
    <w:multiLevelType w:val="hybridMultilevel"/>
    <w:lvl w:ilvl="0" w:tplc="71839108">
      <w:start w:val="1"/>
      <w:numFmt w:val="decimal"/>
      <w:lvlText w:val="%1."/>
      <w:lvlJc w:val="left"/>
      <w:pPr>
        <w:ind w:left="720" w:hanging="360"/>
      </w:pPr>
    </w:lvl>
    <w:lvl w:ilvl="1" w:tplc="71839108" w:tentative="1">
      <w:start w:val="1"/>
      <w:numFmt w:val="lowerLetter"/>
      <w:lvlText w:val="%2."/>
      <w:lvlJc w:val="left"/>
      <w:pPr>
        <w:ind w:left="1440" w:hanging="360"/>
      </w:pPr>
    </w:lvl>
    <w:lvl w:ilvl="2" w:tplc="71839108" w:tentative="1">
      <w:start w:val="1"/>
      <w:numFmt w:val="lowerRoman"/>
      <w:lvlText w:val="%3."/>
      <w:lvlJc w:val="right"/>
      <w:pPr>
        <w:ind w:left="2160" w:hanging="180"/>
      </w:pPr>
    </w:lvl>
    <w:lvl w:ilvl="3" w:tplc="71839108" w:tentative="1">
      <w:start w:val="1"/>
      <w:numFmt w:val="decimal"/>
      <w:lvlText w:val="%4."/>
      <w:lvlJc w:val="left"/>
      <w:pPr>
        <w:ind w:left="2880" w:hanging="360"/>
      </w:pPr>
    </w:lvl>
    <w:lvl w:ilvl="4" w:tplc="71839108" w:tentative="1">
      <w:start w:val="1"/>
      <w:numFmt w:val="lowerLetter"/>
      <w:lvlText w:val="%5."/>
      <w:lvlJc w:val="left"/>
      <w:pPr>
        <w:ind w:left="3600" w:hanging="360"/>
      </w:pPr>
    </w:lvl>
    <w:lvl w:ilvl="5" w:tplc="71839108" w:tentative="1">
      <w:start w:val="1"/>
      <w:numFmt w:val="lowerRoman"/>
      <w:lvlText w:val="%6."/>
      <w:lvlJc w:val="right"/>
      <w:pPr>
        <w:ind w:left="4320" w:hanging="180"/>
      </w:pPr>
    </w:lvl>
    <w:lvl w:ilvl="6" w:tplc="71839108" w:tentative="1">
      <w:start w:val="1"/>
      <w:numFmt w:val="decimal"/>
      <w:lvlText w:val="%7."/>
      <w:lvlJc w:val="left"/>
      <w:pPr>
        <w:ind w:left="5040" w:hanging="360"/>
      </w:pPr>
    </w:lvl>
    <w:lvl w:ilvl="7" w:tplc="71839108" w:tentative="1">
      <w:start w:val="1"/>
      <w:numFmt w:val="lowerLetter"/>
      <w:lvlText w:val="%8."/>
      <w:lvlJc w:val="left"/>
      <w:pPr>
        <w:ind w:left="5760" w:hanging="360"/>
      </w:pPr>
    </w:lvl>
    <w:lvl w:ilvl="8" w:tplc="71839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6">
    <w:multiLevelType w:val="hybridMultilevel"/>
    <w:lvl w:ilvl="0" w:tplc="75609873">
      <w:start w:val="1"/>
      <w:numFmt w:val="decimal"/>
      <w:lvlText w:val="%1."/>
      <w:lvlJc w:val="left"/>
      <w:pPr>
        <w:ind w:left="720" w:hanging="360"/>
      </w:pPr>
    </w:lvl>
    <w:lvl w:ilvl="1" w:tplc="75609873" w:tentative="1">
      <w:start w:val="1"/>
      <w:numFmt w:val="lowerLetter"/>
      <w:lvlText w:val="%2."/>
      <w:lvlJc w:val="left"/>
      <w:pPr>
        <w:ind w:left="1440" w:hanging="360"/>
      </w:pPr>
    </w:lvl>
    <w:lvl w:ilvl="2" w:tplc="75609873" w:tentative="1">
      <w:start w:val="1"/>
      <w:numFmt w:val="lowerRoman"/>
      <w:lvlText w:val="%3."/>
      <w:lvlJc w:val="right"/>
      <w:pPr>
        <w:ind w:left="2160" w:hanging="180"/>
      </w:pPr>
    </w:lvl>
    <w:lvl w:ilvl="3" w:tplc="75609873" w:tentative="1">
      <w:start w:val="1"/>
      <w:numFmt w:val="decimal"/>
      <w:lvlText w:val="%4."/>
      <w:lvlJc w:val="left"/>
      <w:pPr>
        <w:ind w:left="2880" w:hanging="360"/>
      </w:pPr>
    </w:lvl>
    <w:lvl w:ilvl="4" w:tplc="75609873" w:tentative="1">
      <w:start w:val="1"/>
      <w:numFmt w:val="lowerLetter"/>
      <w:lvlText w:val="%5."/>
      <w:lvlJc w:val="left"/>
      <w:pPr>
        <w:ind w:left="3600" w:hanging="360"/>
      </w:pPr>
    </w:lvl>
    <w:lvl w:ilvl="5" w:tplc="75609873" w:tentative="1">
      <w:start w:val="1"/>
      <w:numFmt w:val="lowerRoman"/>
      <w:lvlText w:val="%6."/>
      <w:lvlJc w:val="right"/>
      <w:pPr>
        <w:ind w:left="4320" w:hanging="180"/>
      </w:pPr>
    </w:lvl>
    <w:lvl w:ilvl="6" w:tplc="75609873" w:tentative="1">
      <w:start w:val="1"/>
      <w:numFmt w:val="decimal"/>
      <w:lvlText w:val="%7."/>
      <w:lvlJc w:val="left"/>
      <w:pPr>
        <w:ind w:left="5040" w:hanging="360"/>
      </w:pPr>
    </w:lvl>
    <w:lvl w:ilvl="7" w:tplc="75609873" w:tentative="1">
      <w:start w:val="1"/>
      <w:numFmt w:val="lowerLetter"/>
      <w:lvlText w:val="%8."/>
      <w:lvlJc w:val="left"/>
      <w:pPr>
        <w:ind w:left="5760" w:hanging="360"/>
      </w:pPr>
    </w:lvl>
    <w:lvl w:ilvl="8" w:tplc="75609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5">
    <w:multiLevelType w:val="hybridMultilevel"/>
    <w:lvl w:ilvl="0" w:tplc="59726870">
      <w:start w:val="1"/>
      <w:numFmt w:val="decimal"/>
      <w:lvlText w:val="%1."/>
      <w:lvlJc w:val="left"/>
      <w:pPr>
        <w:ind w:left="720" w:hanging="360"/>
      </w:pPr>
    </w:lvl>
    <w:lvl w:ilvl="1" w:tplc="59726870" w:tentative="1">
      <w:start w:val="1"/>
      <w:numFmt w:val="lowerLetter"/>
      <w:lvlText w:val="%2."/>
      <w:lvlJc w:val="left"/>
      <w:pPr>
        <w:ind w:left="1440" w:hanging="360"/>
      </w:pPr>
    </w:lvl>
    <w:lvl w:ilvl="2" w:tplc="59726870" w:tentative="1">
      <w:start w:val="1"/>
      <w:numFmt w:val="lowerRoman"/>
      <w:lvlText w:val="%3."/>
      <w:lvlJc w:val="right"/>
      <w:pPr>
        <w:ind w:left="2160" w:hanging="180"/>
      </w:pPr>
    </w:lvl>
    <w:lvl w:ilvl="3" w:tplc="59726870" w:tentative="1">
      <w:start w:val="1"/>
      <w:numFmt w:val="decimal"/>
      <w:lvlText w:val="%4."/>
      <w:lvlJc w:val="left"/>
      <w:pPr>
        <w:ind w:left="2880" w:hanging="360"/>
      </w:pPr>
    </w:lvl>
    <w:lvl w:ilvl="4" w:tplc="59726870" w:tentative="1">
      <w:start w:val="1"/>
      <w:numFmt w:val="lowerLetter"/>
      <w:lvlText w:val="%5."/>
      <w:lvlJc w:val="left"/>
      <w:pPr>
        <w:ind w:left="3600" w:hanging="360"/>
      </w:pPr>
    </w:lvl>
    <w:lvl w:ilvl="5" w:tplc="59726870" w:tentative="1">
      <w:start w:val="1"/>
      <w:numFmt w:val="lowerRoman"/>
      <w:lvlText w:val="%6."/>
      <w:lvlJc w:val="right"/>
      <w:pPr>
        <w:ind w:left="4320" w:hanging="180"/>
      </w:pPr>
    </w:lvl>
    <w:lvl w:ilvl="6" w:tplc="59726870" w:tentative="1">
      <w:start w:val="1"/>
      <w:numFmt w:val="decimal"/>
      <w:lvlText w:val="%7."/>
      <w:lvlJc w:val="left"/>
      <w:pPr>
        <w:ind w:left="5040" w:hanging="360"/>
      </w:pPr>
    </w:lvl>
    <w:lvl w:ilvl="7" w:tplc="59726870" w:tentative="1">
      <w:start w:val="1"/>
      <w:numFmt w:val="lowerLetter"/>
      <w:lvlText w:val="%8."/>
      <w:lvlJc w:val="left"/>
      <w:pPr>
        <w:ind w:left="5760" w:hanging="360"/>
      </w:pPr>
    </w:lvl>
    <w:lvl w:ilvl="8" w:tplc="59726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4">
    <w:multiLevelType w:val="hybridMultilevel"/>
    <w:lvl w:ilvl="0" w:tplc="22965607">
      <w:start w:val="1"/>
      <w:numFmt w:val="decimal"/>
      <w:lvlText w:val="%1."/>
      <w:lvlJc w:val="left"/>
      <w:pPr>
        <w:ind w:left="720" w:hanging="360"/>
      </w:pPr>
    </w:lvl>
    <w:lvl w:ilvl="1" w:tplc="22965607" w:tentative="1">
      <w:start w:val="1"/>
      <w:numFmt w:val="lowerLetter"/>
      <w:lvlText w:val="%2."/>
      <w:lvlJc w:val="left"/>
      <w:pPr>
        <w:ind w:left="1440" w:hanging="360"/>
      </w:pPr>
    </w:lvl>
    <w:lvl w:ilvl="2" w:tplc="22965607" w:tentative="1">
      <w:start w:val="1"/>
      <w:numFmt w:val="lowerRoman"/>
      <w:lvlText w:val="%3."/>
      <w:lvlJc w:val="right"/>
      <w:pPr>
        <w:ind w:left="2160" w:hanging="180"/>
      </w:pPr>
    </w:lvl>
    <w:lvl w:ilvl="3" w:tplc="22965607" w:tentative="1">
      <w:start w:val="1"/>
      <w:numFmt w:val="decimal"/>
      <w:lvlText w:val="%4."/>
      <w:lvlJc w:val="left"/>
      <w:pPr>
        <w:ind w:left="2880" w:hanging="360"/>
      </w:pPr>
    </w:lvl>
    <w:lvl w:ilvl="4" w:tplc="22965607" w:tentative="1">
      <w:start w:val="1"/>
      <w:numFmt w:val="lowerLetter"/>
      <w:lvlText w:val="%5."/>
      <w:lvlJc w:val="left"/>
      <w:pPr>
        <w:ind w:left="3600" w:hanging="360"/>
      </w:pPr>
    </w:lvl>
    <w:lvl w:ilvl="5" w:tplc="22965607" w:tentative="1">
      <w:start w:val="1"/>
      <w:numFmt w:val="lowerRoman"/>
      <w:lvlText w:val="%6."/>
      <w:lvlJc w:val="right"/>
      <w:pPr>
        <w:ind w:left="4320" w:hanging="180"/>
      </w:pPr>
    </w:lvl>
    <w:lvl w:ilvl="6" w:tplc="22965607" w:tentative="1">
      <w:start w:val="1"/>
      <w:numFmt w:val="decimal"/>
      <w:lvlText w:val="%7."/>
      <w:lvlJc w:val="left"/>
      <w:pPr>
        <w:ind w:left="5040" w:hanging="360"/>
      </w:pPr>
    </w:lvl>
    <w:lvl w:ilvl="7" w:tplc="22965607" w:tentative="1">
      <w:start w:val="1"/>
      <w:numFmt w:val="lowerLetter"/>
      <w:lvlText w:val="%8."/>
      <w:lvlJc w:val="left"/>
      <w:pPr>
        <w:ind w:left="5760" w:hanging="360"/>
      </w:pPr>
    </w:lvl>
    <w:lvl w:ilvl="8" w:tplc="22965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3">
    <w:multiLevelType w:val="hybridMultilevel"/>
    <w:lvl w:ilvl="0" w:tplc="47750627">
      <w:start w:val="1"/>
      <w:numFmt w:val="decimal"/>
      <w:lvlText w:val="%1."/>
      <w:lvlJc w:val="left"/>
      <w:pPr>
        <w:ind w:left="720" w:hanging="360"/>
      </w:pPr>
    </w:lvl>
    <w:lvl w:ilvl="1" w:tplc="47750627" w:tentative="1">
      <w:start w:val="1"/>
      <w:numFmt w:val="lowerLetter"/>
      <w:lvlText w:val="%2."/>
      <w:lvlJc w:val="left"/>
      <w:pPr>
        <w:ind w:left="1440" w:hanging="360"/>
      </w:pPr>
    </w:lvl>
    <w:lvl w:ilvl="2" w:tplc="47750627" w:tentative="1">
      <w:start w:val="1"/>
      <w:numFmt w:val="lowerRoman"/>
      <w:lvlText w:val="%3."/>
      <w:lvlJc w:val="right"/>
      <w:pPr>
        <w:ind w:left="2160" w:hanging="180"/>
      </w:pPr>
    </w:lvl>
    <w:lvl w:ilvl="3" w:tplc="47750627" w:tentative="1">
      <w:start w:val="1"/>
      <w:numFmt w:val="decimal"/>
      <w:lvlText w:val="%4."/>
      <w:lvlJc w:val="left"/>
      <w:pPr>
        <w:ind w:left="2880" w:hanging="360"/>
      </w:pPr>
    </w:lvl>
    <w:lvl w:ilvl="4" w:tplc="47750627" w:tentative="1">
      <w:start w:val="1"/>
      <w:numFmt w:val="lowerLetter"/>
      <w:lvlText w:val="%5."/>
      <w:lvlJc w:val="left"/>
      <w:pPr>
        <w:ind w:left="3600" w:hanging="360"/>
      </w:pPr>
    </w:lvl>
    <w:lvl w:ilvl="5" w:tplc="47750627" w:tentative="1">
      <w:start w:val="1"/>
      <w:numFmt w:val="lowerRoman"/>
      <w:lvlText w:val="%6."/>
      <w:lvlJc w:val="right"/>
      <w:pPr>
        <w:ind w:left="4320" w:hanging="180"/>
      </w:pPr>
    </w:lvl>
    <w:lvl w:ilvl="6" w:tplc="47750627" w:tentative="1">
      <w:start w:val="1"/>
      <w:numFmt w:val="decimal"/>
      <w:lvlText w:val="%7."/>
      <w:lvlJc w:val="left"/>
      <w:pPr>
        <w:ind w:left="5040" w:hanging="360"/>
      </w:pPr>
    </w:lvl>
    <w:lvl w:ilvl="7" w:tplc="47750627" w:tentative="1">
      <w:start w:val="1"/>
      <w:numFmt w:val="lowerLetter"/>
      <w:lvlText w:val="%8."/>
      <w:lvlJc w:val="left"/>
      <w:pPr>
        <w:ind w:left="5760" w:hanging="360"/>
      </w:pPr>
    </w:lvl>
    <w:lvl w:ilvl="8" w:tplc="47750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2">
    <w:multiLevelType w:val="hybridMultilevel"/>
    <w:lvl w:ilvl="0" w:tplc="67699970">
      <w:start w:val="1"/>
      <w:numFmt w:val="decimal"/>
      <w:lvlText w:val="%1."/>
      <w:lvlJc w:val="left"/>
      <w:pPr>
        <w:ind w:left="720" w:hanging="360"/>
      </w:pPr>
    </w:lvl>
    <w:lvl w:ilvl="1" w:tplc="67699970" w:tentative="1">
      <w:start w:val="1"/>
      <w:numFmt w:val="lowerLetter"/>
      <w:lvlText w:val="%2."/>
      <w:lvlJc w:val="left"/>
      <w:pPr>
        <w:ind w:left="1440" w:hanging="360"/>
      </w:pPr>
    </w:lvl>
    <w:lvl w:ilvl="2" w:tplc="67699970" w:tentative="1">
      <w:start w:val="1"/>
      <w:numFmt w:val="lowerRoman"/>
      <w:lvlText w:val="%3."/>
      <w:lvlJc w:val="right"/>
      <w:pPr>
        <w:ind w:left="2160" w:hanging="180"/>
      </w:pPr>
    </w:lvl>
    <w:lvl w:ilvl="3" w:tplc="67699970" w:tentative="1">
      <w:start w:val="1"/>
      <w:numFmt w:val="decimal"/>
      <w:lvlText w:val="%4."/>
      <w:lvlJc w:val="left"/>
      <w:pPr>
        <w:ind w:left="2880" w:hanging="360"/>
      </w:pPr>
    </w:lvl>
    <w:lvl w:ilvl="4" w:tplc="67699970" w:tentative="1">
      <w:start w:val="1"/>
      <w:numFmt w:val="lowerLetter"/>
      <w:lvlText w:val="%5."/>
      <w:lvlJc w:val="left"/>
      <w:pPr>
        <w:ind w:left="3600" w:hanging="360"/>
      </w:pPr>
    </w:lvl>
    <w:lvl w:ilvl="5" w:tplc="67699970" w:tentative="1">
      <w:start w:val="1"/>
      <w:numFmt w:val="lowerRoman"/>
      <w:lvlText w:val="%6."/>
      <w:lvlJc w:val="right"/>
      <w:pPr>
        <w:ind w:left="4320" w:hanging="180"/>
      </w:pPr>
    </w:lvl>
    <w:lvl w:ilvl="6" w:tplc="67699970" w:tentative="1">
      <w:start w:val="1"/>
      <w:numFmt w:val="decimal"/>
      <w:lvlText w:val="%7."/>
      <w:lvlJc w:val="left"/>
      <w:pPr>
        <w:ind w:left="5040" w:hanging="360"/>
      </w:pPr>
    </w:lvl>
    <w:lvl w:ilvl="7" w:tplc="67699970" w:tentative="1">
      <w:start w:val="1"/>
      <w:numFmt w:val="lowerLetter"/>
      <w:lvlText w:val="%8."/>
      <w:lvlJc w:val="left"/>
      <w:pPr>
        <w:ind w:left="5760" w:hanging="360"/>
      </w:pPr>
    </w:lvl>
    <w:lvl w:ilvl="8" w:tplc="67699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1">
    <w:multiLevelType w:val="hybridMultilevel"/>
    <w:lvl w:ilvl="0" w:tplc="48819091">
      <w:start w:val="1"/>
      <w:numFmt w:val="decimal"/>
      <w:lvlText w:val="%1."/>
      <w:lvlJc w:val="left"/>
      <w:pPr>
        <w:ind w:left="720" w:hanging="360"/>
      </w:pPr>
    </w:lvl>
    <w:lvl w:ilvl="1" w:tplc="48819091" w:tentative="1">
      <w:start w:val="1"/>
      <w:numFmt w:val="lowerLetter"/>
      <w:lvlText w:val="%2."/>
      <w:lvlJc w:val="left"/>
      <w:pPr>
        <w:ind w:left="1440" w:hanging="360"/>
      </w:pPr>
    </w:lvl>
    <w:lvl w:ilvl="2" w:tplc="48819091" w:tentative="1">
      <w:start w:val="1"/>
      <w:numFmt w:val="lowerRoman"/>
      <w:lvlText w:val="%3."/>
      <w:lvlJc w:val="right"/>
      <w:pPr>
        <w:ind w:left="2160" w:hanging="180"/>
      </w:pPr>
    </w:lvl>
    <w:lvl w:ilvl="3" w:tplc="48819091" w:tentative="1">
      <w:start w:val="1"/>
      <w:numFmt w:val="decimal"/>
      <w:lvlText w:val="%4."/>
      <w:lvlJc w:val="left"/>
      <w:pPr>
        <w:ind w:left="2880" w:hanging="360"/>
      </w:pPr>
    </w:lvl>
    <w:lvl w:ilvl="4" w:tplc="48819091" w:tentative="1">
      <w:start w:val="1"/>
      <w:numFmt w:val="lowerLetter"/>
      <w:lvlText w:val="%5."/>
      <w:lvlJc w:val="left"/>
      <w:pPr>
        <w:ind w:left="3600" w:hanging="360"/>
      </w:pPr>
    </w:lvl>
    <w:lvl w:ilvl="5" w:tplc="48819091" w:tentative="1">
      <w:start w:val="1"/>
      <w:numFmt w:val="lowerRoman"/>
      <w:lvlText w:val="%6."/>
      <w:lvlJc w:val="right"/>
      <w:pPr>
        <w:ind w:left="4320" w:hanging="180"/>
      </w:pPr>
    </w:lvl>
    <w:lvl w:ilvl="6" w:tplc="48819091" w:tentative="1">
      <w:start w:val="1"/>
      <w:numFmt w:val="decimal"/>
      <w:lvlText w:val="%7."/>
      <w:lvlJc w:val="left"/>
      <w:pPr>
        <w:ind w:left="5040" w:hanging="360"/>
      </w:pPr>
    </w:lvl>
    <w:lvl w:ilvl="7" w:tplc="48819091" w:tentative="1">
      <w:start w:val="1"/>
      <w:numFmt w:val="lowerLetter"/>
      <w:lvlText w:val="%8."/>
      <w:lvlJc w:val="left"/>
      <w:pPr>
        <w:ind w:left="5760" w:hanging="360"/>
      </w:pPr>
    </w:lvl>
    <w:lvl w:ilvl="8" w:tplc="48819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0">
    <w:multiLevelType w:val="hybridMultilevel"/>
    <w:lvl w:ilvl="0" w:tplc="42709546">
      <w:start w:val="1"/>
      <w:numFmt w:val="decimal"/>
      <w:lvlText w:val="%1."/>
      <w:lvlJc w:val="left"/>
      <w:pPr>
        <w:ind w:left="720" w:hanging="360"/>
      </w:pPr>
    </w:lvl>
    <w:lvl w:ilvl="1" w:tplc="42709546" w:tentative="1">
      <w:start w:val="1"/>
      <w:numFmt w:val="lowerLetter"/>
      <w:lvlText w:val="%2."/>
      <w:lvlJc w:val="left"/>
      <w:pPr>
        <w:ind w:left="1440" w:hanging="360"/>
      </w:pPr>
    </w:lvl>
    <w:lvl w:ilvl="2" w:tplc="42709546" w:tentative="1">
      <w:start w:val="1"/>
      <w:numFmt w:val="lowerRoman"/>
      <w:lvlText w:val="%3."/>
      <w:lvlJc w:val="right"/>
      <w:pPr>
        <w:ind w:left="2160" w:hanging="180"/>
      </w:pPr>
    </w:lvl>
    <w:lvl w:ilvl="3" w:tplc="42709546" w:tentative="1">
      <w:start w:val="1"/>
      <w:numFmt w:val="decimal"/>
      <w:lvlText w:val="%4."/>
      <w:lvlJc w:val="left"/>
      <w:pPr>
        <w:ind w:left="2880" w:hanging="360"/>
      </w:pPr>
    </w:lvl>
    <w:lvl w:ilvl="4" w:tplc="42709546" w:tentative="1">
      <w:start w:val="1"/>
      <w:numFmt w:val="lowerLetter"/>
      <w:lvlText w:val="%5."/>
      <w:lvlJc w:val="left"/>
      <w:pPr>
        <w:ind w:left="3600" w:hanging="360"/>
      </w:pPr>
    </w:lvl>
    <w:lvl w:ilvl="5" w:tplc="42709546" w:tentative="1">
      <w:start w:val="1"/>
      <w:numFmt w:val="lowerRoman"/>
      <w:lvlText w:val="%6."/>
      <w:lvlJc w:val="right"/>
      <w:pPr>
        <w:ind w:left="4320" w:hanging="180"/>
      </w:pPr>
    </w:lvl>
    <w:lvl w:ilvl="6" w:tplc="42709546" w:tentative="1">
      <w:start w:val="1"/>
      <w:numFmt w:val="decimal"/>
      <w:lvlText w:val="%7."/>
      <w:lvlJc w:val="left"/>
      <w:pPr>
        <w:ind w:left="5040" w:hanging="360"/>
      </w:pPr>
    </w:lvl>
    <w:lvl w:ilvl="7" w:tplc="42709546" w:tentative="1">
      <w:start w:val="1"/>
      <w:numFmt w:val="lowerLetter"/>
      <w:lvlText w:val="%8."/>
      <w:lvlJc w:val="left"/>
      <w:pPr>
        <w:ind w:left="5760" w:hanging="360"/>
      </w:pPr>
    </w:lvl>
    <w:lvl w:ilvl="8" w:tplc="42709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29">
    <w:multiLevelType w:val="hybridMultilevel"/>
    <w:lvl w:ilvl="0" w:tplc="16851816">
      <w:start w:val="1"/>
      <w:numFmt w:val="decimal"/>
      <w:lvlText w:val="%1."/>
      <w:lvlJc w:val="left"/>
      <w:pPr>
        <w:ind w:left="720" w:hanging="360"/>
      </w:pPr>
    </w:lvl>
    <w:lvl w:ilvl="1" w:tplc="16851816" w:tentative="1">
      <w:start w:val="1"/>
      <w:numFmt w:val="lowerLetter"/>
      <w:lvlText w:val="%2."/>
      <w:lvlJc w:val="left"/>
      <w:pPr>
        <w:ind w:left="1440" w:hanging="360"/>
      </w:pPr>
    </w:lvl>
    <w:lvl w:ilvl="2" w:tplc="16851816" w:tentative="1">
      <w:start w:val="1"/>
      <w:numFmt w:val="lowerRoman"/>
      <w:lvlText w:val="%3."/>
      <w:lvlJc w:val="right"/>
      <w:pPr>
        <w:ind w:left="2160" w:hanging="180"/>
      </w:pPr>
    </w:lvl>
    <w:lvl w:ilvl="3" w:tplc="16851816" w:tentative="1">
      <w:start w:val="1"/>
      <w:numFmt w:val="decimal"/>
      <w:lvlText w:val="%4."/>
      <w:lvlJc w:val="left"/>
      <w:pPr>
        <w:ind w:left="2880" w:hanging="360"/>
      </w:pPr>
    </w:lvl>
    <w:lvl w:ilvl="4" w:tplc="16851816" w:tentative="1">
      <w:start w:val="1"/>
      <w:numFmt w:val="lowerLetter"/>
      <w:lvlText w:val="%5."/>
      <w:lvlJc w:val="left"/>
      <w:pPr>
        <w:ind w:left="3600" w:hanging="360"/>
      </w:pPr>
    </w:lvl>
    <w:lvl w:ilvl="5" w:tplc="16851816" w:tentative="1">
      <w:start w:val="1"/>
      <w:numFmt w:val="lowerRoman"/>
      <w:lvlText w:val="%6."/>
      <w:lvlJc w:val="right"/>
      <w:pPr>
        <w:ind w:left="4320" w:hanging="180"/>
      </w:pPr>
    </w:lvl>
    <w:lvl w:ilvl="6" w:tplc="16851816" w:tentative="1">
      <w:start w:val="1"/>
      <w:numFmt w:val="decimal"/>
      <w:lvlText w:val="%7."/>
      <w:lvlJc w:val="left"/>
      <w:pPr>
        <w:ind w:left="5040" w:hanging="360"/>
      </w:pPr>
    </w:lvl>
    <w:lvl w:ilvl="7" w:tplc="16851816" w:tentative="1">
      <w:start w:val="1"/>
      <w:numFmt w:val="lowerLetter"/>
      <w:lvlText w:val="%8."/>
      <w:lvlJc w:val="left"/>
      <w:pPr>
        <w:ind w:left="5760" w:hanging="360"/>
      </w:pPr>
    </w:lvl>
    <w:lvl w:ilvl="8" w:tplc="16851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28">
    <w:multiLevelType w:val="hybridMultilevel"/>
    <w:lvl w:ilvl="0" w:tplc="94141509">
      <w:start w:val="1"/>
      <w:numFmt w:val="decimal"/>
      <w:lvlText w:val="%1."/>
      <w:lvlJc w:val="left"/>
      <w:pPr>
        <w:ind w:left="720" w:hanging="360"/>
      </w:pPr>
    </w:lvl>
    <w:lvl w:ilvl="1" w:tplc="94141509" w:tentative="1">
      <w:start w:val="1"/>
      <w:numFmt w:val="lowerLetter"/>
      <w:lvlText w:val="%2."/>
      <w:lvlJc w:val="left"/>
      <w:pPr>
        <w:ind w:left="1440" w:hanging="360"/>
      </w:pPr>
    </w:lvl>
    <w:lvl w:ilvl="2" w:tplc="94141509" w:tentative="1">
      <w:start w:val="1"/>
      <w:numFmt w:val="lowerRoman"/>
      <w:lvlText w:val="%3."/>
      <w:lvlJc w:val="right"/>
      <w:pPr>
        <w:ind w:left="2160" w:hanging="180"/>
      </w:pPr>
    </w:lvl>
    <w:lvl w:ilvl="3" w:tplc="94141509" w:tentative="1">
      <w:start w:val="1"/>
      <w:numFmt w:val="decimal"/>
      <w:lvlText w:val="%4."/>
      <w:lvlJc w:val="left"/>
      <w:pPr>
        <w:ind w:left="2880" w:hanging="360"/>
      </w:pPr>
    </w:lvl>
    <w:lvl w:ilvl="4" w:tplc="94141509" w:tentative="1">
      <w:start w:val="1"/>
      <w:numFmt w:val="lowerLetter"/>
      <w:lvlText w:val="%5."/>
      <w:lvlJc w:val="left"/>
      <w:pPr>
        <w:ind w:left="3600" w:hanging="360"/>
      </w:pPr>
    </w:lvl>
    <w:lvl w:ilvl="5" w:tplc="94141509" w:tentative="1">
      <w:start w:val="1"/>
      <w:numFmt w:val="lowerRoman"/>
      <w:lvlText w:val="%6."/>
      <w:lvlJc w:val="right"/>
      <w:pPr>
        <w:ind w:left="4320" w:hanging="180"/>
      </w:pPr>
    </w:lvl>
    <w:lvl w:ilvl="6" w:tplc="94141509" w:tentative="1">
      <w:start w:val="1"/>
      <w:numFmt w:val="decimal"/>
      <w:lvlText w:val="%7."/>
      <w:lvlJc w:val="left"/>
      <w:pPr>
        <w:ind w:left="5040" w:hanging="360"/>
      </w:pPr>
    </w:lvl>
    <w:lvl w:ilvl="7" w:tplc="94141509" w:tentative="1">
      <w:start w:val="1"/>
      <w:numFmt w:val="lowerLetter"/>
      <w:lvlText w:val="%8."/>
      <w:lvlJc w:val="left"/>
      <w:pPr>
        <w:ind w:left="5760" w:hanging="360"/>
      </w:pPr>
    </w:lvl>
    <w:lvl w:ilvl="8" w:tplc="94141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27">
    <w:multiLevelType w:val="hybridMultilevel"/>
    <w:lvl w:ilvl="0" w:tplc="38419995">
      <w:start w:val="1"/>
      <w:numFmt w:val="decimal"/>
      <w:lvlText w:val="%1."/>
      <w:lvlJc w:val="left"/>
      <w:pPr>
        <w:ind w:left="720" w:hanging="360"/>
      </w:pPr>
    </w:lvl>
    <w:lvl w:ilvl="1" w:tplc="38419995" w:tentative="1">
      <w:start w:val="1"/>
      <w:numFmt w:val="lowerLetter"/>
      <w:lvlText w:val="%2."/>
      <w:lvlJc w:val="left"/>
      <w:pPr>
        <w:ind w:left="1440" w:hanging="360"/>
      </w:pPr>
    </w:lvl>
    <w:lvl w:ilvl="2" w:tplc="38419995" w:tentative="1">
      <w:start w:val="1"/>
      <w:numFmt w:val="lowerRoman"/>
      <w:lvlText w:val="%3."/>
      <w:lvlJc w:val="right"/>
      <w:pPr>
        <w:ind w:left="2160" w:hanging="180"/>
      </w:pPr>
    </w:lvl>
    <w:lvl w:ilvl="3" w:tplc="38419995" w:tentative="1">
      <w:start w:val="1"/>
      <w:numFmt w:val="decimal"/>
      <w:lvlText w:val="%4."/>
      <w:lvlJc w:val="left"/>
      <w:pPr>
        <w:ind w:left="2880" w:hanging="360"/>
      </w:pPr>
    </w:lvl>
    <w:lvl w:ilvl="4" w:tplc="38419995" w:tentative="1">
      <w:start w:val="1"/>
      <w:numFmt w:val="lowerLetter"/>
      <w:lvlText w:val="%5."/>
      <w:lvlJc w:val="left"/>
      <w:pPr>
        <w:ind w:left="3600" w:hanging="360"/>
      </w:pPr>
    </w:lvl>
    <w:lvl w:ilvl="5" w:tplc="38419995" w:tentative="1">
      <w:start w:val="1"/>
      <w:numFmt w:val="lowerRoman"/>
      <w:lvlText w:val="%6."/>
      <w:lvlJc w:val="right"/>
      <w:pPr>
        <w:ind w:left="4320" w:hanging="180"/>
      </w:pPr>
    </w:lvl>
    <w:lvl w:ilvl="6" w:tplc="38419995" w:tentative="1">
      <w:start w:val="1"/>
      <w:numFmt w:val="decimal"/>
      <w:lvlText w:val="%7."/>
      <w:lvlJc w:val="left"/>
      <w:pPr>
        <w:ind w:left="5040" w:hanging="360"/>
      </w:pPr>
    </w:lvl>
    <w:lvl w:ilvl="7" w:tplc="38419995" w:tentative="1">
      <w:start w:val="1"/>
      <w:numFmt w:val="lowerLetter"/>
      <w:lvlText w:val="%8."/>
      <w:lvlJc w:val="left"/>
      <w:pPr>
        <w:ind w:left="5760" w:hanging="360"/>
      </w:pPr>
    </w:lvl>
    <w:lvl w:ilvl="8" w:tplc="38419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26">
    <w:multiLevelType w:val="hybridMultilevel"/>
    <w:lvl w:ilvl="0" w:tplc="30000856">
      <w:start w:val="1"/>
      <w:numFmt w:val="decimal"/>
      <w:lvlText w:val="%1."/>
      <w:lvlJc w:val="left"/>
      <w:pPr>
        <w:ind w:left="720" w:hanging="360"/>
      </w:pPr>
    </w:lvl>
    <w:lvl w:ilvl="1" w:tplc="30000856" w:tentative="1">
      <w:start w:val="1"/>
      <w:numFmt w:val="lowerLetter"/>
      <w:lvlText w:val="%2."/>
      <w:lvlJc w:val="left"/>
      <w:pPr>
        <w:ind w:left="1440" w:hanging="360"/>
      </w:pPr>
    </w:lvl>
    <w:lvl w:ilvl="2" w:tplc="30000856" w:tentative="1">
      <w:start w:val="1"/>
      <w:numFmt w:val="lowerRoman"/>
      <w:lvlText w:val="%3."/>
      <w:lvlJc w:val="right"/>
      <w:pPr>
        <w:ind w:left="2160" w:hanging="180"/>
      </w:pPr>
    </w:lvl>
    <w:lvl w:ilvl="3" w:tplc="30000856" w:tentative="1">
      <w:start w:val="1"/>
      <w:numFmt w:val="decimal"/>
      <w:lvlText w:val="%4."/>
      <w:lvlJc w:val="left"/>
      <w:pPr>
        <w:ind w:left="2880" w:hanging="360"/>
      </w:pPr>
    </w:lvl>
    <w:lvl w:ilvl="4" w:tplc="30000856" w:tentative="1">
      <w:start w:val="1"/>
      <w:numFmt w:val="lowerLetter"/>
      <w:lvlText w:val="%5."/>
      <w:lvlJc w:val="left"/>
      <w:pPr>
        <w:ind w:left="3600" w:hanging="360"/>
      </w:pPr>
    </w:lvl>
    <w:lvl w:ilvl="5" w:tplc="30000856" w:tentative="1">
      <w:start w:val="1"/>
      <w:numFmt w:val="lowerRoman"/>
      <w:lvlText w:val="%6."/>
      <w:lvlJc w:val="right"/>
      <w:pPr>
        <w:ind w:left="4320" w:hanging="180"/>
      </w:pPr>
    </w:lvl>
    <w:lvl w:ilvl="6" w:tplc="30000856" w:tentative="1">
      <w:start w:val="1"/>
      <w:numFmt w:val="decimal"/>
      <w:lvlText w:val="%7."/>
      <w:lvlJc w:val="left"/>
      <w:pPr>
        <w:ind w:left="5040" w:hanging="360"/>
      </w:pPr>
    </w:lvl>
    <w:lvl w:ilvl="7" w:tplc="30000856" w:tentative="1">
      <w:start w:val="1"/>
      <w:numFmt w:val="lowerLetter"/>
      <w:lvlText w:val="%8."/>
      <w:lvlJc w:val="left"/>
      <w:pPr>
        <w:ind w:left="5760" w:hanging="360"/>
      </w:pPr>
    </w:lvl>
    <w:lvl w:ilvl="8" w:tplc="30000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25">
    <w:multiLevelType w:val="hybridMultilevel"/>
    <w:lvl w:ilvl="0" w:tplc="11543148">
      <w:start w:val="1"/>
      <w:numFmt w:val="decimal"/>
      <w:lvlText w:val="%1."/>
      <w:lvlJc w:val="left"/>
      <w:pPr>
        <w:ind w:left="720" w:hanging="360"/>
      </w:pPr>
    </w:lvl>
    <w:lvl w:ilvl="1" w:tplc="11543148" w:tentative="1">
      <w:start w:val="1"/>
      <w:numFmt w:val="lowerLetter"/>
      <w:lvlText w:val="%2."/>
      <w:lvlJc w:val="left"/>
      <w:pPr>
        <w:ind w:left="1440" w:hanging="360"/>
      </w:pPr>
    </w:lvl>
    <w:lvl w:ilvl="2" w:tplc="11543148" w:tentative="1">
      <w:start w:val="1"/>
      <w:numFmt w:val="lowerRoman"/>
      <w:lvlText w:val="%3."/>
      <w:lvlJc w:val="right"/>
      <w:pPr>
        <w:ind w:left="2160" w:hanging="180"/>
      </w:pPr>
    </w:lvl>
    <w:lvl w:ilvl="3" w:tplc="11543148" w:tentative="1">
      <w:start w:val="1"/>
      <w:numFmt w:val="decimal"/>
      <w:lvlText w:val="%4."/>
      <w:lvlJc w:val="left"/>
      <w:pPr>
        <w:ind w:left="2880" w:hanging="360"/>
      </w:pPr>
    </w:lvl>
    <w:lvl w:ilvl="4" w:tplc="11543148" w:tentative="1">
      <w:start w:val="1"/>
      <w:numFmt w:val="lowerLetter"/>
      <w:lvlText w:val="%5."/>
      <w:lvlJc w:val="left"/>
      <w:pPr>
        <w:ind w:left="3600" w:hanging="360"/>
      </w:pPr>
    </w:lvl>
    <w:lvl w:ilvl="5" w:tplc="11543148" w:tentative="1">
      <w:start w:val="1"/>
      <w:numFmt w:val="lowerRoman"/>
      <w:lvlText w:val="%6."/>
      <w:lvlJc w:val="right"/>
      <w:pPr>
        <w:ind w:left="4320" w:hanging="180"/>
      </w:pPr>
    </w:lvl>
    <w:lvl w:ilvl="6" w:tplc="11543148" w:tentative="1">
      <w:start w:val="1"/>
      <w:numFmt w:val="decimal"/>
      <w:lvlText w:val="%7."/>
      <w:lvlJc w:val="left"/>
      <w:pPr>
        <w:ind w:left="5040" w:hanging="360"/>
      </w:pPr>
    </w:lvl>
    <w:lvl w:ilvl="7" w:tplc="11543148" w:tentative="1">
      <w:start w:val="1"/>
      <w:numFmt w:val="lowerLetter"/>
      <w:lvlText w:val="%8."/>
      <w:lvlJc w:val="left"/>
      <w:pPr>
        <w:ind w:left="5760" w:hanging="360"/>
      </w:pPr>
    </w:lvl>
    <w:lvl w:ilvl="8" w:tplc="11543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24">
    <w:multiLevelType w:val="hybridMultilevel"/>
    <w:lvl w:ilvl="0" w:tplc="94720646">
      <w:start w:val="1"/>
      <w:numFmt w:val="decimal"/>
      <w:lvlText w:val="%1."/>
      <w:lvlJc w:val="left"/>
      <w:pPr>
        <w:ind w:left="720" w:hanging="360"/>
      </w:pPr>
    </w:lvl>
    <w:lvl w:ilvl="1" w:tplc="94720646" w:tentative="1">
      <w:start w:val="1"/>
      <w:numFmt w:val="lowerLetter"/>
      <w:lvlText w:val="%2."/>
      <w:lvlJc w:val="left"/>
      <w:pPr>
        <w:ind w:left="1440" w:hanging="360"/>
      </w:pPr>
    </w:lvl>
    <w:lvl w:ilvl="2" w:tplc="94720646" w:tentative="1">
      <w:start w:val="1"/>
      <w:numFmt w:val="lowerRoman"/>
      <w:lvlText w:val="%3."/>
      <w:lvlJc w:val="right"/>
      <w:pPr>
        <w:ind w:left="2160" w:hanging="180"/>
      </w:pPr>
    </w:lvl>
    <w:lvl w:ilvl="3" w:tplc="94720646" w:tentative="1">
      <w:start w:val="1"/>
      <w:numFmt w:val="decimal"/>
      <w:lvlText w:val="%4."/>
      <w:lvlJc w:val="left"/>
      <w:pPr>
        <w:ind w:left="2880" w:hanging="360"/>
      </w:pPr>
    </w:lvl>
    <w:lvl w:ilvl="4" w:tplc="94720646" w:tentative="1">
      <w:start w:val="1"/>
      <w:numFmt w:val="lowerLetter"/>
      <w:lvlText w:val="%5."/>
      <w:lvlJc w:val="left"/>
      <w:pPr>
        <w:ind w:left="3600" w:hanging="360"/>
      </w:pPr>
    </w:lvl>
    <w:lvl w:ilvl="5" w:tplc="94720646" w:tentative="1">
      <w:start w:val="1"/>
      <w:numFmt w:val="lowerRoman"/>
      <w:lvlText w:val="%6."/>
      <w:lvlJc w:val="right"/>
      <w:pPr>
        <w:ind w:left="4320" w:hanging="180"/>
      </w:pPr>
    </w:lvl>
    <w:lvl w:ilvl="6" w:tplc="94720646" w:tentative="1">
      <w:start w:val="1"/>
      <w:numFmt w:val="decimal"/>
      <w:lvlText w:val="%7."/>
      <w:lvlJc w:val="left"/>
      <w:pPr>
        <w:ind w:left="5040" w:hanging="360"/>
      </w:pPr>
    </w:lvl>
    <w:lvl w:ilvl="7" w:tplc="94720646" w:tentative="1">
      <w:start w:val="1"/>
      <w:numFmt w:val="lowerLetter"/>
      <w:lvlText w:val="%8."/>
      <w:lvlJc w:val="left"/>
      <w:pPr>
        <w:ind w:left="5760" w:hanging="360"/>
      </w:pPr>
    </w:lvl>
    <w:lvl w:ilvl="8" w:tplc="94720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23">
    <w:multiLevelType w:val="hybridMultilevel"/>
    <w:lvl w:ilvl="0" w:tplc="56746683">
      <w:start w:val="1"/>
      <w:numFmt w:val="decimal"/>
      <w:lvlText w:val="%1."/>
      <w:lvlJc w:val="left"/>
      <w:pPr>
        <w:ind w:left="720" w:hanging="360"/>
      </w:pPr>
    </w:lvl>
    <w:lvl w:ilvl="1" w:tplc="56746683" w:tentative="1">
      <w:start w:val="1"/>
      <w:numFmt w:val="lowerLetter"/>
      <w:lvlText w:val="%2."/>
      <w:lvlJc w:val="left"/>
      <w:pPr>
        <w:ind w:left="1440" w:hanging="360"/>
      </w:pPr>
    </w:lvl>
    <w:lvl w:ilvl="2" w:tplc="56746683" w:tentative="1">
      <w:start w:val="1"/>
      <w:numFmt w:val="lowerRoman"/>
      <w:lvlText w:val="%3."/>
      <w:lvlJc w:val="right"/>
      <w:pPr>
        <w:ind w:left="2160" w:hanging="180"/>
      </w:pPr>
    </w:lvl>
    <w:lvl w:ilvl="3" w:tplc="56746683" w:tentative="1">
      <w:start w:val="1"/>
      <w:numFmt w:val="decimal"/>
      <w:lvlText w:val="%4."/>
      <w:lvlJc w:val="left"/>
      <w:pPr>
        <w:ind w:left="2880" w:hanging="360"/>
      </w:pPr>
    </w:lvl>
    <w:lvl w:ilvl="4" w:tplc="56746683" w:tentative="1">
      <w:start w:val="1"/>
      <w:numFmt w:val="lowerLetter"/>
      <w:lvlText w:val="%5."/>
      <w:lvlJc w:val="left"/>
      <w:pPr>
        <w:ind w:left="3600" w:hanging="360"/>
      </w:pPr>
    </w:lvl>
    <w:lvl w:ilvl="5" w:tplc="56746683" w:tentative="1">
      <w:start w:val="1"/>
      <w:numFmt w:val="lowerRoman"/>
      <w:lvlText w:val="%6."/>
      <w:lvlJc w:val="right"/>
      <w:pPr>
        <w:ind w:left="4320" w:hanging="180"/>
      </w:pPr>
    </w:lvl>
    <w:lvl w:ilvl="6" w:tplc="56746683" w:tentative="1">
      <w:start w:val="1"/>
      <w:numFmt w:val="decimal"/>
      <w:lvlText w:val="%7."/>
      <w:lvlJc w:val="left"/>
      <w:pPr>
        <w:ind w:left="5040" w:hanging="360"/>
      </w:pPr>
    </w:lvl>
    <w:lvl w:ilvl="7" w:tplc="56746683" w:tentative="1">
      <w:start w:val="1"/>
      <w:numFmt w:val="lowerLetter"/>
      <w:lvlText w:val="%8."/>
      <w:lvlJc w:val="left"/>
      <w:pPr>
        <w:ind w:left="5760" w:hanging="360"/>
      </w:pPr>
    </w:lvl>
    <w:lvl w:ilvl="8" w:tplc="56746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22">
    <w:multiLevelType w:val="hybridMultilevel"/>
    <w:lvl w:ilvl="0" w:tplc="85674349">
      <w:start w:val="1"/>
      <w:numFmt w:val="decimal"/>
      <w:lvlText w:val="%1."/>
      <w:lvlJc w:val="left"/>
      <w:pPr>
        <w:ind w:left="720" w:hanging="360"/>
      </w:pPr>
    </w:lvl>
    <w:lvl w:ilvl="1" w:tplc="85674349" w:tentative="1">
      <w:start w:val="1"/>
      <w:numFmt w:val="lowerLetter"/>
      <w:lvlText w:val="%2."/>
      <w:lvlJc w:val="left"/>
      <w:pPr>
        <w:ind w:left="1440" w:hanging="360"/>
      </w:pPr>
    </w:lvl>
    <w:lvl w:ilvl="2" w:tplc="85674349" w:tentative="1">
      <w:start w:val="1"/>
      <w:numFmt w:val="lowerRoman"/>
      <w:lvlText w:val="%3."/>
      <w:lvlJc w:val="right"/>
      <w:pPr>
        <w:ind w:left="2160" w:hanging="180"/>
      </w:pPr>
    </w:lvl>
    <w:lvl w:ilvl="3" w:tplc="85674349" w:tentative="1">
      <w:start w:val="1"/>
      <w:numFmt w:val="decimal"/>
      <w:lvlText w:val="%4."/>
      <w:lvlJc w:val="left"/>
      <w:pPr>
        <w:ind w:left="2880" w:hanging="360"/>
      </w:pPr>
    </w:lvl>
    <w:lvl w:ilvl="4" w:tplc="85674349" w:tentative="1">
      <w:start w:val="1"/>
      <w:numFmt w:val="lowerLetter"/>
      <w:lvlText w:val="%5."/>
      <w:lvlJc w:val="left"/>
      <w:pPr>
        <w:ind w:left="3600" w:hanging="360"/>
      </w:pPr>
    </w:lvl>
    <w:lvl w:ilvl="5" w:tplc="85674349" w:tentative="1">
      <w:start w:val="1"/>
      <w:numFmt w:val="lowerRoman"/>
      <w:lvlText w:val="%6."/>
      <w:lvlJc w:val="right"/>
      <w:pPr>
        <w:ind w:left="4320" w:hanging="180"/>
      </w:pPr>
    </w:lvl>
    <w:lvl w:ilvl="6" w:tplc="85674349" w:tentative="1">
      <w:start w:val="1"/>
      <w:numFmt w:val="decimal"/>
      <w:lvlText w:val="%7."/>
      <w:lvlJc w:val="left"/>
      <w:pPr>
        <w:ind w:left="5040" w:hanging="360"/>
      </w:pPr>
    </w:lvl>
    <w:lvl w:ilvl="7" w:tplc="85674349" w:tentative="1">
      <w:start w:val="1"/>
      <w:numFmt w:val="lowerLetter"/>
      <w:lvlText w:val="%8."/>
      <w:lvlJc w:val="left"/>
      <w:pPr>
        <w:ind w:left="5760" w:hanging="360"/>
      </w:pPr>
    </w:lvl>
    <w:lvl w:ilvl="8" w:tplc="85674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21">
    <w:multiLevelType w:val="hybridMultilevel"/>
    <w:lvl w:ilvl="0" w:tplc="78001566">
      <w:start w:val="1"/>
      <w:numFmt w:val="decimal"/>
      <w:lvlText w:val="%1."/>
      <w:lvlJc w:val="left"/>
      <w:pPr>
        <w:ind w:left="720" w:hanging="360"/>
      </w:pPr>
    </w:lvl>
    <w:lvl w:ilvl="1" w:tplc="78001566" w:tentative="1">
      <w:start w:val="1"/>
      <w:numFmt w:val="lowerLetter"/>
      <w:lvlText w:val="%2."/>
      <w:lvlJc w:val="left"/>
      <w:pPr>
        <w:ind w:left="1440" w:hanging="360"/>
      </w:pPr>
    </w:lvl>
    <w:lvl w:ilvl="2" w:tplc="78001566" w:tentative="1">
      <w:start w:val="1"/>
      <w:numFmt w:val="lowerRoman"/>
      <w:lvlText w:val="%3."/>
      <w:lvlJc w:val="right"/>
      <w:pPr>
        <w:ind w:left="2160" w:hanging="180"/>
      </w:pPr>
    </w:lvl>
    <w:lvl w:ilvl="3" w:tplc="78001566" w:tentative="1">
      <w:start w:val="1"/>
      <w:numFmt w:val="decimal"/>
      <w:lvlText w:val="%4."/>
      <w:lvlJc w:val="left"/>
      <w:pPr>
        <w:ind w:left="2880" w:hanging="360"/>
      </w:pPr>
    </w:lvl>
    <w:lvl w:ilvl="4" w:tplc="78001566" w:tentative="1">
      <w:start w:val="1"/>
      <w:numFmt w:val="lowerLetter"/>
      <w:lvlText w:val="%5."/>
      <w:lvlJc w:val="left"/>
      <w:pPr>
        <w:ind w:left="3600" w:hanging="360"/>
      </w:pPr>
    </w:lvl>
    <w:lvl w:ilvl="5" w:tplc="78001566" w:tentative="1">
      <w:start w:val="1"/>
      <w:numFmt w:val="lowerRoman"/>
      <w:lvlText w:val="%6."/>
      <w:lvlJc w:val="right"/>
      <w:pPr>
        <w:ind w:left="4320" w:hanging="180"/>
      </w:pPr>
    </w:lvl>
    <w:lvl w:ilvl="6" w:tplc="78001566" w:tentative="1">
      <w:start w:val="1"/>
      <w:numFmt w:val="decimal"/>
      <w:lvlText w:val="%7."/>
      <w:lvlJc w:val="left"/>
      <w:pPr>
        <w:ind w:left="5040" w:hanging="360"/>
      </w:pPr>
    </w:lvl>
    <w:lvl w:ilvl="7" w:tplc="78001566" w:tentative="1">
      <w:start w:val="1"/>
      <w:numFmt w:val="lowerLetter"/>
      <w:lvlText w:val="%8."/>
      <w:lvlJc w:val="left"/>
      <w:pPr>
        <w:ind w:left="5760" w:hanging="360"/>
      </w:pPr>
    </w:lvl>
    <w:lvl w:ilvl="8" w:tplc="78001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20">
    <w:multiLevelType w:val="hybridMultilevel"/>
    <w:lvl w:ilvl="0" w:tplc="43365210">
      <w:start w:val="1"/>
      <w:numFmt w:val="decimal"/>
      <w:lvlText w:val="%1."/>
      <w:lvlJc w:val="left"/>
      <w:pPr>
        <w:ind w:left="720" w:hanging="360"/>
      </w:pPr>
    </w:lvl>
    <w:lvl w:ilvl="1" w:tplc="43365210" w:tentative="1">
      <w:start w:val="1"/>
      <w:numFmt w:val="lowerLetter"/>
      <w:lvlText w:val="%2."/>
      <w:lvlJc w:val="left"/>
      <w:pPr>
        <w:ind w:left="1440" w:hanging="360"/>
      </w:pPr>
    </w:lvl>
    <w:lvl w:ilvl="2" w:tplc="43365210" w:tentative="1">
      <w:start w:val="1"/>
      <w:numFmt w:val="lowerRoman"/>
      <w:lvlText w:val="%3."/>
      <w:lvlJc w:val="right"/>
      <w:pPr>
        <w:ind w:left="2160" w:hanging="180"/>
      </w:pPr>
    </w:lvl>
    <w:lvl w:ilvl="3" w:tplc="43365210" w:tentative="1">
      <w:start w:val="1"/>
      <w:numFmt w:val="decimal"/>
      <w:lvlText w:val="%4."/>
      <w:lvlJc w:val="left"/>
      <w:pPr>
        <w:ind w:left="2880" w:hanging="360"/>
      </w:pPr>
    </w:lvl>
    <w:lvl w:ilvl="4" w:tplc="43365210" w:tentative="1">
      <w:start w:val="1"/>
      <w:numFmt w:val="lowerLetter"/>
      <w:lvlText w:val="%5."/>
      <w:lvlJc w:val="left"/>
      <w:pPr>
        <w:ind w:left="3600" w:hanging="360"/>
      </w:pPr>
    </w:lvl>
    <w:lvl w:ilvl="5" w:tplc="43365210" w:tentative="1">
      <w:start w:val="1"/>
      <w:numFmt w:val="lowerRoman"/>
      <w:lvlText w:val="%6."/>
      <w:lvlJc w:val="right"/>
      <w:pPr>
        <w:ind w:left="4320" w:hanging="180"/>
      </w:pPr>
    </w:lvl>
    <w:lvl w:ilvl="6" w:tplc="43365210" w:tentative="1">
      <w:start w:val="1"/>
      <w:numFmt w:val="decimal"/>
      <w:lvlText w:val="%7."/>
      <w:lvlJc w:val="left"/>
      <w:pPr>
        <w:ind w:left="5040" w:hanging="360"/>
      </w:pPr>
    </w:lvl>
    <w:lvl w:ilvl="7" w:tplc="43365210" w:tentative="1">
      <w:start w:val="1"/>
      <w:numFmt w:val="lowerLetter"/>
      <w:lvlText w:val="%8."/>
      <w:lvlJc w:val="left"/>
      <w:pPr>
        <w:ind w:left="5760" w:hanging="360"/>
      </w:pPr>
    </w:lvl>
    <w:lvl w:ilvl="8" w:tplc="43365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19">
    <w:multiLevelType w:val="hybridMultilevel"/>
    <w:lvl w:ilvl="0" w:tplc="81882312">
      <w:start w:val="1"/>
      <w:numFmt w:val="decimal"/>
      <w:lvlText w:val="%1."/>
      <w:lvlJc w:val="left"/>
      <w:pPr>
        <w:ind w:left="720" w:hanging="360"/>
      </w:pPr>
    </w:lvl>
    <w:lvl w:ilvl="1" w:tplc="81882312" w:tentative="1">
      <w:start w:val="1"/>
      <w:numFmt w:val="lowerLetter"/>
      <w:lvlText w:val="%2."/>
      <w:lvlJc w:val="left"/>
      <w:pPr>
        <w:ind w:left="1440" w:hanging="360"/>
      </w:pPr>
    </w:lvl>
    <w:lvl w:ilvl="2" w:tplc="81882312" w:tentative="1">
      <w:start w:val="1"/>
      <w:numFmt w:val="lowerRoman"/>
      <w:lvlText w:val="%3."/>
      <w:lvlJc w:val="right"/>
      <w:pPr>
        <w:ind w:left="2160" w:hanging="180"/>
      </w:pPr>
    </w:lvl>
    <w:lvl w:ilvl="3" w:tplc="81882312" w:tentative="1">
      <w:start w:val="1"/>
      <w:numFmt w:val="decimal"/>
      <w:lvlText w:val="%4."/>
      <w:lvlJc w:val="left"/>
      <w:pPr>
        <w:ind w:left="2880" w:hanging="360"/>
      </w:pPr>
    </w:lvl>
    <w:lvl w:ilvl="4" w:tplc="81882312" w:tentative="1">
      <w:start w:val="1"/>
      <w:numFmt w:val="lowerLetter"/>
      <w:lvlText w:val="%5."/>
      <w:lvlJc w:val="left"/>
      <w:pPr>
        <w:ind w:left="3600" w:hanging="360"/>
      </w:pPr>
    </w:lvl>
    <w:lvl w:ilvl="5" w:tplc="81882312" w:tentative="1">
      <w:start w:val="1"/>
      <w:numFmt w:val="lowerRoman"/>
      <w:lvlText w:val="%6."/>
      <w:lvlJc w:val="right"/>
      <w:pPr>
        <w:ind w:left="4320" w:hanging="180"/>
      </w:pPr>
    </w:lvl>
    <w:lvl w:ilvl="6" w:tplc="81882312" w:tentative="1">
      <w:start w:val="1"/>
      <w:numFmt w:val="decimal"/>
      <w:lvlText w:val="%7."/>
      <w:lvlJc w:val="left"/>
      <w:pPr>
        <w:ind w:left="5040" w:hanging="360"/>
      </w:pPr>
    </w:lvl>
    <w:lvl w:ilvl="7" w:tplc="81882312" w:tentative="1">
      <w:start w:val="1"/>
      <w:numFmt w:val="lowerLetter"/>
      <w:lvlText w:val="%8."/>
      <w:lvlJc w:val="left"/>
      <w:pPr>
        <w:ind w:left="5760" w:hanging="360"/>
      </w:pPr>
    </w:lvl>
    <w:lvl w:ilvl="8" w:tplc="81882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18">
    <w:multiLevelType w:val="hybridMultilevel"/>
    <w:lvl w:ilvl="0" w:tplc="73505082">
      <w:start w:val="1"/>
      <w:numFmt w:val="decimal"/>
      <w:lvlText w:val="%1."/>
      <w:lvlJc w:val="left"/>
      <w:pPr>
        <w:ind w:left="720" w:hanging="360"/>
      </w:pPr>
    </w:lvl>
    <w:lvl w:ilvl="1" w:tplc="73505082" w:tentative="1">
      <w:start w:val="1"/>
      <w:numFmt w:val="lowerLetter"/>
      <w:lvlText w:val="%2."/>
      <w:lvlJc w:val="left"/>
      <w:pPr>
        <w:ind w:left="1440" w:hanging="360"/>
      </w:pPr>
    </w:lvl>
    <w:lvl w:ilvl="2" w:tplc="73505082" w:tentative="1">
      <w:start w:val="1"/>
      <w:numFmt w:val="lowerRoman"/>
      <w:lvlText w:val="%3."/>
      <w:lvlJc w:val="right"/>
      <w:pPr>
        <w:ind w:left="2160" w:hanging="180"/>
      </w:pPr>
    </w:lvl>
    <w:lvl w:ilvl="3" w:tplc="73505082" w:tentative="1">
      <w:start w:val="1"/>
      <w:numFmt w:val="decimal"/>
      <w:lvlText w:val="%4."/>
      <w:lvlJc w:val="left"/>
      <w:pPr>
        <w:ind w:left="2880" w:hanging="360"/>
      </w:pPr>
    </w:lvl>
    <w:lvl w:ilvl="4" w:tplc="73505082" w:tentative="1">
      <w:start w:val="1"/>
      <w:numFmt w:val="lowerLetter"/>
      <w:lvlText w:val="%5."/>
      <w:lvlJc w:val="left"/>
      <w:pPr>
        <w:ind w:left="3600" w:hanging="360"/>
      </w:pPr>
    </w:lvl>
    <w:lvl w:ilvl="5" w:tplc="73505082" w:tentative="1">
      <w:start w:val="1"/>
      <w:numFmt w:val="lowerRoman"/>
      <w:lvlText w:val="%6."/>
      <w:lvlJc w:val="right"/>
      <w:pPr>
        <w:ind w:left="4320" w:hanging="180"/>
      </w:pPr>
    </w:lvl>
    <w:lvl w:ilvl="6" w:tplc="73505082" w:tentative="1">
      <w:start w:val="1"/>
      <w:numFmt w:val="decimal"/>
      <w:lvlText w:val="%7."/>
      <w:lvlJc w:val="left"/>
      <w:pPr>
        <w:ind w:left="5040" w:hanging="360"/>
      </w:pPr>
    </w:lvl>
    <w:lvl w:ilvl="7" w:tplc="73505082" w:tentative="1">
      <w:start w:val="1"/>
      <w:numFmt w:val="lowerLetter"/>
      <w:lvlText w:val="%8."/>
      <w:lvlJc w:val="left"/>
      <w:pPr>
        <w:ind w:left="5760" w:hanging="360"/>
      </w:pPr>
    </w:lvl>
    <w:lvl w:ilvl="8" w:tplc="73505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17">
    <w:multiLevelType w:val="hybridMultilevel"/>
    <w:lvl w:ilvl="0" w:tplc="78053652">
      <w:start w:val="1"/>
      <w:numFmt w:val="decimal"/>
      <w:lvlText w:val="%1."/>
      <w:lvlJc w:val="left"/>
      <w:pPr>
        <w:ind w:left="720" w:hanging="360"/>
      </w:pPr>
    </w:lvl>
    <w:lvl w:ilvl="1" w:tplc="78053652" w:tentative="1">
      <w:start w:val="1"/>
      <w:numFmt w:val="lowerLetter"/>
      <w:lvlText w:val="%2."/>
      <w:lvlJc w:val="left"/>
      <w:pPr>
        <w:ind w:left="1440" w:hanging="360"/>
      </w:pPr>
    </w:lvl>
    <w:lvl w:ilvl="2" w:tplc="78053652" w:tentative="1">
      <w:start w:val="1"/>
      <w:numFmt w:val="lowerRoman"/>
      <w:lvlText w:val="%3."/>
      <w:lvlJc w:val="right"/>
      <w:pPr>
        <w:ind w:left="2160" w:hanging="180"/>
      </w:pPr>
    </w:lvl>
    <w:lvl w:ilvl="3" w:tplc="78053652" w:tentative="1">
      <w:start w:val="1"/>
      <w:numFmt w:val="decimal"/>
      <w:lvlText w:val="%4."/>
      <w:lvlJc w:val="left"/>
      <w:pPr>
        <w:ind w:left="2880" w:hanging="360"/>
      </w:pPr>
    </w:lvl>
    <w:lvl w:ilvl="4" w:tplc="78053652" w:tentative="1">
      <w:start w:val="1"/>
      <w:numFmt w:val="lowerLetter"/>
      <w:lvlText w:val="%5."/>
      <w:lvlJc w:val="left"/>
      <w:pPr>
        <w:ind w:left="3600" w:hanging="360"/>
      </w:pPr>
    </w:lvl>
    <w:lvl w:ilvl="5" w:tplc="78053652" w:tentative="1">
      <w:start w:val="1"/>
      <w:numFmt w:val="lowerRoman"/>
      <w:lvlText w:val="%6."/>
      <w:lvlJc w:val="right"/>
      <w:pPr>
        <w:ind w:left="4320" w:hanging="180"/>
      </w:pPr>
    </w:lvl>
    <w:lvl w:ilvl="6" w:tplc="78053652" w:tentative="1">
      <w:start w:val="1"/>
      <w:numFmt w:val="decimal"/>
      <w:lvlText w:val="%7."/>
      <w:lvlJc w:val="left"/>
      <w:pPr>
        <w:ind w:left="5040" w:hanging="360"/>
      </w:pPr>
    </w:lvl>
    <w:lvl w:ilvl="7" w:tplc="78053652" w:tentative="1">
      <w:start w:val="1"/>
      <w:numFmt w:val="lowerLetter"/>
      <w:lvlText w:val="%8."/>
      <w:lvlJc w:val="left"/>
      <w:pPr>
        <w:ind w:left="5760" w:hanging="360"/>
      </w:pPr>
    </w:lvl>
    <w:lvl w:ilvl="8" w:tplc="78053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16">
    <w:multiLevelType w:val="hybridMultilevel"/>
    <w:lvl w:ilvl="0" w:tplc="92636538">
      <w:start w:val="1"/>
      <w:numFmt w:val="decimal"/>
      <w:lvlText w:val="%1."/>
      <w:lvlJc w:val="left"/>
      <w:pPr>
        <w:ind w:left="720" w:hanging="360"/>
      </w:pPr>
    </w:lvl>
    <w:lvl w:ilvl="1" w:tplc="92636538" w:tentative="1">
      <w:start w:val="1"/>
      <w:numFmt w:val="lowerLetter"/>
      <w:lvlText w:val="%2."/>
      <w:lvlJc w:val="left"/>
      <w:pPr>
        <w:ind w:left="1440" w:hanging="360"/>
      </w:pPr>
    </w:lvl>
    <w:lvl w:ilvl="2" w:tplc="92636538" w:tentative="1">
      <w:start w:val="1"/>
      <w:numFmt w:val="lowerRoman"/>
      <w:lvlText w:val="%3."/>
      <w:lvlJc w:val="right"/>
      <w:pPr>
        <w:ind w:left="2160" w:hanging="180"/>
      </w:pPr>
    </w:lvl>
    <w:lvl w:ilvl="3" w:tplc="92636538" w:tentative="1">
      <w:start w:val="1"/>
      <w:numFmt w:val="decimal"/>
      <w:lvlText w:val="%4."/>
      <w:lvlJc w:val="left"/>
      <w:pPr>
        <w:ind w:left="2880" w:hanging="360"/>
      </w:pPr>
    </w:lvl>
    <w:lvl w:ilvl="4" w:tplc="92636538" w:tentative="1">
      <w:start w:val="1"/>
      <w:numFmt w:val="lowerLetter"/>
      <w:lvlText w:val="%5."/>
      <w:lvlJc w:val="left"/>
      <w:pPr>
        <w:ind w:left="3600" w:hanging="360"/>
      </w:pPr>
    </w:lvl>
    <w:lvl w:ilvl="5" w:tplc="92636538" w:tentative="1">
      <w:start w:val="1"/>
      <w:numFmt w:val="lowerRoman"/>
      <w:lvlText w:val="%6."/>
      <w:lvlJc w:val="right"/>
      <w:pPr>
        <w:ind w:left="4320" w:hanging="180"/>
      </w:pPr>
    </w:lvl>
    <w:lvl w:ilvl="6" w:tplc="92636538" w:tentative="1">
      <w:start w:val="1"/>
      <w:numFmt w:val="decimal"/>
      <w:lvlText w:val="%7."/>
      <w:lvlJc w:val="left"/>
      <w:pPr>
        <w:ind w:left="5040" w:hanging="360"/>
      </w:pPr>
    </w:lvl>
    <w:lvl w:ilvl="7" w:tplc="92636538" w:tentative="1">
      <w:start w:val="1"/>
      <w:numFmt w:val="lowerLetter"/>
      <w:lvlText w:val="%8."/>
      <w:lvlJc w:val="left"/>
      <w:pPr>
        <w:ind w:left="5760" w:hanging="360"/>
      </w:pPr>
    </w:lvl>
    <w:lvl w:ilvl="8" w:tplc="92636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15">
    <w:multiLevelType w:val="hybridMultilevel"/>
    <w:lvl w:ilvl="0" w:tplc="87320394">
      <w:start w:val="1"/>
      <w:numFmt w:val="decimal"/>
      <w:lvlText w:val="%1."/>
      <w:lvlJc w:val="left"/>
      <w:pPr>
        <w:ind w:left="720" w:hanging="360"/>
      </w:pPr>
    </w:lvl>
    <w:lvl w:ilvl="1" w:tplc="87320394" w:tentative="1">
      <w:start w:val="1"/>
      <w:numFmt w:val="lowerLetter"/>
      <w:lvlText w:val="%2."/>
      <w:lvlJc w:val="left"/>
      <w:pPr>
        <w:ind w:left="1440" w:hanging="360"/>
      </w:pPr>
    </w:lvl>
    <w:lvl w:ilvl="2" w:tplc="87320394" w:tentative="1">
      <w:start w:val="1"/>
      <w:numFmt w:val="lowerRoman"/>
      <w:lvlText w:val="%3."/>
      <w:lvlJc w:val="right"/>
      <w:pPr>
        <w:ind w:left="2160" w:hanging="180"/>
      </w:pPr>
    </w:lvl>
    <w:lvl w:ilvl="3" w:tplc="87320394" w:tentative="1">
      <w:start w:val="1"/>
      <w:numFmt w:val="decimal"/>
      <w:lvlText w:val="%4."/>
      <w:lvlJc w:val="left"/>
      <w:pPr>
        <w:ind w:left="2880" w:hanging="360"/>
      </w:pPr>
    </w:lvl>
    <w:lvl w:ilvl="4" w:tplc="87320394" w:tentative="1">
      <w:start w:val="1"/>
      <w:numFmt w:val="lowerLetter"/>
      <w:lvlText w:val="%5."/>
      <w:lvlJc w:val="left"/>
      <w:pPr>
        <w:ind w:left="3600" w:hanging="360"/>
      </w:pPr>
    </w:lvl>
    <w:lvl w:ilvl="5" w:tplc="87320394" w:tentative="1">
      <w:start w:val="1"/>
      <w:numFmt w:val="lowerRoman"/>
      <w:lvlText w:val="%6."/>
      <w:lvlJc w:val="right"/>
      <w:pPr>
        <w:ind w:left="4320" w:hanging="180"/>
      </w:pPr>
    </w:lvl>
    <w:lvl w:ilvl="6" w:tplc="87320394" w:tentative="1">
      <w:start w:val="1"/>
      <w:numFmt w:val="decimal"/>
      <w:lvlText w:val="%7."/>
      <w:lvlJc w:val="left"/>
      <w:pPr>
        <w:ind w:left="5040" w:hanging="360"/>
      </w:pPr>
    </w:lvl>
    <w:lvl w:ilvl="7" w:tplc="87320394" w:tentative="1">
      <w:start w:val="1"/>
      <w:numFmt w:val="lowerLetter"/>
      <w:lvlText w:val="%8."/>
      <w:lvlJc w:val="left"/>
      <w:pPr>
        <w:ind w:left="5760" w:hanging="360"/>
      </w:pPr>
    </w:lvl>
    <w:lvl w:ilvl="8" w:tplc="87320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14">
    <w:multiLevelType w:val="hybridMultilevel"/>
    <w:lvl w:ilvl="0" w:tplc="50871632">
      <w:start w:val="1"/>
      <w:numFmt w:val="decimal"/>
      <w:lvlText w:val="%1."/>
      <w:lvlJc w:val="left"/>
      <w:pPr>
        <w:ind w:left="720" w:hanging="360"/>
      </w:pPr>
    </w:lvl>
    <w:lvl w:ilvl="1" w:tplc="50871632" w:tentative="1">
      <w:start w:val="1"/>
      <w:numFmt w:val="lowerLetter"/>
      <w:lvlText w:val="%2."/>
      <w:lvlJc w:val="left"/>
      <w:pPr>
        <w:ind w:left="1440" w:hanging="360"/>
      </w:pPr>
    </w:lvl>
    <w:lvl w:ilvl="2" w:tplc="50871632" w:tentative="1">
      <w:start w:val="1"/>
      <w:numFmt w:val="lowerRoman"/>
      <w:lvlText w:val="%3."/>
      <w:lvlJc w:val="right"/>
      <w:pPr>
        <w:ind w:left="2160" w:hanging="180"/>
      </w:pPr>
    </w:lvl>
    <w:lvl w:ilvl="3" w:tplc="50871632" w:tentative="1">
      <w:start w:val="1"/>
      <w:numFmt w:val="decimal"/>
      <w:lvlText w:val="%4."/>
      <w:lvlJc w:val="left"/>
      <w:pPr>
        <w:ind w:left="2880" w:hanging="360"/>
      </w:pPr>
    </w:lvl>
    <w:lvl w:ilvl="4" w:tplc="50871632" w:tentative="1">
      <w:start w:val="1"/>
      <w:numFmt w:val="lowerLetter"/>
      <w:lvlText w:val="%5."/>
      <w:lvlJc w:val="left"/>
      <w:pPr>
        <w:ind w:left="3600" w:hanging="360"/>
      </w:pPr>
    </w:lvl>
    <w:lvl w:ilvl="5" w:tplc="50871632" w:tentative="1">
      <w:start w:val="1"/>
      <w:numFmt w:val="lowerRoman"/>
      <w:lvlText w:val="%6."/>
      <w:lvlJc w:val="right"/>
      <w:pPr>
        <w:ind w:left="4320" w:hanging="180"/>
      </w:pPr>
    </w:lvl>
    <w:lvl w:ilvl="6" w:tplc="50871632" w:tentative="1">
      <w:start w:val="1"/>
      <w:numFmt w:val="decimal"/>
      <w:lvlText w:val="%7."/>
      <w:lvlJc w:val="left"/>
      <w:pPr>
        <w:ind w:left="5040" w:hanging="360"/>
      </w:pPr>
    </w:lvl>
    <w:lvl w:ilvl="7" w:tplc="50871632" w:tentative="1">
      <w:start w:val="1"/>
      <w:numFmt w:val="lowerLetter"/>
      <w:lvlText w:val="%8."/>
      <w:lvlJc w:val="left"/>
      <w:pPr>
        <w:ind w:left="5760" w:hanging="360"/>
      </w:pPr>
    </w:lvl>
    <w:lvl w:ilvl="8" w:tplc="50871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13">
    <w:multiLevelType w:val="hybridMultilevel"/>
    <w:lvl w:ilvl="0" w:tplc="21914259">
      <w:start w:val="1"/>
      <w:numFmt w:val="decimal"/>
      <w:lvlText w:val="%1."/>
      <w:lvlJc w:val="left"/>
      <w:pPr>
        <w:ind w:left="720" w:hanging="360"/>
      </w:pPr>
    </w:lvl>
    <w:lvl w:ilvl="1" w:tplc="21914259" w:tentative="1">
      <w:start w:val="1"/>
      <w:numFmt w:val="lowerLetter"/>
      <w:lvlText w:val="%2."/>
      <w:lvlJc w:val="left"/>
      <w:pPr>
        <w:ind w:left="1440" w:hanging="360"/>
      </w:pPr>
    </w:lvl>
    <w:lvl w:ilvl="2" w:tplc="21914259" w:tentative="1">
      <w:start w:val="1"/>
      <w:numFmt w:val="lowerRoman"/>
      <w:lvlText w:val="%3."/>
      <w:lvlJc w:val="right"/>
      <w:pPr>
        <w:ind w:left="2160" w:hanging="180"/>
      </w:pPr>
    </w:lvl>
    <w:lvl w:ilvl="3" w:tplc="21914259" w:tentative="1">
      <w:start w:val="1"/>
      <w:numFmt w:val="decimal"/>
      <w:lvlText w:val="%4."/>
      <w:lvlJc w:val="left"/>
      <w:pPr>
        <w:ind w:left="2880" w:hanging="360"/>
      </w:pPr>
    </w:lvl>
    <w:lvl w:ilvl="4" w:tplc="21914259" w:tentative="1">
      <w:start w:val="1"/>
      <w:numFmt w:val="lowerLetter"/>
      <w:lvlText w:val="%5."/>
      <w:lvlJc w:val="left"/>
      <w:pPr>
        <w:ind w:left="3600" w:hanging="360"/>
      </w:pPr>
    </w:lvl>
    <w:lvl w:ilvl="5" w:tplc="21914259" w:tentative="1">
      <w:start w:val="1"/>
      <w:numFmt w:val="lowerRoman"/>
      <w:lvlText w:val="%6."/>
      <w:lvlJc w:val="right"/>
      <w:pPr>
        <w:ind w:left="4320" w:hanging="180"/>
      </w:pPr>
    </w:lvl>
    <w:lvl w:ilvl="6" w:tplc="21914259" w:tentative="1">
      <w:start w:val="1"/>
      <w:numFmt w:val="decimal"/>
      <w:lvlText w:val="%7."/>
      <w:lvlJc w:val="left"/>
      <w:pPr>
        <w:ind w:left="5040" w:hanging="360"/>
      </w:pPr>
    </w:lvl>
    <w:lvl w:ilvl="7" w:tplc="21914259" w:tentative="1">
      <w:start w:val="1"/>
      <w:numFmt w:val="lowerLetter"/>
      <w:lvlText w:val="%8."/>
      <w:lvlJc w:val="left"/>
      <w:pPr>
        <w:ind w:left="5760" w:hanging="360"/>
      </w:pPr>
    </w:lvl>
    <w:lvl w:ilvl="8" w:tplc="21914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12">
    <w:multiLevelType w:val="hybridMultilevel"/>
    <w:lvl w:ilvl="0" w:tplc="78499192">
      <w:start w:val="1"/>
      <w:numFmt w:val="decimal"/>
      <w:lvlText w:val="%1."/>
      <w:lvlJc w:val="left"/>
      <w:pPr>
        <w:ind w:left="720" w:hanging="360"/>
      </w:pPr>
    </w:lvl>
    <w:lvl w:ilvl="1" w:tplc="78499192" w:tentative="1">
      <w:start w:val="1"/>
      <w:numFmt w:val="lowerLetter"/>
      <w:lvlText w:val="%2."/>
      <w:lvlJc w:val="left"/>
      <w:pPr>
        <w:ind w:left="1440" w:hanging="360"/>
      </w:pPr>
    </w:lvl>
    <w:lvl w:ilvl="2" w:tplc="78499192" w:tentative="1">
      <w:start w:val="1"/>
      <w:numFmt w:val="lowerRoman"/>
      <w:lvlText w:val="%3."/>
      <w:lvlJc w:val="right"/>
      <w:pPr>
        <w:ind w:left="2160" w:hanging="180"/>
      </w:pPr>
    </w:lvl>
    <w:lvl w:ilvl="3" w:tplc="78499192" w:tentative="1">
      <w:start w:val="1"/>
      <w:numFmt w:val="decimal"/>
      <w:lvlText w:val="%4."/>
      <w:lvlJc w:val="left"/>
      <w:pPr>
        <w:ind w:left="2880" w:hanging="360"/>
      </w:pPr>
    </w:lvl>
    <w:lvl w:ilvl="4" w:tplc="78499192" w:tentative="1">
      <w:start w:val="1"/>
      <w:numFmt w:val="lowerLetter"/>
      <w:lvlText w:val="%5."/>
      <w:lvlJc w:val="left"/>
      <w:pPr>
        <w:ind w:left="3600" w:hanging="360"/>
      </w:pPr>
    </w:lvl>
    <w:lvl w:ilvl="5" w:tplc="78499192" w:tentative="1">
      <w:start w:val="1"/>
      <w:numFmt w:val="lowerRoman"/>
      <w:lvlText w:val="%6."/>
      <w:lvlJc w:val="right"/>
      <w:pPr>
        <w:ind w:left="4320" w:hanging="180"/>
      </w:pPr>
    </w:lvl>
    <w:lvl w:ilvl="6" w:tplc="78499192" w:tentative="1">
      <w:start w:val="1"/>
      <w:numFmt w:val="decimal"/>
      <w:lvlText w:val="%7."/>
      <w:lvlJc w:val="left"/>
      <w:pPr>
        <w:ind w:left="5040" w:hanging="360"/>
      </w:pPr>
    </w:lvl>
    <w:lvl w:ilvl="7" w:tplc="78499192" w:tentative="1">
      <w:start w:val="1"/>
      <w:numFmt w:val="lowerLetter"/>
      <w:lvlText w:val="%8."/>
      <w:lvlJc w:val="left"/>
      <w:pPr>
        <w:ind w:left="5760" w:hanging="360"/>
      </w:pPr>
    </w:lvl>
    <w:lvl w:ilvl="8" w:tplc="78499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11">
    <w:multiLevelType w:val="hybridMultilevel"/>
    <w:lvl w:ilvl="0" w:tplc="81233619">
      <w:start w:val="1"/>
      <w:numFmt w:val="decimal"/>
      <w:lvlText w:val="%1."/>
      <w:lvlJc w:val="left"/>
      <w:pPr>
        <w:ind w:left="720" w:hanging="360"/>
      </w:pPr>
    </w:lvl>
    <w:lvl w:ilvl="1" w:tplc="81233619" w:tentative="1">
      <w:start w:val="1"/>
      <w:numFmt w:val="lowerLetter"/>
      <w:lvlText w:val="%2."/>
      <w:lvlJc w:val="left"/>
      <w:pPr>
        <w:ind w:left="1440" w:hanging="360"/>
      </w:pPr>
    </w:lvl>
    <w:lvl w:ilvl="2" w:tplc="81233619" w:tentative="1">
      <w:start w:val="1"/>
      <w:numFmt w:val="lowerRoman"/>
      <w:lvlText w:val="%3."/>
      <w:lvlJc w:val="right"/>
      <w:pPr>
        <w:ind w:left="2160" w:hanging="180"/>
      </w:pPr>
    </w:lvl>
    <w:lvl w:ilvl="3" w:tplc="81233619" w:tentative="1">
      <w:start w:val="1"/>
      <w:numFmt w:val="decimal"/>
      <w:lvlText w:val="%4."/>
      <w:lvlJc w:val="left"/>
      <w:pPr>
        <w:ind w:left="2880" w:hanging="360"/>
      </w:pPr>
    </w:lvl>
    <w:lvl w:ilvl="4" w:tplc="81233619" w:tentative="1">
      <w:start w:val="1"/>
      <w:numFmt w:val="lowerLetter"/>
      <w:lvlText w:val="%5."/>
      <w:lvlJc w:val="left"/>
      <w:pPr>
        <w:ind w:left="3600" w:hanging="360"/>
      </w:pPr>
    </w:lvl>
    <w:lvl w:ilvl="5" w:tplc="81233619" w:tentative="1">
      <w:start w:val="1"/>
      <w:numFmt w:val="lowerRoman"/>
      <w:lvlText w:val="%6."/>
      <w:lvlJc w:val="right"/>
      <w:pPr>
        <w:ind w:left="4320" w:hanging="180"/>
      </w:pPr>
    </w:lvl>
    <w:lvl w:ilvl="6" w:tplc="81233619" w:tentative="1">
      <w:start w:val="1"/>
      <w:numFmt w:val="decimal"/>
      <w:lvlText w:val="%7."/>
      <w:lvlJc w:val="left"/>
      <w:pPr>
        <w:ind w:left="5040" w:hanging="360"/>
      </w:pPr>
    </w:lvl>
    <w:lvl w:ilvl="7" w:tplc="81233619" w:tentative="1">
      <w:start w:val="1"/>
      <w:numFmt w:val="lowerLetter"/>
      <w:lvlText w:val="%8."/>
      <w:lvlJc w:val="left"/>
      <w:pPr>
        <w:ind w:left="5760" w:hanging="360"/>
      </w:pPr>
    </w:lvl>
    <w:lvl w:ilvl="8" w:tplc="81233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10">
    <w:multiLevelType w:val="hybridMultilevel"/>
    <w:lvl w:ilvl="0" w:tplc="46769618">
      <w:start w:val="1"/>
      <w:numFmt w:val="decimal"/>
      <w:lvlText w:val="%1."/>
      <w:lvlJc w:val="left"/>
      <w:pPr>
        <w:ind w:left="720" w:hanging="360"/>
      </w:pPr>
    </w:lvl>
    <w:lvl w:ilvl="1" w:tplc="46769618" w:tentative="1">
      <w:start w:val="1"/>
      <w:numFmt w:val="lowerLetter"/>
      <w:lvlText w:val="%2."/>
      <w:lvlJc w:val="left"/>
      <w:pPr>
        <w:ind w:left="1440" w:hanging="360"/>
      </w:pPr>
    </w:lvl>
    <w:lvl w:ilvl="2" w:tplc="46769618" w:tentative="1">
      <w:start w:val="1"/>
      <w:numFmt w:val="lowerRoman"/>
      <w:lvlText w:val="%3."/>
      <w:lvlJc w:val="right"/>
      <w:pPr>
        <w:ind w:left="2160" w:hanging="180"/>
      </w:pPr>
    </w:lvl>
    <w:lvl w:ilvl="3" w:tplc="46769618" w:tentative="1">
      <w:start w:val="1"/>
      <w:numFmt w:val="decimal"/>
      <w:lvlText w:val="%4."/>
      <w:lvlJc w:val="left"/>
      <w:pPr>
        <w:ind w:left="2880" w:hanging="360"/>
      </w:pPr>
    </w:lvl>
    <w:lvl w:ilvl="4" w:tplc="46769618" w:tentative="1">
      <w:start w:val="1"/>
      <w:numFmt w:val="lowerLetter"/>
      <w:lvlText w:val="%5."/>
      <w:lvlJc w:val="left"/>
      <w:pPr>
        <w:ind w:left="3600" w:hanging="360"/>
      </w:pPr>
    </w:lvl>
    <w:lvl w:ilvl="5" w:tplc="46769618" w:tentative="1">
      <w:start w:val="1"/>
      <w:numFmt w:val="lowerRoman"/>
      <w:lvlText w:val="%6."/>
      <w:lvlJc w:val="right"/>
      <w:pPr>
        <w:ind w:left="4320" w:hanging="180"/>
      </w:pPr>
    </w:lvl>
    <w:lvl w:ilvl="6" w:tplc="46769618" w:tentative="1">
      <w:start w:val="1"/>
      <w:numFmt w:val="decimal"/>
      <w:lvlText w:val="%7."/>
      <w:lvlJc w:val="left"/>
      <w:pPr>
        <w:ind w:left="5040" w:hanging="360"/>
      </w:pPr>
    </w:lvl>
    <w:lvl w:ilvl="7" w:tplc="46769618" w:tentative="1">
      <w:start w:val="1"/>
      <w:numFmt w:val="lowerLetter"/>
      <w:lvlText w:val="%8."/>
      <w:lvlJc w:val="left"/>
      <w:pPr>
        <w:ind w:left="5760" w:hanging="360"/>
      </w:pPr>
    </w:lvl>
    <w:lvl w:ilvl="8" w:tplc="46769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09">
    <w:multiLevelType w:val="hybridMultilevel"/>
    <w:lvl w:ilvl="0" w:tplc="37432536">
      <w:start w:val="1"/>
      <w:numFmt w:val="decimal"/>
      <w:lvlText w:val="%1."/>
      <w:lvlJc w:val="left"/>
      <w:pPr>
        <w:ind w:left="720" w:hanging="360"/>
      </w:pPr>
    </w:lvl>
    <w:lvl w:ilvl="1" w:tplc="37432536" w:tentative="1">
      <w:start w:val="1"/>
      <w:numFmt w:val="lowerLetter"/>
      <w:lvlText w:val="%2."/>
      <w:lvlJc w:val="left"/>
      <w:pPr>
        <w:ind w:left="1440" w:hanging="360"/>
      </w:pPr>
    </w:lvl>
    <w:lvl w:ilvl="2" w:tplc="37432536" w:tentative="1">
      <w:start w:val="1"/>
      <w:numFmt w:val="lowerRoman"/>
      <w:lvlText w:val="%3."/>
      <w:lvlJc w:val="right"/>
      <w:pPr>
        <w:ind w:left="2160" w:hanging="180"/>
      </w:pPr>
    </w:lvl>
    <w:lvl w:ilvl="3" w:tplc="37432536" w:tentative="1">
      <w:start w:val="1"/>
      <w:numFmt w:val="decimal"/>
      <w:lvlText w:val="%4."/>
      <w:lvlJc w:val="left"/>
      <w:pPr>
        <w:ind w:left="2880" w:hanging="360"/>
      </w:pPr>
    </w:lvl>
    <w:lvl w:ilvl="4" w:tplc="37432536" w:tentative="1">
      <w:start w:val="1"/>
      <w:numFmt w:val="lowerLetter"/>
      <w:lvlText w:val="%5."/>
      <w:lvlJc w:val="left"/>
      <w:pPr>
        <w:ind w:left="3600" w:hanging="360"/>
      </w:pPr>
    </w:lvl>
    <w:lvl w:ilvl="5" w:tplc="37432536" w:tentative="1">
      <w:start w:val="1"/>
      <w:numFmt w:val="lowerRoman"/>
      <w:lvlText w:val="%6."/>
      <w:lvlJc w:val="right"/>
      <w:pPr>
        <w:ind w:left="4320" w:hanging="180"/>
      </w:pPr>
    </w:lvl>
    <w:lvl w:ilvl="6" w:tplc="37432536" w:tentative="1">
      <w:start w:val="1"/>
      <w:numFmt w:val="decimal"/>
      <w:lvlText w:val="%7."/>
      <w:lvlJc w:val="left"/>
      <w:pPr>
        <w:ind w:left="5040" w:hanging="360"/>
      </w:pPr>
    </w:lvl>
    <w:lvl w:ilvl="7" w:tplc="37432536" w:tentative="1">
      <w:start w:val="1"/>
      <w:numFmt w:val="lowerLetter"/>
      <w:lvlText w:val="%8."/>
      <w:lvlJc w:val="left"/>
      <w:pPr>
        <w:ind w:left="5760" w:hanging="360"/>
      </w:pPr>
    </w:lvl>
    <w:lvl w:ilvl="8" w:tplc="37432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08">
    <w:multiLevelType w:val="hybridMultilevel"/>
    <w:lvl w:ilvl="0" w:tplc="62024036">
      <w:start w:val="1"/>
      <w:numFmt w:val="decimal"/>
      <w:lvlText w:val="%1."/>
      <w:lvlJc w:val="left"/>
      <w:pPr>
        <w:ind w:left="720" w:hanging="360"/>
      </w:pPr>
    </w:lvl>
    <w:lvl w:ilvl="1" w:tplc="62024036" w:tentative="1">
      <w:start w:val="1"/>
      <w:numFmt w:val="lowerLetter"/>
      <w:lvlText w:val="%2."/>
      <w:lvlJc w:val="left"/>
      <w:pPr>
        <w:ind w:left="1440" w:hanging="360"/>
      </w:pPr>
    </w:lvl>
    <w:lvl w:ilvl="2" w:tplc="62024036" w:tentative="1">
      <w:start w:val="1"/>
      <w:numFmt w:val="lowerRoman"/>
      <w:lvlText w:val="%3."/>
      <w:lvlJc w:val="right"/>
      <w:pPr>
        <w:ind w:left="2160" w:hanging="180"/>
      </w:pPr>
    </w:lvl>
    <w:lvl w:ilvl="3" w:tplc="62024036" w:tentative="1">
      <w:start w:val="1"/>
      <w:numFmt w:val="decimal"/>
      <w:lvlText w:val="%4."/>
      <w:lvlJc w:val="left"/>
      <w:pPr>
        <w:ind w:left="2880" w:hanging="360"/>
      </w:pPr>
    </w:lvl>
    <w:lvl w:ilvl="4" w:tplc="62024036" w:tentative="1">
      <w:start w:val="1"/>
      <w:numFmt w:val="lowerLetter"/>
      <w:lvlText w:val="%5."/>
      <w:lvlJc w:val="left"/>
      <w:pPr>
        <w:ind w:left="3600" w:hanging="360"/>
      </w:pPr>
    </w:lvl>
    <w:lvl w:ilvl="5" w:tplc="62024036" w:tentative="1">
      <w:start w:val="1"/>
      <w:numFmt w:val="lowerRoman"/>
      <w:lvlText w:val="%6."/>
      <w:lvlJc w:val="right"/>
      <w:pPr>
        <w:ind w:left="4320" w:hanging="180"/>
      </w:pPr>
    </w:lvl>
    <w:lvl w:ilvl="6" w:tplc="62024036" w:tentative="1">
      <w:start w:val="1"/>
      <w:numFmt w:val="decimal"/>
      <w:lvlText w:val="%7."/>
      <w:lvlJc w:val="left"/>
      <w:pPr>
        <w:ind w:left="5040" w:hanging="360"/>
      </w:pPr>
    </w:lvl>
    <w:lvl w:ilvl="7" w:tplc="62024036" w:tentative="1">
      <w:start w:val="1"/>
      <w:numFmt w:val="lowerLetter"/>
      <w:lvlText w:val="%8."/>
      <w:lvlJc w:val="left"/>
      <w:pPr>
        <w:ind w:left="5760" w:hanging="360"/>
      </w:pPr>
    </w:lvl>
    <w:lvl w:ilvl="8" w:tplc="62024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07">
    <w:multiLevelType w:val="hybridMultilevel"/>
    <w:lvl w:ilvl="0" w:tplc="51670957">
      <w:start w:val="1"/>
      <w:numFmt w:val="decimal"/>
      <w:lvlText w:val="%1."/>
      <w:lvlJc w:val="left"/>
      <w:pPr>
        <w:ind w:left="720" w:hanging="360"/>
      </w:pPr>
    </w:lvl>
    <w:lvl w:ilvl="1" w:tplc="51670957" w:tentative="1">
      <w:start w:val="1"/>
      <w:numFmt w:val="lowerLetter"/>
      <w:lvlText w:val="%2."/>
      <w:lvlJc w:val="left"/>
      <w:pPr>
        <w:ind w:left="1440" w:hanging="360"/>
      </w:pPr>
    </w:lvl>
    <w:lvl w:ilvl="2" w:tplc="51670957" w:tentative="1">
      <w:start w:val="1"/>
      <w:numFmt w:val="lowerRoman"/>
      <w:lvlText w:val="%3."/>
      <w:lvlJc w:val="right"/>
      <w:pPr>
        <w:ind w:left="2160" w:hanging="180"/>
      </w:pPr>
    </w:lvl>
    <w:lvl w:ilvl="3" w:tplc="51670957" w:tentative="1">
      <w:start w:val="1"/>
      <w:numFmt w:val="decimal"/>
      <w:lvlText w:val="%4."/>
      <w:lvlJc w:val="left"/>
      <w:pPr>
        <w:ind w:left="2880" w:hanging="360"/>
      </w:pPr>
    </w:lvl>
    <w:lvl w:ilvl="4" w:tplc="51670957" w:tentative="1">
      <w:start w:val="1"/>
      <w:numFmt w:val="lowerLetter"/>
      <w:lvlText w:val="%5."/>
      <w:lvlJc w:val="left"/>
      <w:pPr>
        <w:ind w:left="3600" w:hanging="360"/>
      </w:pPr>
    </w:lvl>
    <w:lvl w:ilvl="5" w:tplc="51670957" w:tentative="1">
      <w:start w:val="1"/>
      <w:numFmt w:val="lowerRoman"/>
      <w:lvlText w:val="%6."/>
      <w:lvlJc w:val="right"/>
      <w:pPr>
        <w:ind w:left="4320" w:hanging="180"/>
      </w:pPr>
    </w:lvl>
    <w:lvl w:ilvl="6" w:tplc="51670957" w:tentative="1">
      <w:start w:val="1"/>
      <w:numFmt w:val="decimal"/>
      <w:lvlText w:val="%7."/>
      <w:lvlJc w:val="left"/>
      <w:pPr>
        <w:ind w:left="5040" w:hanging="360"/>
      </w:pPr>
    </w:lvl>
    <w:lvl w:ilvl="7" w:tplc="51670957" w:tentative="1">
      <w:start w:val="1"/>
      <w:numFmt w:val="lowerLetter"/>
      <w:lvlText w:val="%8."/>
      <w:lvlJc w:val="left"/>
      <w:pPr>
        <w:ind w:left="5760" w:hanging="360"/>
      </w:pPr>
    </w:lvl>
    <w:lvl w:ilvl="8" w:tplc="51670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06">
    <w:multiLevelType w:val="hybridMultilevel"/>
    <w:lvl w:ilvl="0" w:tplc="80929418">
      <w:start w:val="1"/>
      <w:numFmt w:val="decimal"/>
      <w:lvlText w:val="%1."/>
      <w:lvlJc w:val="left"/>
      <w:pPr>
        <w:ind w:left="720" w:hanging="360"/>
      </w:pPr>
    </w:lvl>
    <w:lvl w:ilvl="1" w:tplc="80929418" w:tentative="1">
      <w:start w:val="1"/>
      <w:numFmt w:val="lowerLetter"/>
      <w:lvlText w:val="%2."/>
      <w:lvlJc w:val="left"/>
      <w:pPr>
        <w:ind w:left="1440" w:hanging="360"/>
      </w:pPr>
    </w:lvl>
    <w:lvl w:ilvl="2" w:tplc="80929418" w:tentative="1">
      <w:start w:val="1"/>
      <w:numFmt w:val="lowerRoman"/>
      <w:lvlText w:val="%3."/>
      <w:lvlJc w:val="right"/>
      <w:pPr>
        <w:ind w:left="2160" w:hanging="180"/>
      </w:pPr>
    </w:lvl>
    <w:lvl w:ilvl="3" w:tplc="80929418" w:tentative="1">
      <w:start w:val="1"/>
      <w:numFmt w:val="decimal"/>
      <w:lvlText w:val="%4."/>
      <w:lvlJc w:val="left"/>
      <w:pPr>
        <w:ind w:left="2880" w:hanging="360"/>
      </w:pPr>
    </w:lvl>
    <w:lvl w:ilvl="4" w:tplc="80929418" w:tentative="1">
      <w:start w:val="1"/>
      <w:numFmt w:val="lowerLetter"/>
      <w:lvlText w:val="%5."/>
      <w:lvlJc w:val="left"/>
      <w:pPr>
        <w:ind w:left="3600" w:hanging="360"/>
      </w:pPr>
    </w:lvl>
    <w:lvl w:ilvl="5" w:tplc="80929418" w:tentative="1">
      <w:start w:val="1"/>
      <w:numFmt w:val="lowerRoman"/>
      <w:lvlText w:val="%6."/>
      <w:lvlJc w:val="right"/>
      <w:pPr>
        <w:ind w:left="4320" w:hanging="180"/>
      </w:pPr>
    </w:lvl>
    <w:lvl w:ilvl="6" w:tplc="80929418" w:tentative="1">
      <w:start w:val="1"/>
      <w:numFmt w:val="decimal"/>
      <w:lvlText w:val="%7."/>
      <w:lvlJc w:val="left"/>
      <w:pPr>
        <w:ind w:left="5040" w:hanging="360"/>
      </w:pPr>
    </w:lvl>
    <w:lvl w:ilvl="7" w:tplc="80929418" w:tentative="1">
      <w:start w:val="1"/>
      <w:numFmt w:val="lowerLetter"/>
      <w:lvlText w:val="%8."/>
      <w:lvlJc w:val="left"/>
      <w:pPr>
        <w:ind w:left="5760" w:hanging="360"/>
      </w:pPr>
    </w:lvl>
    <w:lvl w:ilvl="8" w:tplc="80929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05">
    <w:multiLevelType w:val="hybridMultilevel"/>
    <w:lvl w:ilvl="0" w:tplc="90545704">
      <w:start w:val="1"/>
      <w:numFmt w:val="decimal"/>
      <w:lvlText w:val="%1."/>
      <w:lvlJc w:val="left"/>
      <w:pPr>
        <w:ind w:left="720" w:hanging="360"/>
      </w:pPr>
    </w:lvl>
    <w:lvl w:ilvl="1" w:tplc="90545704" w:tentative="1">
      <w:start w:val="1"/>
      <w:numFmt w:val="lowerLetter"/>
      <w:lvlText w:val="%2."/>
      <w:lvlJc w:val="left"/>
      <w:pPr>
        <w:ind w:left="1440" w:hanging="360"/>
      </w:pPr>
    </w:lvl>
    <w:lvl w:ilvl="2" w:tplc="90545704" w:tentative="1">
      <w:start w:val="1"/>
      <w:numFmt w:val="lowerRoman"/>
      <w:lvlText w:val="%3."/>
      <w:lvlJc w:val="right"/>
      <w:pPr>
        <w:ind w:left="2160" w:hanging="180"/>
      </w:pPr>
    </w:lvl>
    <w:lvl w:ilvl="3" w:tplc="90545704" w:tentative="1">
      <w:start w:val="1"/>
      <w:numFmt w:val="decimal"/>
      <w:lvlText w:val="%4."/>
      <w:lvlJc w:val="left"/>
      <w:pPr>
        <w:ind w:left="2880" w:hanging="360"/>
      </w:pPr>
    </w:lvl>
    <w:lvl w:ilvl="4" w:tplc="90545704" w:tentative="1">
      <w:start w:val="1"/>
      <w:numFmt w:val="lowerLetter"/>
      <w:lvlText w:val="%5."/>
      <w:lvlJc w:val="left"/>
      <w:pPr>
        <w:ind w:left="3600" w:hanging="360"/>
      </w:pPr>
    </w:lvl>
    <w:lvl w:ilvl="5" w:tplc="90545704" w:tentative="1">
      <w:start w:val="1"/>
      <w:numFmt w:val="lowerRoman"/>
      <w:lvlText w:val="%6."/>
      <w:lvlJc w:val="right"/>
      <w:pPr>
        <w:ind w:left="4320" w:hanging="180"/>
      </w:pPr>
    </w:lvl>
    <w:lvl w:ilvl="6" w:tplc="90545704" w:tentative="1">
      <w:start w:val="1"/>
      <w:numFmt w:val="decimal"/>
      <w:lvlText w:val="%7."/>
      <w:lvlJc w:val="left"/>
      <w:pPr>
        <w:ind w:left="5040" w:hanging="360"/>
      </w:pPr>
    </w:lvl>
    <w:lvl w:ilvl="7" w:tplc="90545704" w:tentative="1">
      <w:start w:val="1"/>
      <w:numFmt w:val="lowerLetter"/>
      <w:lvlText w:val="%8."/>
      <w:lvlJc w:val="left"/>
      <w:pPr>
        <w:ind w:left="5760" w:hanging="360"/>
      </w:pPr>
    </w:lvl>
    <w:lvl w:ilvl="8" w:tplc="90545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04">
    <w:multiLevelType w:val="hybridMultilevel"/>
    <w:lvl w:ilvl="0" w:tplc="27572700">
      <w:start w:val="1"/>
      <w:numFmt w:val="decimal"/>
      <w:lvlText w:val="%1."/>
      <w:lvlJc w:val="left"/>
      <w:pPr>
        <w:ind w:left="720" w:hanging="360"/>
      </w:pPr>
    </w:lvl>
    <w:lvl w:ilvl="1" w:tplc="27572700" w:tentative="1">
      <w:start w:val="1"/>
      <w:numFmt w:val="lowerLetter"/>
      <w:lvlText w:val="%2."/>
      <w:lvlJc w:val="left"/>
      <w:pPr>
        <w:ind w:left="1440" w:hanging="360"/>
      </w:pPr>
    </w:lvl>
    <w:lvl w:ilvl="2" w:tplc="27572700" w:tentative="1">
      <w:start w:val="1"/>
      <w:numFmt w:val="lowerRoman"/>
      <w:lvlText w:val="%3."/>
      <w:lvlJc w:val="right"/>
      <w:pPr>
        <w:ind w:left="2160" w:hanging="180"/>
      </w:pPr>
    </w:lvl>
    <w:lvl w:ilvl="3" w:tplc="27572700" w:tentative="1">
      <w:start w:val="1"/>
      <w:numFmt w:val="decimal"/>
      <w:lvlText w:val="%4."/>
      <w:lvlJc w:val="left"/>
      <w:pPr>
        <w:ind w:left="2880" w:hanging="360"/>
      </w:pPr>
    </w:lvl>
    <w:lvl w:ilvl="4" w:tplc="27572700" w:tentative="1">
      <w:start w:val="1"/>
      <w:numFmt w:val="lowerLetter"/>
      <w:lvlText w:val="%5."/>
      <w:lvlJc w:val="left"/>
      <w:pPr>
        <w:ind w:left="3600" w:hanging="360"/>
      </w:pPr>
    </w:lvl>
    <w:lvl w:ilvl="5" w:tplc="27572700" w:tentative="1">
      <w:start w:val="1"/>
      <w:numFmt w:val="lowerRoman"/>
      <w:lvlText w:val="%6."/>
      <w:lvlJc w:val="right"/>
      <w:pPr>
        <w:ind w:left="4320" w:hanging="180"/>
      </w:pPr>
    </w:lvl>
    <w:lvl w:ilvl="6" w:tplc="27572700" w:tentative="1">
      <w:start w:val="1"/>
      <w:numFmt w:val="decimal"/>
      <w:lvlText w:val="%7."/>
      <w:lvlJc w:val="left"/>
      <w:pPr>
        <w:ind w:left="5040" w:hanging="360"/>
      </w:pPr>
    </w:lvl>
    <w:lvl w:ilvl="7" w:tplc="27572700" w:tentative="1">
      <w:start w:val="1"/>
      <w:numFmt w:val="lowerLetter"/>
      <w:lvlText w:val="%8."/>
      <w:lvlJc w:val="left"/>
      <w:pPr>
        <w:ind w:left="5760" w:hanging="360"/>
      </w:pPr>
    </w:lvl>
    <w:lvl w:ilvl="8" w:tplc="27572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03">
    <w:multiLevelType w:val="hybridMultilevel"/>
    <w:lvl w:ilvl="0" w:tplc="36503963">
      <w:start w:val="1"/>
      <w:numFmt w:val="decimal"/>
      <w:lvlText w:val="%1."/>
      <w:lvlJc w:val="left"/>
      <w:pPr>
        <w:ind w:left="720" w:hanging="360"/>
      </w:pPr>
    </w:lvl>
    <w:lvl w:ilvl="1" w:tplc="36503963" w:tentative="1">
      <w:start w:val="1"/>
      <w:numFmt w:val="lowerLetter"/>
      <w:lvlText w:val="%2."/>
      <w:lvlJc w:val="left"/>
      <w:pPr>
        <w:ind w:left="1440" w:hanging="360"/>
      </w:pPr>
    </w:lvl>
    <w:lvl w:ilvl="2" w:tplc="36503963" w:tentative="1">
      <w:start w:val="1"/>
      <w:numFmt w:val="lowerRoman"/>
      <w:lvlText w:val="%3."/>
      <w:lvlJc w:val="right"/>
      <w:pPr>
        <w:ind w:left="2160" w:hanging="180"/>
      </w:pPr>
    </w:lvl>
    <w:lvl w:ilvl="3" w:tplc="36503963" w:tentative="1">
      <w:start w:val="1"/>
      <w:numFmt w:val="decimal"/>
      <w:lvlText w:val="%4."/>
      <w:lvlJc w:val="left"/>
      <w:pPr>
        <w:ind w:left="2880" w:hanging="360"/>
      </w:pPr>
    </w:lvl>
    <w:lvl w:ilvl="4" w:tplc="36503963" w:tentative="1">
      <w:start w:val="1"/>
      <w:numFmt w:val="lowerLetter"/>
      <w:lvlText w:val="%5."/>
      <w:lvlJc w:val="left"/>
      <w:pPr>
        <w:ind w:left="3600" w:hanging="360"/>
      </w:pPr>
    </w:lvl>
    <w:lvl w:ilvl="5" w:tplc="36503963" w:tentative="1">
      <w:start w:val="1"/>
      <w:numFmt w:val="lowerRoman"/>
      <w:lvlText w:val="%6."/>
      <w:lvlJc w:val="right"/>
      <w:pPr>
        <w:ind w:left="4320" w:hanging="180"/>
      </w:pPr>
    </w:lvl>
    <w:lvl w:ilvl="6" w:tplc="36503963" w:tentative="1">
      <w:start w:val="1"/>
      <w:numFmt w:val="decimal"/>
      <w:lvlText w:val="%7."/>
      <w:lvlJc w:val="left"/>
      <w:pPr>
        <w:ind w:left="5040" w:hanging="360"/>
      </w:pPr>
    </w:lvl>
    <w:lvl w:ilvl="7" w:tplc="36503963" w:tentative="1">
      <w:start w:val="1"/>
      <w:numFmt w:val="lowerLetter"/>
      <w:lvlText w:val="%8."/>
      <w:lvlJc w:val="left"/>
      <w:pPr>
        <w:ind w:left="5760" w:hanging="360"/>
      </w:pPr>
    </w:lvl>
    <w:lvl w:ilvl="8" w:tplc="36503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02">
    <w:multiLevelType w:val="hybridMultilevel"/>
    <w:lvl w:ilvl="0" w:tplc="27417670">
      <w:start w:val="1"/>
      <w:numFmt w:val="decimal"/>
      <w:lvlText w:val="%1."/>
      <w:lvlJc w:val="left"/>
      <w:pPr>
        <w:ind w:left="720" w:hanging="360"/>
      </w:pPr>
    </w:lvl>
    <w:lvl w:ilvl="1" w:tplc="27417670" w:tentative="1">
      <w:start w:val="1"/>
      <w:numFmt w:val="lowerLetter"/>
      <w:lvlText w:val="%2."/>
      <w:lvlJc w:val="left"/>
      <w:pPr>
        <w:ind w:left="1440" w:hanging="360"/>
      </w:pPr>
    </w:lvl>
    <w:lvl w:ilvl="2" w:tplc="27417670" w:tentative="1">
      <w:start w:val="1"/>
      <w:numFmt w:val="lowerRoman"/>
      <w:lvlText w:val="%3."/>
      <w:lvlJc w:val="right"/>
      <w:pPr>
        <w:ind w:left="2160" w:hanging="180"/>
      </w:pPr>
    </w:lvl>
    <w:lvl w:ilvl="3" w:tplc="27417670" w:tentative="1">
      <w:start w:val="1"/>
      <w:numFmt w:val="decimal"/>
      <w:lvlText w:val="%4."/>
      <w:lvlJc w:val="left"/>
      <w:pPr>
        <w:ind w:left="2880" w:hanging="360"/>
      </w:pPr>
    </w:lvl>
    <w:lvl w:ilvl="4" w:tplc="27417670" w:tentative="1">
      <w:start w:val="1"/>
      <w:numFmt w:val="lowerLetter"/>
      <w:lvlText w:val="%5."/>
      <w:lvlJc w:val="left"/>
      <w:pPr>
        <w:ind w:left="3600" w:hanging="360"/>
      </w:pPr>
    </w:lvl>
    <w:lvl w:ilvl="5" w:tplc="27417670" w:tentative="1">
      <w:start w:val="1"/>
      <w:numFmt w:val="lowerRoman"/>
      <w:lvlText w:val="%6."/>
      <w:lvlJc w:val="right"/>
      <w:pPr>
        <w:ind w:left="4320" w:hanging="180"/>
      </w:pPr>
    </w:lvl>
    <w:lvl w:ilvl="6" w:tplc="27417670" w:tentative="1">
      <w:start w:val="1"/>
      <w:numFmt w:val="decimal"/>
      <w:lvlText w:val="%7."/>
      <w:lvlJc w:val="left"/>
      <w:pPr>
        <w:ind w:left="5040" w:hanging="360"/>
      </w:pPr>
    </w:lvl>
    <w:lvl w:ilvl="7" w:tplc="27417670" w:tentative="1">
      <w:start w:val="1"/>
      <w:numFmt w:val="lowerLetter"/>
      <w:lvlText w:val="%8."/>
      <w:lvlJc w:val="left"/>
      <w:pPr>
        <w:ind w:left="5760" w:hanging="360"/>
      </w:pPr>
    </w:lvl>
    <w:lvl w:ilvl="8" w:tplc="27417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01">
    <w:multiLevelType w:val="hybridMultilevel"/>
    <w:lvl w:ilvl="0" w:tplc="95813854">
      <w:start w:val="1"/>
      <w:numFmt w:val="decimal"/>
      <w:lvlText w:val="%1."/>
      <w:lvlJc w:val="left"/>
      <w:pPr>
        <w:ind w:left="720" w:hanging="360"/>
      </w:pPr>
    </w:lvl>
    <w:lvl w:ilvl="1" w:tplc="95813854" w:tentative="1">
      <w:start w:val="1"/>
      <w:numFmt w:val="lowerLetter"/>
      <w:lvlText w:val="%2."/>
      <w:lvlJc w:val="left"/>
      <w:pPr>
        <w:ind w:left="1440" w:hanging="360"/>
      </w:pPr>
    </w:lvl>
    <w:lvl w:ilvl="2" w:tplc="95813854" w:tentative="1">
      <w:start w:val="1"/>
      <w:numFmt w:val="lowerRoman"/>
      <w:lvlText w:val="%3."/>
      <w:lvlJc w:val="right"/>
      <w:pPr>
        <w:ind w:left="2160" w:hanging="180"/>
      </w:pPr>
    </w:lvl>
    <w:lvl w:ilvl="3" w:tplc="95813854" w:tentative="1">
      <w:start w:val="1"/>
      <w:numFmt w:val="decimal"/>
      <w:lvlText w:val="%4."/>
      <w:lvlJc w:val="left"/>
      <w:pPr>
        <w:ind w:left="2880" w:hanging="360"/>
      </w:pPr>
    </w:lvl>
    <w:lvl w:ilvl="4" w:tplc="95813854" w:tentative="1">
      <w:start w:val="1"/>
      <w:numFmt w:val="lowerLetter"/>
      <w:lvlText w:val="%5."/>
      <w:lvlJc w:val="left"/>
      <w:pPr>
        <w:ind w:left="3600" w:hanging="360"/>
      </w:pPr>
    </w:lvl>
    <w:lvl w:ilvl="5" w:tplc="95813854" w:tentative="1">
      <w:start w:val="1"/>
      <w:numFmt w:val="lowerRoman"/>
      <w:lvlText w:val="%6."/>
      <w:lvlJc w:val="right"/>
      <w:pPr>
        <w:ind w:left="4320" w:hanging="180"/>
      </w:pPr>
    </w:lvl>
    <w:lvl w:ilvl="6" w:tplc="95813854" w:tentative="1">
      <w:start w:val="1"/>
      <w:numFmt w:val="decimal"/>
      <w:lvlText w:val="%7."/>
      <w:lvlJc w:val="left"/>
      <w:pPr>
        <w:ind w:left="5040" w:hanging="360"/>
      </w:pPr>
    </w:lvl>
    <w:lvl w:ilvl="7" w:tplc="95813854" w:tentative="1">
      <w:start w:val="1"/>
      <w:numFmt w:val="lowerLetter"/>
      <w:lvlText w:val="%8."/>
      <w:lvlJc w:val="left"/>
      <w:pPr>
        <w:ind w:left="5760" w:hanging="360"/>
      </w:pPr>
    </w:lvl>
    <w:lvl w:ilvl="8" w:tplc="95813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00">
    <w:multiLevelType w:val="hybridMultilevel"/>
    <w:lvl w:ilvl="0" w:tplc="86816602">
      <w:start w:val="1"/>
      <w:numFmt w:val="decimal"/>
      <w:lvlText w:val="%1."/>
      <w:lvlJc w:val="left"/>
      <w:pPr>
        <w:ind w:left="720" w:hanging="360"/>
      </w:pPr>
    </w:lvl>
    <w:lvl w:ilvl="1" w:tplc="86816602" w:tentative="1">
      <w:start w:val="1"/>
      <w:numFmt w:val="lowerLetter"/>
      <w:lvlText w:val="%2."/>
      <w:lvlJc w:val="left"/>
      <w:pPr>
        <w:ind w:left="1440" w:hanging="360"/>
      </w:pPr>
    </w:lvl>
    <w:lvl w:ilvl="2" w:tplc="86816602" w:tentative="1">
      <w:start w:val="1"/>
      <w:numFmt w:val="lowerRoman"/>
      <w:lvlText w:val="%3."/>
      <w:lvlJc w:val="right"/>
      <w:pPr>
        <w:ind w:left="2160" w:hanging="180"/>
      </w:pPr>
    </w:lvl>
    <w:lvl w:ilvl="3" w:tplc="86816602" w:tentative="1">
      <w:start w:val="1"/>
      <w:numFmt w:val="decimal"/>
      <w:lvlText w:val="%4."/>
      <w:lvlJc w:val="left"/>
      <w:pPr>
        <w:ind w:left="2880" w:hanging="360"/>
      </w:pPr>
    </w:lvl>
    <w:lvl w:ilvl="4" w:tplc="86816602" w:tentative="1">
      <w:start w:val="1"/>
      <w:numFmt w:val="lowerLetter"/>
      <w:lvlText w:val="%5."/>
      <w:lvlJc w:val="left"/>
      <w:pPr>
        <w:ind w:left="3600" w:hanging="360"/>
      </w:pPr>
    </w:lvl>
    <w:lvl w:ilvl="5" w:tplc="86816602" w:tentative="1">
      <w:start w:val="1"/>
      <w:numFmt w:val="lowerRoman"/>
      <w:lvlText w:val="%6."/>
      <w:lvlJc w:val="right"/>
      <w:pPr>
        <w:ind w:left="4320" w:hanging="180"/>
      </w:pPr>
    </w:lvl>
    <w:lvl w:ilvl="6" w:tplc="86816602" w:tentative="1">
      <w:start w:val="1"/>
      <w:numFmt w:val="decimal"/>
      <w:lvlText w:val="%7."/>
      <w:lvlJc w:val="left"/>
      <w:pPr>
        <w:ind w:left="5040" w:hanging="360"/>
      </w:pPr>
    </w:lvl>
    <w:lvl w:ilvl="7" w:tplc="86816602" w:tentative="1">
      <w:start w:val="1"/>
      <w:numFmt w:val="lowerLetter"/>
      <w:lvlText w:val="%8."/>
      <w:lvlJc w:val="left"/>
      <w:pPr>
        <w:ind w:left="5760" w:hanging="360"/>
      </w:pPr>
    </w:lvl>
    <w:lvl w:ilvl="8" w:tplc="86816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99">
    <w:multiLevelType w:val="hybridMultilevel"/>
    <w:lvl w:ilvl="0" w:tplc="97624888">
      <w:start w:val="1"/>
      <w:numFmt w:val="decimal"/>
      <w:lvlText w:val="%1."/>
      <w:lvlJc w:val="left"/>
      <w:pPr>
        <w:ind w:left="720" w:hanging="360"/>
      </w:pPr>
    </w:lvl>
    <w:lvl w:ilvl="1" w:tplc="97624888" w:tentative="1">
      <w:start w:val="1"/>
      <w:numFmt w:val="lowerLetter"/>
      <w:lvlText w:val="%2."/>
      <w:lvlJc w:val="left"/>
      <w:pPr>
        <w:ind w:left="1440" w:hanging="360"/>
      </w:pPr>
    </w:lvl>
    <w:lvl w:ilvl="2" w:tplc="97624888" w:tentative="1">
      <w:start w:val="1"/>
      <w:numFmt w:val="lowerRoman"/>
      <w:lvlText w:val="%3."/>
      <w:lvlJc w:val="right"/>
      <w:pPr>
        <w:ind w:left="2160" w:hanging="180"/>
      </w:pPr>
    </w:lvl>
    <w:lvl w:ilvl="3" w:tplc="97624888" w:tentative="1">
      <w:start w:val="1"/>
      <w:numFmt w:val="decimal"/>
      <w:lvlText w:val="%4."/>
      <w:lvlJc w:val="left"/>
      <w:pPr>
        <w:ind w:left="2880" w:hanging="360"/>
      </w:pPr>
    </w:lvl>
    <w:lvl w:ilvl="4" w:tplc="97624888" w:tentative="1">
      <w:start w:val="1"/>
      <w:numFmt w:val="lowerLetter"/>
      <w:lvlText w:val="%5."/>
      <w:lvlJc w:val="left"/>
      <w:pPr>
        <w:ind w:left="3600" w:hanging="360"/>
      </w:pPr>
    </w:lvl>
    <w:lvl w:ilvl="5" w:tplc="97624888" w:tentative="1">
      <w:start w:val="1"/>
      <w:numFmt w:val="lowerRoman"/>
      <w:lvlText w:val="%6."/>
      <w:lvlJc w:val="right"/>
      <w:pPr>
        <w:ind w:left="4320" w:hanging="180"/>
      </w:pPr>
    </w:lvl>
    <w:lvl w:ilvl="6" w:tplc="97624888" w:tentative="1">
      <w:start w:val="1"/>
      <w:numFmt w:val="decimal"/>
      <w:lvlText w:val="%7."/>
      <w:lvlJc w:val="left"/>
      <w:pPr>
        <w:ind w:left="5040" w:hanging="360"/>
      </w:pPr>
    </w:lvl>
    <w:lvl w:ilvl="7" w:tplc="97624888" w:tentative="1">
      <w:start w:val="1"/>
      <w:numFmt w:val="lowerLetter"/>
      <w:lvlText w:val="%8."/>
      <w:lvlJc w:val="left"/>
      <w:pPr>
        <w:ind w:left="5760" w:hanging="360"/>
      </w:pPr>
    </w:lvl>
    <w:lvl w:ilvl="8" w:tplc="97624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98">
    <w:multiLevelType w:val="hybridMultilevel"/>
    <w:lvl w:ilvl="0" w:tplc="65310455">
      <w:start w:val="1"/>
      <w:numFmt w:val="decimal"/>
      <w:lvlText w:val="%1."/>
      <w:lvlJc w:val="left"/>
      <w:pPr>
        <w:ind w:left="720" w:hanging="360"/>
      </w:pPr>
    </w:lvl>
    <w:lvl w:ilvl="1" w:tplc="65310455" w:tentative="1">
      <w:start w:val="1"/>
      <w:numFmt w:val="lowerLetter"/>
      <w:lvlText w:val="%2."/>
      <w:lvlJc w:val="left"/>
      <w:pPr>
        <w:ind w:left="1440" w:hanging="360"/>
      </w:pPr>
    </w:lvl>
    <w:lvl w:ilvl="2" w:tplc="65310455" w:tentative="1">
      <w:start w:val="1"/>
      <w:numFmt w:val="lowerRoman"/>
      <w:lvlText w:val="%3."/>
      <w:lvlJc w:val="right"/>
      <w:pPr>
        <w:ind w:left="2160" w:hanging="180"/>
      </w:pPr>
    </w:lvl>
    <w:lvl w:ilvl="3" w:tplc="65310455" w:tentative="1">
      <w:start w:val="1"/>
      <w:numFmt w:val="decimal"/>
      <w:lvlText w:val="%4."/>
      <w:lvlJc w:val="left"/>
      <w:pPr>
        <w:ind w:left="2880" w:hanging="360"/>
      </w:pPr>
    </w:lvl>
    <w:lvl w:ilvl="4" w:tplc="65310455" w:tentative="1">
      <w:start w:val="1"/>
      <w:numFmt w:val="lowerLetter"/>
      <w:lvlText w:val="%5."/>
      <w:lvlJc w:val="left"/>
      <w:pPr>
        <w:ind w:left="3600" w:hanging="360"/>
      </w:pPr>
    </w:lvl>
    <w:lvl w:ilvl="5" w:tplc="65310455" w:tentative="1">
      <w:start w:val="1"/>
      <w:numFmt w:val="lowerRoman"/>
      <w:lvlText w:val="%6."/>
      <w:lvlJc w:val="right"/>
      <w:pPr>
        <w:ind w:left="4320" w:hanging="180"/>
      </w:pPr>
    </w:lvl>
    <w:lvl w:ilvl="6" w:tplc="65310455" w:tentative="1">
      <w:start w:val="1"/>
      <w:numFmt w:val="decimal"/>
      <w:lvlText w:val="%7."/>
      <w:lvlJc w:val="left"/>
      <w:pPr>
        <w:ind w:left="5040" w:hanging="360"/>
      </w:pPr>
    </w:lvl>
    <w:lvl w:ilvl="7" w:tplc="65310455" w:tentative="1">
      <w:start w:val="1"/>
      <w:numFmt w:val="lowerLetter"/>
      <w:lvlText w:val="%8."/>
      <w:lvlJc w:val="left"/>
      <w:pPr>
        <w:ind w:left="5760" w:hanging="360"/>
      </w:pPr>
    </w:lvl>
    <w:lvl w:ilvl="8" w:tplc="65310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97">
    <w:multiLevelType w:val="hybridMultilevel"/>
    <w:lvl w:ilvl="0" w:tplc="59522035">
      <w:start w:val="1"/>
      <w:numFmt w:val="decimal"/>
      <w:lvlText w:val="%1."/>
      <w:lvlJc w:val="left"/>
      <w:pPr>
        <w:ind w:left="720" w:hanging="360"/>
      </w:pPr>
    </w:lvl>
    <w:lvl w:ilvl="1" w:tplc="59522035" w:tentative="1">
      <w:start w:val="1"/>
      <w:numFmt w:val="lowerLetter"/>
      <w:lvlText w:val="%2."/>
      <w:lvlJc w:val="left"/>
      <w:pPr>
        <w:ind w:left="1440" w:hanging="360"/>
      </w:pPr>
    </w:lvl>
    <w:lvl w:ilvl="2" w:tplc="59522035" w:tentative="1">
      <w:start w:val="1"/>
      <w:numFmt w:val="lowerRoman"/>
      <w:lvlText w:val="%3."/>
      <w:lvlJc w:val="right"/>
      <w:pPr>
        <w:ind w:left="2160" w:hanging="180"/>
      </w:pPr>
    </w:lvl>
    <w:lvl w:ilvl="3" w:tplc="59522035" w:tentative="1">
      <w:start w:val="1"/>
      <w:numFmt w:val="decimal"/>
      <w:lvlText w:val="%4."/>
      <w:lvlJc w:val="left"/>
      <w:pPr>
        <w:ind w:left="2880" w:hanging="360"/>
      </w:pPr>
    </w:lvl>
    <w:lvl w:ilvl="4" w:tplc="59522035" w:tentative="1">
      <w:start w:val="1"/>
      <w:numFmt w:val="lowerLetter"/>
      <w:lvlText w:val="%5."/>
      <w:lvlJc w:val="left"/>
      <w:pPr>
        <w:ind w:left="3600" w:hanging="360"/>
      </w:pPr>
    </w:lvl>
    <w:lvl w:ilvl="5" w:tplc="59522035" w:tentative="1">
      <w:start w:val="1"/>
      <w:numFmt w:val="lowerRoman"/>
      <w:lvlText w:val="%6."/>
      <w:lvlJc w:val="right"/>
      <w:pPr>
        <w:ind w:left="4320" w:hanging="180"/>
      </w:pPr>
    </w:lvl>
    <w:lvl w:ilvl="6" w:tplc="59522035" w:tentative="1">
      <w:start w:val="1"/>
      <w:numFmt w:val="decimal"/>
      <w:lvlText w:val="%7."/>
      <w:lvlJc w:val="left"/>
      <w:pPr>
        <w:ind w:left="5040" w:hanging="360"/>
      </w:pPr>
    </w:lvl>
    <w:lvl w:ilvl="7" w:tplc="59522035" w:tentative="1">
      <w:start w:val="1"/>
      <w:numFmt w:val="lowerLetter"/>
      <w:lvlText w:val="%8."/>
      <w:lvlJc w:val="left"/>
      <w:pPr>
        <w:ind w:left="5760" w:hanging="360"/>
      </w:pPr>
    </w:lvl>
    <w:lvl w:ilvl="8" w:tplc="59522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96">
    <w:multiLevelType w:val="hybridMultilevel"/>
    <w:lvl w:ilvl="0" w:tplc="39433669">
      <w:start w:val="1"/>
      <w:numFmt w:val="decimal"/>
      <w:lvlText w:val="%1."/>
      <w:lvlJc w:val="left"/>
      <w:pPr>
        <w:ind w:left="720" w:hanging="360"/>
      </w:pPr>
    </w:lvl>
    <w:lvl w:ilvl="1" w:tplc="39433669" w:tentative="1">
      <w:start w:val="1"/>
      <w:numFmt w:val="lowerLetter"/>
      <w:lvlText w:val="%2."/>
      <w:lvlJc w:val="left"/>
      <w:pPr>
        <w:ind w:left="1440" w:hanging="360"/>
      </w:pPr>
    </w:lvl>
    <w:lvl w:ilvl="2" w:tplc="39433669" w:tentative="1">
      <w:start w:val="1"/>
      <w:numFmt w:val="lowerRoman"/>
      <w:lvlText w:val="%3."/>
      <w:lvlJc w:val="right"/>
      <w:pPr>
        <w:ind w:left="2160" w:hanging="180"/>
      </w:pPr>
    </w:lvl>
    <w:lvl w:ilvl="3" w:tplc="39433669" w:tentative="1">
      <w:start w:val="1"/>
      <w:numFmt w:val="decimal"/>
      <w:lvlText w:val="%4."/>
      <w:lvlJc w:val="left"/>
      <w:pPr>
        <w:ind w:left="2880" w:hanging="360"/>
      </w:pPr>
    </w:lvl>
    <w:lvl w:ilvl="4" w:tplc="39433669" w:tentative="1">
      <w:start w:val="1"/>
      <w:numFmt w:val="lowerLetter"/>
      <w:lvlText w:val="%5."/>
      <w:lvlJc w:val="left"/>
      <w:pPr>
        <w:ind w:left="3600" w:hanging="360"/>
      </w:pPr>
    </w:lvl>
    <w:lvl w:ilvl="5" w:tplc="39433669" w:tentative="1">
      <w:start w:val="1"/>
      <w:numFmt w:val="lowerRoman"/>
      <w:lvlText w:val="%6."/>
      <w:lvlJc w:val="right"/>
      <w:pPr>
        <w:ind w:left="4320" w:hanging="180"/>
      </w:pPr>
    </w:lvl>
    <w:lvl w:ilvl="6" w:tplc="39433669" w:tentative="1">
      <w:start w:val="1"/>
      <w:numFmt w:val="decimal"/>
      <w:lvlText w:val="%7."/>
      <w:lvlJc w:val="left"/>
      <w:pPr>
        <w:ind w:left="5040" w:hanging="360"/>
      </w:pPr>
    </w:lvl>
    <w:lvl w:ilvl="7" w:tplc="39433669" w:tentative="1">
      <w:start w:val="1"/>
      <w:numFmt w:val="lowerLetter"/>
      <w:lvlText w:val="%8."/>
      <w:lvlJc w:val="left"/>
      <w:pPr>
        <w:ind w:left="5760" w:hanging="360"/>
      </w:pPr>
    </w:lvl>
    <w:lvl w:ilvl="8" w:tplc="39433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95">
    <w:multiLevelType w:val="hybridMultilevel"/>
    <w:lvl w:ilvl="0" w:tplc="36361767">
      <w:start w:val="1"/>
      <w:numFmt w:val="decimal"/>
      <w:lvlText w:val="%1."/>
      <w:lvlJc w:val="left"/>
      <w:pPr>
        <w:ind w:left="720" w:hanging="360"/>
      </w:pPr>
    </w:lvl>
    <w:lvl w:ilvl="1" w:tplc="36361767" w:tentative="1">
      <w:start w:val="1"/>
      <w:numFmt w:val="lowerLetter"/>
      <w:lvlText w:val="%2."/>
      <w:lvlJc w:val="left"/>
      <w:pPr>
        <w:ind w:left="1440" w:hanging="360"/>
      </w:pPr>
    </w:lvl>
    <w:lvl w:ilvl="2" w:tplc="36361767" w:tentative="1">
      <w:start w:val="1"/>
      <w:numFmt w:val="lowerRoman"/>
      <w:lvlText w:val="%3."/>
      <w:lvlJc w:val="right"/>
      <w:pPr>
        <w:ind w:left="2160" w:hanging="180"/>
      </w:pPr>
    </w:lvl>
    <w:lvl w:ilvl="3" w:tplc="36361767" w:tentative="1">
      <w:start w:val="1"/>
      <w:numFmt w:val="decimal"/>
      <w:lvlText w:val="%4."/>
      <w:lvlJc w:val="left"/>
      <w:pPr>
        <w:ind w:left="2880" w:hanging="360"/>
      </w:pPr>
    </w:lvl>
    <w:lvl w:ilvl="4" w:tplc="36361767" w:tentative="1">
      <w:start w:val="1"/>
      <w:numFmt w:val="lowerLetter"/>
      <w:lvlText w:val="%5."/>
      <w:lvlJc w:val="left"/>
      <w:pPr>
        <w:ind w:left="3600" w:hanging="360"/>
      </w:pPr>
    </w:lvl>
    <w:lvl w:ilvl="5" w:tplc="36361767" w:tentative="1">
      <w:start w:val="1"/>
      <w:numFmt w:val="lowerRoman"/>
      <w:lvlText w:val="%6."/>
      <w:lvlJc w:val="right"/>
      <w:pPr>
        <w:ind w:left="4320" w:hanging="180"/>
      </w:pPr>
    </w:lvl>
    <w:lvl w:ilvl="6" w:tplc="36361767" w:tentative="1">
      <w:start w:val="1"/>
      <w:numFmt w:val="decimal"/>
      <w:lvlText w:val="%7."/>
      <w:lvlJc w:val="left"/>
      <w:pPr>
        <w:ind w:left="5040" w:hanging="360"/>
      </w:pPr>
    </w:lvl>
    <w:lvl w:ilvl="7" w:tplc="36361767" w:tentative="1">
      <w:start w:val="1"/>
      <w:numFmt w:val="lowerLetter"/>
      <w:lvlText w:val="%8."/>
      <w:lvlJc w:val="left"/>
      <w:pPr>
        <w:ind w:left="5760" w:hanging="360"/>
      </w:pPr>
    </w:lvl>
    <w:lvl w:ilvl="8" w:tplc="36361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94">
    <w:multiLevelType w:val="hybridMultilevel"/>
    <w:lvl w:ilvl="0" w:tplc="56303620">
      <w:start w:val="1"/>
      <w:numFmt w:val="decimal"/>
      <w:lvlText w:val="%1."/>
      <w:lvlJc w:val="left"/>
      <w:pPr>
        <w:ind w:left="720" w:hanging="360"/>
      </w:pPr>
    </w:lvl>
    <w:lvl w:ilvl="1" w:tplc="56303620" w:tentative="1">
      <w:start w:val="1"/>
      <w:numFmt w:val="lowerLetter"/>
      <w:lvlText w:val="%2."/>
      <w:lvlJc w:val="left"/>
      <w:pPr>
        <w:ind w:left="1440" w:hanging="360"/>
      </w:pPr>
    </w:lvl>
    <w:lvl w:ilvl="2" w:tplc="56303620" w:tentative="1">
      <w:start w:val="1"/>
      <w:numFmt w:val="lowerRoman"/>
      <w:lvlText w:val="%3."/>
      <w:lvlJc w:val="right"/>
      <w:pPr>
        <w:ind w:left="2160" w:hanging="180"/>
      </w:pPr>
    </w:lvl>
    <w:lvl w:ilvl="3" w:tplc="56303620" w:tentative="1">
      <w:start w:val="1"/>
      <w:numFmt w:val="decimal"/>
      <w:lvlText w:val="%4."/>
      <w:lvlJc w:val="left"/>
      <w:pPr>
        <w:ind w:left="2880" w:hanging="360"/>
      </w:pPr>
    </w:lvl>
    <w:lvl w:ilvl="4" w:tplc="56303620" w:tentative="1">
      <w:start w:val="1"/>
      <w:numFmt w:val="lowerLetter"/>
      <w:lvlText w:val="%5."/>
      <w:lvlJc w:val="left"/>
      <w:pPr>
        <w:ind w:left="3600" w:hanging="360"/>
      </w:pPr>
    </w:lvl>
    <w:lvl w:ilvl="5" w:tplc="56303620" w:tentative="1">
      <w:start w:val="1"/>
      <w:numFmt w:val="lowerRoman"/>
      <w:lvlText w:val="%6."/>
      <w:lvlJc w:val="right"/>
      <w:pPr>
        <w:ind w:left="4320" w:hanging="180"/>
      </w:pPr>
    </w:lvl>
    <w:lvl w:ilvl="6" w:tplc="56303620" w:tentative="1">
      <w:start w:val="1"/>
      <w:numFmt w:val="decimal"/>
      <w:lvlText w:val="%7."/>
      <w:lvlJc w:val="left"/>
      <w:pPr>
        <w:ind w:left="5040" w:hanging="360"/>
      </w:pPr>
    </w:lvl>
    <w:lvl w:ilvl="7" w:tplc="56303620" w:tentative="1">
      <w:start w:val="1"/>
      <w:numFmt w:val="lowerLetter"/>
      <w:lvlText w:val="%8."/>
      <w:lvlJc w:val="left"/>
      <w:pPr>
        <w:ind w:left="5760" w:hanging="360"/>
      </w:pPr>
    </w:lvl>
    <w:lvl w:ilvl="8" w:tplc="56303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93">
    <w:multiLevelType w:val="hybridMultilevel"/>
    <w:lvl w:ilvl="0" w:tplc="17811374">
      <w:start w:val="1"/>
      <w:numFmt w:val="decimal"/>
      <w:lvlText w:val="%1."/>
      <w:lvlJc w:val="left"/>
      <w:pPr>
        <w:ind w:left="720" w:hanging="360"/>
      </w:pPr>
    </w:lvl>
    <w:lvl w:ilvl="1" w:tplc="17811374" w:tentative="1">
      <w:start w:val="1"/>
      <w:numFmt w:val="lowerLetter"/>
      <w:lvlText w:val="%2."/>
      <w:lvlJc w:val="left"/>
      <w:pPr>
        <w:ind w:left="1440" w:hanging="360"/>
      </w:pPr>
    </w:lvl>
    <w:lvl w:ilvl="2" w:tplc="17811374" w:tentative="1">
      <w:start w:val="1"/>
      <w:numFmt w:val="lowerRoman"/>
      <w:lvlText w:val="%3."/>
      <w:lvlJc w:val="right"/>
      <w:pPr>
        <w:ind w:left="2160" w:hanging="180"/>
      </w:pPr>
    </w:lvl>
    <w:lvl w:ilvl="3" w:tplc="17811374" w:tentative="1">
      <w:start w:val="1"/>
      <w:numFmt w:val="decimal"/>
      <w:lvlText w:val="%4."/>
      <w:lvlJc w:val="left"/>
      <w:pPr>
        <w:ind w:left="2880" w:hanging="360"/>
      </w:pPr>
    </w:lvl>
    <w:lvl w:ilvl="4" w:tplc="17811374" w:tentative="1">
      <w:start w:val="1"/>
      <w:numFmt w:val="lowerLetter"/>
      <w:lvlText w:val="%5."/>
      <w:lvlJc w:val="left"/>
      <w:pPr>
        <w:ind w:left="3600" w:hanging="360"/>
      </w:pPr>
    </w:lvl>
    <w:lvl w:ilvl="5" w:tplc="17811374" w:tentative="1">
      <w:start w:val="1"/>
      <w:numFmt w:val="lowerRoman"/>
      <w:lvlText w:val="%6."/>
      <w:lvlJc w:val="right"/>
      <w:pPr>
        <w:ind w:left="4320" w:hanging="180"/>
      </w:pPr>
    </w:lvl>
    <w:lvl w:ilvl="6" w:tplc="17811374" w:tentative="1">
      <w:start w:val="1"/>
      <w:numFmt w:val="decimal"/>
      <w:lvlText w:val="%7."/>
      <w:lvlJc w:val="left"/>
      <w:pPr>
        <w:ind w:left="5040" w:hanging="360"/>
      </w:pPr>
    </w:lvl>
    <w:lvl w:ilvl="7" w:tplc="17811374" w:tentative="1">
      <w:start w:val="1"/>
      <w:numFmt w:val="lowerLetter"/>
      <w:lvlText w:val="%8."/>
      <w:lvlJc w:val="left"/>
      <w:pPr>
        <w:ind w:left="5760" w:hanging="360"/>
      </w:pPr>
    </w:lvl>
    <w:lvl w:ilvl="8" w:tplc="17811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92">
    <w:multiLevelType w:val="hybridMultilevel"/>
    <w:lvl w:ilvl="0" w:tplc="10102353">
      <w:start w:val="1"/>
      <w:numFmt w:val="decimal"/>
      <w:lvlText w:val="%1."/>
      <w:lvlJc w:val="left"/>
      <w:pPr>
        <w:ind w:left="720" w:hanging="360"/>
      </w:pPr>
    </w:lvl>
    <w:lvl w:ilvl="1" w:tplc="10102353" w:tentative="1">
      <w:start w:val="1"/>
      <w:numFmt w:val="lowerLetter"/>
      <w:lvlText w:val="%2."/>
      <w:lvlJc w:val="left"/>
      <w:pPr>
        <w:ind w:left="1440" w:hanging="360"/>
      </w:pPr>
    </w:lvl>
    <w:lvl w:ilvl="2" w:tplc="10102353" w:tentative="1">
      <w:start w:val="1"/>
      <w:numFmt w:val="lowerRoman"/>
      <w:lvlText w:val="%3."/>
      <w:lvlJc w:val="right"/>
      <w:pPr>
        <w:ind w:left="2160" w:hanging="180"/>
      </w:pPr>
    </w:lvl>
    <w:lvl w:ilvl="3" w:tplc="10102353" w:tentative="1">
      <w:start w:val="1"/>
      <w:numFmt w:val="decimal"/>
      <w:lvlText w:val="%4."/>
      <w:lvlJc w:val="left"/>
      <w:pPr>
        <w:ind w:left="2880" w:hanging="360"/>
      </w:pPr>
    </w:lvl>
    <w:lvl w:ilvl="4" w:tplc="10102353" w:tentative="1">
      <w:start w:val="1"/>
      <w:numFmt w:val="lowerLetter"/>
      <w:lvlText w:val="%5."/>
      <w:lvlJc w:val="left"/>
      <w:pPr>
        <w:ind w:left="3600" w:hanging="360"/>
      </w:pPr>
    </w:lvl>
    <w:lvl w:ilvl="5" w:tplc="10102353" w:tentative="1">
      <w:start w:val="1"/>
      <w:numFmt w:val="lowerRoman"/>
      <w:lvlText w:val="%6."/>
      <w:lvlJc w:val="right"/>
      <w:pPr>
        <w:ind w:left="4320" w:hanging="180"/>
      </w:pPr>
    </w:lvl>
    <w:lvl w:ilvl="6" w:tplc="10102353" w:tentative="1">
      <w:start w:val="1"/>
      <w:numFmt w:val="decimal"/>
      <w:lvlText w:val="%7."/>
      <w:lvlJc w:val="left"/>
      <w:pPr>
        <w:ind w:left="5040" w:hanging="360"/>
      </w:pPr>
    </w:lvl>
    <w:lvl w:ilvl="7" w:tplc="10102353" w:tentative="1">
      <w:start w:val="1"/>
      <w:numFmt w:val="lowerLetter"/>
      <w:lvlText w:val="%8."/>
      <w:lvlJc w:val="left"/>
      <w:pPr>
        <w:ind w:left="5760" w:hanging="360"/>
      </w:pPr>
    </w:lvl>
    <w:lvl w:ilvl="8" w:tplc="10102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91">
    <w:multiLevelType w:val="hybridMultilevel"/>
    <w:lvl w:ilvl="0" w:tplc="54698290">
      <w:start w:val="1"/>
      <w:numFmt w:val="decimal"/>
      <w:lvlText w:val="%1."/>
      <w:lvlJc w:val="left"/>
      <w:pPr>
        <w:ind w:left="720" w:hanging="360"/>
      </w:pPr>
    </w:lvl>
    <w:lvl w:ilvl="1" w:tplc="54698290" w:tentative="1">
      <w:start w:val="1"/>
      <w:numFmt w:val="lowerLetter"/>
      <w:lvlText w:val="%2."/>
      <w:lvlJc w:val="left"/>
      <w:pPr>
        <w:ind w:left="1440" w:hanging="360"/>
      </w:pPr>
    </w:lvl>
    <w:lvl w:ilvl="2" w:tplc="54698290" w:tentative="1">
      <w:start w:val="1"/>
      <w:numFmt w:val="lowerRoman"/>
      <w:lvlText w:val="%3."/>
      <w:lvlJc w:val="right"/>
      <w:pPr>
        <w:ind w:left="2160" w:hanging="180"/>
      </w:pPr>
    </w:lvl>
    <w:lvl w:ilvl="3" w:tplc="54698290" w:tentative="1">
      <w:start w:val="1"/>
      <w:numFmt w:val="decimal"/>
      <w:lvlText w:val="%4."/>
      <w:lvlJc w:val="left"/>
      <w:pPr>
        <w:ind w:left="2880" w:hanging="360"/>
      </w:pPr>
    </w:lvl>
    <w:lvl w:ilvl="4" w:tplc="54698290" w:tentative="1">
      <w:start w:val="1"/>
      <w:numFmt w:val="lowerLetter"/>
      <w:lvlText w:val="%5."/>
      <w:lvlJc w:val="left"/>
      <w:pPr>
        <w:ind w:left="3600" w:hanging="360"/>
      </w:pPr>
    </w:lvl>
    <w:lvl w:ilvl="5" w:tplc="54698290" w:tentative="1">
      <w:start w:val="1"/>
      <w:numFmt w:val="lowerRoman"/>
      <w:lvlText w:val="%6."/>
      <w:lvlJc w:val="right"/>
      <w:pPr>
        <w:ind w:left="4320" w:hanging="180"/>
      </w:pPr>
    </w:lvl>
    <w:lvl w:ilvl="6" w:tplc="54698290" w:tentative="1">
      <w:start w:val="1"/>
      <w:numFmt w:val="decimal"/>
      <w:lvlText w:val="%7."/>
      <w:lvlJc w:val="left"/>
      <w:pPr>
        <w:ind w:left="5040" w:hanging="360"/>
      </w:pPr>
    </w:lvl>
    <w:lvl w:ilvl="7" w:tplc="54698290" w:tentative="1">
      <w:start w:val="1"/>
      <w:numFmt w:val="lowerLetter"/>
      <w:lvlText w:val="%8."/>
      <w:lvlJc w:val="left"/>
      <w:pPr>
        <w:ind w:left="5760" w:hanging="360"/>
      </w:pPr>
    </w:lvl>
    <w:lvl w:ilvl="8" w:tplc="54698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90">
    <w:multiLevelType w:val="hybridMultilevel"/>
    <w:lvl w:ilvl="0" w:tplc="64586689">
      <w:start w:val="1"/>
      <w:numFmt w:val="decimal"/>
      <w:lvlText w:val="%1."/>
      <w:lvlJc w:val="left"/>
      <w:pPr>
        <w:ind w:left="720" w:hanging="360"/>
      </w:pPr>
    </w:lvl>
    <w:lvl w:ilvl="1" w:tplc="64586689" w:tentative="1">
      <w:start w:val="1"/>
      <w:numFmt w:val="lowerLetter"/>
      <w:lvlText w:val="%2."/>
      <w:lvlJc w:val="left"/>
      <w:pPr>
        <w:ind w:left="1440" w:hanging="360"/>
      </w:pPr>
    </w:lvl>
    <w:lvl w:ilvl="2" w:tplc="64586689" w:tentative="1">
      <w:start w:val="1"/>
      <w:numFmt w:val="lowerRoman"/>
      <w:lvlText w:val="%3."/>
      <w:lvlJc w:val="right"/>
      <w:pPr>
        <w:ind w:left="2160" w:hanging="180"/>
      </w:pPr>
    </w:lvl>
    <w:lvl w:ilvl="3" w:tplc="64586689" w:tentative="1">
      <w:start w:val="1"/>
      <w:numFmt w:val="decimal"/>
      <w:lvlText w:val="%4."/>
      <w:lvlJc w:val="left"/>
      <w:pPr>
        <w:ind w:left="2880" w:hanging="360"/>
      </w:pPr>
    </w:lvl>
    <w:lvl w:ilvl="4" w:tplc="64586689" w:tentative="1">
      <w:start w:val="1"/>
      <w:numFmt w:val="lowerLetter"/>
      <w:lvlText w:val="%5."/>
      <w:lvlJc w:val="left"/>
      <w:pPr>
        <w:ind w:left="3600" w:hanging="360"/>
      </w:pPr>
    </w:lvl>
    <w:lvl w:ilvl="5" w:tplc="64586689" w:tentative="1">
      <w:start w:val="1"/>
      <w:numFmt w:val="lowerRoman"/>
      <w:lvlText w:val="%6."/>
      <w:lvlJc w:val="right"/>
      <w:pPr>
        <w:ind w:left="4320" w:hanging="180"/>
      </w:pPr>
    </w:lvl>
    <w:lvl w:ilvl="6" w:tplc="64586689" w:tentative="1">
      <w:start w:val="1"/>
      <w:numFmt w:val="decimal"/>
      <w:lvlText w:val="%7."/>
      <w:lvlJc w:val="left"/>
      <w:pPr>
        <w:ind w:left="5040" w:hanging="360"/>
      </w:pPr>
    </w:lvl>
    <w:lvl w:ilvl="7" w:tplc="64586689" w:tentative="1">
      <w:start w:val="1"/>
      <w:numFmt w:val="lowerLetter"/>
      <w:lvlText w:val="%8."/>
      <w:lvlJc w:val="left"/>
      <w:pPr>
        <w:ind w:left="5760" w:hanging="360"/>
      </w:pPr>
    </w:lvl>
    <w:lvl w:ilvl="8" w:tplc="64586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89">
    <w:multiLevelType w:val="hybridMultilevel"/>
    <w:lvl w:ilvl="0" w:tplc="83935759">
      <w:start w:val="1"/>
      <w:numFmt w:val="decimal"/>
      <w:lvlText w:val="%1."/>
      <w:lvlJc w:val="left"/>
      <w:pPr>
        <w:ind w:left="720" w:hanging="360"/>
      </w:pPr>
    </w:lvl>
    <w:lvl w:ilvl="1" w:tplc="83935759" w:tentative="1">
      <w:start w:val="1"/>
      <w:numFmt w:val="lowerLetter"/>
      <w:lvlText w:val="%2."/>
      <w:lvlJc w:val="left"/>
      <w:pPr>
        <w:ind w:left="1440" w:hanging="360"/>
      </w:pPr>
    </w:lvl>
    <w:lvl w:ilvl="2" w:tplc="83935759" w:tentative="1">
      <w:start w:val="1"/>
      <w:numFmt w:val="lowerRoman"/>
      <w:lvlText w:val="%3."/>
      <w:lvlJc w:val="right"/>
      <w:pPr>
        <w:ind w:left="2160" w:hanging="180"/>
      </w:pPr>
    </w:lvl>
    <w:lvl w:ilvl="3" w:tplc="83935759" w:tentative="1">
      <w:start w:val="1"/>
      <w:numFmt w:val="decimal"/>
      <w:lvlText w:val="%4."/>
      <w:lvlJc w:val="left"/>
      <w:pPr>
        <w:ind w:left="2880" w:hanging="360"/>
      </w:pPr>
    </w:lvl>
    <w:lvl w:ilvl="4" w:tplc="83935759" w:tentative="1">
      <w:start w:val="1"/>
      <w:numFmt w:val="lowerLetter"/>
      <w:lvlText w:val="%5."/>
      <w:lvlJc w:val="left"/>
      <w:pPr>
        <w:ind w:left="3600" w:hanging="360"/>
      </w:pPr>
    </w:lvl>
    <w:lvl w:ilvl="5" w:tplc="83935759" w:tentative="1">
      <w:start w:val="1"/>
      <w:numFmt w:val="lowerRoman"/>
      <w:lvlText w:val="%6."/>
      <w:lvlJc w:val="right"/>
      <w:pPr>
        <w:ind w:left="4320" w:hanging="180"/>
      </w:pPr>
    </w:lvl>
    <w:lvl w:ilvl="6" w:tplc="83935759" w:tentative="1">
      <w:start w:val="1"/>
      <w:numFmt w:val="decimal"/>
      <w:lvlText w:val="%7."/>
      <w:lvlJc w:val="left"/>
      <w:pPr>
        <w:ind w:left="5040" w:hanging="360"/>
      </w:pPr>
    </w:lvl>
    <w:lvl w:ilvl="7" w:tplc="83935759" w:tentative="1">
      <w:start w:val="1"/>
      <w:numFmt w:val="lowerLetter"/>
      <w:lvlText w:val="%8."/>
      <w:lvlJc w:val="left"/>
      <w:pPr>
        <w:ind w:left="5760" w:hanging="360"/>
      </w:pPr>
    </w:lvl>
    <w:lvl w:ilvl="8" w:tplc="83935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88">
    <w:multiLevelType w:val="hybridMultilevel"/>
    <w:lvl w:ilvl="0" w:tplc="87239332">
      <w:start w:val="1"/>
      <w:numFmt w:val="decimal"/>
      <w:lvlText w:val="%1."/>
      <w:lvlJc w:val="left"/>
      <w:pPr>
        <w:ind w:left="720" w:hanging="360"/>
      </w:pPr>
    </w:lvl>
    <w:lvl w:ilvl="1" w:tplc="87239332" w:tentative="1">
      <w:start w:val="1"/>
      <w:numFmt w:val="lowerLetter"/>
      <w:lvlText w:val="%2."/>
      <w:lvlJc w:val="left"/>
      <w:pPr>
        <w:ind w:left="1440" w:hanging="360"/>
      </w:pPr>
    </w:lvl>
    <w:lvl w:ilvl="2" w:tplc="87239332" w:tentative="1">
      <w:start w:val="1"/>
      <w:numFmt w:val="lowerRoman"/>
      <w:lvlText w:val="%3."/>
      <w:lvlJc w:val="right"/>
      <w:pPr>
        <w:ind w:left="2160" w:hanging="180"/>
      </w:pPr>
    </w:lvl>
    <w:lvl w:ilvl="3" w:tplc="87239332" w:tentative="1">
      <w:start w:val="1"/>
      <w:numFmt w:val="decimal"/>
      <w:lvlText w:val="%4."/>
      <w:lvlJc w:val="left"/>
      <w:pPr>
        <w:ind w:left="2880" w:hanging="360"/>
      </w:pPr>
    </w:lvl>
    <w:lvl w:ilvl="4" w:tplc="87239332" w:tentative="1">
      <w:start w:val="1"/>
      <w:numFmt w:val="lowerLetter"/>
      <w:lvlText w:val="%5."/>
      <w:lvlJc w:val="left"/>
      <w:pPr>
        <w:ind w:left="3600" w:hanging="360"/>
      </w:pPr>
    </w:lvl>
    <w:lvl w:ilvl="5" w:tplc="87239332" w:tentative="1">
      <w:start w:val="1"/>
      <w:numFmt w:val="lowerRoman"/>
      <w:lvlText w:val="%6."/>
      <w:lvlJc w:val="right"/>
      <w:pPr>
        <w:ind w:left="4320" w:hanging="180"/>
      </w:pPr>
    </w:lvl>
    <w:lvl w:ilvl="6" w:tplc="87239332" w:tentative="1">
      <w:start w:val="1"/>
      <w:numFmt w:val="decimal"/>
      <w:lvlText w:val="%7."/>
      <w:lvlJc w:val="left"/>
      <w:pPr>
        <w:ind w:left="5040" w:hanging="360"/>
      </w:pPr>
    </w:lvl>
    <w:lvl w:ilvl="7" w:tplc="87239332" w:tentative="1">
      <w:start w:val="1"/>
      <w:numFmt w:val="lowerLetter"/>
      <w:lvlText w:val="%8."/>
      <w:lvlJc w:val="left"/>
      <w:pPr>
        <w:ind w:left="5760" w:hanging="360"/>
      </w:pPr>
    </w:lvl>
    <w:lvl w:ilvl="8" w:tplc="87239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87">
    <w:multiLevelType w:val="hybridMultilevel"/>
    <w:lvl w:ilvl="0" w:tplc="51479311">
      <w:start w:val="1"/>
      <w:numFmt w:val="decimal"/>
      <w:lvlText w:val="%1."/>
      <w:lvlJc w:val="left"/>
      <w:pPr>
        <w:ind w:left="720" w:hanging="360"/>
      </w:pPr>
    </w:lvl>
    <w:lvl w:ilvl="1" w:tplc="51479311" w:tentative="1">
      <w:start w:val="1"/>
      <w:numFmt w:val="lowerLetter"/>
      <w:lvlText w:val="%2."/>
      <w:lvlJc w:val="left"/>
      <w:pPr>
        <w:ind w:left="1440" w:hanging="360"/>
      </w:pPr>
    </w:lvl>
    <w:lvl w:ilvl="2" w:tplc="51479311" w:tentative="1">
      <w:start w:val="1"/>
      <w:numFmt w:val="lowerRoman"/>
      <w:lvlText w:val="%3."/>
      <w:lvlJc w:val="right"/>
      <w:pPr>
        <w:ind w:left="2160" w:hanging="180"/>
      </w:pPr>
    </w:lvl>
    <w:lvl w:ilvl="3" w:tplc="51479311" w:tentative="1">
      <w:start w:val="1"/>
      <w:numFmt w:val="decimal"/>
      <w:lvlText w:val="%4."/>
      <w:lvlJc w:val="left"/>
      <w:pPr>
        <w:ind w:left="2880" w:hanging="360"/>
      </w:pPr>
    </w:lvl>
    <w:lvl w:ilvl="4" w:tplc="51479311" w:tentative="1">
      <w:start w:val="1"/>
      <w:numFmt w:val="lowerLetter"/>
      <w:lvlText w:val="%5."/>
      <w:lvlJc w:val="left"/>
      <w:pPr>
        <w:ind w:left="3600" w:hanging="360"/>
      </w:pPr>
    </w:lvl>
    <w:lvl w:ilvl="5" w:tplc="51479311" w:tentative="1">
      <w:start w:val="1"/>
      <w:numFmt w:val="lowerRoman"/>
      <w:lvlText w:val="%6."/>
      <w:lvlJc w:val="right"/>
      <w:pPr>
        <w:ind w:left="4320" w:hanging="180"/>
      </w:pPr>
    </w:lvl>
    <w:lvl w:ilvl="6" w:tplc="51479311" w:tentative="1">
      <w:start w:val="1"/>
      <w:numFmt w:val="decimal"/>
      <w:lvlText w:val="%7."/>
      <w:lvlJc w:val="left"/>
      <w:pPr>
        <w:ind w:left="5040" w:hanging="360"/>
      </w:pPr>
    </w:lvl>
    <w:lvl w:ilvl="7" w:tplc="51479311" w:tentative="1">
      <w:start w:val="1"/>
      <w:numFmt w:val="lowerLetter"/>
      <w:lvlText w:val="%8."/>
      <w:lvlJc w:val="left"/>
      <w:pPr>
        <w:ind w:left="5760" w:hanging="360"/>
      </w:pPr>
    </w:lvl>
    <w:lvl w:ilvl="8" w:tplc="51479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86">
    <w:multiLevelType w:val="hybridMultilevel"/>
    <w:lvl w:ilvl="0" w:tplc="86779334">
      <w:start w:val="1"/>
      <w:numFmt w:val="decimal"/>
      <w:lvlText w:val="%1."/>
      <w:lvlJc w:val="left"/>
      <w:pPr>
        <w:ind w:left="720" w:hanging="360"/>
      </w:pPr>
    </w:lvl>
    <w:lvl w:ilvl="1" w:tplc="86779334" w:tentative="1">
      <w:start w:val="1"/>
      <w:numFmt w:val="lowerLetter"/>
      <w:lvlText w:val="%2."/>
      <w:lvlJc w:val="left"/>
      <w:pPr>
        <w:ind w:left="1440" w:hanging="360"/>
      </w:pPr>
    </w:lvl>
    <w:lvl w:ilvl="2" w:tplc="86779334" w:tentative="1">
      <w:start w:val="1"/>
      <w:numFmt w:val="lowerRoman"/>
      <w:lvlText w:val="%3."/>
      <w:lvlJc w:val="right"/>
      <w:pPr>
        <w:ind w:left="2160" w:hanging="180"/>
      </w:pPr>
    </w:lvl>
    <w:lvl w:ilvl="3" w:tplc="86779334" w:tentative="1">
      <w:start w:val="1"/>
      <w:numFmt w:val="decimal"/>
      <w:lvlText w:val="%4."/>
      <w:lvlJc w:val="left"/>
      <w:pPr>
        <w:ind w:left="2880" w:hanging="360"/>
      </w:pPr>
    </w:lvl>
    <w:lvl w:ilvl="4" w:tplc="86779334" w:tentative="1">
      <w:start w:val="1"/>
      <w:numFmt w:val="lowerLetter"/>
      <w:lvlText w:val="%5."/>
      <w:lvlJc w:val="left"/>
      <w:pPr>
        <w:ind w:left="3600" w:hanging="360"/>
      </w:pPr>
    </w:lvl>
    <w:lvl w:ilvl="5" w:tplc="86779334" w:tentative="1">
      <w:start w:val="1"/>
      <w:numFmt w:val="lowerRoman"/>
      <w:lvlText w:val="%6."/>
      <w:lvlJc w:val="right"/>
      <w:pPr>
        <w:ind w:left="4320" w:hanging="180"/>
      </w:pPr>
    </w:lvl>
    <w:lvl w:ilvl="6" w:tplc="86779334" w:tentative="1">
      <w:start w:val="1"/>
      <w:numFmt w:val="decimal"/>
      <w:lvlText w:val="%7."/>
      <w:lvlJc w:val="left"/>
      <w:pPr>
        <w:ind w:left="5040" w:hanging="360"/>
      </w:pPr>
    </w:lvl>
    <w:lvl w:ilvl="7" w:tplc="86779334" w:tentative="1">
      <w:start w:val="1"/>
      <w:numFmt w:val="lowerLetter"/>
      <w:lvlText w:val="%8."/>
      <w:lvlJc w:val="left"/>
      <w:pPr>
        <w:ind w:left="5760" w:hanging="360"/>
      </w:pPr>
    </w:lvl>
    <w:lvl w:ilvl="8" w:tplc="86779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85">
    <w:multiLevelType w:val="hybridMultilevel"/>
    <w:lvl w:ilvl="0" w:tplc="80005336">
      <w:start w:val="1"/>
      <w:numFmt w:val="decimal"/>
      <w:lvlText w:val="%1."/>
      <w:lvlJc w:val="left"/>
      <w:pPr>
        <w:ind w:left="720" w:hanging="360"/>
      </w:pPr>
    </w:lvl>
    <w:lvl w:ilvl="1" w:tplc="80005336" w:tentative="1">
      <w:start w:val="1"/>
      <w:numFmt w:val="lowerLetter"/>
      <w:lvlText w:val="%2."/>
      <w:lvlJc w:val="left"/>
      <w:pPr>
        <w:ind w:left="1440" w:hanging="360"/>
      </w:pPr>
    </w:lvl>
    <w:lvl w:ilvl="2" w:tplc="80005336" w:tentative="1">
      <w:start w:val="1"/>
      <w:numFmt w:val="lowerRoman"/>
      <w:lvlText w:val="%3."/>
      <w:lvlJc w:val="right"/>
      <w:pPr>
        <w:ind w:left="2160" w:hanging="180"/>
      </w:pPr>
    </w:lvl>
    <w:lvl w:ilvl="3" w:tplc="80005336" w:tentative="1">
      <w:start w:val="1"/>
      <w:numFmt w:val="decimal"/>
      <w:lvlText w:val="%4."/>
      <w:lvlJc w:val="left"/>
      <w:pPr>
        <w:ind w:left="2880" w:hanging="360"/>
      </w:pPr>
    </w:lvl>
    <w:lvl w:ilvl="4" w:tplc="80005336" w:tentative="1">
      <w:start w:val="1"/>
      <w:numFmt w:val="lowerLetter"/>
      <w:lvlText w:val="%5."/>
      <w:lvlJc w:val="left"/>
      <w:pPr>
        <w:ind w:left="3600" w:hanging="360"/>
      </w:pPr>
    </w:lvl>
    <w:lvl w:ilvl="5" w:tplc="80005336" w:tentative="1">
      <w:start w:val="1"/>
      <w:numFmt w:val="lowerRoman"/>
      <w:lvlText w:val="%6."/>
      <w:lvlJc w:val="right"/>
      <w:pPr>
        <w:ind w:left="4320" w:hanging="180"/>
      </w:pPr>
    </w:lvl>
    <w:lvl w:ilvl="6" w:tplc="80005336" w:tentative="1">
      <w:start w:val="1"/>
      <w:numFmt w:val="decimal"/>
      <w:lvlText w:val="%7."/>
      <w:lvlJc w:val="left"/>
      <w:pPr>
        <w:ind w:left="5040" w:hanging="360"/>
      </w:pPr>
    </w:lvl>
    <w:lvl w:ilvl="7" w:tplc="80005336" w:tentative="1">
      <w:start w:val="1"/>
      <w:numFmt w:val="lowerLetter"/>
      <w:lvlText w:val="%8."/>
      <w:lvlJc w:val="left"/>
      <w:pPr>
        <w:ind w:left="5760" w:hanging="360"/>
      </w:pPr>
    </w:lvl>
    <w:lvl w:ilvl="8" w:tplc="80005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84">
    <w:multiLevelType w:val="hybridMultilevel"/>
    <w:lvl w:ilvl="0" w:tplc="52936500">
      <w:start w:val="1"/>
      <w:numFmt w:val="decimal"/>
      <w:lvlText w:val="%1."/>
      <w:lvlJc w:val="left"/>
      <w:pPr>
        <w:ind w:left="720" w:hanging="360"/>
      </w:pPr>
    </w:lvl>
    <w:lvl w:ilvl="1" w:tplc="52936500" w:tentative="1">
      <w:start w:val="1"/>
      <w:numFmt w:val="lowerLetter"/>
      <w:lvlText w:val="%2."/>
      <w:lvlJc w:val="left"/>
      <w:pPr>
        <w:ind w:left="1440" w:hanging="360"/>
      </w:pPr>
    </w:lvl>
    <w:lvl w:ilvl="2" w:tplc="52936500" w:tentative="1">
      <w:start w:val="1"/>
      <w:numFmt w:val="lowerRoman"/>
      <w:lvlText w:val="%3."/>
      <w:lvlJc w:val="right"/>
      <w:pPr>
        <w:ind w:left="2160" w:hanging="180"/>
      </w:pPr>
    </w:lvl>
    <w:lvl w:ilvl="3" w:tplc="52936500" w:tentative="1">
      <w:start w:val="1"/>
      <w:numFmt w:val="decimal"/>
      <w:lvlText w:val="%4."/>
      <w:lvlJc w:val="left"/>
      <w:pPr>
        <w:ind w:left="2880" w:hanging="360"/>
      </w:pPr>
    </w:lvl>
    <w:lvl w:ilvl="4" w:tplc="52936500" w:tentative="1">
      <w:start w:val="1"/>
      <w:numFmt w:val="lowerLetter"/>
      <w:lvlText w:val="%5."/>
      <w:lvlJc w:val="left"/>
      <w:pPr>
        <w:ind w:left="3600" w:hanging="360"/>
      </w:pPr>
    </w:lvl>
    <w:lvl w:ilvl="5" w:tplc="52936500" w:tentative="1">
      <w:start w:val="1"/>
      <w:numFmt w:val="lowerRoman"/>
      <w:lvlText w:val="%6."/>
      <w:lvlJc w:val="right"/>
      <w:pPr>
        <w:ind w:left="4320" w:hanging="180"/>
      </w:pPr>
    </w:lvl>
    <w:lvl w:ilvl="6" w:tplc="52936500" w:tentative="1">
      <w:start w:val="1"/>
      <w:numFmt w:val="decimal"/>
      <w:lvlText w:val="%7."/>
      <w:lvlJc w:val="left"/>
      <w:pPr>
        <w:ind w:left="5040" w:hanging="360"/>
      </w:pPr>
    </w:lvl>
    <w:lvl w:ilvl="7" w:tplc="52936500" w:tentative="1">
      <w:start w:val="1"/>
      <w:numFmt w:val="lowerLetter"/>
      <w:lvlText w:val="%8."/>
      <w:lvlJc w:val="left"/>
      <w:pPr>
        <w:ind w:left="5760" w:hanging="360"/>
      </w:pPr>
    </w:lvl>
    <w:lvl w:ilvl="8" w:tplc="52936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83">
    <w:multiLevelType w:val="hybridMultilevel"/>
    <w:lvl w:ilvl="0" w:tplc="34755419">
      <w:start w:val="1"/>
      <w:numFmt w:val="decimal"/>
      <w:lvlText w:val="%1."/>
      <w:lvlJc w:val="left"/>
      <w:pPr>
        <w:ind w:left="720" w:hanging="360"/>
      </w:pPr>
    </w:lvl>
    <w:lvl w:ilvl="1" w:tplc="34755419" w:tentative="1">
      <w:start w:val="1"/>
      <w:numFmt w:val="lowerLetter"/>
      <w:lvlText w:val="%2."/>
      <w:lvlJc w:val="left"/>
      <w:pPr>
        <w:ind w:left="1440" w:hanging="360"/>
      </w:pPr>
    </w:lvl>
    <w:lvl w:ilvl="2" w:tplc="34755419" w:tentative="1">
      <w:start w:val="1"/>
      <w:numFmt w:val="lowerRoman"/>
      <w:lvlText w:val="%3."/>
      <w:lvlJc w:val="right"/>
      <w:pPr>
        <w:ind w:left="2160" w:hanging="180"/>
      </w:pPr>
    </w:lvl>
    <w:lvl w:ilvl="3" w:tplc="34755419" w:tentative="1">
      <w:start w:val="1"/>
      <w:numFmt w:val="decimal"/>
      <w:lvlText w:val="%4."/>
      <w:lvlJc w:val="left"/>
      <w:pPr>
        <w:ind w:left="2880" w:hanging="360"/>
      </w:pPr>
    </w:lvl>
    <w:lvl w:ilvl="4" w:tplc="34755419" w:tentative="1">
      <w:start w:val="1"/>
      <w:numFmt w:val="lowerLetter"/>
      <w:lvlText w:val="%5."/>
      <w:lvlJc w:val="left"/>
      <w:pPr>
        <w:ind w:left="3600" w:hanging="360"/>
      </w:pPr>
    </w:lvl>
    <w:lvl w:ilvl="5" w:tplc="34755419" w:tentative="1">
      <w:start w:val="1"/>
      <w:numFmt w:val="lowerRoman"/>
      <w:lvlText w:val="%6."/>
      <w:lvlJc w:val="right"/>
      <w:pPr>
        <w:ind w:left="4320" w:hanging="180"/>
      </w:pPr>
    </w:lvl>
    <w:lvl w:ilvl="6" w:tplc="34755419" w:tentative="1">
      <w:start w:val="1"/>
      <w:numFmt w:val="decimal"/>
      <w:lvlText w:val="%7."/>
      <w:lvlJc w:val="left"/>
      <w:pPr>
        <w:ind w:left="5040" w:hanging="360"/>
      </w:pPr>
    </w:lvl>
    <w:lvl w:ilvl="7" w:tplc="34755419" w:tentative="1">
      <w:start w:val="1"/>
      <w:numFmt w:val="lowerLetter"/>
      <w:lvlText w:val="%8."/>
      <w:lvlJc w:val="left"/>
      <w:pPr>
        <w:ind w:left="5760" w:hanging="360"/>
      </w:pPr>
    </w:lvl>
    <w:lvl w:ilvl="8" w:tplc="34755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82">
    <w:multiLevelType w:val="hybridMultilevel"/>
    <w:lvl w:ilvl="0" w:tplc="7678637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3782">
    <w:abstractNumId w:val="3782"/>
  </w:num>
  <w:num w:numId="3783">
    <w:abstractNumId w:val="3783"/>
  </w:num>
  <w:num w:numId="3784">
    <w:abstractNumId w:val="3784"/>
  </w:num>
  <w:num w:numId="3785">
    <w:abstractNumId w:val="3785"/>
  </w:num>
  <w:num w:numId="3786">
    <w:abstractNumId w:val="3786"/>
  </w:num>
  <w:num w:numId="3787">
    <w:abstractNumId w:val="3787"/>
  </w:num>
  <w:num w:numId="3788">
    <w:abstractNumId w:val="3788"/>
  </w:num>
  <w:num w:numId="3789">
    <w:abstractNumId w:val="3789"/>
  </w:num>
  <w:num w:numId="3790">
    <w:abstractNumId w:val="3790"/>
  </w:num>
  <w:num w:numId="3791">
    <w:abstractNumId w:val="3791"/>
  </w:num>
  <w:num w:numId="3792">
    <w:abstractNumId w:val="3792"/>
  </w:num>
  <w:num w:numId="3793">
    <w:abstractNumId w:val="3793"/>
  </w:num>
  <w:num w:numId="3794">
    <w:abstractNumId w:val="3794"/>
  </w:num>
  <w:num w:numId="3795">
    <w:abstractNumId w:val="3795"/>
  </w:num>
  <w:num w:numId="3796">
    <w:abstractNumId w:val="3796"/>
  </w:num>
  <w:num w:numId="3797">
    <w:abstractNumId w:val="3797"/>
  </w:num>
  <w:num w:numId="3798">
    <w:abstractNumId w:val="3798"/>
  </w:num>
  <w:num w:numId="3799">
    <w:abstractNumId w:val="3799"/>
  </w:num>
  <w:num w:numId="3800">
    <w:abstractNumId w:val="3800"/>
  </w:num>
  <w:num w:numId="3801">
    <w:abstractNumId w:val="3801"/>
  </w:num>
  <w:num w:numId="3802">
    <w:abstractNumId w:val="3802"/>
  </w:num>
  <w:num w:numId="3803">
    <w:abstractNumId w:val="3803"/>
  </w:num>
  <w:num w:numId="3804">
    <w:abstractNumId w:val="3804"/>
  </w:num>
  <w:num w:numId="3805">
    <w:abstractNumId w:val="3805"/>
  </w:num>
  <w:num w:numId="3806">
    <w:abstractNumId w:val="3806"/>
  </w:num>
  <w:num w:numId="3807">
    <w:abstractNumId w:val="3807"/>
  </w:num>
  <w:num w:numId="3808">
    <w:abstractNumId w:val="3808"/>
  </w:num>
  <w:num w:numId="3809">
    <w:abstractNumId w:val="3809"/>
  </w:num>
  <w:num w:numId="3810">
    <w:abstractNumId w:val="3810"/>
  </w:num>
  <w:num w:numId="3811">
    <w:abstractNumId w:val="3811"/>
  </w:num>
  <w:num w:numId="3812">
    <w:abstractNumId w:val="3812"/>
  </w:num>
  <w:num w:numId="3813">
    <w:abstractNumId w:val="3813"/>
  </w:num>
  <w:num w:numId="3814">
    <w:abstractNumId w:val="3814"/>
  </w:num>
  <w:num w:numId="3815">
    <w:abstractNumId w:val="3815"/>
  </w:num>
  <w:num w:numId="3816">
    <w:abstractNumId w:val="3816"/>
  </w:num>
  <w:num w:numId="3817">
    <w:abstractNumId w:val="3817"/>
  </w:num>
  <w:num w:numId="3818">
    <w:abstractNumId w:val="3818"/>
  </w:num>
  <w:num w:numId="3819">
    <w:abstractNumId w:val="3819"/>
  </w:num>
  <w:num w:numId="3820">
    <w:abstractNumId w:val="3820"/>
  </w:num>
  <w:num w:numId="3821">
    <w:abstractNumId w:val="3821"/>
  </w:num>
  <w:num w:numId="3822">
    <w:abstractNumId w:val="3822"/>
  </w:num>
  <w:num w:numId="3823">
    <w:abstractNumId w:val="3823"/>
  </w:num>
  <w:num w:numId="3824">
    <w:abstractNumId w:val="3824"/>
  </w:num>
  <w:num w:numId="3825">
    <w:abstractNumId w:val="3825"/>
  </w:num>
  <w:num w:numId="3826">
    <w:abstractNumId w:val="3826"/>
  </w:num>
  <w:num w:numId="3827">
    <w:abstractNumId w:val="3827"/>
  </w:num>
  <w:num w:numId="3828">
    <w:abstractNumId w:val="3828"/>
  </w:num>
  <w:num w:numId="3829">
    <w:abstractNumId w:val="3829"/>
  </w:num>
  <w:num w:numId="3830">
    <w:abstractNumId w:val="3830"/>
  </w:num>
  <w:num w:numId="3831">
    <w:abstractNumId w:val="3831"/>
  </w:num>
  <w:num w:numId="3832">
    <w:abstractNumId w:val="3832"/>
  </w:num>
  <w:num w:numId="3833">
    <w:abstractNumId w:val="3833"/>
  </w:num>
  <w:num w:numId="3834">
    <w:abstractNumId w:val="3834"/>
  </w:num>
  <w:num w:numId="3835">
    <w:abstractNumId w:val="3835"/>
  </w:num>
  <w:num w:numId="3836">
    <w:abstractNumId w:val="3836"/>
  </w:num>
  <w:num w:numId="3837">
    <w:abstractNumId w:val="3837"/>
  </w:num>
  <w:num w:numId="3838">
    <w:abstractNumId w:val="3838"/>
  </w:num>
  <w:num w:numId="3839">
    <w:abstractNumId w:val="3839"/>
  </w:num>
  <w:num w:numId="3840">
    <w:abstractNumId w:val="3840"/>
  </w:num>
  <w:num w:numId="3841">
    <w:abstractNumId w:val="3841"/>
  </w:num>
  <w:num w:numId="3842">
    <w:abstractNumId w:val="3842"/>
  </w:num>
  <w:num w:numId="3843">
    <w:abstractNumId w:val="3843"/>
  </w:num>
  <w:num w:numId="3844">
    <w:abstractNumId w:val="3844"/>
  </w:num>
  <w:num w:numId="3845">
    <w:abstractNumId w:val="3845"/>
  </w:num>
  <w:num w:numId="3846">
    <w:abstractNumId w:val="3846"/>
  </w:num>
  <w:num w:numId="3847">
    <w:abstractNumId w:val="3847"/>
  </w:num>
  <w:num w:numId="3848">
    <w:abstractNumId w:val="3848"/>
  </w:num>
  <w:num w:numId="3849">
    <w:abstractNumId w:val="3849"/>
  </w:num>
  <w:num w:numId="3850">
    <w:abstractNumId w:val="3850"/>
  </w:num>
  <w:num w:numId="3851">
    <w:abstractNumId w:val="3851"/>
  </w:num>
  <w:num w:numId="3852">
    <w:abstractNumId w:val="3852"/>
  </w:num>
  <w:num w:numId="3853">
    <w:abstractNumId w:val="3853"/>
  </w:num>
  <w:num w:numId="3854">
    <w:abstractNumId w:val="3854"/>
  </w:num>
  <w:num w:numId="3855">
    <w:abstractNumId w:val="3855"/>
  </w:num>
  <w:num w:numId="3856">
    <w:abstractNumId w:val="3856"/>
  </w:num>
  <w:num w:numId="3857">
    <w:abstractNumId w:val="3857"/>
  </w:num>
  <w:num w:numId="3858">
    <w:abstractNumId w:val="3858"/>
  </w:num>
  <w:num w:numId="3859">
    <w:abstractNumId w:val="3859"/>
  </w:num>
  <w:num w:numId="3860">
    <w:abstractNumId w:val="3860"/>
  </w:num>
  <w:num w:numId="3861">
    <w:abstractNumId w:val="3861"/>
  </w:num>
  <w:num w:numId="3862">
    <w:abstractNumId w:val="3862"/>
  </w:num>
  <w:num w:numId="3863">
    <w:abstractNumId w:val="3863"/>
  </w:num>
  <w:num w:numId="3864">
    <w:abstractNumId w:val="3864"/>
  </w:num>
  <w:num w:numId="3865">
    <w:abstractNumId w:val="3865"/>
  </w:num>
  <w:num w:numId="3866">
    <w:abstractNumId w:val="3866"/>
  </w:num>
  <w:num w:numId="3867">
    <w:abstractNumId w:val="3867"/>
  </w:num>
  <w:num w:numId="3868">
    <w:abstractNumId w:val="3868"/>
  </w:num>
  <w:num w:numId="3869">
    <w:abstractNumId w:val="3869"/>
  </w:num>
  <w:num w:numId="3870">
    <w:abstractNumId w:val="3870"/>
  </w:num>
  <w:num w:numId="3871">
    <w:abstractNumId w:val="3871"/>
  </w:num>
  <w:num w:numId="3872">
    <w:abstractNumId w:val="3872"/>
  </w:num>
  <w:num w:numId="3873">
    <w:abstractNumId w:val="3873"/>
  </w:num>
  <w:num w:numId="3874">
    <w:abstractNumId w:val="3874"/>
  </w:num>
  <w:num w:numId="3875">
    <w:abstractNumId w:val="3875"/>
  </w:num>
  <w:num w:numId="3876">
    <w:abstractNumId w:val="3876"/>
  </w:num>
  <w:num w:numId="3877">
    <w:abstractNumId w:val="3877"/>
  </w:num>
  <w:num w:numId="3878">
    <w:abstractNumId w:val="3878"/>
  </w:num>
  <w:num w:numId="3879">
    <w:abstractNumId w:val="3879"/>
  </w:num>
  <w:num w:numId="3880">
    <w:abstractNumId w:val="3880"/>
  </w:num>
  <w:num w:numId="3881">
    <w:abstractNumId w:val="3881"/>
  </w:num>
  <w:num w:numId="3882">
    <w:abstractNumId w:val="3882"/>
  </w:num>
  <w:num w:numId="3883">
    <w:abstractNumId w:val="3883"/>
  </w:num>
  <w:num w:numId="3884">
    <w:abstractNumId w:val="3884"/>
  </w:num>
  <w:num w:numId="3885">
    <w:abstractNumId w:val="3885"/>
  </w:num>
  <w:num w:numId="3886">
    <w:abstractNumId w:val="3886"/>
  </w:num>
  <w:num w:numId="3887">
    <w:abstractNumId w:val="3887"/>
  </w:num>
  <w:num w:numId="3888">
    <w:abstractNumId w:val="388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22923557" Type="http://schemas.openxmlformats.org/officeDocument/2006/relationships/comments" Target="comments.xml"/><Relationship Id="rId802128383" Type="http://schemas.microsoft.com/office/2011/relationships/commentsExtended" Target="commentsExtended.xml"/><Relationship Id="rId98871127" Type="http://schemas.openxmlformats.org/officeDocument/2006/relationships/image" Target="media/imgrId98871127.jpg"/><Relationship Id="rId230167ea30a5b2962" Type="http://schemas.openxmlformats.org/officeDocument/2006/relationships/hyperlink" Target="https://iservice.lombardini.it/jsp/Template2/manuale.jsp?id=96&amp;parent=1000" TargetMode="External"/><Relationship Id="rId979767ea30a5b2bd3" Type="http://schemas.openxmlformats.org/officeDocument/2006/relationships/hyperlink" Target="https://iservice.lombardini.it/jsp/Template2/manuale.jsp?id=97&amp;parent=1000" TargetMode="External"/><Relationship Id="rId239867ea30a5b2f33" Type="http://schemas.openxmlformats.org/officeDocument/2006/relationships/hyperlink" Target="https://iservice.lombardini.it/jsp/Template2/manuale.jsp?id=176&amp;parent=1000" TargetMode="External"/><Relationship Id="rId817967ea30a5b32c5" Type="http://schemas.openxmlformats.org/officeDocument/2006/relationships/hyperlink" Target="https://iservice.lombardini.it/jsp/Template2/manuale.jsp?id=176&amp;parent=1000" TargetMode="External"/><Relationship Id="rId984367ea30a5b375c" Type="http://schemas.openxmlformats.org/officeDocument/2006/relationships/hyperlink" Target="https://iservice.lombardini.it/jsp/Template2/manuale.jsp?id=176&amp;parent=1000" TargetMode="External"/><Relationship Id="rId992467ea30a5b390e" Type="http://schemas.openxmlformats.org/officeDocument/2006/relationships/hyperlink" Target="https://iservice.lombardini.it/jsp/Template2/manuale.jsp?id=177&amp;parent=1000" TargetMode="External"/><Relationship Id="rId266967ea30a5b3abe" Type="http://schemas.openxmlformats.org/officeDocument/2006/relationships/hyperlink" Target="https://iservice.lombardini.it/jsp/Template2/manuale.jsp?id=178&amp;parent=1000" TargetMode="External"/><Relationship Id="rId548467ea30a5b3c69" Type="http://schemas.openxmlformats.org/officeDocument/2006/relationships/hyperlink" Target="https://iservice.lombardini.it/jsp/Template2/manuale.jsp?id=179&amp;parent=1000" TargetMode="External"/><Relationship Id="rId651767ea30a5b3e2e" Type="http://schemas.openxmlformats.org/officeDocument/2006/relationships/hyperlink" Target="https://iservice.lombardini.it/jsp/Template2/manuale.jsp?id=180&amp;parent=1000" TargetMode="External"/><Relationship Id="rId512667ea30a5b3fde" Type="http://schemas.openxmlformats.org/officeDocument/2006/relationships/hyperlink" Target="https://iservice.lombardini.it/jsp/Template2/manuale.jsp?id=181&amp;parent=1000" TargetMode="External"/><Relationship Id="rId276467ea30a5b418c" Type="http://schemas.openxmlformats.org/officeDocument/2006/relationships/hyperlink" Target="https://iservice.lombardini.it/jsp/Template2/manuale.jsp?id=182&amp;parent=1000" TargetMode="External"/><Relationship Id="rId896667ea30a5b4334" Type="http://schemas.openxmlformats.org/officeDocument/2006/relationships/hyperlink" Target="https://iservice.lombardini.it/jsp/Template2/manuale.jsp?id=364&amp;parent=1000" TargetMode="External"/><Relationship Id="rId732567ea30a5b44da" Type="http://schemas.openxmlformats.org/officeDocument/2006/relationships/hyperlink" Target="https://iservice.lombardini.it/jsp/Template2/manuale.jsp?id=183&amp;parent=1000" TargetMode="External"/><Relationship Id="rId240467ea30a5b4686" Type="http://schemas.openxmlformats.org/officeDocument/2006/relationships/hyperlink" Target="https://iservice.lombardini.it/jsp/Template2/manuale.jsp?id=184&amp;parent=1000" TargetMode="External"/><Relationship Id="rId362967ea30a5b482c" Type="http://schemas.openxmlformats.org/officeDocument/2006/relationships/hyperlink" Target="https://iservice.lombardini.it/jsp/Template2/manuale.jsp?id=185&amp;parent=1000" TargetMode="External"/><Relationship Id="rId311867ea30a5b49d4" Type="http://schemas.openxmlformats.org/officeDocument/2006/relationships/hyperlink" Target="https://iservice.lombardini.it/jsp/Template2/manuale.jsp?id=821&amp;parent=1000" TargetMode="External"/><Relationship Id="rId935967ea30a5b4d2b" Type="http://schemas.openxmlformats.org/officeDocument/2006/relationships/hyperlink" Target="https://iservice.lombardini.it/jsp/Template4/manuale.jsp?id=2663&amp;parent=1088" TargetMode="External"/><Relationship Id="rId235067ea30a5b4f04" Type="http://schemas.openxmlformats.org/officeDocument/2006/relationships/hyperlink" Target="https://iservice.lombardini.it/jsp/Template4/manuale.jsp?id=2663&amp;parent=1088" TargetMode="External"/><Relationship Id="rId222567ea30a5b532a" Type="http://schemas.openxmlformats.org/officeDocument/2006/relationships/hyperlink" Target="https://iservice.lombardini.it/jsp/Template4/manuale.jsp?id=2665&amp;parent=1088" TargetMode="External"/><Relationship Id="rId531367ea30a5b5a8e" Type="http://schemas.openxmlformats.org/officeDocument/2006/relationships/hyperlink" Target="https://iservice.lombardini.it/jsp/Template4/manuale.jsp?id=2666&amp;parent=1088" TargetMode="External"/><Relationship Id="rId349167ea30a5b626a" Type="http://schemas.openxmlformats.org/officeDocument/2006/relationships/hyperlink" Target="https://iservice.lombardini.it/jsp/Template4/manuale.jsp?id=2667&amp;parent=1088" TargetMode="External"/><Relationship Id="rId607467ea30a5b63e2" Type="http://schemas.openxmlformats.org/officeDocument/2006/relationships/hyperlink" Target="https://iservice.lombardini.it/jsp/Template4/manuale.jsp?id=2667&amp;parent=1088" TargetMode="External"/><Relationship Id="rId827167ea30a5b6937" Type="http://schemas.openxmlformats.org/officeDocument/2006/relationships/hyperlink" Target="https://iservice.lombardini.it/jsp/Template4/manuale.jsp?id=2675&amp;parent=1088" TargetMode="External"/><Relationship Id="rId383967ea30a5b71d8" Type="http://schemas.openxmlformats.org/officeDocument/2006/relationships/hyperlink" Target="https://iservice.lombardini.it/jsp/Template2/manuale.jsp?id=822&amp;parent=1000" TargetMode="External"/><Relationship Id="rId838767ea30a5b73fd" Type="http://schemas.openxmlformats.org/officeDocument/2006/relationships/hyperlink" Target="https://iservice.lombardini.it/jsp/Template2/manuale.jsp?id=822&amp;parent=1000" TargetMode="External"/><Relationship Id="rId546767ea30a5c904c" Type="http://schemas.openxmlformats.org/officeDocument/2006/relationships/hyperlink" Target="https://iservice.lombardini.it/jsp/Template2/manuale.jsp?id=198&amp;parent=1000" TargetMode="External"/><Relationship Id="rId157667ea30a5d2fac" Type="http://schemas.openxmlformats.org/officeDocument/2006/relationships/hyperlink" Target="https://iservice.lombardini.it/jsp/Template2/manuale.jsp?id=152&amp;parent=1000" TargetMode="External"/><Relationship Id="rId439867ea30a630ead" Type="http://schemas.openxmlformats.org/officeDocument/2006/relationships/hyperlink" Target="https://iservice.lombardini.it/jsp/Template2/manuale.jsp?id=154&amp;parent=1000" TargetMode="External"/><Relationship Id="rId979567ea30a669bc7" Type="http://schemas.openxmlformats.org/officeDocument/2006/relationships/hyperlink" Target="https://iservice.lombardini.it/jsp/Template2/manuale.jsp?id=154&amp;parent=1000" TargetMode="External"/><Relationship Id="rId674767ea30a6940ac" Type="http://schemas.openxmlformats.org/officeDocument/2006/relationships/hyperlink" Target="https://iservice.lombardini.it/jsp/Template2/manuale.jsp?id=154&amp;parent=1000" TargetMode="External"/><Relationship Id="rId265167ea30a6a89de" Type="http://schemas.openxmlformats.org/officeDocument/2006/relationships/hyperlink" Target="https://iservice.lombardini.it/jsp/Template2/manuale.jsp?id=155&amp;parent=1000" TargetMode="External"/><Relationship Id="rId680367ea30a6ba4e2" Type="http://schemas.openxmlformats.org/officeDocument/2006/relationships/hyperlink" Target="https://iservice.lombardini.it/jsp/Template2/manuale.jsp?id=155&amp;parent=1000" TargetMode="External"/><Relationship Id="rId760867ea30a6ba6c0" Type="http://schemas.openxmlformats.org/officeDocument/2006/relationships/hyperlink" Target="https://iservice.lombardini.it/jsp/Template2/manuale.jsp?id=155&amp;parent=1000" TargetMode="External"/><Relationship Id="rId716267ea30a6ce04a" Type="http://schemas.openxmlformats.org/officeDocument/2006/relationships/hyperlink" Target="https://iservice.lombardini.it/jsp/Template2/manuale.jsp?id=155&amp;parent=1000" TargetMode="External"/><Relationship Id="rId528367ea30a6cecab" Type="http://schemas.openxmlformats.org/officeDocument/2006/relationships/hyperlink" Target="https://iservice.lombardini.it/jsp/Template2/manuale.jsp?id=148&amp;parent=1000" TargetMode="External"/><Relationship Id="rId730567ea30a6e8f69" Type="http://schemas.openxmlformats.org/officeDocument/2006/relationships/hyperlink" Target="https://iservice.lombardini.it/jsp/Template2/manuale.jsp?id=155&amp;parent=1000" TargetMode="External"/><Relationship Id="rId902167ea30a74aa26" Type="http://schemas.openxmlformats.org/officeDocument/2006/relationships/hyperlink" Target="https://iservice.lombardini.it/jsp/Template2/manuale.jsp?id=148&amp;parent=1000" TargetMode="External"/><Relationship Id="rId835667ea30a771bd4" Type="http://schemas.openxmlformats.org/officeDocument/2006/relationships/hyperlink" Target="https://www.youtube.com/embed/Ba8qqxTx6wA?rel=0" TargetMode="External"/><Relationship Id="rId823167ea30a826ee4" Type="http://schemas.openxmlformats.org/officeDocument/2006/relationships/hyperlink" Target="https://iservice.lombardini.it/jsp/Template2/manuale.jsp?id=822&amp;parent=1000" TargetMode="External"/><Relationship Id="rId135867ea30a827bc8" Type="http://schemas.openxmlformats.org/officeDocument/2006/relationships/hyperlink" Target="https://iservice.lombardini.it/jsp/Template2/manuale.jsp?id=822&amp;parent=1000" TargetMode="External"/><Relationship Id="rId849567ea30a827f0b" Type="http://schemas.openxmlformats.org/officeDocument/2006/relationships/hyperlink" Target="https://iservice.lombardini.it/jsp/Template2/manuale.jsp?id=822&amp;parent=1000" TargetMode="External"/><Relationship Id="rId302867ea30a8284c8" Type="http://schemas.openxmlformats.org/officeDocument/2006/relationships/hyperlink" Target="https://iservice.lombardini.it/jsp/Template2/manuale.jsp?id=822&amp;parent=1000" TargetMode="External"/><Relationship Id="rId103267ea30a878593" Type="http://schemas.openxmlformats.org/officeDocument/2006/relationships/hyperlink" Target="https://iservice.lombardini.it/jsp/Template2/manuale.jsp?id=822&amp;parent=1000" TargetMode="External"/><Relationship Id="rId779867ea30a8a22ff" Type="http://schemas.openxmlformats.org/officeDocument/2006/relationships/hyperlink" Target="https://iservice.lombardini.it/jsp/Template2/manuale.jsp?id=680&amp;parent=1000" TargetMode="External"/><Relationship Id="rId520167ea30a8a2d04" Type="http://schemas.openxmlformats.org/officeDocument/2006/relationships/hyperlink" Target="https://iservice.lombardini.it/jsp/Template2/manuale.jsp?id=822&amp;parent=1000" TargetMode="External"/><Relationship Id="rId768867ea30a8c3c1c" Type="http://schemas.openxmlformats.org/officeDocument/2006/relationships/hyperlink" Target="https://iservice.lombardini.it/jsp/Template2/manuale.jsp?id=822&amp;parent=1000" TargetMode="External"/><Relationship Id="rId203367ea30a8dbd1b" Type="http://schemas.openxmlformats.org/officeDocument/2006/relationships/hyperlink" Target="https://iservice.lombardini.it/jsp/Template2/manuale.jsp?id=146&amp;parent=1000" TargetMode="External"/><Relationship Id="rId484967ea30a8dd0df" Type="http://schemas.openxmlformats.org/officeDocument/2006/relationships/hyperlink" Target="https://iservice.lombardini.it/jsp/Template2/manuale.jsp?id=822&amp;parent=1000" TargetMode="External"/><Relationship Id="rId818567ea30a8ddb0c" Type="http://schemas.openxmlformats.org/officeDocument/2006/relationships/hyperlink" Target="https://iservice.lombardini.it/jsp/Template2/manuale.jsp?id=822&amp;parent=1000" TargetMode="External"/><Relationship Id="rId574067ea30a8de13d" Type="http://schemas.openxmlformats.org/officeDocument/2006/relationships/hyperlink" Target="https://iservice.lombardini.it/jsp/Template2/manuale.jsp?id=822&amp;parent=1000" TargetMode="External"/><Relationship Id="rId821467ea30a8def27" Type="http://schemas.openxmlformats.org/officeDocument/2006/relationships/hyperlink" Target="https://iservice.lombardini.it/jsp/Template2/manuale.jsp?id=822&amp;parent=1000" TargetMode="External"/><Relationship Id="rId787967ea30a8df54f" Type="http://schemas.openxmlformats.org/officeDocument/2006/relationships/hyperlink" Target="https://iservice.lombardini.it/jsp/Template2/manuale.jsp?id=822&amp;parent=1000" TargetMode="External"/><Relationship Id="rId292667ea30a90bb20" Type="http://schemas.openxmlformats.org/officeDocument/2006/relationships/hyperlink" Target="https://iservice.lombardini.it/jsp/Template2/manuale.jsp?id=822&amp;parent=1000" TargetMode="External"/><Relationship Id="rId420267ea30aad04e8" Type="http://schemas.openxmlformats.org/officeDocument/2006/relationships/hyperlink" Target="https://iservice.lombardini.it/jsp/Template2/manuale.jsp?id=822&amp;parent=1000" TargetMode="External"/><Relationship Id="rId441167ea30aad067c" Type="http://schemas.openxmlformats.org/officeDocument/2006/relationships/hyperlink" Target="https://iservice.lombardini.it/jsp/Template2/manuale.jsp?id=822&amp;parent=1000" TargetMode="External"/><Relationship Id="rId884967ea30aad11b9" Type="http://schemas.openxmlformats.org/officeDocument/2006/relationships/hyperlink" Target="https://iservice.lombardini.it/jsp/Template2/manuale.jsp?id=822&amp;parent=1000" TargetMode="External"/><Relationship Id="rId631267ea30aad1e7d" Type="http://schemas.openxmlformats.org/officeDocument/2006/relationships/hyperlink" Target="https://iservice.lombardini.it/jsp/Template2/manuale.jsp?id=822&amp;parent=1000" TargetMode="External"/><Relationship Id="rId182567ea30ab0da3e" Type="http://schemas.openxmlformats.org/officeDocument/2006/relationships/hyperlink" Target="https://iservice.lombardini.it/jsp/Template2/manuale.jsp?id=822&amp;parent=1000" TargetMode="External"/><Relationship Id="rId807467ea30ab0ef09" Type="http://schemas.openxmlformats.org/officeDocument/2006/relationships/hyperlink" Target="https://iservice.lombardini.it/jsp/Template2/manuale.jsp?id=133&amp;parent=1000" TargetMode="External"/><Relationship Id="rId478967ea30ab5761d" Type="http://schemas.openxmlformats.org/officeDocument/2006/relationships/hyperlink" Target="https://iservice.lombardini.it/jsp/Template2/manuale.jsp?id=143&amp;parent=1000" TargetMode="External"/><Relationship Id="rId453967ea30ab579d4" Type="http://schemas.openxmlformats.org/officeDocument/2006/relationships/hyperlink" Target="https://iservice.lombardini.it/jsp/Template2/manuale.jsp?id=822&amp;parent=1000" TargetMode="External"/><Relationship Id="rId859567ea30abe09ad" Type="http://schemas.openxmlformats.org/officeDocument/2006/relationships/hyperlink" Target="https://iservice.lombardini.it/jsp/Template2/manuale.jsp?id=97&amp;parent=1000" TargetMode="External"/><Relationship Id="rId879367ea30ac03881" Type="http://schemas.openxmlformats.org/officeDocument/2006/relationships/hyperlink" Target="https://iservice.lombardini.it/jsp/Template2/manuale.jsp?id=822&amp;parent=1000" TargetMode="External"/><Relationship Id="rId526067ea30ac051d9" Type="http://schemas.openxmlformats.org/officeDocument/2006/relationships/hyperlink" Target="https://iservice.lombardini.it/jsp/Template2/manuale.jsp?id=822&amp;parent=1000" TargetMode="External"/><Relationship Id="rId610467ea30ac05bce" Type="http://schemas.openxmlformats.org/officeDocument/2006/relationships/hyperlink" Target="https://iservice.lombardini.it/jsp/Template2/manuale.jsp?id=822&amp;parent=1000" TargetMode="External"/><Relationship Id="rId351767ea30ac247ba" Type="http://schemas.openxmlformats.org/officeDocument/2006/relationships/hyperlink" Target="https://iservice.lombardini.it/jsp/Template2/manuale.jsp?id=822&amp;parent=1000" TargetMode="External"/><Relationship Id="rId460167ea30ac8b092" Type="http://schemas.openxmlformats.org/officeDocument/2006/relationships/hyperlink" Target="https://iservice.lombardini.it/jsp/Template2/manuale.jsp?id=132&amp;parent=1000" TargetMode="External"/><Relationship Id="rId459667ea30ac9e267" Type="http://schemas.openxmlformats.org/officeDocument/2006/relationships/hyperlink" Target="https://iservice.lombardini.it/jsp/Template2/manuale.jsp?id=157&amp;parent=1000" TargetMode="External"/><Relationship Id="rId632667ea30ac9ff39" Type="http://schemas.openxmlformats.org/officeDocument/2006/relationships/hyperlink" Target="https://iservice.lombardini.it/jsp/Template2/manuale.jsp?id=104&amp;parent=1000" TargetMode="External"/><Relationship Id="rId544467ea30acc1ace" Type="http://schemas.openxmlformats.org/officeDocument/2006/relationships/hyperlink" Target="https://iservice.lombardini.it/jsp/Template2/manuale.jsp?id=822&amp;parent=1000" TargetMode="External"/><Relationship Id="rId265667ea30acf086e" Type="http://schemas.openxmlformats.org/officeDocument/2006/relationships/hyperlink" Target="https://iservice.lombardini.it/jsp/Template2/manuale.jsp?id=822&amp;parent=1000" TargetMode="External"/><Relationship Id="rId874467ea30ad1b285" Type="http://schemas.openxmlformats.org/officeDocument/2006/relationships/hyperlink" Target="https://iservice.lombardini.it/jsp/Template2/manuale.jsp?id=128&amp;parent=1000" TargetMode="External"/><Relationship Id="rId529367ea30ad1d3ee" Type="http://schemas.openxmlformats.org/officeDocument/2006/relationships/hyperlink" Target="https://iservice.lombardini.it/jsp/Template2/manuale.jsp?id=822&amp;parent=1000" TargetMode="External"/><Relationship Id="rId294767ea30ad86f0d" Type="http://schemas.openxmlformats.org/officeDocument/2006/relationships/hyperlink" Target="https://iservice.lombardini.it/jsp/Template2/manuale.jsp?id=113&amp;parent=1000" TargetMode="External"/><Relationship Id="rId479767ea30add60ef" Type="http://schemas.openxmlformats.org/officeDocument/2006/relationships/hyperlink" Target="https://iservice.lombardini.it/jsp/Template2/manuale.jsp?id=822&amp;parent=1000" TargetMode="External"/><Relationship Id="rId363267ea30ae057fc" Type="http://schemas.openxmlformats.org/officeDocument/2006/relationships/hyperlink" Target="https://iservice.lombardini.it/jsp/Template2/manuale.jsp?id=822&amp;parent=1000" TargetMode="External"/><Relationship Id="rId678467ea30ae1d57b" Type="http://schemas.openxmlformats.org/officeDocument/2006/relationships/hyperlink" Target="https://iservice.lombardini.it/jsp/Template2/manuale.jsp?id=822&amp;parent=1000" TargetMode="External"/><Relationship Id="rId278567ea30ae1e3c7" Type="http://schemas.openxmlformats.org/officeDocument/2006/relationships/hyperlink" Target="https://iservice.lombardini.it/jsp/Template2/manuale.jsp?id=822&amp;parent=1000" TargetMode="External"/><Relationship Id="rId218567ea30ae87d50" Type="http://schemas.openxmlformats.org/officeDocument/2006/relationships/hyperlink" Target="https://iservice.lombardini.it/jsp/Template2/manuale.jsp?id=822&amp;parent=1000" TargetMode="External"/><Relationship Id="rId438867ea30aeed71d" Type="http://schemas.openxmlformats.org/officeDocument/2006/relationships/hyperlink" Target="https://iservice.lombardini.it/jsp/Template2/manuale.jsp?id=822&amp;parent=1000" TargetMode="External"/><Relationship Id="rId122867ea30af05436" Type="http://schemas.openxmlformats.org/officeDocument/2006/relationships/hyperlink" Target="https://iservice.lombardini.it/jsp/Template2/manuale.jsp?id=822&amp;parent=1000" TargetMode="External"/><Relationship Id="rId565767ea30af13ab0" Type="http://schemas.openxmlformats.org/officeDocument/2006/relationships/hyperlink" Target="https://iservice.lombardini.it/jsp/Template2/manuale.jsp?id=822&amp;parent=1000" TargetMode="External"/><Relationship Id="rId101867ea30af14f9c" Type="http://schemas.openxmlformats.org/officeDocument/2006/relationships/hyperlink" Target="https://iservice.lombardini.it/jsp/Template2/manuale.jsp?id=822&amp;parent=1000" TargetMode="External"/><Relationship Id="rId357367ea30a5c09b8" Type="http://schemas.openxmlformats.org/officeDocument/2006/relationships/image" Target="media/imgrId357367ea30a5c09b8.jpg"/><Relationship Id="rId308267ea30a5c8462" Type="http://schemas.openxmlformats.org/officeDocument/2006/relationships/image" Target="media/imgrId308267ea30a5c8462.jpg"/><Relationship Id="rId214667ea30a5d2833" Type="http://schemas.openxmlformats.org/officeDocument/2006/relationships/image" Target="media/imgrId214667ea30a5d2833.jpg"/><Relationship Id="rId722967ea30a5de37a" Type="http://schemas.openxmlformats.org/officeDocument/2006/relationships/image" Target="media/imgrId722967ea30a5de37a.jpg"/><Relationship Id="rId867367ea30a5ed2bc" Type="http://schemas.openxmlformats.org/officeDocument/2006/relationships/image" Target="media/imgrId867367ea30a5ed2bc.jpg"/><Relationship Id="rId991167ea30a60347c" Type="http://schemas.openxmlformats.org/officeDocument/2006/relationships/image" Target="media/imgrId991167ea30a60347c.jpg"/><Relationship Id="rId683267ea30a60fd19" Type="http://schemas.openxmlformats.org/officeDocument/2006/relationships/image" Target="media/imgrId683267ea30a60fd19.jpg"/><Relationship Id="rId912467ea30a61f23f" Type="http://schemas.openxmlformats.org/officeDocument/2006/relationships/image" Target="media/imgrId912467ea30a61f23f.jpg"/><Relationship Id="rId341167ea30a62a2b6" Type="http://schemas.openxmlformats.org/officeDocument/2006/relationships/image" Target="media/imgrId341167ea30a62a2b6.jpg"/><Relationship Id="rId806367ea30a630720" Type="http://schemas.openxmlformats.org/officeDocument/2006/relationships/image" Target="media/imgrId806367ea30a630720.jpg"/><Relationship Id="rId471267ea30a63eb33" Type="http://schemas.openxmlformats.org/officeDocument/2006/relationships/image" Target="media/imgrId471267ea30a63eb33.jpg"/><Relationship Id="rId568267ea30a64dc8e" Type="http://schemas.openxmlformats.org/officeDocument/2006/relationships/image" Target="media/imgrId568267ea30a64dc8e.jpg"/><Relationship Id="rId650367ea30a65cb46" Type="http://schemas.openxmlformats.org/officeDocument/2006/relationships/image" Target="media/imgrId650367ea30a65cb46.jpg"/><Relationship Id="rId430567ea30a665dc8" Type="http://schemas.openxmlformats.org/officeDocument/2006/relationships/image" Target="media/imgrId430567ea30a665dc8.jpg"/><Relationship Id="rId356667ea30a6837d8" Type="http://schemas.openxmlformats.org/officeDocument/2006/relationships/image" Target="media/imgrId356667ea30a6837d8.jpg"/><Relationship Id="rId614567ea30a690f22" Type="http://schemas.openxmlformats.org/officeDocument/2006/relationships/image" Target="media/imgrId614567ea30a690f22.jpg"/><Relationship Id="rId660867ea30a6a8153" Type="http://schemas.openxmlformats.org/officeDocument/2006/relationships/image" Target="media/imgrId660867ea30a6a8153.jpg"/><Relationship Id="rId987567ea30a6b9df8" Type="http://schemas.openxmlformats.org/officeDocument/2006/relationships/image" Target="media/imgrId987567ea30a6b9df8.jpg"/><Relationship Id="rId194867ea30a6c60f2" Type="http://schemas.openxmlformats.org/officeDocument/2006/relationships/image" Target="media/imgrId194867ea30a6c60f2.png"/><Relationship Id="rId485567ea30a6cd7f4" Type="http://schemas.openxmlformats.org/officeDocument/2006/relationships/image" Target="media/imgrId485567ea30a6cd7f4.jpg"/><Relationship Id="rId591467ea30a6d95f0" Type="http://schemas.openxmlformats.org/officeDocument/2006/relationships/image" Target="media/imgrId591467ea30a6d95f0.jpg"/><Relationship Id="rId920867ea30a6e1ec2" Type="http://schemas.openxmlformats.org/officeDocument/2006/relationships/image" Target="media/imgrId920867ea30a6e1ec2.jpg"/><Relationship Id="rId323367ea30a6e87f0" Type="http://schemas.openxmlformats.org/officeDocument/2006/relationships/image" Target="media/imgrId323367ea30a6e87f0.jpg"/><Relationship Id="rId367167ea30a6f212d" Type="http://schemas.openxmlformats.org/officeDocument/2006/relationships/image" Target="media/imgrId367167ea30a6f212d.jpg"/><Relationship Id="rId773867ea30a705819" Type="http://schemas.openxmlformats.org/officeDocument/2006/relationships/image" Target="media/imgrId773867ea30a705819.jpg"/><Relationship Id="rId247967ea30a713ab3" Type="http://schemas.openxmlformats.org/officeDocument/2006/relationships/image" Target="media/imgrId247967ea30a713ab3.jpg"/><Relationship Id="rId129467ea30a71f4f8" Type="http://schemas.openxmlformats.org/officeDocument/2006/relationships/image" Target="media/imgrId129467ea30a71f4f8.jpg"/><Relationship Id="rId660867ea30a72a2c4" Type="http://schemas.openxmlformats.org/officeDocument/2006/relationships/image" Target="media/imgrId660867ea30a72a2c4.jpg"/><Relationship Id="rId901567ea30a732c39" Type="http://schemas.openxmlformats.org/officeDocument/2006/relationships/image" Target="media/imgrId901567ea30a732c39.jpg"/><Relationship Id="rId959167ea30a73f98f" Type="http://schemas.openxmlformats.org/officeDocument/2006/relationships/image" Target="media/imgrId959167ea30a73f98f.jpg"/><Relationship Id="rId783367ea30a74944c" Type="http://schemas.openxmlformats.org/officeDocument/2006/relationships/image" Target="media/imgrId783367ea30a74944c.jpg"/><Relationship Id="rId561567ea30a75377c" Type="http://schemas.openxmlformats.org/officeDocument/2006/relationships/image" Target="media/imgrId561567ea30a75377c.jpg"/><Relationship Id="rId834767ea30a75f4d5" Type="http://schemas.openxmlformats.org/officeDocument/2006/relationships/image" Target="media/imgrId834767ea30a75f4d5.jpg"/><Relationship Id="rId849767ea30a768d44" Type="http://schemas.openxmlformats.org/officeDocument/2006/relationships/image" Target="media/imgrId849767ea30a768d44.jpg"/><Relationship Id="rId358667ea30a7713ca" Type="http://schemas.openxmlformats.org/officeDocument/2006/relationships/image" Target="media/imgrId358667ea30a7713ca.jpg"/><Relationship Id="rId797267ea30a77b701" Type="http://schemas.openxmlformats.org/officeDocument/2006/relationships/image" Target="media/imgrId797267ea30a77b701.jpg"/><Relationship Id="rId863167ea30a788dce" Type="http://schemas.openxmlformats.org/officeDocument/2006/relationships/image" Target="media/imgrId863167ea30a788dce.jpg"/><Relationship Id="rId274767ea30a796ada" Type="http://schemas.openxmlformats.org/officeDocument/2006/relationships/image" Target="media/imgrId274767ea30a796ada.jpg"/><Relationship Id="rId117467ea30a79d14a" Type="http://schemas.openxmlformats.org/officeDocument/2006/relationships/image" Target="media/imgrId117467ea30a79d14a.jpg"/><Relationship Id="rId218667ea30a7a7061" Type="http://schemas.openxmlformats.org/officeDocument/2006/relationships/image" Target="media/imgrId218667ea30a7a7061.jpg"/><Relationship Id="rId189567ea30a7b2e71" Type="http://schemas.openxmlformats.org/officeDocument/2006/relationships/image" Target="media/imgrId189567ea30a7b2e71.jpg"/><Relationship Id="rId492167ea30a7bc64d" Type="http://schemas.openxmlformats.org/officeDocument/2006/relationships/image" Target="media/imgrId492167ea30a7bc64d.jpg"/><Relationship Id="rId134267ea30a7c9fa9" Type="http://schemas.openxmlformats.org/officeDocument/2006/relationships/image" Target="media/imgrId134267ea30a7c9fa9.jpg"/><Relationship Id="rId316367ea30a7d2adc" Type="http://schemas.openxmlformats.org/officeDocument/2006/relationships/image" Target="media/imgrId316367ea30a7d2adc.jpg"/><Relationship Id="rId741067ea30a7da5aa" Type="http://schemas.openxmlformats.org/officeDocument/2006/relationships/image" Target="media/imgrId741067ea30a7da5aa.jpg"/><Relationship Id="rId839067ea30a7eae8f" Type="http://schemas.openxmlformats.org/officeDocument/2006/relationships/image" Target="media/imgrId839067ea30a7eae8f.jpg"/><Relationship Id="rId183167ea30a7f3967" Type="http://schemas.openxmlformats.org/officeDocument/2006/relationships/image" Target="media/imgrId183167ea30a7f3967.jpg"/><Relationship Id="rId434867ea30a8095d2" Type="http://schemas.openxmlformats.org/officeDocument/2006/relationships/image" Target="media/imgrId434867ea30a8095d2.jpg"/><Relationship Id="rId431767ea30a8127a5" Type="http://schemas.openxmlformats.org/officeDocument/2006/relationships/image" Target="media/imgrId431767ea30a8127a5.jpg"/><Relationship Id="rId326167ea30a81c75d" Type="http://schemas.openxmlformats.org/officeDocument/2006/relationships/image" Target="media/imgrId326167ea30a81c75d.jpg"/><Relationship Id="rId384567ea30a825da2" Type="http://schemas.openxmlformats.org/officeDocument/2006/relationships/image" Target="media/imgrId384567ea30a825da2.jpg"/><Relationship Id="rId232967ea30a831b54" Type="http://schemas.openxmlformats.org/officeDocument/2006/relationships/image" Target="media/imgrId232967ea30a831b54.jpg"/><Relationship Id="rId505767ea30a83a61d" Type="http://schemas.openxmlformats.org/officeDocument/2006/relationships/image" Target="media/imgrId505767ea30a83a61d.jpg"/><Relationship Id="rId435767ea30a843e16" Type="http://schemas.openxmlformats.org/officeDocument/2006/relationships/image" Target="media/imgrId435767ea30a843e16.jpg"/><Relationship Id="rId432567ea30a84fab9" Type="http://schemas.openxmlformats.org/officeDocument/2006/relationships/image" Target="media/imgrId432567ea30a84fab9.jpg"/><Relationship Id="rId551867ea30a85b067" Type="http://schemas.openxmlformats.org/officeDocument/2006/relationships/image" Target="media/imgrId551867ea30a85b067.jpg"/><Relationship Id="rId968667ea30a864708" Type="http://schemas.openxmlformats.org/officeDocument/2006/relationships/image" Target="media/imgrId968667ea30a864708.jpg"/><Relationship Id="rId737867ea30a86d8a1" Type="http://schemas.openxmlformats.org/officeDocument/2006/relationships/image" Target="media/imgrId737867ea30a86d8a1.jpg"/><Relationship Id="rId599667ea30a8744c2" Type="http://schemas.openxmlformats.org/officeDocument/2006/relationships/image" Target="media/imgrId599667ea30a8744c2.jpg"/><Relationship Id="rId920667ea30a8820ba" Type="http://schemas.openxmlformats.org/officeDocument/2006/relationships/image" Target="media/imgrId920667ea30a8820ba.jpg"/><Relationship Id="rId654167ea30a891bd4" Type="http://schemas.openxmlformats.org/officeDocument/2006/relationships/image" Target="media/imgrId654167ea30a891bd4.jpg"/><Relationship Id="rId974967ea30a89b9e7" Type="http://schemas.openxmlformats.org/officeDocument/2006/relationships/image" Target="media/imgrId974967ea30a89b9e7.jpg"/><Relationship Id="rId703567ea30a8a1b93" Type="http://schemas.openxmlformats.org/officeDocument/2006/relationships/image" Target="media/imgrId703567ea30a8a1b93.jpg"/><Relationship Id="rId702067ea30a8ac06a" Type="http://schemas.openxmlformats.org/officeDocument/2006/relationships/image" Target="media/imgrId702067ea30a8ac06a.jpg"/><Relationship Id="rId832767ea30a8b5518" Type="http://schemas.openxmlformats.org/officeDocument/2006/relationships/image" Target="media/imgrId832767ea30a8b5518.gif"/><Relationship Id="rId788367ea30a8c2556" Type="http://schemas.openxmlformats.org/officeDocument/2006/relationships/image" Target="media/imgrId788367ea30a8c2556.jpg"/><Relationship Id="rId396967ea30a8cf2f4" Type="http://schemas.openxmlformats.org/officeDocument/2006/relationships/image" Target="media/imgrId396967ea30a8cf2f4.jpg"/><Relationship Id="rId437867ea30a8daf10" Type="http://schemas.openxmlformats.org/officeDocument/2006/relationships/image" Target="media/imgrId437867ea30a8daf10.jpg"/><Relationship Id="rId114167ea30a8e85a0" Type="http://schemas.openxmlformats.org/officeDocument/2006/relationships/image" Target="media/imgrId114167ea30a8e85a0.jpg"/><Relationship Id="rId676367ea30a8f28fc" Type="http://schemas.openxmlformats.org/officeDocument/2006/relationships/image" Target="media/imgrId676367ea30a8f28fc.jpg"/><Relationship Id="rId477667ea30a90a596" Type="http://schemas.openxmlformats.org/officeDocument/2006/relationships/image" Target="media/imgrId477667ea30a90a596.jpg"/><Relationship Id="rId450467ea30a917f37" Type="http://schemas.openxmlformats.org/officeDocument/2006/relationships/image" Target="media/imgrId450467ea30a917f37.jpg"/><Relationship Id="rId830667ea30a91fd83" Type="http://schemas.openxmlformats.org/officeDocument/2006/relationships/image" Target="media/imgrId830667ea30a91fd83.jpg"/><Relationship Id="rId312067ea30a92c5cc" Type="http://schemas.openxmlformats.org/officeDocument/2006/relationships/image" Target="media/imgrId312067ea30a92c5cc.jpg"/><Relationship Id="rId438067ea30a934aef" Type="http://schemas.openxmlformats.org/officeDocument/2006/relationships/image" Target="media/imgrId438067ea30a934aef.jpg"/><Relationship Id="rId517067ea30a93f201" Type="http://schemas.openxmlformats.org/officeDocument/2006/relationships/image" Target="media/imgrId517067ea30a93f201.jpg"/><Relationship Id="rId589667ea30a96ccab" Type="http://schemas.openxmlformats.org/officeDocument/2006/relationships/image" Target="media/imgrId589667ea30a96ccab.jpg"/><Relationship Id="rId955267ea30a976444" Type="http://schemas.openxmlformats.org/officeDocument/2006/relationships/image" Target="media/imgrId955267ea30a976444.jpg"/><Relationship Id="rId621667ea30a97d8f1" Type="http://schemas.openxmlformats.org/officeDocument/2006/relationships/image" Target="media/imgrId621667ea30a97d8f1.jpg"/><Relationship Id="rId245867ea30a989d57" Type="http://schemas.openxmlformats.org/officeDocument/2006/relationships/image" Target="media/imgrId245867ea30a989d57.jpg"/><Relationship Id="rId457767ea30a98f520" Type="http://schemas.openxmlformats.org/officeDocument/2006/relationships/image" Target="media/imgrId457767ea30a98f520.jpg"/><Relationship Id="rId184167ea30a9a096d" Type="http://schemas.openxmlformats.org/officeDocument/2006/relationships/image" Target="media/imgrId184167ea30a9a096d.jpg"/><Relationship Id="rId619567ea30a9b0628" Type="http://schemas.openxmlformats.org/officeDocument/2006/relationships/image" Target="media/imgrId619567ea30a9b0628.jpg"/><Relationship Id="rId403967ea30a9b65f6" Type="http://schemas.openxmlformats.org/officeDocument/2006/relationships/image" Target="media/imgrId403967ea30a9b65f6.jpg"/><Relationship Id="rId572067ea30a9bfe43" Type="http://schemas.openxmlformats.org/officeDocument/2006/relationships/image" Target="media/imgrId572067ea30a9bfe43.jpg"/><Relationship Id="rId889067ea30a9d5c20" Type="http://schemas.openxmlformats.org/officeDocument/2006/relationships/image" Target="media/imgrId889067ea30a9d5c20.jpg"/><Relationship Id="rId956867ea30a9dc1d2" Type="http://schemas.openxmlformats.org/officeDocument/2006/relationships/image" Target="media/imgrId956867ea30a9dc1d2.jpg"/><Relationship Id="rId139367ea30aa1e32a" Type="http://schemas.openxmlformats.org/officeDocument/2006/relationships/image" Target="media/imgrId139367ea30aa1e32a.jpg"/><Relationship Id="rId676767ea30aa91645" Type="http://schemas.openxmlformats.org/officeDocument/2006/relationships/image" Target="media/imgrId676767ea30aa91645.jpg"/><Relationship Id="rId521767ea30aa9de37" Type="http://schemas.openxmlformats.org/officeDocument/2006/relationships/image" Target="media/imgrId521767ea30aa9de37.jpg"/><Relationship Id="rId501567ea30aaab952" Type="http://schemas.openxmlformats.org/officeDocument/2006/relationships/image" Target="media/imgrId501567ea30aaab952.jpg"/><Relationship Id="rId307067ea30aab5009" Type="http://schemas.openxmlformats.org/officeDocument/2006/relationships/image" Target="media/imgrId307067ea30aab5009.jpg"/><Relationship Id="rId340667ea30aabd350" Type="http://schemas.openxmlformats.org/officeDocument/2006/relationships/image" Target="media/imgrId340667ea30aabd350.jpg"/><Relationship Id="rId703667ea30aac8b9d" Type="http://schemas.openxmlformats.org/officeDocument/2006/relationships/image" Target="media/imgrId703667ea30aac8b9d.jpg"/><Relationship Id="rId893467ea30aacf96e" Type="http://schemas.openxmlformats.org/officeDocument/2006/relationships/image" Target="media/imgrId893467ea30aacf96e.jpg"/><Relationship Id="rId260767ea30aade5f1" Type="http://schemas.openxmlformats.org/officeDocument/2006/relationships/image" Target="media/imgrId260767ea30aade5f1.jpg"/><Relationship Id="rId931167ea30aae936e" Type="http://schemas.openxmlformats.org/officeDocument/2006/relationships/image" Target="media/imgrId931167ea30aae936e.jpg"/><Relationship Id="rId317267ea30ab01e7a" Type="http://schemas.openxmlformats.org/officeDocument/2006/relationships/image" Target="media/imgrId317267ea30ab01e7a.jpg"/><Relationship Id="rId237667ea30ab0d130" Type="http://schemas.openxmlformats.org/officeDocument/2006/relationships/image" Target="media/imgrId237667ea30ab0d130.jpg"/><Relationship Id="rId649467ea30ab1fc23" Type="http://schemas.openxmlformats.org/officeDocument/2006/relationships/image" Target="media/imgrId649467ea30ab1fc23.jpg"/><Relationship Id="rId620167ea30ab3202f" Type="http://schemas.openxmlformats.org/officeDocument/2006/relationships/image" Target="media/imgrId620167ea30ab3202f.jpg"/><Relationship Id="rId919167ea30ab3f908" Type="http://schemas.openxmlformats.org/officeDocument/2006/relationships/image" Target="media/imgrId919167ea30ab3f908.jpg"/><Relationship Id="rId119967ea30ab4cfdc" Type="http://schemas.openxmlformats.org/officeDocument/2006/relationships/image" Target="media/imgrId119967ea30ab4cfdc.jpg"/><Relationship Id="rId858567ea30ab567ea" Type="http://schemas.openxmlformats.org/officeDocument/2006/relationships/image" Target="media/imgrId858567ea30ab567ea.jpg"/><Relationship Id="rId762067ea30ab646fd" Type="http://schemas.openxmlformats.org/officeDocument/2006/relationships/image" Target="media/imgrId762067ea30ab646fd.jpg"/><Relationship Id="rId527967ea30ab705a4" Type="http://schemas.openxmlformats.org/officeDocument/2006/relationships/image" Target="media/imgrId527967ea30ab705a4.jpg"/><Relationship Id="rId698967ea30ab7c14b" Type="http://schemas.openxmlformats.org/officeDocument/2006/relationships/image" Target="media/imgrId698967ea30ab7c14b.jpg"/><Relationship Id="rId270167ea30ab85d4c" Type="http://schemas.openxmlformats.org/officeDocument/2006/relationships/image" Target="media/imgrId270167ea30ab85d4c.jpg"/><Relationship Id="rId414067ea30ab947ba" Type="http://schemas.openxmlformats.org/officeDocument/2006/relationships/image" Target="media/imgrId414067ea30ab947ba.jpg"/><Relationship Id="rId952967ea30aba2071" Type="http://schemas.openxmlformats.org/officeDocument/2006/relationships/image" Target="media/imgrId952967ea30aba2071.jpg"/><Relationship Id="rId362767ea30abb0b77" Type="http://schemas.openxmlformats.org/officeDocument/2006/relationships/image" Target="media/imgrId362767ea30abb0b77.jpg"/><Relationship Id="rId590267ea30abbfe67" Type="http://schemas.openxmlformats.org/officeDocument/2006/relationships/image" Target="media/imgrId590267ea30abbfe67.jpg"/><Relationship Id="rId997367ea30abcc574" Type="http://schemas.openxmlformats.org/officeDocument/2006/relationships/image" Target="media/imgrId997367ea30abcc574.jpg"/><Relationship Id="rId663967ea30abd966f" Type="http://schemas.openxmlformats.org/officeDocument/2006/relationships/image" Target="media/imgrId663967ea30abd966f.jpg"/><Relationship Id="rId556967ea30abdff04" Type="http://schemas.openxmlformats.org/officeDocument/2006/relationships/image" Target="media/imgrId556967ea30abdff04.jpg"/><Relationship Id="rId860367ea30abe9cb8" Type="http://schemas.openxmlformats.org/officeDocument/2006/relationships/image" Target="media/imgrId860367ea30abe9cb8.jpg"/><Relationship Id="rId444767ea30ac029d3" Type="http://schemas.openxmlformats.org/officeDocument/2006/relationships/image" Target="media/imgrId444767ea30ac029d3.jpg"/><Relationship Id="rId635267ea30ac11efb" Type="http://schemas.openxmlformats.org/officeDocument/2006/relationships/image" Target="media/imgrId635267ea30ac11efb.jpg"/><Relationship Id="rId502967ea30ac1b149" Type="http://schemas.openxmlformats.org/officeDocument/2006/relationships/image" Target="media/imgrId502967ea30ac1b149.jpg"/><Relationship Id="rId973667ea30ac221f7" Type="http://schemas.openxmlformats.org/officeDocument/2006/relationships/image" Target="media/imgrId973667ea30ac221f7.jpg"/><Relationship Id="rId647267ea30ac2d6e8" Type="http://schemas.openxmlformats.org/officeDocument/2006/relationships/image" Target="media/imgrId647267ea30ac2d6e8.jpg"/><Relationship Id="rId978567ea30ac37625" Type="http://schemas.openxmlformats.org/officeDocument/2006/relationships/image" Target="media/imgrId978567ea30ac37625.jpg"/><Relationship Id="rId969767ea30ac3d8bc" Type="http://schemas.openxmlformats.org/officeDocument/2006/relationships/image" Target="media/imgrId969767ea30ac3d8bc.jpg"/><Relationship Id="rId804067ea30ac48e4c" Type="http://schemas.openxmlformats.org/officeDocument/2006/relationships/image" Target="media/imgrId804067ea30ac48e4c.jpg"/><Relationship Id="rId681267ea30ac4f871" Type="http://schemas.openxmlformats.org/officeDocument/2006/relationships/image" Target="media/imgrId681267ea30ac4f871.jpg"/><Relationship Id="rId910267ea30ac5d63b" Type="http://schemas.openxmlformats.org/officeDocument/2006/relationships/image" Target="media/imgrId910267ea30ac5d63b.jpg"/><Relationship Id="rId334667ea30ac6b1bf" Type="http://schemas.openxmlformats.org/officeDocument/2006/relationships/image" Target="media/imgrId334667ea30ac6b1bf.jpg"/><Relationship Id="rId940767ea30ac75b92" Type="http://schemas.openxmlformats.org/officeDocument/2006/relationships/image" Target="media/imgrId940767ea30ac75b92.jpg"/><Relationship Id="rId395367ea30ac7ca46" Type="http://schemas.openxmlformats.org/officeDocument/2006/relationships/image" Target="media/imgrId395367ea30ac7ca46.jpg"/><Relationship Id="rId564167ea30ac8a398" Type="http://schemas.openxmlformats.org/officeDocument/2006/relationships/image" Target="media/imgrId564167ea30ac8a398.jpg"/><Relationship Id="rId325167ea30ac93f4a" Type="http://schemas.openxmlformats.org/officeDocument/2006/relationships/image" Target="media/imgrId325167ea30ac93f4a.jpg"/><Relationship Id="rId909467ea30ac9d627" Type="http://schemas.openxmlformats.org/officeDocument/2006/relationships/image" Target="media/imgrId909467ea30ac9d627.jpg"/><Relationship Id="rId223967ea30acaf032" Type="http://schemas.openxmlformats.org/officeDocument/2006/relationships/image" Target="media/imgrId223967ea30acaf032.jpg"/><Relationship Id="rId626667ea30acb9166" Type="http://schemas.openxmlformats.org/officeDocument/2006/relationships/image" Target="media/imgrId626667ea30acb9166.jpg"/><Relationship Id="rId666967ea30acc116e" Type="http://schemas.openxmlformats.org/officeDocument/2006/relationships/image" Target="media/imgrId666967ea30acc116e.jpg"/><Relationship Id="rId460867ea30acd00e8" Type="http://schemas.openxmlformats.org/officeDocument/2006/relationships/image" Target="media/imgrId460867ea30acd00e8.jpg"/><Relationship Id="rId721567ea30acdc565" Type="http://schemas.openxmlformats.org/officeDocument/2006/relationships/image" Target="media/imgrId721567ea30acdc565.jpg"/><Relationship Id="rId940567ea30ace8ecd" Type="http://schemas.openxmlformats.org/officeDocument/2006/relationships/image" Target="media/imgrId940567ea30ace8ecd.jpg"/><Relationship Id="rId877967ea30aceefa1" Type="http://schemas.openxmlformats.org/officeDocument/2006/relationships/image" Target="media/imgrId877967ea30aceefa1.jpg"/><Relationship Id="rId308367ea30ad0673c" Type="http://schemas.openxmlformats.org/officeDocument/2006/relationships/image" Target="media/imgrId308367ea30ad0673c.jpg"/><Relationship Id="rId724767ea30ad0c6e9" Type="http://schemas.openxmlformats.org/officeDocument/2006/relationships/image" Target="media/imgrId724767ea30ad0c6e9.jpg"/><Relationship Id="rId648167ea30ad19f48" Type="http://schemas.openxmlformats.org/officeDocument/2006/relationships/image" Target="media/imgrId648167ea30ad19f48.jpg"/><Relationship Id="rId685067ea30ad2ad22" Type="http://schemas.openxmlformats.org/officeDocument/2006/relationships/image" Target="media/imgrId685067ea30ad2ad22.jpg"/><Relationship Id="rId927567ea30ad362ff" Type="http://schemas.openxmlformats.org/officeDocument/2006/relationships/image" Target="media/imgrId927567ea30ad362ff.jpg"/><Relationship Id="rId501367ea30ad48d2f" Type="http://schemas.openxmlformats.org/officeDocument/2006/relationships/image" Target="media/imgrId501367ea30ad48d2f.jpg"/><Relationship Id="rId106467ea30ad51ed2" Type="http://schemas.openxmlformats.org/officeDocument/2006/relationships/image" Target="media/imgrId106467ea30ad51ed2.jpg"/><Relationship Id="rId328867ea30ad603f5" Type="http://schemas.openxmlformats.org/officeDocument/2006/relationships/image" Target="media/imgrId328867ea30ad603f5.jpg"/><Relationship Id="rId513267ea30ad6dd62" Type="http://schemas.openxmlformats.org/officeDocument/2006/relationships/image" Target="media/imgrId513267ea30ad6dd62.jpg"/><Relationship Id="rId963467ea30ad7c32a" Type="http://schemas.openxmlformats.org/officeDocument/2006/relationships/image" Target="media/imgrId963467ea30ad7c32a.jpg"/><Relationship Id="rId439067ea30ad866bc" Type="http://schemas.openxmlformats.org/officeDocument/2006/relationships/image" Target="media/imgrId439067ea30ad866bc.jpg"/><Relationship Id="rId851567ea30ad912b4" Type="http://schemas.openxmlformats.org/officeDocument/2006/relationships/image" Target="media/imgrId851567ea30ad912b4.jpg"/><Relationship Id="rId283867ea30ad97c19" Type="http://schemas.openxmlformats.org/officeDocument/2006/relationships/image" Target="media/imgrId283867ea30ad97c19.jpg"/><Relationship Id="rId980467ea30ada3aa1" Type="http://schemas.openxmlformats.org/officeDocument/2006/relationships/image" Target="media/imgrId980467ea30ada3aa1.jpg"/><Relationship Id="rId715667ea30adb2a0c" Type="http://schemas.openxmlformats.org/officeDocument/2006/relationships/image" Target="media/imgrId715667ea30adb2a0c.jpg"/><Relationship Id="rId462867ea30adbf1cf" Type="http://schemas.openxmlformats.org/officeDocument/2006/relationships/image" Target="media/imgrId462867ea30adbf1cf.jpg"/><Relationship Id="rId868967ea30adcade3" Type="http://schemas.openxmlformats.org/officeDocument/2006/relationships/image" Target="media/imgrId868967ea30adcade3.jpg"/><Relationship Id="rId656167ea30add40f1" Type="http://schemas.openxmlformats.org/officeDocument/2006/relationships/image" Target="media/imgrId656167ea30add40f1.jpg"/><Relationship Id="rId363367ea30ade183e" Type="http://schemas.openxmlformats.org/officeDocument/2006/relationships/image" Target="media/imgrId363367ea30ade183e.jpg"/><Relationship Id="rId956667ea30adeb78a" Type="http://schemas.openxmlformats.org/officeDocument/2006/relationships/image" Target="media/imgrId956667ea30adeb78a.jpg"/><Relationship Id="rId521567ea30ae02f9a" Type="http://schemas.openxmlformats.org/officeDocument/2006/relationships/image" Target="media/imgrId521567ea30ae02f9a.jpg"/><Relationship Id="rId436767ea30ae0e780" Type="http://schemas.openxmlformats.org/officeDocument/2006/relationships/image" Target="media/imgrId436767ea30ae0e780.jpg"/><Relationship Id="rId337367ea30ae1a68b" Type="http://schemas.openxmlformats.org/officeDocument/2006/relationships/image" Target="media/imgrId337367ea30ae1a68b.jpg"/><Relationship Id="rId965867ea30ae26f47" Type="http://schemas.openxmlformats.org/officeDocument/2006/relationships/image" Target="media/imgrId965867ea30ae26f47.jpg"/><Relationship Id="rId773667ea30ae31d06" Type="http://schemas.openxmlformats.org/officeDocument/2006/relationships/image" Target="media/imgrId773667ea30ae31d06.jpg"/><Relationship Id="rId166767ea30ae3decc" Type="http://schemas.openxmlformats.org/officeDocument/2006/relationships/image" Target="media/imgrId166767ea30ae3decc.jpg"/><Relationship Id="rId144267ea30ae4db74" Type="http://schemas.openxmlformats.org/officeDocument/2006/relationships/image" Target="media/imgrId144267ea30ae4db74.jpg"/><Relationship Id="rId900767ea30ae53718" Type="http://schemas.openxmlformats.org/officeDocument/2006/relationships/image" Target="media/imgrId900767ea30ae53718.jpg"/><Relationship Id="rId542467ea30ae5de92" Type="http://schemas.openxmlformats.org/officeDocument/2006/relationships/image" Target="media/imgrId542467ea30ae5de92.jpg"/><Relationship Id="rId541267ea30ae6c110" Type="http://schemas.openxmlformats.org/officeDocument/2006/relationships/image" Target="media/imgrId541267ea30ae6c110.jpg"/><Relationship Id="rId478567ea30ae77115" Type="http://schemas.openxmlformats.org/officeDocument/2006/relationships/image" Target="media/imgrId478567ea30ae77115.jpg"/><Relationship Id="rId876567ea30ae7c4bc" Type="http://schemas.openxmlformats.org/officeDocument/2006/relationships/image" Target="media/imgrId876567ea30ae7c4bc.jpg"/><Relationship Id="rId272967ea30ae860bd" Type="http://schemas.openxmlformats.org/officeDocument/2006/relationships/image" Target="media/imgrId272967ea30ae860bd.jpg"/><Relationship Id="rId426567ea30ae92b51" Type="http://schemas.openxmlformats.org/officeDocument/2006/relationships/image" Target="media/imgrId426567ea30ae92b51.jpg"/><Relationship Id="rId590067ea30ae9e203" Type="http://schemas.openxmlformats.org/officeDocument/2006/relationships/image" Target="media/imgrId590067ea30ae9e203.jpg"/><Relationship Id="rId519667ea30aeaa670" Type="http://schemas.openxmlformats.org/officeDocument/2006/relationships/image" Target="media/imgrId519667ea30aeaa670.jpg"/><Relationship Id="rId321567ea30aeb4f2d" Type="http://schemas.openxmlformats.org/officeDocument/2006/relationships/image" Target="media/imgrId321567ea30aeb4f2d.jpg"/><Relationship Id="rId322667ea30aec2662" Type="http://schemas.openxmlformats.org/officeDocument/2006/relationships/image" Target="media/imgrId322667ea30aec2662.jpg"/><Relationship Id="rId511667ea30aec971e" Type="http://schemas.openxmlformats.org/officeDocument/2006/relationships/image" Target="media/imgrId511667ea30aec971e.jpg"/><Relationship Id="rId716167ea30aed361e" Type="http://schemas.openxmlformats.org/officeDocument/2006/relationships/image" Target="media/imgrId716167ea30aed361e.jpg"/><Relationship Id="rId373067ea30aee0790" Type="http://schemas.openxmlformats.org/officeDocument/2006/relationships/image" Target="media/imgrId373067ea30aee0790.jpg"/><Relationship Id="rId446267ea30aeec0f4" Type="http://schemas.openxmlformats.org/officeDocument/2006/relationships/image" Target="media/imgrId446267ea30aeec0f4.jpg"/><Relationship Id="rId939267ea30af04375" Type="http://schemas.openxmlformats.org/officeDocument/2006/relationships/image" Target="media/imgrId939267ea30af04375.jpg"/><Relationship Id="rId112767ea30af12a1d" Type="http://schemas.openxmlformats.org/officeDocument/2006/relationships/image" Target="media/imgrId112767ea30af12a1d.jpg"/><Relationship Id="rId447767ea30af21ca5" Type="http://schemas.openxmlformats.org/officeDocument/2006/relationships/image" Target="media/imgrId447767ea30af21ca5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871127" Type="http://schemas.openxmlformats.org/officeDocument/2006/relationships/image" Target="media/imgrId9887112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871127" Type="http://schemas.openxmlformats.org/officeDocument/2006/relationships/image" Target="media/imgrId9887112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871127" Type="http://schemas.openxmlformats.org/officeDocument/2006/relationships/image" Target="media/imgrId9887112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871127" Type="http://schemas.openxmlformats.org/officeDocument/2006/relationships/image" Target="media/imgrId9887112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871127" Type="http://schemas.openxmlformats.org/officeDocument/2006/relationships/image" Target="media/imgrId9887112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871127" Type="http://schemas.openxmlformats.org/officeDocument/2006/relationships/image" Target="media/imgrId9887112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