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7536051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9009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236603" w:name="ctxt"/>
    <w:bookmarkEnd w:id="8923660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693767ea3715913c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635667ea3715916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249067ea371591a2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922567ea371591dc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89467ea37159226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36967ea37159241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836867ea3715925c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28167ea37159277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18267ea37159292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63467ea371592a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41967ea371592c8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204767ea371592e3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86967ea371592fe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744867ea37159319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42567ea37159334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874467ea3715934f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78367ea37159385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130067ea371593a3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434167ea371593e4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433667ea37159459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532667ea371594d4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172667ea371594ec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142867ea3715954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368767ea371595ce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230367ea371595e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4067111" name="name135267ea37159f1e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60667ea37159f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2372495" name="name345667ea3715a5e5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44367ea3715a5e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273367ea3715a668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2552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082675" name="name840367ea3715ad9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9867ea3715ad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351367ea3715ae1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55139" name="name734067ea3715b5d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267ea3715b5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25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5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75089" name="name146067ea3715bf28c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43567ea3715bf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662853" name="name447467ea3715c9f57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861267ea3715c9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25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5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24325" name="name343567ea3715d1a68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76467ea3715d1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2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2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25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7869964" name="name313467ea3715dfaf8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639267ea3715dfa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25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25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24113" name="name286767ea3715e9b48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39467ea3715e9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187167" name="name133067ea3716026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867ea371602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93967ea371602d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2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2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275918" name="name338767ea37160b7e8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499567ea37160b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2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2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25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447839" name="name512567ea37161acef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26267ea37161a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25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50842" name="name168367ea371623fa0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12667ea371623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30817" name="name308967ea37162c0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2067ea37162c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25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06767ea37162ea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5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80140" name="name629267ea37163abd9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17367ea37163a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59680" name="name166067ea3716444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167ea371644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25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842767ea371646b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5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10456638" name="name714667ea37165577a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54167ea371655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25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166667ea371655f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25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4665070" name="name716967ea3716860d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27567ea371686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836367ea3716868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1767ea371686b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5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5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772118" name="name831067ea3716921fd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68767ea371692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11062" name="name158867ea37169bc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167ea37169bc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468367ea37169c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365367ea37169cb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5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5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25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25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460636" name="name662167ea3716aa626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53667ea3716aa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26308457" name="name706867ea3716b37d0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04267ea3716b37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29827" name="name595667ea3716ba5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4967ea3716ba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433567ea3716bad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25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772719" name="name862267ea3716c212b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802867ea3716c2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25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25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222212" name="name164167ea3716cb2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0867ea3716cb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25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781892" name="name152467ea3716d7215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32567ea3716d7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77974" name="name258167ea3716e0222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71767ea3716e0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824545" name="name900567ea3716eb54b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84767ea3716eb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20661" name="name376967ea3716f3e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167ea3716f3e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25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7419219" name="name697967ea371706bdb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885867ea371706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25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25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83547" name="name469167ea3717109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867ea371710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25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227267ea371711b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25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54196" name="name311467ea37171a0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867ea37171a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25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381446" name="name540767ea37172b72a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923567ea37172b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066876" name="name565767ea37173301d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297967ea371733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28675" name="name742867ea37173a69a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278467ea37173a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21367ea37173ada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71766" name="name124767ea371742e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767ea371742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25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5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5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25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25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32462" name="name441367ea37174c92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46867ea37174c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007886" name="name880367ea37176a33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53267ea37176a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27231" name="name668567ea3717758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267ea371775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25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422480" name="name234967ea371780673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12667ea371780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25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5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17412" name="name398067ea37178c742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739867ea37178c7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13248" name="name402567ea3717943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567ea371794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9087046" name="name714867ea37179d6fc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667867ea37179d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25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5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25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432858" name="name821367ea3717ad1e1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277267ea3717ad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52963" name="name922167ea3717b59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667ea3717b5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25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9588358" name="name553167ea3717be7f5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68267ea3717be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51063" name="name596367ea3717c6ae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94967ea3717c6a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25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26977" name="name610567ea3717ceb7f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63367ea3717ceb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90845" name="name745867ea3717d63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467ea3717d63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25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5942609" name="name629667ea3717ddf85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17367ea3717dd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08870" name="name141467ea3717e320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64367ea3717e3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25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377367ea3717e3d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25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457667ea3717e48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632967ea3717e4b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69467ea3717e50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25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84009" name="name933267ea3717ed14b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975667ea3717e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25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5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5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25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5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55847" name="name309867ea3718026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767ea3718026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2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0806" name="name291067ea37180e3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8167ea37180e3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107965" name="name567367ea37181d759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888367ea37181d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5116604" name="name582067ea37182ba69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39067ea37182b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0395409" name="name291967ea371837455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70567ea371837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8749" name="name790467ea3718429f1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13367ea371842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25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724626" name="name272467ea37184d8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867ea37184d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5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81967ea371851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304726" name="name133367ea371882680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88267ea371882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229152" name="name688767ea37188c302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291467ea37188c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606425" name="name534267ea37189436d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351567ea371894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98495" name="name897467ea37189e9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167ea37189e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645867ea37189f1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566267ea37189fb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496193" name="name324667ea3718a6b26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708067ea3718a6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310187" name="name508567ea3718ac19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7567ea3718ac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5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5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780350" name="name656167ea3718b63d9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25467ea3718b63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25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25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25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161667ea3718b79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603912" name="name242267ea3718be99d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390667ea3718be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614539" name="name876567ea3718cd18b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304167ea3718c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25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525667ea3718cdb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25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5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25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25267ea3718ceb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685667ea3718cf5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5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652767ea3718cfb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857367ea3718d07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693567ea3718d0c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73271" name="name989167ea3718db25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05367ea3718db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9910078" name="name175467ea3718e29a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33867ea3718e29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273025" name="name646467ea3718ece16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865867ea3718ec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5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25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53667ea3718ee2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838469" name="name791567ea371904125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89167ea3719041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7848241" name="name317467ea37190a5a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10867ea37190a5a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7438987" name="name986567ea37190fe5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50467ea37190fe4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5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10322" name="name520367ea3719182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767ea371918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25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712460" name="name275967ea371920836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08267ea371920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573948" name="name146167ea37192cbd5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629367ea37192c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5295876" name="name480267ea3719377da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603567ea3719377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25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75456" name="name307467ea3719436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8267ea371943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25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9172579" name="name690467ea371950028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821767ea371950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239431" name="name927167ea371954f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267ea371954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21225207" name="name988467ea371960129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352467ea371960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41089215" name="name279067ea37196e70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08367ea37196e6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5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153242" name="name100867ea371974b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167ea371974b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25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161011" name="name799267ea37197edb9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03567ea37197e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6141401" name="name169467ea371985f89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559567ea371985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02719" name="name362867ea3719903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5567ea371990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5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8883958" name="name297867ea3719c00b9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594067ea3719c0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756900" name="name814267ea3719cb35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55867ea3719cb3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38090" name="name782067ea3719d08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2867ea3719d08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25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5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25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0415395" name="name767267ea3719db107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79667ea3719db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44466" name="name959367ea3719e252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63567ea3719e2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9757059" name="name682667ea3719ecb33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86967ea3719ec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9454" name="name349067ea3719f315d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56667ea3719f3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35574" name="name309667ea371a041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9267ea371a04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33467ea371a04c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67167ea371a04e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34267ea371a057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5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650567ea371a061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25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25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9654271" name="name943867ea371a10256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995167ea371a10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2375681" name="name182967ea371a16f04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166467ea371a16e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415302" name="name251767ea371a23dca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57067ea371a23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38258" name="name797067ea371a294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767ea371a29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712467ea371a29c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25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752367ea371a2b3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319179" name="name668067ea371a33a66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375967ea371a33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61730" name="name775967ea371a3e4e0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286967ea371a3e4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5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888941" name="name887167ea371a4a16b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213067ea371a4a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5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68990" name="name156867ea371a55061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961067ea371a55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78368" name="name798867ea371a5b6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867ea371a5b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127567ea371a5c5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475567ea371a5c9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25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25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54127" name="name360067ea371a6566f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89667ea371a656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99974" name="name922367ea371a6b0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667ea371a6b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25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74663" name="name606867ea371a72f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167ea371a72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25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28898" name="name487167ea371a7c6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067ea371a7c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2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2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904208" name="name147067ea371a865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167ea371a86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5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8355494" name="name191567ea371a90cfd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00867ea371a90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640053" name="name295667ea371a9c555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578867ea371a9c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872541" name="name433267ea371aa6fe5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811367ea371aa6f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25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87686" name="name168967ea371aae79a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551967ea371aae7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25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25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25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945672" name="name446067ea371aba418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813067ea371aba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15153" name="name680967ea371ac00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167ea371ac00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161767ea371ac09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3216485" name="name170467ea371aca061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123967ea371aca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349729" name="name325167ea371ad8e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067ea371ad8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366967ea371ada2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659367ea371adc2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954667ea371adcd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2479968" name="name801267ea371b0781f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428967ea371b07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20469" name="name338667ea371b0f5bc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33567ea371b0f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10891" name="name538167ea371b148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867ea371b14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2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25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594867ea371b168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587421" name="name124367ea371b1f302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971467ea371b1f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34943" name="name923367ea371b270cb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202867ea371b270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57466" name="name297067ea371b2ce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067ea371b2ce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25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5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5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682233" name="name866267ea371b36f97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90867ea371b36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80399" name="name492267ea371b405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067ea371b40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25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5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5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86821" name="name702667ea371b489f5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729167ea371b48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5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96051" name="name175067ea371b5438e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48467ea371b54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25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5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2313" name="name654967ea371b5ca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467ea371b5c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16933" name="name630667ea371b705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067ea371b70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2918224" name="name655567ea371b829c4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71067ea371b82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558667ea371b837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68954" name="name298067ea371b89c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0467ea371b89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25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3732" name="name296867ea371ba3002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363667ea371ba2f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448767ea371ba3b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2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2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974067ea371ba5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2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2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5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627736" name="name502667ea371bae025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900767ea371bae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707602" name="name641267ea371bb7913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310167ea371bb7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82613" name="name878867ea371bbd9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967ea371bbd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616967ea371bbe2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2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2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2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25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548396" name="name904267ea371bd05a1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84967ea371bd0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57834" name="name783267ea371bdd917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09067ea371bdd9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195189" name="name403967ea371be9a5a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93867ea371be9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37671" name="name740967ea371bf2d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8767ea371bf2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5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400467ea371c008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651363" name="name872167ea371c09bd4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55367ea371c09b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25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5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441167" name="name645967ea371c158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267ea371c158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37290" name="name812067ea371c232bb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743367ea371c23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234367ea371c245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25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5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5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699867ea371c266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5311" name="name837467ea371c2f32a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248467ea371c2f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62597" name="name834067ea371c39c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3367ea371c39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5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5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3031408" name="name461767ea371c483da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23967ea371c48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37102" name="name792967ea371c507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267ea371c50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2583707" name="name366567ea371c5a506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42267ea371c5a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19888" name="name220567ea371c668ff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507167ea371c66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5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60432" name="name209667ea371c702fd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840167ea371c702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45311" name="name869467ea371c766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467ea371c766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548867ea371c76e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36153" name="name797867ea371c7e8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6567ea371c7e8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5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77052" name="name972267ea371c864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767ea371c86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25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5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25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59428" name="name308667ea371c905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367ea371c90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25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62576" name="name248167ea371c9cd2e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563767ea371c9cd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02811" name="name377867ea371ca4931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585467ea371ca4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99306" name="name392067ea371cb1568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546767ea371cb1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04589" name="name986667ea371cbe450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833067ea371cbe4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5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858667ea371cc04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35837" name="name906367ea371ccaa85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09067ea371ccaa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25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65250" name="name345667ea371cd46e1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510767ea371cd4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25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90175" name="name828067ea371cdd123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127267ea371cdd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25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25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25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5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25067ea371cdf2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73289" name="name792367ea371ce91ee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348967ea371ce9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5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5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60277" name="name464967ea371d01304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95267ea371d01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25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5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5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839767ea371d041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769967ea371d052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26483" name="name264067ea371d14226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364167ea371d14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42835" name="name478667ea371d1bb74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445367ea371d1b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25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25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03722" name="name442067ea371d285ff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38167ea371d285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25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25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5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25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838396" name="name711567ea371d325b2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341867ea371d32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150977" name="name475767ea371d3c8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4767ea371d3c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25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7209150" name="name418567ea371d49b45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650967ea371d49b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25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36630" name="name763767ea371d56591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271467ea371d56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25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927550" name="name619267ea371d61da6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124667ea371d61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56872" name="name843667ea371d672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167ea371d672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25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422695" name="name648167ea371d705b3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555867ea371d70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25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5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55967ea371d720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5157976" name="name408967ea371d79d6f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795867ea371d79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46046" name="name369767ea371d86064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613267ea371d860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541009" name="name821367ea371d90607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299867ea371d90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980447" name="name876067ea371d9d58d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843767ea371d9d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438913" name="name950867ea371daa9dc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43867ea371daa9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730979" name="name176767ea371db32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867ea371db3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5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5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5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680321" name="name250167ea371dc08b6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640067ea371dc0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5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5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686003" name="name220367ea371dccc84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947867ea371dcc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5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5111428" name="name730367ea371dd8a95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216767ea371dd8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25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25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12767ea371dda0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967476" name="name825467ea371de39de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889967ea371de3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28167ea371de48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687273" name="name500867ea371def0f3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52067ea371def0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462267ea371defe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25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25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51767ea371df13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415943" name="name937667ea371e073a1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923867ea371e073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634">
    <w:multiLevelType w:val="hybridMultilevel"/>
    <w:lvl w:ilvl="0" w:tplc="24273565">
      <w:start w:val="1"/>
      <w:numFmt w:val="decimal"/>
      <w:lvlText w:val="%1."/>
      <w:lvlJc w:val="left"/>
      <w:pPr>
        <w:ind w:left="720" w:hanging="360"/>
      </w:pPr>
    </w:lvl>
    <w:lvl w:ilvl="1" w:tplc="24273565" w:tentative="1">
      <w:start w:val="1"/>
      <w:numFmt w:val="lowerLetter"/>
      <w:lvlText w:val="%2."/>
      <w:lvlJc w:val="left"/>
      <w:pPr>
        <w:ind w:left="1440" w:hanging="360"/>
      </w:pPr>
    </w:lvl>
    <w:lvl w:ilvl="2" w:tplc="24273565" w:tentative="1">
      <w:start w:val="1"/>
      <w:numFmt w:val="lowerRoman"/>
      <w:lvlText w:val="%3."/>
      <w:lvlJc w:val="right"/>
      <w:pPr>
        <w:ind w:left="2160" w:hanging="180"/>
      </w:pPr>
    </w:lvl>
    <w:lvl w:ilvl="3" w:tplc="24273565" w:tentative="1">
      <w:start w:val="1"/>
      <w:numFmt w:val="decimal"/>
      <w:lvlText w:val="%4."/>
      <w:lvlJc w:val="left"/>
      <w:pPr>
        <w:ind w:left="2880" w:hanging="360"/>
      </w:pPr>
    </w:lvl>
    <w:lvl w:ilvl="4" w:tplc="24273565" w:tentative="1">
      <w:start w:val="1"/>
      <w:numFmt w:val="lowerLetter"/>
      <w:lvlText w:val="%5."/>
      <w:lvlJc w:val="left"/>
      <w:pPr>
        <w:ind w:left="3600" w:hanging="360"/>
      </w:pPr>
    </w:lvl>
    <w:lvl w:ilvl="5" w:tplc="24273565" w:tentative="1">
      <w:start w:val="1"/>
      <w:numFmt w:val="lowerRoman"/>
      <w:lvlText w:val="%6."/>
      <w:lvlJc w:val="right"/>
      <w:pPr>
        <w:ind w:left="4320" w:hanging="180"/>
      </w:pPr>
    </w:lvl>
    <w:lvl w:ilvl="6" w:tplc="24273565" w:tentative="1">
      <w:start w:val="1"/>
      <w:numFmt w:val="decimal"/>
      <w:lvlText w:val="%7."/>
      <w:lvlJc w:val="left"/>
      <w:pPr>
        <w:ind w:left="5040" w:hanging="360"/>
      </w:pPr>
    </w:lvl>
    <w:lvl w:ilvl="7" w:tplc="24273565" w:tentative="1">
      <w:start w:val="1"/>
      <w:numFmt w:val="lowerLetter"/>
      <w:lvlText w:val="%8."/>
      <w:lvlJc w:val="left"/>
      <w:pPr>
        <w:ind w:left="5760" w:hanging="360"/>
      </w:pPr>
    </w:lvl>
    <w:lvl w:ilvl="8" w:tplc="24273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33">
    <w:multiLevelType w:val="hybridMultilevel"/>
    <w:lvl w:ilvl="0" w:tplc="97520814">
      <w:start w:val="1"/>
      <w:numFmt w:val="decimal"/>
      <w:lvlText w:val="%1."/>
      <w:lvlJc w:val="left"/>
      <w:pPr>
        <w:ind w:left="720" w:hanging="360"/>
      </w:pPr>
    </w:lvl>
    <w:lvl w:ilvl="1" w:tplc="97520814" w:tentative="1">
      <w:start w:val="1"/>
      <w:numFmt w:val="lowerLetter"/>
      <w:lvlText w:val="%2."/>
      <w:lvlJc w:val="left"/>
      <w:pPr>
        <w:ind w:left="1440" w:hanging="360"/>
      </w:pPr>
    </w:lvl>
    <w:lvl w:ilvl="2" w:tplc="97520814" w:tentative="1">
      <w:start w:val="1"/>
      <w:numFmt w:val="lowerRoman"/>
      <w:lvlText w:val="%3."/>
      <w:lvlJc w:val="right"/>
      <w:pPr>
        <w:ind w:left="2160" w:hanging="180"/>
      </w:pPr>
    </w:lvl>
    <w:lvl w:ilvl="3" w:tplc="97520814" w:tentative="1">
      <w:start w:val="1"/>
      <w:numFmt w:val="decimal"/>
      <w:lvlText w:val="%4."/>
      <w:lvlJc w:val="left"/>
      <w:pPr>
        <w:ind w:left="2880" w:hanging="360"/>
      </w:pPr>
    </w:lvl>
    <w:lvl w:ilvl="4" w:tplc="97520814" w:tentative="1">
      <w:start w:val="1"/>
      <w:numFmt w:val="lowerLetter"/>
      <w:lvlText w:val="%5."/>
      <w:lvlJc w:val="left"/>
      <w:pPr>
        <w:ind w:left="3600" w:hanging="360"/>
      </w:pPr>
    </w:lvl>
    <w:lvl w:ilvl="5" w:tplc="97520814" w:tentative="1">
      <w:start w:val="1"/>
      <w:numFmt w:val="lowerRoman"/>
      <w:lvlText w:val="%6."/>
      <w:lvlJc w:val="right"/>
      <w:pPr>
        <w:ind w:left="4320" w:hanging="180"/>
      </w:pPr>
    </w:lvl>
    <w:lvl w:ilvl="6" w:tplc="97520814" w:tentative="1">
      <w:start w:val="1"/>
      <w:numFmt w:val="decimal"/>
      <w:lvlText w:val="%7."/>
      <w:lvlJc w:val="left"/>
      <w:pPr>
        <w:ind w:left="5040" w:hanging="360"/>
      </w:pPr>
    </w:lvl>
    <w:lvl w:ilvl="7" w:tplc="97520814" w:tentative="1">
      <w:start w:val="1"/>
      <w:numFmt w:val="lowerLetter"/>
      <w:lvlText w:val="%8."/>
      <w:lvlJc w:val="left"/>
      <w:pPr>
        <w:ind w:left="5760" w:hanging="360"/>
      </w:pPr>
    </w:lvl>
    <w:lvl w:ilvl="8" w:tplc="97520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32">
    <w:multiLevelType w:val="hybridMultilevel"/>
    <w:lvl w:ilvl="0" w:tplc="48677145">
      <w:start w:val="1"/>
      <w:numFmt w:val="decimal"/>
      <w:lvlText w:val="%1."/>
      <w:lvlJc w:val="left"/>
      <w:pPr>
        <w:ind w:left="720" w:hanging="360"/>
      </w:pPr>
    </w:lvl>
    <w:lvl w:ilvl="1" w:tplc="48677145" w:tentative="1">
      <w:start w:val="1"/>
      <w:numFmt w:val="lowerLetter"/>
      <w:lvlText w:val="%2."/>
      <w:lvlJc w:val="left"/>
      <w:pPr>
        <w:ind w:left="1440" w:hanging="360"/>
      </w:pPr>
    </w:lvl>
    <w:lvl w:ilvl="2" w:tplc="48677145" w:tentative="1">
      <w:start w:val="1"/>
      <w:numFmt w:val="lowerRoman"/>
      <w:lvlText w:val="%3."/>
      <w:lvlJc w:val="right"/>
      <w:pPr>
        <w:ind w:left="2160" w:hanging="180"/>
      </w:pPr>
    </w:lvl>
    <w:lvl w:ilvl="3" w:tplc="48677145" w:tentative="1">
      <w:start w:val="1"/>
      <w:numFmt w:val="decimal"/>
      <w:lvlText w:val="%4."/>
      <w:lvlJc w:val="left"/>
      <w:pPr>
        <w:ind w:left="2880" w:hanging="360"/>
      </w:pPr>
    </w:lvl>
    <w:lvl w:ilvl="4" w:tplc="48677145" w:tentative="1">
      <w:start w:val="1"/>
      <w:numFmt w:val="lowerLetter"/>
      <w:lvlText w:val="%5."/>
      <w:lvlJc w:val="left"/>
      <w:pPr>
        <w:ind w:left="3600" w:hanging="360"/>
      </w:pPr>
    </w:lvl>
    <w:lvl w:ilvl="5" w:tplc="48677145" w:tentative="1">
      <w:start w:val="1"/>
      <w:numFmt w:val="lowerRoman"/>
      <w:lvlText w:val="%6."/>
      <w:lvlJc w:val="right"/>
      <w:pPr>
        <w:ind w:left="4320" w:hanging="180"/>
      </w:pPr>
    </w:lvl>
    <w:lvl w:ilvl="6" w:tplc="48677145" w:tentative="1">
      <w:start w:val="1"/>
      <w:numFmt w:val="decimal"/>
      <w:lvlText w:val="%7."/>
      <w:lvlJc w:val="left"/>
      <w:pPr>
        <w:ind w:left="5040" w:hanging="360"/>
      </w:pPr>
    </w:lvl>
    <w:lvl w:ilvl="7" w:tplc="48677145" w:tentative="1">
      <w:start w:val="1"/>
      <w:numFmt w:val="lowerLetter"/>
      <w:lvlText w:val="%8."/>
      <w:lvlJc w:val="left"/>
      <w:pPr>
        <w:ind w:left="5760" w:hanging="360"/>
      </w:pPr>
    </w:lvl>
    <w:lvl w:ilvl="8" w:tplc="48677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31">
    <w:multiLevelType w:val="hybridMultilevel"/>
    <w:lvl w:ilvl="0" w:tplc="14013594">
      <w:start w:val="1"/>
      <w:numFmt w:val="decimal"/>
      <w:lvlText w:val="%1."/>
      <w:lvlJc w:val="left"/>
      <w:pPr>
        <w:ind w:left="720" w:hanging="360"/>
      </w:pPr>
    </w:lvl>
    <w:lvl w:ilvl="1" w:tplc="14013594" w:tentative="1">
      <w:start w:val="1"/>
      <w:numFmt w:val="lowerLetter"/>
      <w:lvlText w:val="%2."/>
      <w:lvlJc w:val="left"/>
      <w:pPr>
        <w:ind w:left="1440" w:hanging="360"/>
      </w:pPr>
    </w:lvl>
    <w:lvl w:ilvl="2" w:tplc="14013594" w:tentative="1">
      <w:start w:val="1"/>
      <w:numFmt w:val="lowerRoman"/>
      <w:lvlText w:val="%3."/>
      <w:lvlJc w:val="right"/>
      <w:pPr>
        <w:ind w:left="2160" w:hanging="180"/>
      </w:pPr>
    </w:lvl>
    <w:lvl w:ilvl="3" w:tplc="14013594" w:tentative="1">
      <w:start w:val="1"/>
      <w:numFmt w:val="decimal"/>
      <w:lvlText w:val="%4."/>
      <w:lvlJc w:val="left"/>
      <w:pPr>
        <w:ind w:left="2880" w:hanging="360"/>
      </w:pPr>
    </w:lvl>
    <w:lvl w:ilvl="4" w:tplc="14013594" w:tentative="1">
      <w:start w:val="1"/>
      <w:numFmt w:val="lowerLetter"/>
      <w:lvlText w:val="%5."/>
      <w:lvlJc w:val="left"/>
      <w:pPr>
        <w:ind w:left="3600" w:hanging="360"/>
      </w:pPr>
    </w:lvl>
    <w:lvl w:ilvl="5" w:tplc="14013594" w:tentative="1">
      <w:start w:val="1"/>
      <w:numFmt w:val="lowerRoman"/>
      <w:lvlText w:val="%6."/>
      <w:lvlJc w:val="right"/>
      <w:pPr>
        <w:ind w:left="4320" w:hanging="180"/>
      </w:pPr>
    </w:lvl>
    <w:lvl w:ilvl="6" w:tplc="14013594" w:tentative="1">
      <w:start w:val="1"/>
      <w:numFmt w:val="decimal"/>
      <w:lvlText w:val="%7."/>
      <w:lvlJc w:val="left"/>
      <w:pPr>
        <w:ind w:left="5040" w:hanging="360"/>
      </w:pPr>
    </w:lvl>
    <w:lvl w:ilvl="7" w:tplc="14013594" w:tentative="1">
      <w:start w:val="1"/>
      <w:numFmt w:val="lowerLetter"/>
      <w:lvlText w:val="%8."/>
      <w:lvlJc w:val="left"/>
      <w:pPr>
        <w:ind w:left="5760" w:hanging="360"/>
      </w:pPr>
    </w:lvl>
    <w:lvl w:ilvl="8" w:tplc="14013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30">
    <w:multiLevelType w:val="hybridMultilevel"/>
    <w:lvl w:ilvl="0" w:tplc="64152001">
      <w:start w:val="1"/>
      <w:numFmt w:val="decimal"/>
      <w:lvlText w:val="%1."/>
      <w:lvlJc w:val="left"/>
      <w:pPr>
        <w:ind w:left="720" w:hanging="360"/>
      </w:pPr>
    </w:lvl>
    <w:lvl w:ilvl="1" w:tplc="64152001" w:tentative="1">
      <w:start w:val="1"/>
      <w:numFmt w:val="lowerLetter"/>
      <w:lvlText w:val="%2."/>
      <w:lvlJc w:val="left"/>
      <w:pPr>
        <w:ind w:left="1440" w:hanging="360"/>
      </w:pPr>
    </w:lvl>
    <w:lvl w:ilvl="2" w:tplc="64152001" w:tentative="1">
      <w:start w:val="1"/>
      <w:numFmt w:val="lowerRoman"/>
      <w:lvlText w:val="%3."/>
      <w:lvlJc w:val="right"/>
      <w:pPr>
        <w:ind w:left="2160" w:hanging="180"/>
      </w:pPr>
    </w:lvl>
    <w:lvl w:ilvl="3" w:tplc="64152001" w:tentative="1">
      <w:start w:val="1"/>
      <w:numFmt w:val="decimal"/>
      <w:lvlText w:val="%4."/>
      <w:lvlJc w:val="left"/>
      <w:pPr>
        <w:ind w:left="2880" w:hanging="360"/>
      </w:pPr>
    </w:lvl>
    <w:lvl w:ilvl="4" w:tplc="64152001" w:tentative="1">
      <w:start w:val="1"/>
      <w:numFmt w:val="lowerLetter"/>
      <w:lvlText w:val="%5."/>
      <w:lvlJc w:val="left"/>
      <w:pPr>
        <w:ind w:left="3600" w:hanging="360"/>
      </w:pPr>
    </w:lvl>
    <w:lvl w:ilvl="5" w:tplc="64152001" w:tentative="1">
      <w:start w:val="1"/>
      <w:numFmt w:val="lowerRoman"/>
      <w:lvlText w:val="%6."/>
      <w:lvlJc w:val="right"/>
      <w:pPr>
        <w:ind w:left="4320" w:hanging="180"/>
      </w:pPr>
    </w:lvl>
    <w:lvl w:ilvl="6" w:tplc="64152001" w:tentative="1">
      <w:start w:val="1"/>
      <w:numFmt w:val="decimal"/>
      <w:lvlText w:val="%7."/>
      <w:lvlJc w:val="left"/>
      <w:pPr>
        <w:ind w:left="5040" w:hanging="360"/>
      </w:pPr>
    </w:lvl>
    <w:lvl w:ilvl="7" w:tplc="64152001" w:tentative="1">
      <w:start w:val="1"/>
      <w:numFmt w:val="lowerLetter"/>
      <w:lvlText w:val="%8."/>
      <w:lvlJc w:val="left"/>
      <w:pPr>
        <w:ind w:left="5760" w:hanging="360"/>
      </w:pPr>
    </w:lvl>
    <w:lvl w:ilvl="8" w:tplc="64152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9">
    <w:multiLevelType w:val="hybridMultilevel"/>
    <w:lvl w:ilvl="0" w:tplc="78950717">
      <w:start w:val="1"/>
      <w:numFmt w:val="decimal"/>
      <w:lvlText w:val="%1."/>
      <w:lvlJc w:val="left"/>
      <w:pPr>
        <w:ind w:left="720" w:hanging="360"/>
      </w:pPr>
    </w:lvl>
    <w:lvl w:ilvl="1" w:tplc="78950717" w:tentative="1">
      <w:start w:val="1"/>
      <w:numFmt w:val="lowerLetter"/>
      <w:lvlText w:val="%2."/>
      <w:lvlJc w:val="left"/>
      <w:pPr>
        <w:ind w:left="1440" w:hanging="360"/>
      </w:pPr>
    </w:lvl>
    <w:lvl w:ilvl="2" w:tplc="78950717" w:tentative="1">
      <w:start w:val="1"/>
      <w:numFmt w:val="lowerRoman"/>
      <w:lvlText w:val="%3."/>
      <w:lvlJc w:val="right"/>
      <w:pPr>
        <w:ind w:left="2160" w:hanging="180"/>
      </w:pPr>
    </w:lvl>
    <w:lvl w:ilvl="3" w:tplc="78950717" w:tentative="1">
      <w:start w:val="1"/>
      <w:numFmt w:val="decimal"/>
      <w:lvlText w:val="%4."/>
      <w:lvlJc w:val="left"/>
      <w:pPr>
        <w:ind w:left="2880" w:hanging="360"/>
      </w:pPr>
    </w:lvl>
    <w:lvl w:ilvl="4" w:tplc="78950717" w:tentative="1">
      <w:start w:val="1"/>
      <w:numFmt w:val="lowerLetter"/>
      <w:lvlText w:val="%5."/>
      <w:lvlJc w:val="left"/>
      <w:pPr>
        <w:ind w:left="3600" w:hanging="360"/>
      </w:pPr>
    </w:lvl>
    <w:lvl w:ilvl="5" w:tplc="78950717" w:tentative="1">
      <w:start w:val="1"/>
      <w:numFmt w:val="lowerRoman"/>
      <w:lvlText w:val="%6."/>
      <w:lvlJc w:val="right"/>
      <w:pPr>
        <w:ind w:left="4320" w:hanging="180"/>
      </w:pPr>
    </w:lvl>
    <w:lvl w:ilvl="6" w:tplc="78950717" w:tentative="1">
      <w:start w:val="1"/>
      <w:numFmt w:val="decimal"/>
      <w:lvlText w:val="%7."/>
      <w:lvlJc w:val="left"/>
      <w:pPr>
        <w:ind w:left="5040" w:hanging="360"/>
      </w:pPr>
    </w:lvl>
    <w:lvl w:ilvl="7" w:tplc="78950717" w:tentative="1">
      <w:start w:val="1"/>
      <w:numFmt w:val="lowerLetter"/>
      <w:lvlText w:val="%8."/>
      <w:lvlJc w:val="left"/>
      <w:pPr>
        <w:ind w:left="5760" w:hanging="360"/>
      </w:pPr>
    </w:lvl>
    <w:lvl w:ilvl="8" w:tplc="78950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8">
    <w:multiLevelType w:val="hybridMultilevel"/>
    <w:lvl w:ilvl="0" w:tplc="97496010">
      <w:start w:val="1"/>
      <w:numFmt w:val="decimal"/>
      <w:lvlText w:val="%1."/>
      <w:lvlJc w:val="left"/>
      <w:pPr>
        <w:ind w:left="720" w:hanging="360"/>
      </w:pPr>
    </w:lvl>
    <w:lvl w:ilvl="1" w:tplc="97496010" w:tentative="1">
      <w:start w:val="1"/>
      <w:numFmt w:val="lowerLetter"/>
      <w:lvlText w:val="%2."/>
      <w:lvlJc w:val="left"/>
      <w:pPr>
        <w:ind w:left="1440" w:hanging="360"/>
      </w:pPr>
    </w:lvl>
    <w:lvl w:ilvl="2" w:tplc="97496010" w:tentative="1">
      <w:start w:val="1"/>
      <w:numFmt w:val="lowerRoman"/>
      <w:lvlText w:val="%3."/>
      <w:lvlJc w:val="right"/>
      <w:pPr>
        <w:ind w:left="2160" w:hanging="180"/>
      </w:pPr>
    </w:lvl>
    <w:lvl w:ilvl="3" w:tplc="97496010" w:tentative="1">
      <w:start w:val="1"/>
      <w:numFmt w:val="decimal"/>
      <w:lvlText w:val="%4."/>
      <w:lvlJc w:val="left"/>
      <w:pPr>
        <w:ind w:left="2880" w:hanging="360"/>
      </w:pPr>
    </w:lvl>
    <w:lvl w:ilvl="4" w:tplc="97496010" w:tentative="1">
      <w:start w:val="1"/>
      <w:numFmt w:val="lowerLetter"/>
      <w:lvlText w:val="%5."/>
      <w:lvlJc w:val="left"/>
      <w:pPr>
        <w:ind w:left="3600" w:hanging="360"/>
      </w:pPr>
    </w:lvl>
    <w:lvl w:ilvl="5" w:tplc="97496010" w:tentative="1">
      <w:start w:val="1"/>
      <w:numFmt w:val="lowerRoman"/>
      <w:lvlText w:val="%6."/>
      <w:lvlJc w:val="right"/>
      <w:pPr>
        <w:ind w:left="4320" w:hanging="180"/>
      </w:pPr>
    </w:lvl>
    <w:lvl w:ilvl="6" w:tplc="97496010" w:tentative="1">
      <w:start w:val="1"/>
      <w:numFmt w:val="decimal"/>
      <w:lvlText w:val="%7."/>
      <w:lvlJc w:val="left"/>
      <w:pPr>
        <w:ind w:left="5040" w:hanging="360"/>
      </w:pPr>
    </w:lvl>
    <w:lvl w:ilvl="7" w:tplc="97496010" w:tentative="1">
      <w:start w:val="1"/>
      <w:numFmt w:val="lowerLetter"/>
      <w:lvlText w:val="%8."/>
      <w:lvlJc w:val="left"/>
      <w:pPr>
        <w:ind w:left="5760" w:hanging="360"/>
      </w:pPr>
    </w:lvl>
    <w:lvl w:ilvl="8" w:tplc="97496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7">
    <w:multiLevelType w:val="hybridMultilevel"/>
    <w:lvl w:ilvl="0" w:tplc="35830944">
      <w:start w:val="1"/>
      <w:numFmt w:val="decimal"/>
      <w:lvlText w:val="%1."/>
      <w:lvlJc w:val="left"/>
      <w:pPr>
        <w:ind w:left="720" w:hanging="360"/>
      </w:pPr>
    </w:lvl>
    <w:lvl w:ilvl="1" w:tplc="35830944" w:tentative="1">
      <w:start w:val="1"/>
      <w:numFmt w:val="lowerLetter"/>
      <w:lvlText w:val="%2."/>
      <w:lvlJc w:val="left"/>
      <w:pPr>
        <w:ind w:left="1440" w:hanging="360"/>
      </w:pPr>
    </w:lvl>
    <w:lvl w:ilvl="2" w:tplc="35830944" w:tentative="1">
      <w:start w:val="1"/>
      <w:numFmt w:val="lowerRoman"/>
      <w:lvlText w:val="%3."/>
      <w:lvlJc w:val="right"/>
      <w:pPr>
        <w:ind w:left="2160" w:hanging="180"/>
      </w:pPr>
    </w:lvl>
    <w:lvl w:ilvl="3" w:tplc="35830944" w:tentative="1">
      <w:start w:val="1"/>
      <w:numFmt w:val="decimal"/>
      <w:lvlText w:val="%4."/>
      <w:lvlJc w:val="left"/>
      <w:pPr>
        <w:ind w:left="2880" w:hanging="360"/>
      </w:pPr>
    </w:lvl>
    <w:lvl w:ilvl="4" w:tplc="35830944" w:tentative="1">
      <w:start w:val="1"/>
      <w:numFmt w:val="lowerLetter"/>
      <w:lvlText w:val="%5."/>
      <w:lvlJc w:val="left"/>
      <w:pPr>
        <w:ind w:left="3600" w:hanging="360"/>
      </w:pPr>
    </w:lvl>
    <w:lvl w:ilvl="5" w:tplc="35830944" w:tentative="1">
      <w:start w:val="1"/>
      <w:numFmt w:val="lowerRoman"/>
      <w:lvlText w:val="%6."/>
      <w:lvlJc w:val="right"/>
      <w:pPr>
        <w:ind w:left="4320" w:hanging="180"/>
      </w:pPr>
    </w:lvl>
    <w:lvl w:ilvl="6" w:tplc="35830944" w:tentative="1">
      <w:start w:val="1"/>
      <w:numFmt w:val="decimal"/>
      <w:lvlText w:val="%7."/>
      <w:lvlJc w:val="left"/>
      <w:pPr>
        <w:ind w:left="5040" w:hanging="360"/>
      </w:pPr>
    </w:lvl>
    <w:lvl w:ilvl="7" w:tplc="35830944" w:tentative="1">
      <w:start w:val="1"/>
      <w:numFmt w:val="lowerLetter"/>
      <w:lvlText w:val="%8."/>
      <w:lvlJc w:val="left"/>
      <w:pPr>
        <w:ind w:left="5760" w:hanging="360"/>
      </w:pPr>
    </w:lvl>
    <w:lvl w:ilvl="8" w:tplc="35830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6">
    <w:multiLevelType w:val="hybridMultilevel"/>
    <w:lvl w:ilvl="0" w:tplc="45510836">
      <w:start w:val="1"/>
      <w:numFmt w:val="decimal"/>
      <w:lvlText w:val="%1."/>
      <w:lvlJc w:val="left"/>
      <w:pPr>
        <w:ind w:left="720" w:hanging="360"/>
      </w:pPr>
    </w:lvl>
    <w:lvl w:ilvl="1" w:tplc="45510836" w:tentative="1">
      <w:start w:val="1"/>
      <w:numFmt w:val="lowerLetter"/>
      <w:lvlText w:val="%2."/>
      <w:lvlJc w:val="left"/>
      <w:pPr>
        <w:ind w:left="1440" w:hanging="360"/>
      </w:pPr>
    </w:lvl>
    <w:lvl w:ilvl="2" w:tplc="45510836" w:tentative="1">
      <w:start w:val="1"/>
      <w:numFmt w:val="lowerRoman"/>
      <w:lvlText w:val="%3."/>
      <w:lvlJc w:val="right"/>
      <w:pPr>
        <w:ind w:left="2160" w:hanging="180"/>
      </w:pPr>
    </w:lvl>
    <w:lvl w:ilvl="3" w:tplc="45510836" w:tentative="1">
      <w:start w:val="1"/>
      <w:numFmt w:val="decimal"/>
      <w:lvlText w:val="%4."/>
      <w:lvlJc w:val="left"/>
      <w:pPr>
        <w:ind w:left="2880" w:hanging="360"/>
      </w:pPr>
    </w:lvl>
    <w:lvl w:ilvl="4" w:tplc="45510836" w:tentative="1">
      <w:start w:val="1"/>
      <w:numFmt w:val="lowerLetter"/>
      <w:lvlText w:val="%5."/>
      <w:lvlJc w:val="left"/>
      <w:pPr>
        <w:ind w:left="3600" w:hanging="360"/>
      </w:pPr>
    </w:lvl>
    <w:lvl w:ilvl="5" w:tplc="45510836" w:tentative="1">
      <w:start w:val="1"/>
      <w:numFmt w:val="lowerRoman"/>
      <w:lvlText w:val="%6."/>
      <w:lvlJc w:val="right"/>
      <w:pPr>
        <w:ind w:left="4320" w:hanging="180"/>
      </w:pPr>
    </w:lvl>
    <w:lvl w:ilvl="6" w:tplc="45510836" w:tentative="1">
      <w:start w:val="1"/>
      <w:numFmt w:val="decimal"/>
      <w:lvlText w:val="%7."/>
      <w:lvlJc w:val="left"/>
      <w:pPr>
        <w:ind w:left="5040" w:hanging="360"/>
      </w:pPr>
    </w:lvl>
    <w:lvl w:ilvl="7" w:tplc="45510836" w:tentative="1">
      <w:start w:val="1"/>
      <w:numFmt w:val="lowerLetter"/>
      <w:lvlText w:val="%8."/>
      <w:lvlJc w:val="left"/>
      <w:pPr>
        <w:ind w:left="5760" w:hanging="360"/>
      </w:pPr>
    </w:lvl>
    <w:lvl w:ilvl="8" w:tplc="45510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5">
    <w:multiLevelType w:val="hybridMultilevel"/>
    <w:lvl w:ilvl="0" w:tplc="24829583">
      <w:start w:val="1"/>
      <w:numFmt w:val="decimal"/>
      <w:lvlText w:val="%1."/>
      <w:lvlJc w:val="left"/>
      <w:pPr>
        <w:ind w:left="720" w:hanging="360"/>
      </w:pPr>
    </w:lvl>
    <w:lvl w:ilvl="1" w:tplc="24829583" w:tentative="1">
      <w:start w:val="1"/>
      <w:numFmt w:val="lowerLetter"/>
      <w:lvlText w:val="%2."/>
      <w:lvlJc w:val="left"/>
      <w:pPr>
        <w:ind w:left="1440" w:hanging="360"/>
      </w:pPr>
    </w:lvl>
    <w:lvl w:ilvl="2" w:tplc="24829583" w:tentative="1">
      <w:start w:val="1"/>
      <w:numFmt w:val="lowerRoman"/>
      <w:lvlText w:val="%3."/>
      <w:lvlJc w:val="right"/>
      <w:pPr>
        <w:ind w:left="2160" w:hanging="180"/>
      </w:pPr>
    </w:lvl>
    <w:lvl w:ilvl="3" w:tplc="24829583" w:tentative="1">
      <w:start w:val="1"/>
      <w:numFmt w:val="decimal"/>
      <w:lvlText w:val="%4."/>
      <w:lvlJc w:val="left"/>
      <w:pPr>
        <w:ind w:left="2880" w:hanging="360"/>
      </w:pPr>
    </w:lvl>
    <w:lvl w:ilvl="4" w:tplc="24829583" w:tentative="1">
      <w:start w:val="1"/>
      <w:numFmt w:val="lowerLetter"/>
      <w:lvlText w:val="%5."/>
      <w:lvlJc w:val="left"/>
      <w:pPr>
        <w:ind w:left="3600" w:hanging="360"/>
      </w:pPr>
    </w:lvl>
    <w:lvl w:ilvl="5" w:tplc="24829583" w:tentative="1">
      <w:start w:val="1"/>
      <w:numFmt w:val="lowerRoman"/>
      <w:lvlText w:val="%6."/>
      <w:lvlJc w:val="right"/>
      <w:pPr>
        <w:ind w:left="4320" w:hanging="180"/>
      </w:pPr>
    </w:lvl>
    <w:lvl w:ilvl="6" w:tplc="24829583" w:tentative="1">
      <w:start w:val="1"/>
      <w:numFmt w:val="decimal"/>
      <w:lvlText w:val="%7."/>
      <w:lvlJc w:val="left"/>
      <w:pPr>
        <w:ind w:left="5040" w:hanging="360"/>
      </w:pPr>
    </w:lvl>
    <w:lvl w:ilvl="7" w:tplc="24829583" w:tentative="1">
      <w:start w:val="1"/>
      <w:numFmt w:val="lowerLetter"/>
      <w:lvlText w:val="%8."/>
      <w:lvlJc w:val="left"/>
      <w:pPr>
        <w:ind w:left="5760" w:hanging="360"/>
      </w:pPr>
    </w:lvl>
    <w:lvl w:ilvl="8" w:tplc="24829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4">
    <w:multiLevelType w:val="hybridMultilevel"/>
    <w:lvl w:ilvl="0" w:tplc="88706282">
      <w:start w:val="1"/>
      <w:numFmt w:val="decimal"/>
      <w:lvlText w:val="%1."/>
      <w:lvlJc w:val="left"/>
      <w:pPr>
        <w:ind w:left="720" w:hanging="360"/>
      </w:pPr>
    </w:lvl>
    <w:lvl w:ilvl="1" w:tplc="88706282" w:tentative="1">
      <w:start w:val="1"/>
      <w:numFmt w:val="lowerLetter"/>
      <w:lvlText w:val="%2."/>
      <w:lvlJc w:val="left"/>
      <w:pPr>
        <w:ind w:left="1440" w:hanging="360"/>
      </w:pPr>
    </w:lvl>
    <w:lvl w:ilvl="2" w:tplc="88706282" w:tentative="1">
      <w:start w:val="1"/>
      <w:numFmt w:val="lowerRoman"/>
      <w:lvlText w:val="%3."/>
      <w:lvlJc w:val="right"/>
      <w:pPr>
        <w:ind w:left="2160" w:hanging="180"/>
      </w:pPr>
    </w:lvl>
    <w:lvl w:ilvl="3" w:tplc="88706282" w:tentative="1">
      <w:start w:val="1"/>
      <w:numFmt w:val="decimal"/>
      <w:lvlText w:val="%4."/>
      <w:lvlJc w:val="left"/>
      <w:pPr>
        <w:ind w:left="2880" w:hanging="360"/>
      </w:pPr>
    </w:lvl>
    <w:lvl w:ilvl="4" w:tplc="88706282" w:tentative="1">
      <w:start w:val="1"/>
      <w:numFmt w:val="lowerLetter"/>
      <w:lvlText w:val="%5."/>
      <w:lvlJc w:val="left"/>
      <w:pPr>
        <w:ind w:left="3600" w:hanging="360"/>
      </w:pPr>
    </w:lvl>
    <w:lvl w:ilvl="5" w:tplc="88706282" w:tentative="1">
      <w:start w:val="1"/>
      <w:numFmt w:val="lowerRoman"/>
      <w:lvlText w:val="%6."/>
      <w:lvlJc w:val="right"/>
      <w:pPr>
        <w:ind w:left="4320" w:hanging="180"/>
      </w:pPr>
    </w:lvl>
    <w:lvl w:ilvl="6" w:tplc="88706282" w:tentative="1">
      <w:start w:val="1"/>
      <w:numFmt w:val="decimal"/>
      <w:lvlText w:val="%7."/>
      <w:lvlJc w:val="left"/>
      <w:pPr>
        <w:ind w:left="5040" w:hanging="360"/>
      </w:pPr>
    </w:lvl>
    <w:lvl w:ilvl="7" w:tplc="88706282" w:tentative="1">
      <w:start w:val="1"/>
      <w:numFmt w:val="lowerLetter"/>
      <w:lvlText w:val="%8."/>
      <w:lvlJc w:val="left"/>
      <w:pPr>
        <w:ind w:left="5760" w:hanging="360"/>
      </w:pPr>
    </w:lvl>
    <w:lvl w:ilvl="8" w:tplc="88706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3">
    <w:multiLevelType w:val="hybridMultilevel"/>
    <w:lvl w:ilvl="0" w:tplc="71597790">
      <w:start w:val="1"/>
      <w:numFmt w:val="decimal"/>
      <w:lvlText w:val="%1."/>
      <w:lvlJc w:val="left"/>
      <w:pPr>
        <w:ind w:left="720" w:hanging="360"/>
      </w:pPr>
    </w:lvl>
    <w:lvl w:ilvl="1" w:tplc="71597790" w:tentative="1">
      <w:start w:val="1"/>
      <w:numFmt w:val="lowerLetter"/>
      <w:lvlText w:val="%2."/>
      <w:lvlJc w:val="left"/>
      <w:pPr>
        <w:ind w:left="1440" w:hanging="360"/>
      </w:pPr>
    </w:lvl>
    <w:lvl w:ilvl="2" w:tplc="71597790" w:tentative="1">
      <w:start w:val="1"/>
      <w:numFmt w:val="lowerRoman"/>
      <w:lvlText w:val="%3."/>
      <w:lvlJc w:val="right"/>
      <w:pPr>
        <w:ind w:left="2160" w:hanging="180"/>
      </w:pPr>
    </w:lvl>
    <w:lvl w:ilvl="3" w:tplc="71597790" w:tentative="1">
      <w:start w:val="1"/>
      <w:numFmt w:val="decimal"/>
      <w:lvlText w:val="%4."/>
      <w:lvlJc w:val="left"/>
      <w:pPr>
        <w:ind w:left="2880" w:hanging="360"/>
      </w:pPr>
    </w:lvl>
    <w:lvl w:ilvl="4" w:tplc="71597790" w:tentative="1">
      <w:start w:val="1"/>
      <w:numFmt w:val="lowerLetter"/>
      <w:lvlText w:val="%5."/>
      <w:lvlJc w:val="left"/>
      <w:pPr>
        <w:ind w:left="3600" w:hanging="360"/>
      </w:pPr>
    </w:lvl>
    <w:lvl w:ilvl="5" w:tplc="71597790" w:tentative="1">
      <w:start w:val="1"/>
      <w:numFmt w:val="lowerRoman"/>
      <w:lvlText w:val="%6."/>
      <w:lvlJc w:val="right"/>
      <w:pPr>
        <w:ind w:left="4320" w:hanging="180"/>
      </w:pPr>
    </w:lvl>
    <w:lvl w:ilvl="6" w:tplc="71597790" w:tentative="1">
      <w:start w:val="1"/>
      <w:numFmt w:val="decimal"/>
      <w:lvlText w:val="%7."/>
      <w:lvlJc w:val="left"/>
      <w:pPr>
        <w:ind w:left="5040" w:hanging="360"/>
      </w:pPr>
    </w:lvl>
    <w:lvl w:ilvl="7" w:tplc="71597790" w:tentative="1">
      <w:start w:val="1"/>
      <w:numFmt w:val="lowerLetter"/>
      <w:lvlText w:val="%8."/>
      <w:lvlJc w:val="left"/>
      <w:pPr>
        <w:ind w:left="5760" w:hanging="360"/>
      </w:pPr>
    </w:lvl>
    <w:lvl w:ilvl="8" w:tplc="71597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2">
    <w:multiLevelType w:val="hybridMultilevel"/>
    <w:lvl w:ilvl="0" w:tplc="30815903">
      <w:start w:val="1"/>
      <w:numFmt w:val="decimal"/>
      <w:lvlText w:val="%1."/>
      <w:lvlJc w:val="left"/>
      <w:pPr>
        <w:ind w:left="720" w:hanging="360"/>
      </w:pPr>
    </w:lvl>
    <w:lvl w:ilvl="1" w:tplc="30815903" w:tentative="1">
      <w:start w:val="1"/>
      <w:numFmt w:val="lowerLetter"/>
      <w:lvlText w:val="%2."/>
      <w:lvlJc w:val="left"/>
      <w:pPr>
        <w:ind w:left="1440" w:hanging="360"/>
      </w:pPr>
    </w:lvl>
    <w:lvl w:ilvl="2" w:tplc="30815903" w:tentative="1">
      <w:start w:val="1"/>
      <w:numFmt w:val="lowerRoman"/>
      <w:lvlText w:val="%3."/>
      <w:lvlJc w:val="right"/>
      <w:pPr>
        <w:ind w:left="2160" w:hanging="180"/>
      </w:pPr>
    </w:lvl>
    <w:lvl w:ilvl="3" w:tplc="30815903" w:tentative="1">
      <w:start w:val="1"/>
      <w:numFmt w:val="decimal"/>
      <w:lvlText w:val="%4."/>
      <w:lvlJc w:val="left"/>
      <w:pPr>
        <w:ind w:left="2880" w:hanging="360"/>
      </w:pPr>
    </w:lvl>
    <w:lvl w:ilvl="4" w:tplc="30815903" w:tentative="1">
      <w:start w:val="1"/>
      <w:numFmt w:val="lowerLetter"/>
      <w:lvlText w:val="%5."/>
      <w:lvlJc w:val="left"/>
      <w:pPr>
        <w:ind w:left="3600" w:hanging="360"/>
      </w:pPr>
    </w:lvl>
    <w:lvl w:ilvl="5" w:tplc="30815903" w:tentative="1">
      <w:start w:val="1"/>
      <w:numFmt w:val="lowerRoman"/>
      <w:lvlText w:val="%6."/>
      <w:lvlJc w:val="right"/>
      <w:pPr>
        <w:ind w:left="4320" w:hanging="180"/>
      </w:pPr>
    </w:lvl>
    <w:lvl w:ilvl="6" w:tplc="30815903" w:tentative="1">
      <w:start w:val="1"/>
      <w:numFmt w:val="decimal"/>
      <w:lvlText w:val="%7."/>
      <w:lvlJc w:val="left"/>
      <w:pPr>
        <w:ind w:left="5040" w:hanging="360"/>
      </w:pPr>
    </w:lvl>
    <w:lvl w:ilvl="7" w:tplc="30815903" w:tentative="1">
      <w:start w:val="1"/>
      <w:numFmt w:val="lowerLetter"/>
      <w:lvlText w:val="%8."/>
      <w:lvlJc w:val="left"/>
      <w:pPr>
        <w:ind w:left="5760" w:hanging="360"/>
      </w:pPr>
    </w:lvl>
    <w:lvl w:ilvl="8" w:tplc="30815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1">
    <w:multiLevelType w:val="hybridMultilevel"/>
    <w:lvl w:ilvl="0" w:tplc="41560477">
      <w:start w:val="1"/>
      <w:numFmt w:val="decimal"/>
      <w:lvlText w:val="%1."/>
      <w:lvlJc w:val="left"/>
      <w:pPr>
        <w:ind w:left="720" w:hanging="360"/>
      </w:pPr>
    </w:lvl>
    <w:lvl w:ilvl="1" w:tplc="41560477" w:tentative="1">
      <w:start w:val="1"/>
      <w:numFmt w:val="lowerLetter"/>
      <w:lvlText w:val="%2."/>
      <w:lvlJc w:val="left"/>
      <w:pPr>
        <w:ind w:left="1440" w:hanging="360"/>
      </w:pPr>
    </w:lvl>
    <w:lvl w:ilvl="2" w:tplc="41560477" w:tentative="1">
      <w:start w:val="1"/>
      <w:numFmt w:val="lowerRoman"/>
      <w:lvlText w:val="%3."/>
      <w:lvlJc w:val="right"/>
      <w:pPr>
        <w:ind w:left="2160" w:hanging="180"/>
      </w:pPr>
    </w:lvl>
    <w:lvl w:ilvl="3" w:tplc="41560477" w:tentative="1">
      <w:start w:val="1"/>
      <w:numFmt w:val="decimal"/>
      <w:lvlText w:val="%4."/>
      <w:lvlJc w:val="left"/>
      <w:pPr>
        <w:ind w:left="2880" w:hanging="360"/>
      </w:pPr>
    </w:lvl>
    <w:lvl w:ilvl="4" w:tplc="41560477" w:tentative="1">
      <w:start w:val="1"/>
      <w:numFmt w:val="lowerLetter"/>
      <w:lvlText w:val="%5."/>
      <w:lvlJc w:val="left"/>
      <w:pPr>
        <w:ind w:left="3600" w:hanging="360"/>
      </w:pPr>
    </w:lvl>
    <w:lvl w:ilvl="5" w:tplc="41560477" w:tentative="1">
      <w:start w:val="1"/>
      <w:numFmt w:val="lowerRoman"/>
      <w:lvlText w:val="%6."/>
      <w:lvlJc w:val="right"/>
      <w:pPr>
        <w:ind w:left="4320" w:hanging="180"/>
      </w:pPr>
    </w:lvl>
    <w:lvl w:ilvl="6" w:tplc="41560477" w:tentative="1">
      <w:start w:val="1"/>
      <w:numFmt w:val="decimal"/>
      <w:lvlText w:val="%7."/>
      <w:lvlJc w:val="left"/>
      <w:pPr>
        <w:ind w:left="5040" w:hanging="360"/>
      </w:pPr>
    </w:lvl>
    <w:lvl w:ilvl="7" w:tplc="41560477" w:tentative="1">
      <w:start w:val="1"/>
      <w:numFmt w:val="lowerLetter"/>
      <w:lvlText w:val="%8."/>
      <w:lvlJc w:val="left"/>
      <w:pPr>
        <w:ind w:left="5760" w:hanging="360"/>
      </w:pPr>
    </w:lvl>
    <w:lvl w:ilvl="8" w:tplc="41560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20">
    <w:multiLevelType w:val="hybridMultilevel"/>
    <w:lvl w:ilvl="0" w:tplc="72779002">
      <w:start w:val="1"/>
      <w:numFmt w:val="decimal"/>
      <w:lvlText w:val="%1."/>
      <w:lvlJc w:val="left"/>
      <w:pPr>
        <w:ind w:left="720" w:hanging="360"/>
      </w:pPr>
    </w:lvl>
    <w:lvl w:ilvl="1" w:tplc="72779002" w:tentative="1">
      <w:start w:val="1"/>
      <w:numFmt w:val="lowerLetter"/>
      <w:lvlText w:val="%2."/>
      <w:lvlJc w:val="left"/>
      <w:pPr>
        <w:ind w:left="1440" w:hanging="360"/>
      </w:pPr>
    </w:lvl>
    <w:lvl w:ilvl="2" w:tplc="72779002" w:tentative="1">
      <w:start w:val="1"/>
      <w:numFmt w:val="lowerRoman"/>
      <w:lvlText w:val="%3."/>
      <w:lvlJc w:val="right"/>
      <w:pPr>
        <w:ind w:left="2160" w:hanging="180"/>
      </w:pPr>
    </w:lvl>
    <w:lvl w:ilvl="3" w:tplc="72779002" w:tentative="1">
      <w:start w:val="1"/>
      <w:numFmt w:val="decimal"/>
      <w:lvlText w:val="%4."/>
      <w:lvlJc w:val="left"/>
      <w:pPr>
        <w:ind w:left="2880" w:hanging="360"/>
      </w:pPr>
    </w:lvl>
    <w:lvl w:ilvl="4" w:tplc="72779002" w:tentative="1">
      <w:start w:val="1"/>
      <w:numFmt w:val="lowerLetter"/>
      <w:lvlText w:val="%5."/>
      <w:lvlJc w:val="left"/>
      <w:pPr>
        <w:ind w:left="3600" w:hanging="360"/>
      </w:pPr>
    </w:lvl>
    <w:lvl w:ilvl="5" w:tplc="72779002" w:tentative="1">
      <w:start w:val="1"/>
      <w:numFmt w:val="lowerRoman"/>
      <w:lvlText w:val="%6."/>
      <w:lvlJc w:val="right"/>
      <w:pPr>
        <w:ind w:left="4320" w:hanging="180"/>
      </w:pPr>
    </w:lvl>
    <w:lvl w:ilvl="6" w:tplc="72779002" w:tentative="1">
      <w:start w:val="1"/>
      <w:numFmt w:val="decimal"/>
      <w:lvlText w:val="%7."/>
      <w:lvlJc w:val="left"/>
      <w:pPr>
        <w:ind w:left="5040" w:hanging="360"/>
      </w:pPr>
    </w:lvl>
    <w:lvl w:ilvl="7" w:tplc="72779002" w:tentative="1">
      <w:start w:val="1"/>
      <w:numFmt w:val="lowerLetter"/>
      <w:lvlText w:val="%8."/>
      <w:lvlJc w:val="left"/>
      <w:pPr>
        <w:ind w:left="5760" w:hanging="360"/>
      </w:pPr>
    </w:lvl>
    <w:lvl w:ilvl="8" w:tplc="72779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9">
    <w:multiLevelType w:val="hybridMultilevel"/>
    <w:lvl w:ilvl="0" w:tplc="52715793">
      <w:start w:val="1"/>
      <w:numFmt w:val="decimal"/>
      <w:lvlText w:val="%1."/>
      <w:lvlJc w:val="left"/>
      <w:pPr>
        <w:ind w:left="720" w:hanging="360"/>
      </w:pPr>
    </w:lvl>
    <w:lvl w:ilvl="1" w:tplc="52715793" w:tentative="1">
      <w:start w:val="1"/>
      <w:numFmt w:val="lowerLetter"/>
      <w:lvlText w:val="%2."/>
      <w:lvlJc w:val="left"/>
      <w:pPr>
        <w:ind w:left="1440" w:hanging="360"/>
      </w:pPr>
    </w:lvl>
    <w:lvl w:ilvl="2" w:tplc="52715793" w:tentative="1">
      <w:start w:val="1"/>
      <w:numFmt w:val="lowerRoman"/>
      <w:lvlText w:val="%3."/>
      <w:lvlJc w:val="right"/>
      <w:pPr>
        <w:ind w:left="2160" w:hanging="180"/>
      </w:pPr>
    </w:lvl>
    <w:lvl w:ilvl="3" w:tplc="52715793" w:tentative="1">
      <w:start w:val="1"/>
      <w:numFmt w:val="decimal"/>
      <w:lvlText w:val="%4."/>
      <w:lvlJc w:val="left"/>
      <w:pPr>
        <w:ind w:left="2880" w:hanging="360"/>
      </w:pPr>
    </w:lvl>
    <w:lvl w:ilvl="4" w:tplc="52715793" w:tentative="1">
      <w:start w:val="1"/>
      <w:numFmt w:val="lowerLetter"/>
      <w:lvlText w:val="%5."/>
      <w:lvlJc w:val="left"/>
      <w:pPr>
        <w:ind w:left="3600" w:hanging="360"/>
      </w:pPr>
    </w:lvl>
    <w:lvl w:ilvl="5" w:tplc="52715793" w:tentative="1">
      <w:start w:val="1"/>
      <w:numFmt w:val="lowerRoman"/>
      <w:lvlText w:val="%6."/>
      <w:lvlJc w:val="right"/>
      <w:pPr>
        <w:ind w:left="4320" w:hanging="180"/>
      </w:pPr>
    </w:lvl>
    <w:lvl w:ilvl="6" w:tplc="52715793" w:tentative="1">
      <w:start w:val="1"/>
      <w:numFmt w:val="decimal"/>
      <w:lvlText w:val="%7."/>
      <w:lvlJc w:val="left"/>
      <w:pPr>
        <w:ind w:left="5040" w:hanging="360"/>
      </w:pPr>
    </w:lvl>
    <w:lvl w:ilvl="7" w:tplc="52715793" w:tentative="1">
      <w:start w:val="1"/>
      <w:numFmt w:val="lowerLetter"/>
      <w:lvlText w:val="%8."/>
      <w:lvlJc w:val="left"/>
      <w:pPr>
        <w:ind w:left="5760" w:hanging="360"/>
      </w:pPr>
    </w:lvl>
    <w:lvl w:ilvl="8" w:tplc="52715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8">
    <w:multiLevelType w:val="hybridMultilevel"/>
    <w:lvl w:ilvl="0" w:tplc="92041642">
      <w:start w:val="1"/>
      <w:numFmt w:val="decimal"/>
      <w:lvlText w:val="%1."/>
      <w:lvlJc w:val="left"/>
      <w:pPr>
        <w:ind w:left="720" w:hanging="360"/>
      </w:pPr>
    </w:lvl>
    <w:lvl w:ilvl="1" w:tplc="92041642" w:tentative="1">
      <w:start w:val="1"/>
      <w:numFmt w:val="lowerLetter"/>
      <w:lvlText w:val="%2."/>
      <w:lvlJc w:val="left"/>
      <w:pPr>
        <w:ind w:left="1440" w:hanging="360"/>
      </w:pPr>
    </w:lvl>
    <w:lvl w:ilvl="2" w:tplc="92041642" w:tentative="1">
      <w:start w:val="1"/>
      <w:numFmt w:val="lowerRoman"/>
      <w:lvlText w:val="%3."/>
      <w:lvlJc w:val="right"/>
      <w:pPr>
        <w:ind w:left="2160" w:hanging="180"/>
      </w:pPr>
    </w:lvl>
    <w:lvl w:ilvl="3" w:tplc="92041642" w:tentative="1">
      <w:start w:val="1"/>
      <w:numFmt w:val="decimal"/>
      <w:lvlText w:val="%4."/>
      <w:lvlJc w:val="left"/>
      <w:pPr>
        <w:ind w:left="2880" w:hanging="360"/>
      </w:pPr>
    </w:lvl>
    <w:lvl w:ilvl="4" w:tplc="92041642" w:tentative="1">
      <w:start w:val="1"/>
      <w:numFmt w:val="lowerLetter"/>
      <w:lvlText w:val="%5."/>
      <w:lvlJc w:val="left"/>
      <w:pPr>
        <w:ind w:left="3600" w:hanging="360"/>
      </w:pPr>
    </w:lvl>
    <w:lvl w:ilvl="5" w:tplc="92041642" w:tentative="1">
      <w:start w:val="1"/>
      <w:numFmt w:val="lowerRoman"/>
      <w:lvlText w:val="%6."/>
      <w:lvlJc w:val="right"/>
      <w:pPr>
        <w:ind w:left="4320" w:hanging="180"/>
      </w:pPr>
    </w:lvl>
    <w:lvl w:ilvl="6" w:tplc="92041642" w:tentative="1">
      <w:start w:val="1"/>
      <w:numFmt w:val="decimal"/>
      <w:lvlText w:val="%7."/>
      <w:lvlJc w:val="left"/>
      <w:pPr>
        <w:ind w:left="5040" w:hanging="360"/>
      </w:pPr>
    </w:lvl>
    <w:lvl w:ilvl="7" w:tplc="92041642" w:tentative="1">
      <w:start w:val="1"/>
      <w:numFmt w:val="lowerLetter"/>
      <w:lvlText w:val="%8."/>
      <w:lvlJc w:val="left"/>
      <w:pPr>
        <w:ind w:left="5760" w:hanging="360"/>
      </w:pPr>
    </w:lvl>
    <w:lvl w:ilvl="8" w:tplc="92041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7">
    <w:multiLevelType w:val="hybridMultilevel"/>
    <w:lvl w:ilvl="0" w:tplc="83012969">
      <w:start w:val="1"/>
      <w:numFmt w:val="decimal"/>
      <w:lvlText w:val="%1."/>
      <w:lvlJc w:val="left"/>
      <w:pPr>
        <w:ind w:left="720" w:hanging="360"/>
      </w:pPr>
    </w:lvl>
    <w:lvl w:ilvl="1" w:tplc="83012969" w:tentative="1">
      <w:start w:val="1"/>
      <w:numFmt w:val="lowerLetter"/>
      <w:lvlText w:val="%2."/>
      <w:lvlJc w:val="left"/>
      <w:pPr>
        <w:ind w:left="1440" w:hanging="360"/>
      </w:pPr>
    </w:lvl>
    <w:lvl w:ilvl="2" w:tplc="83012969" w:tentative="1">
      <w:start w:val="1"/>
      <w:numFmt w:val="lowerRoman"/>
      <w:lvlText w:val="%3."/>
      <w:lvlJc w:val="right"/>
      <w:pPr>
        <w:ind w:left="2160" w:hanging="180"/>
      </w:pPr>
    </w:lvl>
    <w:lvl w:ilvl="3" w:tplc="83012969" w:tentative="1">
      <w:start w:val="1"/>
      <w:numFmt w:val="decimal"/>
      <w:lvlText w:val="%4."/>
      <w:lvlJc w:val="left"/>
      <w:pPr>
        <w:ind w:left="2880" w:hanging="360"/>
      </w:pPr>
    </w:lvl>
    <w:lvl w:ilvl="4" w:tplc="83012969" w:tentative="1">
      <w:start w:val="1"/>
      <w:numFmt w:val="lowerLetter"/>
      <w:lvlText w:val="%5."/>
      <w:lvlJc w:val="left"/>
      <w:pPr>
        <w:ind w:left="3600" w:hanging="360"/>
      </w:pPr>
    </w:lvl>
    <w:lvl w:ilvl="5" w:tplc="83012969" w:tentative="1">
      <w:start w:val="1"/>
      <w:numFmt w:val="lowerRoman"/>
      <w:lvlText w:val="%6."/>
      <w:lvlJc w:val="right"/>
      <w:pPr>
        <w:ind w:left="4320" w:hanging="180"/>
      </w:pPr>
    </w:lvl>
    <w:lvl w:ilvl="6" w:tplc="83012969" w:tentative="1">
      <w:start w:val="1"/>
      <w:numFmt w:val="decimal"/>
      <w:lvlText w:val="%7."/>
      <w:lvlJc w:val="left"/>
      <w:pPr>
        <w:ind w:left="5040" w:hanging="360"/>
      </w:pPr>
    </w:lvl>
    <w:lvl w:ilvl="7" w:tplc="83012969" w:tentative="1">
      <w:start w:val="1"/>
      <w:numFmt w:val="lowerLetter"/>
      <w:lvlText w:val="%8."/>
      <w:lvlJc w:val="left"/>
      <w:pPr>
        <w:ind w:left="5760" w:hanging="360"/>
      </w:pPr>
    </w:lvl>
    <w:lvl w:ilvl="8" w:tplc="83012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6">
    <w:multiLevelType w:val="hybridMultilevel"/>
    <w:lvl w:ilvl="0" w:tplc="64749399">
      <w:start w:val="1"/>
      <w:numFmt w:val="decimal"/>
      <w:lvlText w:val="%1."/>
      <w:lvlJc w:val="left"/>
      <w:pPr>
        <w:ind w:left="720" w:hanging="360"/>
      </w:pPr>
    </w:lvl>
    <w:lvl w:ilvl="1" w:tplc="64749399" w:tentative="1">
      <w:start w:val="1"/>
      <w:numFmt w:val="lowerLetter"/>
      <w:lvlText w:val="%2."/>
      <w:lvlJc w:val="left"/>
      <w:pPr>
        <w:ind w:left="1440" w:hanging="360"/>
      </w:pPr>
    </w:lvl>
    <w:lvl w:ilvl="2" w:tplc="64749399" w:tentative="1">
      <w:start w:val="1"/>
      <w:numFmt w:val="lowerRoman"/>
      <w:lvlText w:val="%3."/>
      <w:lvlJc w:val="right"/>
      <w:pPr>
        <w:ind w:left="2160" w:hanging="180"/>
      </w:pPr>
    </w:lvl>
    <w:lvl w:ilvl="3" w:tplc="64749399" w:tentative="1">
      <w:start w:val="1"/>
      <w:numFmt w:val="decimal"/>
      <w:lvlText w:val="%4."/>
      <w:lvlJc w:val="left"/>
      <w:pPr>
        <w:ind w:left="2880" w:hanging="360"/>
      </w:pPr>
    </w:lvl>
    <w:lvl w:ilvl="4" w:tplc="64749399" w:tentative="1">
      <w:start w:val="1"/>
      <w:numFmt w:val="lowerLetter"/>
      <w:lvlText w:val="%5."/>
      <w:lvlJc w:val="left"/>
      <w:pPr>
        <w:ind w:left="3600" w:hanging="360"/>
      </w:pPr>
    </w:lvl>
    <w:lvl w:ilvl="5" w:tplc="64749399" w:tentative="1">
      <w:start w:val="1"/>
      <w:numFmt w:val="lowerRoman"/>
      <w:lvlText w:val="%6."/>
      <w:lvlJc w:val="right"/>
      <w:pPr>
        <w:ind w:left="4320" w:hanging="180"/>
      </w:pPr>
    </w:lvl>
    <w:lvl w:ilvl="6" w:tplc="64749399" w:tentative="1">
      <w:start w:val="1"/>
      <w:numFmt w:val="decimal"/>
      <w:lvlText w:val="%7."/>
      <w:lvlJc w:val="left"/>
      <w:pPr>
        <w:ind w:left="5040" w:hanging="360"/>
      </w:pPr>
    </w:lvl>
    <w:lvl w:ilvl="7" w:tplc="64749399" w:tentative="1">
      <w:start w:val="1"/>
      <w:numFmt w:val="lowerLetter"/>
      <w:lvlText w:val="%8."/>
      <w:lvlJc w:val="left"/>
      <w:pPr>
        <w:ind w:left="5760" w:hanging="360"/>
      </w:pPr>
    </w:lvl>
    <w:lvl w:ilvl="8" w:tplc="64749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5">
    <w:multiLevelType w:val="hybridMultilevel"/>
    <w:lvl w:ilvl="0" w:tplc="98085515">
      <w:start w:val="1"/>
      <w:numFmt w:val="decimal"/>
      <w:lvlText w:val="%1."/>
      <w:lvlJc w:val="left"/>
      <w:pPr>
        <w:ind w:left="720" w:hanging="360"/>
      </w:pPr>
    </w:lvl>
    <w:lvl w:ilvl="1" w:tplc="98085515" w:tentative="1">
      <w:start w:val="1"/>
      <w:numFmt w:val="lowerLetter"/>
      <w:lvlText w:val="%2."/>
      <w:lvlJc w:val="left"/>
      <w:pPr>
        <w:ind w:left="1440" w:hanging="360"/>
      </w:pPr>
    </w:lvl>
    <w:lvl w:ilvl="2" w:tplc="98085515" w:tentative="1">
      <w:start w:val="1"/>
      <w:numFmt w:val="lowerRoman"/>
      <w:lvlText w:val="%3."/>
      <w:lvlJc w:val="right"/>
      <w:pPr>
        <w:ind w:left="2160" w:hanging="180"/>
      </w:pPr>
    </w:lvl>
    <w:lvl w:ilvl="3" w:tplc="98085515" w:tentative="1">
      <w:start w:val="1"/>
      <w:numFmt w:val="decimal"/>
      <w:lvlText w:val="%4."/>
      <w:lvlJc w:val="left"/>
      <w:pPr>
        <w:ind w:left="2880" w:hanging="360"/>
      </w:pPr>
    </w:lvl>
    <w:lvl w:ilvl="4" w:tplc="98085515" w:tentative="1">
      <w:start w:val="1"/>
      <w:numFmt w:val="lowerLetter"/>
      <w:lvlText w:val="%5."/>
      <w:lvlJc w:val="left"/>
      <w:pPr>
        <w:ind w:left="3600" w:hanging="360"/>
      </w:pPr>
    </w:lvl>
    <w:lvl w:ilvl="5" w:tplc="98085515" w:tentative="1">
      <w:start w:val="1"/>
      <w:numFmt w:val="lowerRoman"/>
      <w:lvlText w:val="%6."/>
      <w:lvlJc w:val="right"/>
      <w:pPr>
        <w:ind w:left="4320" w:hanging="180"/>
      </w:pPr>
    </w:lvl>
    <w:lvl w:ilvl="6" w:tplc="98085515" w:tentative="1">
      <w:start w:val="1"/>
      <w:numFmt w:val="decimal"/>
      <w:lvlText w:val="%7."/>
      <w:lvlJc w:val="left"/>
      <w:pPr>
        <w:ind w:left="5040" w:hanging="360"/>
      </w:pPr>
    </w:lvl>
    <w:lvl w:ilvl="7" w:tplc="98085515" w:tentative="1">
      <w:start w:val="1"/>
      <w:numFmt w:val="lowerLetter"/>
      <w:lvlText w:val="%8."/>
      <w:lvlJc w:val="left"/>
      <w:pPr>
        <w:ind w:left="5760" w:hanging="360"/>
      </w:pPr>
    </w:lvl>
    <w:lvl w:ilvl="8" w:tplc="98085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4">
    <w:multiLevelType w:val="hybridMultilevel"/>
    <w:lvl w:ilvl="0" w:tplc="17814916">
      <w:start w:val="1"/>
      <w:numFmt w:val="decimal"/>
      <w:lvlText w:val="%1."/>
      <w:lvlJc w:val="left"/>
      <w:pPr>
        <w:ind w:left="720" w:hanging="360"/>
      </w:pPr>
    </w:lvl>
    <w:lvl w:ilvl="1" w:tplc="17814916" w:tentative="1">
      <w:start w:val="1"/>
      <w:numFmt w:val="lowerLetter"/>
      <w:lvlText w:val="%2."/>
      <w:lvlJc w:val="left"/>
      <w:pPr>
        <w:ind w:left="1440" w:hanging="360"/>
      </w:pPr>
    </w:lvl>
    <w:lvl w:ilvl="2" w:tplc="17814916" w:tentative="1">
      <w:start w:val="1"/>
      <w:numFmt w:val="lowerRoman"/>
      <w:lvlText w:val="%3."/>
      <w:lvlJc w:val="right"/>
      <w:pPr>
        <w:ind w:left="2160" w:hanging="180"/>
      </w:pPr>
    </w:lvl>
    <w:lvl w:ilvl="3" w:tplc="17814916" w:tentative="1">
      <w:start w:val="1"/>
      <w:numFmt w:val="decimal"/>
      <w:lvlText w:val="%4."/>
      <w:lvlJc w:val="left"/>
      <w:pPr>
        <w:ind w:left="2880" w:hanging="360"/>
      </w:pPr>
    </w:lvl>
    <w:lvl w:ilvl="4" w:tplc="17814916" w:tentative="1">
      <w:start w:val="1"/>
      <w:numFmt w:val="lowerLetter"/>
      <w:lvlText w:val="%5."/>
      <w:lvlJc w:val="left"/>
      <w:pPr>
        <w:ind w:left="3600" w:hanging="360"/>
      </w:pPr>
    </w:lvl>
    <w:lvl w:ilvl="5" w:tplc="17814916" w:tentative="1">
      <w:start w:val="1"/>
      <w:numFmt w:val="lowerRoman"/>
      <w:lvlText w:val="%6."/>
      <w:lvlJc w:val="right"/>
      <w:pPr>
        <w:ind w:left="4320" w:hanging="180"/>
      </w:pPr>
    </w:lvl>
    <w:lvl w:ilvl="6" w:tplc="17814916" w:tentative="1">
      <w:start w:val="1"/>
      <w:numFmt w:val="decimal"/>
      <w:lvlText w:val="%7."/>
      <w:lvlJc w:val="left"/>
      <w:pPr>
        <w:ind w:left="5040" w:hanging="360"/>
      </w:pPr>
    </w:lvl>
    <w:lvl w:ilvl="7" w:tplc="17814916" w:tentative="1">
      <w:start w:val="1"/>
      <w:numFmt w:val="lowerLetter"/>
      <w:lvlText w:val="%8."/>
      <w:lvlJc w:val="left"/>
      <w:pPr>
        <w:ind w:left="5760" w:hanging="360"/>
      </w:pPr>
    </w:lvl>
    <w:lvl w:ilvl="8" w:tplc="17814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3">
    <w:multiLevelType w:val="hybridMultilevel"/>
    <w:lvl w:ilvl="0" w:tplc="83014683">
      <w:start w:val="1"/>
      <w:numFmt w:val="decimal"/>
      <w:lvlText w:val="%1."/>
      <w:lvlJc w:val="left"/>
      <w:pPr>
        <w:ind w:left="720" w:hanging="360"/>
      </w:pPr>
    </w:lvl>
    <w:lvl w:ilvl="1" w:tplc="83014683" w:tentative="1">
      <w:start w:val="1"/>
      <w:numFmt w:val="lowerLetter"/>
      <w:lvlText w:val="%2."/>
      <w:lvlJc w:val="left"/>
      <w:pPr>
        <w:ind w:left="1440" w:hanging="360"/>
      </w:pPr>
    </w:lvl>
    <w:lvl w:ilvl="2" w:tplc="83014683" w:tentative="1">
      <w:start w:val="1"/>
      <w:numFmt w:val="lowerRoman"/>
      <w:lvlText w:val="%3."/>
      <w:lvlJc w:val="right"/>
      <w:pPr>
        <w:ind w:left="2160" w:hanging="180"/>
      </w:pPr>
    </w:lvl>
    <w:lvl w:ilvl="3" w:tplc="83014683" w:tentative="1">
      <w:start w:val="1"/>
      <w:numFmt w:val="decimal"/>
      <w:lvlText w:val="%4."/>
      <w:lvlJc w:val="left"/>
      <w:pPr>
        <w:ind w:left="2880" w:hanging="360"/>
      </w:pPr>
    </w:lvl>
    <w:lvl w:ilvl="4" w:tplc="83014683" w:tentative="1">
      <w:start w:val="1"/>
      <w:numFmt w:val="lowerLetter"/>
      <w:lvlText w:val="%5."/>
      <w:lvlJc w:val="left"/>
      <w:pPr>
        <w:ind w:left="3600" w:hanging="360"/>
      </w:pPr>
    </w:lvl>
    <w:lvl w:ilvl="5" w:tplc="83014683" w:tentative="1">
      <w:start w:val="1"/>
      <w:numFmt w:val="lowerRoman"/>
      <w:lvlText w:val="%6."/>
      <w:lvlJc w:val="right"/>
      <w:pPr>
        <w:ind w:left="4320" w:hanging="180"/>
      </w:pPr>
    </w:lvl>
    <w:lvl w:ilvl="6" w:tplc="83014683" w:tentative="1">
      <w:start w:val="1"/>
      <w:numFmt w:val="decimal"/>
      <w:lvlText w:val="%7."/>
      <w:lvlJc w:val="left"/>
      <w:pPr>
        <w:ind w:left="5040" w:hanging="360"/>
      </w:pPr>
    </w:lvl>
    <w:lvl w:ilvl="7" w:tplc="83014683" w:tentative="1">
      <w:start w:val="1"/>
      <w:numFmt w:val="lowerLetter"/>
      <w:lvlText w:val="%8."/>
      <w:lvlJc w:val="left"/>
      <w:pPr>
        <w:ind w:left="5760" w:hanging="360"/>
      </w:pPr>
    </w:lvl>
    <w:lvl w:ilvl="8" w:tplc="83014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2">
    <w:multiLevelType w:val="hybridMultilevel"/>
    <w:lvl w:ilvl="0" w:tplc="75891617">
      <w:start w:val="1"/>
      <w:numFmt w:val="decimal"/>
      <w:lvlText w:val="%1."/>
      <w:lvlJc w:val="left"/>
      <w:pPr>
        <w:ind w:left="720" w:hanging="360"/>
      </w:pPr>
    </w:lvl>
    <w:lvl w:ilvl="1" w:tplc="75891617" w:tentative="1">
      <w:start w:val="1"/>
      <w:numFmt w:val="lowerLetter"/>
      <w:lvlText w:val="%2."/>
      <w:lvlJc w:val="left"/>
      <w:pPr>
        <w:ind w:left="1440" w:hanging="360"/>
      </w:pPr>
    </w:lvl>
    <w:lvl w:ilvl="2" w:tplc="75891617" w:tentative="1">
      <w:start w:val="1"/>
      <w:numFmt w:val="lowerRoman"/>
      <w:lvlText w:val="%3."/>
      <w:lvlJc w:val="right"/>
      <w:pPr>
        <w:ind w:left="2160" w:hanging="180"/>
      </w:pPr>
    </w:lvl>
    <w:lvl w:ilvl="3" w:tplc="75891617" w:tentative="1">
      <w:start w:val="1"/>
      <w:numFmt w:val="decimal"/>
      <w:lvlText w:val="%4."/>
      <w:lvlJc w:val="left"/>
      <w:pPr>
        <w:ind w:left="2880" w:hanging="360"/>
      </w:pPr>
    </w:lvl>
    <w:lvl w:ilvl="4" w:tplc="75891617" w:tentative="1">
      <w:start w:val="1"/>
      <w:numFmt w:val="lowerLetter"/>
      <w:lvlText w:val="%5."/>
      <w:lvlJc w:val="left"/>
      <w:pPr>
        <w:ind w:left="3600" w:hanging="360"/>
      </w:pPr>
    </w:lvl>
    <w:lvl w:ilvl="5" w:tplc="75891617" w:tentative="1">
      <w:start w:val="1"/>
      <w:numFmt w:val="lowerRoman"/>
      <w:lvlText w:val="%6."/>
      <w:lvlJc w:val="right"/>
      <w:pPr>
        <w:ind w:left="4320" w:hanging="180"/>
      </w:pPr>
    </w:lvl>
    <w:lvl w:ilvl="6" w:tplc="75891617" w:tentative="1">
      <w:start w:val="1"/>
      <w:numFmt w:val="decimal"/>
      <w:lvlText w:val="%7."/>
      <w:lvlJc w:val="left"/>
      <w:pPr>
        <w:ind w:left="5040" w:hanging="360"/>
      </w:pPr>
    </w:lvl>
    <w:lvl w:ilvl="7" w:tplc="75891617" w:tentative="1">
      <w:start w:val="1"/>
      <w:numFmt w:val="lowerLetter"/>
      <w:lvlText w:val="%8."/>
      <w:lvlJc w:val="left"/>
      <w:pPr>
        <w:ind w:left="5760" w:hanging="360"/>
      </w:pPr>
    </w:lvl>
    <w:lvl w:ilvl="8" w:tplc="75891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1">
    <w:multiLevelType w:val="hybridMultilevel"/>
    <w:lvl w:ilvl="0" w:tplc="19796313">
      <w:start w:val="1"/>
      <w:numFmt w:val="decimal"/>
      <w:lvlText w:val="%1."/>
      <w:lvlJc w:val="left"/>
      <w:pPr>
        <w:ind w:left="720" w:hanging="360"/>
      </w:pPr>
    </w:lvl>
    <w:lvl w:ilvl="1" w:tplc="19796313" w:tentative="1">
      <w:start w:val="1"/>
      <w:numFmt w:val="lowerLetter"/>
      <w:lvlText w:val="%2."/>
      <w:lvlJc w:val="left"/>
      <w:pPr>
        <w:ind w:left="1440" w:hanging="360"/>
      </w:pPr>
    </w:lvl>
    <w:lvl w:ilvl="2" w:tplc="19796313" w:tentative="1">
      <w:start w:val="1"/>
      <w:numFmt w:val="lowerRoman"/>
      <w:lvlText w:val="%3."/>
      <w:lvlJc w:val="right"/>
      <w:pPr>
        <w:ind w:left="2160" w:hanging="180"/>
      </w:pPr>
    </w:lvl>
    <w:lvl w:ilvl="3" w:tplc="19796313" w:tentative="1">
      <w:start w:val="1"/>
      <w:numFmt w:val="decimal"/>
      <w:lvlText w:val="%4."/>
      <w:lvlJc w:val="left"/>
      <w:pPr>
        <w:ind w:left="2880" w:hanging="360"/>
      </w:pPr>
    </w:lvl>
    <w:lvl w:ilvl="4" w:tplc="19796313" w:tentative="1">
      <w:start w:val="1"/>
      <w:numFmt w:val="lowerLetter"/>
      <w:lvlText w:val="%5."/>
      <w:lvlJc w:val="left"/>
      <w:pPr>
        <w:ind w:left="3600" w:hanging="360"/>
      </w:pPr>
    </w:lvl>
    <w:lvl w:ilvl="5" w:tplc="19796313" w:tentative="1">
      <w:start w:val="1"/>
      <w:numFmt w:val="lowerRoman"/>
      <w:lvlText w:val="%6."/>
      <w:lvlJc w:val="right"/>
      <w:pPr>
        <w:ind w:left="4320" w:hanging="180"/>
      </w:pPr>
    </w:lvl>
    <w:lvl w:ilvl="6" w:tplc="19796313" w:tentative="1">
      <w:start w:val="1"/>
      <w:numFmt w:val="decimal"/>
      <w:lvlText w:val="%7."/>
      <w:lvlJc w:val="left"/>
      <w:pPr>
        <w:ind w:left="5040" w:hanging="360"/>
      </w:pPr>
    </w:lvl>
    <w:lvl w:ilvl="7" w:tplc="19796313" w:tentative="1">
      <w:start w:val="1"/>
      <w:numFmt w:val="lowerLetter"/>
      <w:lvlText w:val="%8."/>
      <w:lvlJc w:val="left"/>
      <w:pPr>
        <w:ind w:left="5760" w:hanging="360"/>
      </w:pPr>
    </w:lvl>
    <w:lvl w:ilvl="8" w:tplc="19796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10">
    <w:multiLevelType w:val="hybridMultilevel"/>
    <w:lvl w:ilvl="0" w:tplc="22897440">
      <w:start w:val="1"/>
      <w:numFmt w:val="decimal"/>
      <w:lvlText w:val="%1."/>
      <w:lvlJc w:val="left"/>
      <w:pPr>
        <w:ind w:left="720" w:hanging="360"/>
      </w:pPr>
    </w:lvl>
    <w:lvl w:ilvl="1" w:tplc="22897440" w:tentative="1">
      <w:start w:val="1"/>
      <w:numFmt w:val="lowerLetter"/>
      <w:lvlText w:val="%2."/>
      <w:lvlJc w:val="left"/>
      <w:pPr>
        <w:ind w:left="1440" w:hanging="360"/>
      </w:pPr>
    </w:lvl>
    <w:lvl w:ilvl="2" w:tplc="22897440" w:tentative="1">
      <w:start w:val="1"/>
      <w:numFmt w:val="lowerRoman"/>
      <w:lvlText w:val="%3."/>
      <w:lvlJc w:val="right"/>
      <w:pPr>
        <w:ind w:left="2160" w:hanging="180"/>
      </w:pPr>
    </w:lvl>
    <w:lvl w:ilvl="3" w:tplc="22897440" w:tentative="1">
      <w:start w:val="1"/>
      <w:numFmt w:val="decimal"/>
      <w:lvlText w:val="%4."/>
      <w:lvlJc w:val="left"/>
      <w:pPr>
        <w:ind w:left="2880" w:hanging="360"/>
      </w:pPr>
    </w:lvl>
    <w:lvl w:ilvl="4" w:tplc="22897440" w:tentative="1">
      <w:start w:val="1"/>
      <w:numFmt w:val="lowerLetter"/>
      <w:lvlText w:val="%5."/>
      <w:lvlJc w:val="left"/>
      <w:pPr>
        <w:ind w:left="3600" w:hanging="360"/>
      </w:pPr>
    </w:lvl>
    <w:lvl w:ilvl="5" w:tplc="22897440" w:tentative="1">
      <w:start w:val="1"/>
      <w:numFmt w:val="lowerRoman"/>
      <w:lvlText w:val="%6."/>
      <w:lvlJc w:val="right"/>
      <w:pPr>
        <w:ind w:left="4320" w:hanging="180"/>
      </w:pPr>
    </w:lvl>
    <w:lvl w:ilvl="6" w:tplc="22897440" w:tentative="1">
      <w:start w:val="1"/>
      <w:numFmt w:val="decimal"/>
      <w:lvlText w:val="%7."/>
      <w:lvlJc w:val="left"/>
      <w:pPr>
        <w:ind w:left="5040" w:hanging="360"/>
      </w:pPr>
    </w:lvl>
    <w:lvl w:ilvl="7" w:tplc="22897440" w:tentative="1">
      <w:start w:val="1"/>
      <w:numFmt w:val="lowerLetter"/>
      <w:lvlText w:val="%8."/>
      <w:lvlJc w:val="left"/>
      <w:pPr>
        <w:ind w:left="5760" w:hanging="360"/>
      </w:pPr>
    </w:lvl>
    <w:lvl w:ilvl="8" w:tplc="22897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9">
    <w:multiLevelType w:val="hybridMultilevel"/>
    <w:lvl w:ilvl="0" w:tplc="13550881">
      <w:start w:val="1"/>
      <w:numFmt w:val="decimal"/>
      <w:lvlText w:val="%1."/>
      <w:lvlJc w:val="left"/>
      <w:pPr>
        <w:ind w:left="720" w:hanging="360"/>
      </w:pPr>
    </w:lvl>
    <w:lvl w:ilvl="1" w:tplc="13550881" w:tentative="1">
      <w:start w:val="1"/>
      <w:numFmt w:val="lowerLetter"/>
      <w:lvlText w:val="%2."/>
      <w:lvlJc w:val="left"/>
      <w:pPr>
        <w:ind w:left="1440" w:hanging="360"/>
      </w:pPr>
    </w:lvl>
    <w:lvl w:ilvl="2" w:tplc="13550881" w:tentative="1">
      <w:start w:val="1"/>
      <w:numFmt w:val="lowerRoman"/>
      <w:lvlText w:val="%3."/>
      <w:lvlJc w:val="right"/>
      <w:pPr>
        <w:ind w:left="2160" w:hanging="180"/>
      </w:pPr>
    </w:lvl>
    <w:lvl w:ilvl="3" w:tplc="13550881" w:tentative="1">
      <w:start w:val="1"/>
      <w:numFmt w:val="decimal"/>
      <w:lvlText w:val="%4."/>
      <w:lvlJc w:val="left"/>
      <w:pPr>
        <w:ind w:left="2880" w:hanging="360"/>
      </w:pPr>
    </w:lvl>
    <w:lvl w:ilvl="4" w:tplc="13550881" w:tentative="1">
      <w:start w:val="1"/>
      <w:numFmt w:val="lowerLetter"/>
      <w:lvlText w:val="%5."/>
      <w:lvlJc w:val="left"/>
      <w:pPr>
        <w:ind w:left="3600" w:hanging="360"/>
      </w:pPr>
    </w:lvl>
    <w:lvl w:ilvl="5" w:tplc="13550881" w:tentative="1">
      <w:start w:val="1"/>
      <w:numFmt w:val="lowerRoman"/>
      <w:lvlText w:val="%6."/>
      <w:lvlJc w:val="right"/>
      <w:pPr>
        <w:ind w:left="4320" w:hanging="180"/>
      </w:pPr>
    </w:lvl>
    <w:lvl w:ilvl="6" w:tplc="13550881" w:tentative="1">
      <w:start w:val="1"/>
      <w:numFmt w:val="decimal"/>
      <w:lvlText w:val="%7."/>
      <w:lvlJc w:val="left"/>
      <w:pPr>
        <w:ind w:left="5040" w:hanging="360"/>
      </w:pPr>
    </w:lvl>
    <w:lvl w:ilvl="7" w:tplc="13550881" w:tentative="1">
      <w:start w:val="1"/>
      <w:numFmt w:val="lowerLetter"/>
      <w:lvlText w:val="%8."/>
      <w:lvlJc w:val="left"/>
      <w:pPr>
        <w:ind w:left="5760" w:hanging="360"/>
      </w:pPr>
    </w:lvl>
    <w:lvl w:ilvl="8" w:tplc="13550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8">
    <w:multiLevelType w:val="hybridMultilevel"/>
    <w:lvl w:ilvl="0" w:tplc="25431445">
      <w:start w:val="1"/>
      <w:numFmt w:val="decimal"/>
      <w:lvlText w:val="%1."/>
      <w:lvlJc w:val="left"/>
      <w:pPr>
        <w:ind w:left="720" w:hanging="360"/>
      </w:pPr>
    </w:lvl>
    <w:lvl w:ilvl="1" w:tplc="25431445" w:tentative="1">
      <w:start w:val="1"/>
      <w:numFmt w:val="lowerLetter"/>
      <w:lvlText w:val="%2."/>
      <w:lvlJc w:val="left"/>
      <w:pPr>
        <w:ind w:left="1440" w:hanging="360"/>
      </w:pPr>
    </w:lvl>
    <w:lvl w:ilvl="2" w:tplc="25431445" w:tentative="1">
      <w:start w:val="1"/>
      <w:numFmt w:val="lowerRoman"/>
      <w:lvlText w:val="%3."/>
      <w:lvlJc w:val="right"/>
      <w:pPr>
        <w:ind w:left="2160" w:hanging="180"/>
      </w:pPr>
    </w:lvl>
    <w:lvl w:ilvl="3" w:tplc="25431445" w:tentative="1">
      <w:start w:val="1"/>
      <w:numFmt w:val="decimal"/>
      <w:lvlText w:val="%4."/>
      <w:lvlJc w:val="left"/>
      <w:pPr>
        <w:ind w:left="2880" w:hanging="360"/>
      </w:pPr>
    </w:lvl>
    <w:lvl w:ilvl="4" w:tplc="25431445" w:tentative="1">
      <w:start w:val="1"/>
      <w:numFmt w:val="lowerLetter"/>
      <w:lvlText w:val="%5."/>
      <w:lvlJc w:val="left"/>
      <w:pPr>
        <w:ind w:left="3600" w:hanging="360"/>
      </w:pPr>
    </w:lvl>
    <w:lvl w:ilvl="5" w:tplc="25431445" w:tentative="1">
      <w:start w:val="1"/>
      <w:numFmt w:val="lowerRoman"/>
      <w:lvlText w:val="%6."/>
      <w:lvlJc w:val="right"/>
      <w:pPr>
        <w:ind w:left="4320" w:hanging="180"/>
      </w:pPr>
    </w:lvl>
    <w:lvl w:ilvl="6" w:tplc="25431445" w:tentative="1">
      <w:start w:val="1"/>
      <w:numFmt w:val="decimal"/>
      <w:lvlText w:val="%7."/>
      <w:lvlJc w:val="left"/>
      <w:pPr>
        <w:ind w:left="5040" w:hanging="360"/>
      </w:pPr>
    </w:lvl>
    <w:lvl w:ilvl="7" w:tplc="25431445" w:tentative="1">
      <w:start w:val="1"/>
      <w:numFmt w:val="lowerLetter"/>
      <w:lvlText w:val="%8."/>
      <w:lvlJc w:val="left"/>
      <w:pPr>
        <w:ind w:left="5760" w:hanging="360"/>
      </w:pPr>
    </w:lvl>
    <w:lvl w:ilvl="8" w:tplc="25431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7">
    <w:multiLevelType w:val="hybridMultilevel"/>
    <w:lvl w:ilvl="0" w:tplc="74343859">
      <w:start w:val="1"/>
      <w:numFmt w:val="decimal"/>
      <w:lvlText w:val="%1."/>
      <w:lvlJc w:val="left"/>
      <w:pPr>
        <w:ind w:left="720" w:hanging="360"/>
      </w:pPr>
    </w:lvl>
    <w:lvl w:ilvl="1" w:tplc="74343859" w:tentative="1">
      <w:start w:val="1"/>
      <w:numFmt w:val="lowerLetter"/>
      <w:lvlText w:val="%2."/>
      <w:lvlJc w:val="left"/>
      <w:pPr>
        <w:ind w:left="1440" w:hanging="360"/>
      </w:pPr>
    </w:lvl>
    <w:lvl w:ilvl="2" w:tplc="74343859" w:tentative="1">
      <w:start w:val="1"/>
      <w:numFmt w:val="lowerRoman"/>
      <w:lvlText w:val="%3."/>
      <w:lvlJc w:val="right"/>
      <w:pPr>
        <w:ind w:left="2160" w:hanging="180"/>
      </w:pPr>
    </w:lvl>
    <w:lvl w:ilvl="3" w:tplc="74343859" w:tentative="1">
      <w:start w:val="1"/>
      <w:numFmt w:val="decimal"/>
      <w:lvlText w:val="%4."/>
      <w:lvlJc w:val="left"/>
      <w:pPr>
        <w:ind w:left="2880" w:hanging="360"/>
      </w:pPr>
    </w:lvl>
    <w:lvl w:ilvl="4" w:tplc="74343859" w:tentative="1">
      <w:start w:val="1"/>
      <w:numFmt w:val="lowerLetter"/>
      <w:lvlText w:val="%5."/>
      <w:lvlJc w:val="left"/>
      <w:pPr>
        <w:ind w:left="3600" w:hanging="360"/>
      </w:pPr>
    </w:lvl>
    <w:lvl w:ilvl="5" w:tplc="74343859" w:tentative="1">
      <w:start w:val="1"/>
      <w:numFmt w:val="lowerRoman"/>
      <w:lvlText w:val="%6."/>
      <w:lvlJc w:val="right"/>
      <w:pPr>
        <w:ind w:left="4320" w:hanging="180"/>
      </w:pPr>
    </w:lvl>
    <w:lvl w:ilvl="6" w:tplc="74343859" w:tentative="1">
      <w:start w:val="1"/>
      <w:numFmt w:val="decimal"/>
      <w:lvlText w:val="%7."/>
      <w:lvlJc w:val="left"/>
      <w:pPr>
        <w:ind w:left="5040" w:hanging="360"/>
      </w:pPr>
    </w:lvl>
    <w:lvl w:ilvl="7" w:tplc="74343859" w:tentative="1">
      <w:start w:val="1"/>
      <w:numFmt w:val="lowerLetter"/>
      <w:lvlText w:val="%8."/>
      <w:lvlJc w:val="left"/>
      <w:pPr>
        <w:ind w:left="5760" w:hanging="360"/>
      </w:pPr>
    </w:lvl>
    <w:lvl w:ilvl="8" w:tplc="74343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6">
    <w:multiLevelType w:val="hybridMultilevel"/>
    <w:lvl w:ilvl="0" w:tplc="24405028">
      <w:start w:val="1"/>
      <w:numFmt w:val="decimal"/>
      <w:lvlText w:val="%1."/>
      <w:lvlJc w:val="left"/>
      <w:pPr>
        <w:ind w:left="720" w:hanging="360"/>
      </w:pPr>
    </w:lvl>
    <w:lvl w:ilvl="1" w:tplc="24405028" w:tentative="1">
      <w:start w:val="1"/>
      <w:numFmt w:val="lowerLetter"/>
      <w:lvlText w:val="%2."/>
      <w:lvlJc w:val="left"/>
      <w:pPr>
        <w:ind w:left="1440" w:hanging="360"/>
      </w:pPr>
    </w:lvl>
    <w:lvl w:ilvl="2" w:tplc="24405028" w:tentative="1">
      <w:start w:val="1"/>
      <w:numFmt w:val="lowerRoman"/>
      <w:lvlText w:val="%3."/>
      <w:lvlJc w:val="right"/>
      <w:pPr>
        <w:ind w:left="2160" w:hanging="180"/>
      </w:pPr>
    </w:lvl>
    <w:lvl w:ilvl="3" w:tplc="24405028" w:tentative="1">
      <w:start w:val="1"/>
      <w:numFmt w:val="decimal"/>
      <w:lvlText w:val="%4."/>
      <w:lvlJc w:val="left"/>
      <w:pPr>
        <w:ind w:left="2880" w:hanging="360"/>
      </w:pPr>
    </w:lvl>
    <w:lvl w:ilvl="4" w:tplc="24405028" w:tentative="1">
      <w:start w:val="1"/>
      <w:numFmt w:val="lowerLetter"/>
      <w:lvlText w:val="%5."/>
      <w:lvlJc w:val="left"/>
      <w:pPr>
        <w:ind w:left="3600" w:hanging="360"/>
      </w:pPr>
    </w:lvl>
    <w:lvl w:ilvl="5" w:tplc="24405028" w:tentative="1">
      <w:start w:val="1"/>
      <w:numFmt w:val="lowerRoman"/>
      <w:lvlText w:val="%6."/>
      <w:lvlJc w:val="right"/>
      <w:pPr>
        <w:ind w:left="4320" w:hanging="180"/>
      </w:pPr>
    </w:lvl>
    <w:lvl w:ilvl="6" w:tplc="24405028" w:tentative="1">
      <w:start w:val="1"/>
      <w:numFmt w:val="decimal"/>
      <w:lvlText w:val="%7."/>
      <w:lvlJc w:val="left"/>
      <w:pPr>
        <w:ind w:left="5040" w:hanging="360"/>
      </w:pPr>
    </w:lvl>
    <w:lvl w:ilvl="7" w:tplc="24405028" w:tentative="1">
      <w:start w:val="1"/>
      <w:numFmt w:val="lowerLetter"/>
      <w:lvlText w:val="%8."/>
      <w:lvlJc w:val="left"/>
      <w:pPr>
        <w:ind w:left="5760" w:hanging="360"/>
      </w:pPr>
    </w:lvl>
    <w:lvl w:ilvl="8" w:tplc="24405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5">
    <w:multiLevelType w:val="hybridMultilevel"/>
    <w:lvl w:ilvl="0" w:tplc="25329151">
      <w:start w:val="1"/>
      <w:numFmt w:val="decimal"/>
      <w:lvlText w:val="%1."/>
      <w:lvlJc w:val="left"/>
      <w:pPr>
        <w:ind w:left="720" w:hanging="360"/>
      </w:pPr>
    </w:lvl>
    <w:lvl w:ilvl="1" w:tplc="25329151" w:tentative="1">
      <w:start w:val="1"/>
      <w:numFmt w:val="lowerLetter"/>
      <w:lvlText w:val="%2."/>
      <w:lvlJc w:val="left"/>
      <w:pPr>
        <w:ind w:left="1440" w:hanging="360"/>
      </w:pPr>
    </w:lvl>
    <w:lvl w:ilvl="2" w:tplc="25329151" w:tentative="1">
      <w:start w:val="1"/>
      <w:numFmt w:val="lowerRoman"/>
      <w:lvlText w:val="%3."/>
      <w:lvlJc w:val="right"/>
      <w:pPr>
        <w:ind w:left="2160" w:hanging="180"/>
      </w:pPr>
    </w:lvl>
    <w:lvl w:ilvl="3" w:tplc="25329151" w:tentative="1">
      <w:start w:val="1"/>
      <w:numFmt w:val="decimal"/>
      <w:lvlText w:val="%4."/>
      <w:lvlJc w:val="left"/>
      <w:pPr>
        <w:ind w:left="2880" w:hanging="360"/>
      </w:pPr>
    </w:lvl>
    <w:lvl w:ilvl="4" w:tplc="25329151" w:tentative="1">
      <w:start w:val="1"/>
      <w:numFmt w:val="lowerLetter"/>
      <w:lvlText w:val="%5."/>
      <w:lvlJc w:val="left"/>
      <w:pPr>
        <w:ind w:left="3600" w:hanging="360"/>
      </w:pPr>
    </w:lvl>
    <w:lvl w:ilvl="5" w:tplc="25329151" w:tentative="1">
      <w:start w:val="1"/>
      <w:numFmt w:val="lowerRoman"/>
      <w:lvlText w:val="%6."/>
      <w:lvlJc w:val="right"/>
      <w:pPr>
        <w:ind w:left="4320" w:hanging="180"/>
      </w:pPr>
    </w:lvl>
    <w:lvl w:ilvl="6" w:tplc="25329151" w:tentative="1">
      <w:start w:val="1"/>
      <w:numFmt w:val="decimal"/>
      <w:lvlText w:val="%7."/>
      <w:lvlJc w:val="left"/>
      <w:pPr>
        <w:ind w:left="5040" w:hanging="360"/>
      </w:pPr>
    </w:lvl>
    <w:lvl w:ilvl="7" w:tplc="25329151" w:tentative="1">
      <w:start w:val="1"/>
      <w:numFmt w:val="lowerLetter"/>
      <w:lvlText w:val="%8."/>
      <w:lvlJc w:val="left"/>
      <w:pPr>
        <w:ind w:left="5760" w:hanging="360"/>
      </w:pPr>
    </w:lvl>
    <w:lvl w:ilvl="8" w:tplc="25329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4">
    <w:multiLevelType w:val="hybridMultilevel"/>
    <w:lvl w:ilvl="0" w:tplc="24363551">
      <w:start w:val="1"/>
      <w:numFmt w:val="decimal"/>
      <w:lvlText w:val="%1."/>
      <w:lvlJc w:val="left"/>
      <w:pPr>
        <w:ind w:left="720" w:hanging="360"/>
      </w:pPr>
    </w:lvl>
    <w:lvl w:ilvl="1" w:tplc="24363551" w:tentative="1">
      <w:start w:val="1"/>
      <w:numFmt w:val="lowerLetter"/>
      <w:lvlText w:val="%2."/>
      <w:lvlJc w:val="left"/>
      <w:pPr>
        <w:ind w:left="1440" w:hanging="360"/>
      </w:pPr>
    </w:lvl>
    <w:lvl w:ilvl="2" w:tplc="24363551" w:tentative="1">
      <w:start w:val="1"/>
      <w:numFmt w:val="lowerRoman"/>
      <w:lvlText w:val="%3."/>
      <w:lvlJc w:val="right"/>
      <w:pPr>
        <w:ind w:left="2160" w:hanging="180"/>
      </w:pPr>
    </w:lvl>
    <w:lvl w:ilvl="3" w:tplc="24363551" w:tentative="1">
      <w:start w:val="1"/>
      <w:numFmt w:val="decimal"/>
      <w:lvlText w:val="%4."/>
      <w:lvlJc w:val="left"/>
      <w:pPr>
        <w:ind w:left="2880" w:hanging="360"/>
      </w:pPr>
    </w:lvl>
    <w:lvl w:ilvl="4" w:tplc="24363551" w:tentative="1">
      <w:start w:val="1"/>
      <w:numFmt w:val="lowerLetter"/>
      <w:lvlText w:val="%5."/>
      <w:lvlJc w:val="left"/>
      <w:pPr>
        <w:ind w:left="3600" w:hanging="360"/>
      </w:pPr>
    </w:lvl>
    <w:lvl w:ilvl="5" w:tplc="24363551" w:tentative="1">
      <w:start w:val="1"/>
      <w:numFmt w:val="lowerRoman"/>
      <w:lvlText w:val="%6."/>
      <w:lvlJc w:val="right"/>
      <w:pPr>
        <w:ind w:left="4320" w:hanging="180"/>
      </w:pPr>
    </w:lvl>
    <w:lvl w:ilvl="6" w:tplc="24363551" w:tentative="1">
      <w:start w:val="1"/>
      <w:numFmt w:val="decimal"/>
      <w:lvlText w:val="%7."/>
      <w:lvlJc w:val="left"/>
      <w:pPr>
        <w:ind w:left="5040" w:hanging="360"/>
      </w:pPr>
    </w:lvl>
    <w:lvl w:ilvl="7" w:tplc="24363551" w:tentative="1">
      <w:start w:val="1"/>
      <w:numFmt w:val="lowerLetter"/>
      <w:lvlText w:val="%8."/>
      <w:lvlJc w:val="left"/>
      <w:pPr>
        <w:ind w:left="5760" w:hanging="360"/>
      </w:pPr>
    </w:lvl>
    <w:lvl w:ilvl="8" w:tplc="24363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3">
    <w:multiLevelType w:val="hybridMultilevel"/>
    <w:lvl w:ilvl="0" w:tplc="22696282">
      <w:start w:val="1"/>
      <w:numFmt w:val="decimal"/>
      <w:lvlText w:val="%1."/>
      <w:lvlJc w:val="left"/>
      <w:pPr>
        <w:ind w:left="720" w:hanging="360"/>
      </w:pPr>
    </w:lvl>
    <w:lvl w:ilvl="1" w:tplc="22696282" w:tentative="1">
      <w:start w:val="1"/>
      <w:numFmt w:val="lowerLetter"/>
      <w:lvlText w:val="%2."/>
      <w:lvlJc w:val="left"/>
      <w:pPr>
        <w:ind w:left="1440" w:hanging="360"/>
      </w:pPr>
    </w:lvl>
    <w:lvl w:ilvl="2" w:tplc="22696282" w:tentative="1">
      <w:start w:val="1"/>
      <w:numFmt w:val="lowerRoman"/>
      <w:lvlText w:val="%3."/>
      <w:lvlJc w:val="right"/>
      <w:pPr>
        <w:ind w:left="2160" w:hanging="180"/>
      </w:pPr>
    </w:lvl>
    <w:lvl w:ilvl="3" w:tplc="22696282" w:tentative="1">
      <w:start w:val="1"/>
      <w:numFmt w:val="decimal"/>
      <w:lvlText w:val="%4."/>
      <w:lvlJc w:val="left"/>
      <w:pPr>
        <w:ind w:left="2880" w:hanging="360"/>
      </w:pPr>
    </w:lvl>
    <w:lvl w:ilvl="4" w:tplc="22696282" w:tentative="1">
      <w:start w:val="1"/>
      <w:numFmt w:val="lowerLetter"/>
      <w:lvlText w:val="%5."/>
      <w:lvlJc w:val="left"/>
      <w:pPr>
        <w:ind w:left="3600" w:hanging="360"/>
      </w:pPr>
    </w:lvl>
    <w:lvl w:ilvl="5" w:tplc="22696282" w:tentative="1">
      <w:start w:val="1"/>
      <w:numFmt w:val="lowerRoman"/>
      <w:lvlText w:val="%6."/>
      <w:lvlJc w:val="right"/>
      <w:pPr>
        <w:ind w:left="4320" w:hanging="180"/>
      </w:pPr>
    </w:lvl>
    <w:lvl w:ilvl="6" w:tplc="22696282" w:tentative="1">
      <w:start w:val="1"/>
      <w:numFmt w:val="decimal"/>
      <w:lvlText w:val="%7."/>
      <w:lvlJc w:val="left"/>
      <w:pPr>
        <w:ind w:left="5040" w:hanging="360"/>
      </w:pPr>
    </w:lvl>
    <w:lvl w:ilvl="7" w:tplc="22696282" w:tentative="1">
      <w:start w:val="1"/>
      <w:numFmt w:val="lowerLetter"/>
      <w:lvlText w:val="%8."/>
      <w:lvlJc w:val="left"/>
      <w:pPr>
        <w:ind w:left="5760" w:hanging="360"/>
      </w:pPr>
    </w:lvl>
    <w:lvl w:ilvl="8" w:tplc="22696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2">
    <w:multiLevelType w:val="hybridMultilevel"/>
    <w:lvl w:ilvl="0" w:tplc="86680822">
      <w:start w:val="1"/>
      <w:numFmt w:val="decimal"/>
      <w:lvlText w:val="%1."/>
      <w:lvlJc w:val="left"/>
      <w:pPr>
        <w:ind w:left="720" w:hanging="360"/>
      </w:pPr>
    </w:lvl>
    <w:lvl w:ilvl="1" w:tplc="86680822" w:tentative="1">
      <w:start w:val="1"/>
      <w:numFmt w:val="lowerLetter"/>
      <w:lvlText w:val="%2."/>
      <w:lvlJc w:val="left"/>
      <w:pPr>
        <w:ind w:left="1440" w:hanging="360"/>
      </w:pPr>
    </w:lvl>
    <w:lvl w:ilvl="2" w:tplc="86680822" w:tentative="1">
      <w:start w:val="1"/>
      <w:numFmt w:val="lowerRoman"/>
      <w:lvlText w:val="%3."/>
      <w:lvlJc w:val="right"/>
      <w:pPr>
        <w:ind w:left="2160" w:hanging="180"/>
      </w:pPr>
    </w:lvl>
    <w:lvl w:ilvl="3" w:tplc="86680822" w:tentative="1">
      <w:start w:val="1"/>
      <w:numFmt w:val="decimal"/>
      <w:lvlText w:val="%4."/>
      <w:lvlJc w:val="left"/>
      <w:pPr>
        <w:ind w:left="2880" w:hanging="360"/>
      </w:pPr>
    </w:lvl>
    <w:lvl w:ilvl="4" w:tplc="86680822" w:tentative="1">
      <w:start w:val="1"/>
      <w:numFmt w:val="lowerLetter"/>
      <w:lvlText w:val="%5."/>
      <w:lvlJc w:val="left"/>
      <w:pPr>
        <w:ind w:left="3600" w:hanging="360"/>
      </w:pPr>
    </w:lvl>
    <w:lvl w:ilvl="5" w:tplc="86680822" w:tentative="1">
      <w:start w:val="1"/>
      <w:numFmt w:val="lowerRoman"/>
      <w:lvlText w:val="%6."/>
      <w:lvlJc w:val="right"/>
      <w:pPr>
        <w:ind w:left="4320" w:hanging="180"/>
      </w:pPr>
    </w:lvl>
    <w:lvl w:ilvl="6" w:tplc="86680822" w:tentative="1">
      <w:start w:val="1"/>
      <w:numFmt w:val="decimal"/>
      <w:lvlText w:val="%7."/>
      <w:lvlJc w:val="left"/>
      <w:pPr>
        <w:ind w:left="5040" w:hanging="360"/>
      </w:pPr>
    </w:lvl>
    <w:lvl w:ilvl="7" w:tplc="86680822" w:tentative="1">
      <w:start w:val="1"/>
      <w:numFmt w:val="lowerLetter"/>
      <w:lvlText w:val="%8."/>
      <w:lvlJc w:val="left"/>
      <w:pPr>
        <w:ind w:left="5760" w:hanging="360"/>
      </w:pPr>
    </w:lvl>
    <w:lvl w:ilvl="8" w:tplc="86680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1">
    <w:multiLevelType w:val="hybridMultilevel"/>
    <w:lvl w:ilvl="0" w:tplc="14838197">
      <w:start w:val="1"/>
      <w:numFmt w:val="decimal"/>
      <w:lvlText w:val="%1."/>
      <w:lvlJc w:val="left"/>
      <w:pPr>
        <w:ind w:left="720" w:hanging="360"/>
      </w:pPr>
    </w:lvl>
    <w:lvl w:ilvl="1" w:tplc="14838197" w:tentative="1">
      <w:start w:val="1"/>
      <w:numFmt w:val="lowerLetter"/>
      <w:lvlText w:val="%2."/>
      <w:lvlJc w:val="left"/>
      <w:pPr>
        <w:ind w:left="1440" w:hanging="360"/>
      </w:pPr>
    </w:lvl>
    <w:lvl w:ilvl="2" w:tplc="14838197" w:tentative="1">
      <w:start w:val="1"/>
      <w:numFmt w:val="lowerRoman"/>
      <w:lvlText w:val="%3."/>
      <w:lvlJc w:val="right"/>
      <w:pPr>
        <w:ind w:left="2160" w:hanging="180"/>
      </w:pPr>
    </w:lvl>
    <w:lvl w:ilvl="3" w:tplc="14838197" w:tentative="1">
      <w:start w:val="1"/>
      <w:numFmt w:val="decimal"/>
      <w:lvlText w:val="%4."/>
      <w:lvlJc w:val="left"/>
      <w:pPr>
        <w:ind w:left="2880" w:hanging="360"/>
      </w:pPr>
    </w:lvl>
    <w:lvl w:ilvl="4" w:tplc="14838197" w:tentative="1">
      <w:start w:val="1"/>
      <w:numFmt w:val="lowerLetter"/>
      <w:lvlText w:val="%5."/>
      <w:lvlJc w:val="left"/>
      <w:pPr>
        <w:ind w:left="3600" w:hanging="360"/>
      </w:pPr>
    </w:lvl>
    <w:lvl w:ilvl="5" w:tplc="14838197" w:tentative="1">
      <w:start w:val="1"/>
      <w:numFmt w:val="lowerRoman"/>
      <w:lvlText w:val="%6."/>
      <w:lvlJc w:val="right"/>
      <w:pPr>
        <w:ind w:left="4320" w:hanging="180"/>
      </w:pPr>
    </w:lvl>
    <w:lvl w:ilvl="6" w:tplc="14838197" w:tentative="1">
      <w:start w:val="1"/>
      <w:numFmt w:val="decimal"/>
      <w:lvlText w:val="%7."/>
      <w:lvlJc w:val="left"/>
      <w:pPr>
        <w:ind w:left="5040" w:hanging="360"/>
      </w:pPr>
    </w:lvl>
    <w:lvl w:ilvl="7" w:tplc="14838197" w:tentative="1">
      <w:start w:val="1"/>
      <w:numFmt w:val="lowerLetter"/>
      <w:lvlText w:val="%8."/>
      <w:lvlJc w:val="left"/>
      <w:pPr>
        <w:ind w:left="5760" w:hanging="360"/>
      </w:pPr>
    </w:lvl>
    <w:lvl w:ilvl="8" w:tplc="14838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00">
    <w:multiLevelType w:val="hybridMultilevel"/>
    <w:lvl w:ilvl="0" w:tplc="64894352">
      <w:start w:val="1"/>
      <w:numFmt w:val="decimal"/>
      <w:lvlText w:val="%1."/>
      <w:lvlJc w:val="left"/>
      <w:pPr>
        <w:ind w:left="720" w:hanging="360"/>
      </w:pPr>
    </w:lvl>
    <w:lvl w:ilvl="1" w:tplc="64894352" w:tentative="1">
      <w:start w:val="1"/>
      <w:numFmt w:val="lowerLetter"/>
      <w:lvlText w:val="%2."/>
      <w:lvlJc w:val="left"/>
      <w:pPr>
        <w:ind w:left="1440" w:hanging="360"/>
      </w:pPr>
    </w:lvl>
    <w:lvl w:ilvl="2" w:tplc="64894352" w:tentative="1">
      <w:start w:val="1"/>
      <w:numFmt w:val="lowerRoman"/>
      <w:lvlText w:val="%3."/>
      <w:lvlJc w:val="right"/>
      <w:pPr>
        <w:ind w:left="2160" w:hanging="180"/>
      </w:pPr>
    </w:lvl>
    <w:lvl w:ilvl="3" w:tplc="64894352" w:tentative="1">
      <w:start w:val="1"/>
      <w:numFmt w:val="decimal"/>
      <w:lvlText w:val="%4."/>
      <w:lvlJc w:val="left"/>
      <w:pPr>
        <w:ind w:left="2880" w:hanging="360"/>
      </w:pPr>
    </w:lvl>
    <w:lvl w:ilvl="4" w:tplc="64894352" w:tentative="1">
      <w:start w:val="1"/>
      <w:numFmt w:val="lowerLetter"/>
      <w:lvlText w:val="%5."/>
      <w:lvlJc w:val="left"/>
      <w:pPr>
        <w:ind w:left="3600" w:hanging="360"/>
      </w:pPr>
    </w:lvl>
    <w:lvl w:ilvl="5" w:tplc="64894352" w:tentative="1">
      <w:start w:val="1"/>
      <w:numFmt w:val="lowerRoman"/>
      <w:lvlText w:val="%6."/>
      <w:lvlJc w:val="right"/>
      <w:pPr>
        <w:ind w:left="4320" w:hanging="180"/>
      </w:pPr>
    </w:lvl>
    <w:lvl w:ilvl="6" w:tplc="64894352" w:tentative="1">
      <w:start w:val="1"/>
      <w:numFmt w:val="decimal"/>
      <w:lvlText w:val="%7."/>
      <w:lvlJc w:val="left"/>
      <w:pPr>
        <w:ind w:left="5040" w:hanging="360"/>
      </w:pPr>
    </w:lvl>
    <w:lvl w:ilvl="7" w:tplc="64894352" w:tentative="1">
      <w:start w:val="1"/>
      <w:numFmt w:val="lowerLetter"/>
      <w:lvlText w:val="%8."/>
      <w:lvlJc w:val="left"/>
      <w:pPr>
        <w:ind w:left="5760" w:hanging="360"/>
      </w:pPr>
    </w:lvl>
    <w:lvl w:ilvl="8" w:tplc="64894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9">
    <w:multiLevelType w:val="hybridMultilevel"/>
    <w:lvl w:ilvl="0" w:tplc="45469916">
      <w:start w:val="1"/>
      <w:numFmt w:val="decimal"/>
      <w:lvlText w:val="%1."/>
      <w:lvlJc w:val="left"/>
      <w:pPr>
        <w:ind w:left="720" w:hanging="360"/>
      </w:pPr>
    </w:lvl>
    <w:lvl w:ilvl="1" w:tplc="45469916" w:tentative="1">
      <w:start w:val="1"/>
      <w:numFmt w:val="lowerLetter"/>
      <w:lvlText w:val="%2."/>
      <w:lvlJc w:val="left"/>
      <w:pPr>
        <w:ind w:left="1440" w:hanging="360"/>
      </w:pPr>
    </w:lvl>
    <w:lvl w:ilvl="2" w:tplc="45469916" w:tentative="1">
      <w:start w:val="1"/>
      <w:numFmt w:val="lowerRoman"/>
      <w:lvlText w:val="%3."/>
      <w:lvlJc w:val="right"/>
      <w:pPr>
        <w:ind w:left="2160" w:hanging="180"/>
      </w:pPr>
    </w:lvl>
    <w:lvl w:ilvl="3" w:tplc="45469916" w:tentative="1">
      <w:start w:val="1"/>
      <w:numFmt w:val="decimal"/>
      <w:lvlText w:val="%4."/>
      <w:lvlJc w:val="left"/>
      <w:pPr>
        <w:ind w:left="2880" w:hanging="360"/>
      </w:pPr>
    </w:lvl>
    <w:lvl w:ilvl="4" w:tplc="45469916" w:tentative="1">
      <w:start w:val="1"/>
      <w:numFmt w:val="lowerLetter"/>
      <w:lvlText w:val="%5."/>
      <w:lvlJc w:val="left"/>
      <w:pPr>
        <w:ind w:left="3600" w:hanging="360"/>
      </w:pPr>
    </w:lvl>
    <w:lvl w:ilvl="5" w:tplc="45469916" w:tentative="1">
      <w:start w:val="1"/>
      <w:numFmt w:val="lowerRoman"/>
      <w:lvlText w:val="%6."/>
      <w:lvlJc w:val="right"/>
      <w:pPr>
        <w:ind w:left="4320" w:hanging="180"/>
      </w:pPr>
    </w:lvl>
    <w:lvl w:ilvl="6" w:tplc="45469916" w:tentative="1">
      <w:start w:val="1"/>
      <w:numFmt w:val="decimal"/>
      <w:lvlText w:val="%7."/>
      <w:lvlJc w:val="left"/>
      <w:pPr>
        <w:ind w:left="5040" w:hanging="360"/>
      </w:pPr>
    </w:lvl>
    <w:lvl w:ilvl="7" w:tplc="45469916" w:tentative="1">
      <w:start w:val="1"/>
      <w:numFmt w:val="lowerLetter"/>
      <w:lvlText w:val="%8."/>
      <w:lvlJc w:val="left"/>
      <w:pPr>
        <w:ind w:left="5760" w:hanging="360"/>
      </w:pPr>
    </w:lvl>
    <w:lvl w:ilvl="8" w:tplc="45469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8">
    <w:multiLevelType w:val="hybridMultilevel"/>
    <w:lvl w:ilvl="0" w:tplc="43411183">
      <w:start w:val="1"/>
      <w:numFmt w:val="decimal"/>
      <w:lvlText w:val="%1."/>
      <w:lvlJc w:val="left"/>
      <w:pPr>
        <w:ind w:left="720" w:hanging="360"/>
      </w:pPr>
    </w:lvl>
    <w:lvl w:ilvl="1" w:tplc="43411183" w:tentative="1">
      <w:start w:val="1"/>
      <w:numFmt w:val="lowerLetter"/>
      <w:lvlText w:val="%2."/>
      <w:lvlJc w:val="left"/>
      <w:pPr>
        <w:ind w:left="1440" w:hanging="360"/>
      </w:pPr>
    </w:lvl>
    <w:lvl w:ilvl="2" w:tplc="43411183" w:tentative="1">
      <w:start w:val="1"/>
      <w:numFmt w:val="lowerRoman"/>
      <w:lvlText w:val="%3."/>
      <w:lvlJc w:val="right"/>
      <w:pPr>
        <w:ind w:left="2160" w:hanging="180"/>
      </w:pPr>
    </w:lvl>
    <w:lvl w:ilvl="3" w:tplc="43411183" w:tentative="1">
      <w:start w:val="1"/>
      <w:numFmt w:val="decimal"/>
      <w:lvlText w:val="%4."/>
      <w:lvlJc w:val="left"/>
      <w:pPr>
        <w:ind w:left="2880" w:hanging="360"/>
      </w:pPr>
    </w:lvl>
    <w:lvl w:ilvl="4" w:tplc="43411183" w:tentative="1">
      <w:start w:val="1"/>
      <w:numFmt w:val="lowerLetter"/>
      <w:lvlText w:val="%5."/>
      <w:lvlJc w:val="left"/>
      <w:pPr>
        <w:ind w:left="3600" w:hanging="360"/>
      </w:pPr>
    </w:lvl>
    <w:lvl w:ilvl="5" w:tplc="43411183" w:tentative="1">
      <w:start w:val="1"/>
      <w:numFmt w:val="lowerRoman"/>
      <w:lvlText w:val="%6."/>
      <w:lvlJc w:val="right"/>
      <w:pPr>
        <w:ind w:left="4320" w:hanging="180"/>
      </w:pPr>
    </w:lvl>
    <w:lvl w:ilvl="6" w:tplc="43411183" w:tentative="1">
      <w:start w:val="1"/>
      <w:numFmt w:val="decimal"/>
      <w:lvlText w:val="%7."/>
      <w:lvlJc w:val="left"/>
      <w:pPr>
        <w:ind w:left="5040" w:hanging="360"/>
      </w:pPr>
    </w:lvl>
    <w:lvl w:ilvl="7" w:tplc="43411183" w:tentative="1">
      <w:start w:val="1"/>
      <w:numFmt w:val="lowerLetter"/>
      <w:lvlText w:val="%8."/>
      <w:lvlJc w:val="left"/>
      <w:pPr>
        <w:ind w:left="5760" w:hanging="360"/>
      </w:pPr>
    </w:lvl>
    <w:lvl w:ilvl="8" w:tplc="43411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7">
    <w:multiLevelType w:val="hybridMultilevel"/>
    <w:lvl w:ilvl="0" w:tplc="84177819">
      <w:start w:val="1"/>
      <w:numFmt w:val="decimal"/>
      <w:lvlText w:val="%1."/>
      <w:lvlJc w:val="left"/>
      <w:pPr>
        <w:ind w:left="720" w:hanging="360"/>
      </w:pPr>
    </w:lvl>
    <w:lvl w:ilvl="1" w:tplc="84177819" w:tentative="1">
      <w:start w:val="1"/>
      <w:numFmt w:val="lowerLetter"/>
      <w:lvlText w:val="%2."/>
      <w:lvlJc w:val="left"/>
      <w:pPr>
        <w:ind w:left="1440" w:hanging="360"/>
      </w:pPr>
    </w:lvl>
    <w:lvl w:ilvl="2" w:tplc="84177819" w:tentative="1">
      <w:start w:val="1"/>
      <w:numFmt w:val="lowerRoman"/>
      <w:lvlText w:val="%3."/>
      <w:lvlJc w:val="right"/>
      <w:pPr>
        <w:ind w:left="2160" w:hanging="180"/>
      </w:pPr>
    </w:lvl>
    <w:lvl w:ilvl="3" w:tplc="84177819" w:tentative="1">
      <w:start w:val="1"/>
      <w:numFmt w:val="decimal"/>
      <w:lvlText w:val="%4."/>
      <w:lvlJc w:val="left"/>
      <w:pPr>
        <w:ind w:left="2880" w:hanging="360"/>
      </w:pPr>
    </w:lvl>
    <w:lvl w:ilvl="4" w:tplc="84177819" w:tentative="1">
      <w:start w:val="1"/>
      <w:numFmt w:val="lowerLetter"/>
      <w:lvlText w:val="%5."/>
      <w:lvlJc w:val="left"/>
      <w:pPr>
        <w:ind w:left="3600" w:hanging="360"/>
      </w:pPr>
    </w:lvl>
    <w:lvl w:ilvl="5" w:tplc="84177819" w:tentative="1">
      <w:start w:val="1"/>
      <w:numFmt w:val="lowerRoman"/>
      <w:lvlText w:val="%6."/>
      <w:lvlJc w:val="right"/>
      <w:pPr>
        <w:ind w:left="4320" w:hanging="180"/>
      </w:pPr>
    </w:lvl>
    <w:lvl w:ilvl="6" w:tplc="84177819" w:tentative="1">
      <w:start w:val="1"/>
      <w:numFmt w:val="decimal"/>
      <w:lvlText w:val="%7."/>
      <w:lvlJc w:val="left"/>
      <w:pPr>
        <w:ind w:left="5040" w:hanging="360"/>
      </w:pPr>
    </w:lvl>
    <w:lvl w:ilvl="7" w:tplc="84177819" w:tentative="1">
      <w:start w:val="1"/>
      <w:numFmt w:val="lowerLetter"/>
      <w:lvlText w:val="%8."/>
      <w:lvlJc w:val="left"/>
      <w:pPr>
        <w:ind w:left="5760" w:hanging="360"/>
      </w:pPr>
    </w:lvl>
    <w:lvl w:ilvl="8" w:tplc="84177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6">
    <w:multiLevelType w:val="hybridMultilevel"/>
    <w:lvl w:ilvl="0" w:tplc="82626537">
      <w:start w:val="1"/>
      <w:numFmt w:val="decimal"/>
      <w:lvlText w:val="%1."/>
      <w:lvlJc w:val="left"/>
      <w:pPr>
        <w:ind w:left="720" w:hanging="360"/>
      </w:pPr>
    </w:lvl>
    <w:lvl w:ilvl="1" w:tplc="82626537" w:tentative="1">
      <w:start w:val="1"/>
      <w:numFmt w:val="lowerLetter"/>
      <w:lvlText w:val="%2."/>
      <w:lvlJc w:val="left"/>
      <w:pPr>
        <w:ind w:left="1440" w:hanging="360"/>
      </w:pPr>
    </w:lvl>
    <w:lvl w:ilvl="2" w:tplc="82626537" w:tentative="1">
      <w:start w:val="1"/>
      <w:numFmt w:val="lowerRoman"/>
      <w:lvlText w:val="%3."/>
      <w:lvlJc w:val="right"/>
      <w:pPr>
        <w:ind w:left="2160" w:hanging="180"/>
      </w:pPr>
    </w:lvl>
    <w:lvl w:ilvl="3" w:tplc="82626537" w:tentative="1">
      <w:start w:val="1"/>
      <w:numFmt w:val="decimal"/>
      <w:lvlText w:val="%4."/>
      <w:lvlJc w:val="left"/>
      <w:pPr>
        <w:ind w:left="2880" w:hanging="360"/>
      </w:pPr>
    </w:lvl>
    <w:lvl w:ilvl="4" w:tplc="82626537" w:tentative="1">
      <w:start w:val="1"/>
      <w:numFmt w:val="lowerLetter"/>
      <w:lvlText w:val="%5."/>
      <w:lvlJc w:val="left"/>
      <w:pPr>
        <w:ind w:left="3600" w:hanging="360"/>
      </w:pPr>
    </w:lvl>
    <w:lvl w:ilvl="5" w:tplc="82626537" w:tentative="1">
      <w:start w:val="1"/>
      <w:numFmt w:val="lowerRoman"/>
      <w:lvlText w:val="%6."/>
      <w:lvlJc w:val="right"/>
      <w:pPr>
        <w:ind w:left="4320" w:hanging="180"/>
      </w:pPr>
    </w:lvl>
    <w:lvl w:ilvl="6" w:tplc="82626537" w:tentative="1">
      <w:start w:val="1"/>
      <w:numFmt w:val="decimal"/>
      <w:lvlText w:val="%7."/>
      <w:lvlJc w:val="left"/>
      <w:pPr>
        <w:ind w:left="5040" w:hanging="360"/>
      </w:pPr>
    </w:lvl>
    <w:lvl w:ilvl="7" w:tplc="82626537" w:tentative="1">
      <w:start w:val="1"/>
      <w:numFmt w:val="lowerLetter"/>
      <w:lvlText w:val="%8."/>
      <w:lvlJc w:val="left"/>
      <w:pPr>
        <w:ind w:left="5760" w:hanging="360"/>
      </w:pPr>
    </w:lvl>
    <w:lvl w:ilvl="8" w:tplc="82626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5">
    <w:multiLevelType w:val="hybridMultilevel"/>
    <w:lvl w:ilvl="0" w:tplc="89851706">
      <w:start w:val="1"/>
      <w:numFmt w:val="decimal"/>
      <w:lvlText w:val="%1."/>
      <w:lvlJc w:val="left"/>
      <w:pPr>
        <w:ind w:left="720" w:hanging="360"/>
      </w:pPr>
    </w:lvl>
    <w:lvl w:ilvl="1" w:tplc="89851706" w:tentative="1">
      <w:start w:val="1"/>
      <w:numFmt w:val="lowerLetter"/>
      <w:lvlText w:val="%2."/>
      <w:lvlJc w:val="left"/>
      <w:pPr>
        <w:ind w:left="1440" w:hanging="360"/>
      </w:pPr>
    </w:lvl>
    <w:lvl w:ilvl="2" w:tplc="89851706" w:tentative="1">
      <w:start w:val="1"/>
      <w:numFmt w:val="lowerRoman"/>
      <w:lvlText w:val="%3."/>
      <w:lvlJc w:val="right"/>
      <w:pPr>
        <w:ind w:left="2160" w:hanging="180"/>
      </w:pPr>
    </w:lvl>
    <w:lvl w:ilvl="3" w:tplc="89851706" w:tentative="1">
      <w:start w:val="1"/>
      <w:numFmt w:val="decimal"/>
      <w:lvlText w:val="%4."/>
      <w:lvlJc w:val="left"/>
      <w:pPr>
        <w:ind w:left="2880" w:hanging="360"/>
      </w:pPr>
    </w:lvl>
    <w:lvl w:ilvl="4" w:tplc="89851706" w:tentative="1">
      <w:start w:val="1"/>
      <w:numFmt w:val="lowerLetter"/>
      <w:lvlText w:val="%5."/>
      <w:lvlJc w:val="left"/>
      <w:pPr>
        <w:ind w:left="3600" w:hanging="360"/>
      </w:pPr>
    </w:lvl>
    <w:lvl w:ilvl="5" w:tplc="89851706" w:tentative="1">
      <w:start w:val="1"/>
      <w:numFmt w:val="lowerRoman"/>
      <w:lvlText w:val="%6."/>
      <w:lvlJc w:val="right"/>
      <w:pPr>
        <w:ind w:left="4320" w:hanging="180"/>
      </w:pPr>
    </w:lvl>
    <w:lvl w:ilvl="6" w:tplc="89851706" w:tentative="1">
      <w:start w:val="1"/>
      <w:numFmt w:val="decimal"/>
      <w:lvlText w:val="%7."/>
      <w:lvlJc w:val="left"/>
      <w:pPr>
        <w:ind w:left="5040" w:hanging="360"/>
      </w:pPr>
    </w:lvl>
    <w:lvl w:ilvl="7" w:tplc="89851706" w:tentative="1">
      <w:start w:val="1"/>
      <w:numFmt w:val="lowerLetter"/>
      <w:lvlText w:val="%8."/>
      <w:lvlJc w:val="left"/>
      <w:pPr>
        <w:ind w:left="5760" w:hanging="360"/>
      </w:pPr>
    </w:lvl>
    <w:lvl w:ilvl="8" w:tplc="89851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4">
    <w:multiLevelType w:val="hybridMultilevel"/>
    <w:lvl w:ilvl="0" w:tplc="65118796">
      <w:start w:val="1"/>
      <w:numFmt w:val="decimal"/>
      <w:lvlText w:val="%1."/>
      <w:lvlJc w:val="left"/>
      <w:pPr>
        <w:ind w:left="720" w:hanging="360"/>
      </w:pPr>
    </w:lvl>
    <w:lvl w:ilvl="1" w:tplc="65118796" w:tentative="1">
      <w:start w:val="1"/>
      <w:numFmt w:val="lowerLetter"/>
      <w:lvlText w:val="%2."/>
      <w:lvlJc w:val="left"/>
      <w:pPr>
        <w:ind w:left="1440" w:hanging="360"/>
      </w:pPr>
    </w:lvl>
    <w:lvl w:ilvl="2" w:tplc="65118796" w:tentative="1">
      <w:start w:val="1"/>
      <w:numFmt w:val="lowerRoman"/>
      <w:lvlText w:val="%3."/>
      <w:lvlJc w:val="right"/>
      <w:pPr>
        <w:ind w:left="2160" w:hanging="180"/>
      </w:pPr>
    </w:lvl>
    <w:lvl w:ilvl="3" w:tplc="65118796" w:tentative="1">
      <w:start w:val="1"/>
      <w:numFmt w:val="decimal"/>
      <w:lvlText w:val="%4."/>
      <w:lvlJc w:val="left"/>
      <w:pPr>
        <w:ind w:left="2880" w:hanging="360"/>
      </w:pPr>
    </w:lvl>
    <w:lvl w:ilvl="4" w:tplc="65118796" w:tentative="1">
      <w:start w:val="1"/>
      <w:numFmt w:val="lowerLetter"/>
      <w:lvlText w:val="%5."/>
      <w:lvlJc w:val="left"/>
      <w:pPr>
        <w:ind w:left="3600" w:hanging="360"/>
      </w:pPr>
    </w:lvl>
    <w:lvl w:ilvl="5" w:tplc="65118796" w:tentative="1">
      <w:start w:val="1"/>
      <w:numFmt w:val="lowerRoman"/>
      <w:lvlText w:val="%6."/>
      <w:lvlJc w:val="right"/>
      <w:pPr>
        <w:ind w:left="4320" w:hanging="180"/>
      </w:pPr>
    </w:lvl>
    <w:lvl w:ilvl="6" w:tplc="65118796" w:tentative="1">
      <w:start w:val="1"/>
      <w:numFmt w:val="decimal"/>
      <w:lvlText w:val="%7."/>
      <w:lvlJc w:val="left"/>
      <w:pPr>
        <w:ind w:left="5040" w:hanging="360"/>
      </w:pPr>
    </w:lvl>
    <w:lvl w:ilvl="7" w:tplc="65118796" w:tentative="1">
      <w:start w:val="1"/>
      <w:numFmt w:val="lowerLetter"/>
      <w:lvlText w:val="%8."/>
      <w:lvlJc w:val="left"/>
      <w:pPr>
        <w:ind w:left="5760" w:hanging="360"/>
      </w:pPr>
    </w:lvl>
    <w:lvl w:ilvl="8" w:tplc="65118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3">
    <w:multiLevelType w:val="hybridMultilevel"/>
    <w:lvl w:ilvl="0" w:tplc="77154279">
      <w:start w:val="1"/>
      <w:numFmt w:val="decimal"/>
      <w:lvlText w:val="%1."/>
      <w:lvlJc w:val="left"/>
      <w:pPr>
        <w:ind w:left="720" w:hanging="360"/>
      </w:pPr>
    </w:lvl>
    <w:lvl w:ilvl="1" w:tplc="77154279" w:tentative="1">
      <w:start w:val="1"/>
      <w:numFmt w:val="lowerLetter"/>
      <w:lvlText w:val="%2."/>
      <w:lvlJc w:val="left"/>
      <w:pPr>
        <w:ind w:left="1440" w:hanging="360"/>
      </w:pPr>
    </w:lvl>
    <w:lvl w:ilvl="2" w:tplc="77154279" w:tentative="1">
      <w:start w:val="1"/>
      <w:numFmt w:val="lowerRoman"/>
      <w:lvlText w:val="%3."/>
      <w:lvlJc w:val="right"/>
      <w:pPr>
        <w:ind w:left="2160" w:hanging="180"/>
      </w:pPr>
    </w:lvl>
    <w:lvl w:ilvl="3" w:tplc="77154279" w:tentative="1">
      <w:start w:val="1"/>
      <w:numFmt w:val="decimal"/>
      <w:lvlText w:val="%4."/>
      <w:lvlJc w:val="left"/>
      <w:pPr>
        <w:ind w:left="2880" w:hanging="360"/>
      </w:pPr>
    </w:lvl>
    <w:lvl w:ilvl="4" w:tplc="77154279" w:tentative="1">
      <w:start w:val="1"/>
      <w:numFmt w:val="lowerLetter"/>
      <w:lvlText w:val="%5."/>
      <w:lvlJc w:val="left"/>
      <w:pPr>
        <w:ind w:left="3600" w:hanging="360"/>
      </w:pPr>
    </w:lvl>
    <w:lvl w:ilvl="5" w:tplc="77154279" w:tentative="1">
      <w:start w:val="1"/>
      <w:numFmt w:val="lowerRoman"/>
      <w:lvlText w:val="%6."/>
      <w:lvlJc w:val="right"/>
      <w:pPr>
        <w:ind w:left="4320" w:hanging="180"/>
      </w:pPr>
    </w:lvl>
    <w:lvl w:ilvl="6" w:tplc="77154279" w:tentative="1">
      <w:start w:val="1"/>
      <w:numFmt w:val="decimal"/>
      <w:lvlText w:val="%7."/>
      <w:lvlJc w:val="left"/>
      <w:pPr>
        <w:ind w:left="5040" w:hanging="360"/>
      </w:pPr>
    </w:lvl>
    <w:lvl w:ilvl="7" w:tplc="77154279" w:tentative="1">
      <w:start w:val="1"/>
      <w:numFmt w:val="lowerLetter"/>
      <w:lvlText w:val="%8."/>
      <w:lvlJc w:val="left"/>
      <w:pPr>
        <w:ind w:left="5760" w:hanging="360"/>
      </w:pPr>
    </w:lvl>
    <w:lvl w:ilvl="8" w:tplc="77154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2">
    <w:multiLevelType w:val="hybridMultilevel"/>
    <w:lvl w:ilvl="0" w:tplc="63542471">
      <w:start w:val="1"/>
      <w:numFmt w:val="decimal"/>
      <w:lvlText w:val="%1."/>
      <w:lvlJc w:val="left"/>
      <w:pPr>
        <w:ind w:left="720" w:hanging="360"/>
      </w:pPr>
    </w:lvl>
    <w:lvl w:ilvl="1" w:tplc="63542471" w:tentative="1">
      <w:start w:val="1"/>
      <w:numFmt w:val="lowerLetter"/>
      <w:lvlText w:val="%2."/>
      <w:lvlJc w:val="left"/>
      <w:pPr>
        <w:ind w:left="1440" w:hanging="360"/>
      </w:pPr>
    </w:lvl>
    <w:lvl w:ilvl="2" w:tplc="63542471" w:tentative="1">
      <w:start w:val="1"/>
      <w:numFmt w:val="lowerRoman"/>
      <w:lvlText w:val="%3."/>
      <w:lvlJc w:val="right"/>
      <w:pPr>
        <w:ind w:left="2160" w:hanging="180"/>
      </w:pPr>
    </w:lvl>
    <w:lvl w:ilvl="3" w:tplc="63542471" w:tentative="1">
      <w:start w:val="1"/>
      <w:numFmt w:val="decimal"/>
      <w:lvlText w:val="%4."/>
      <w:lvlJc w:val="left"/>
      <w:pPr>
        <w:ind w:left="2880" w:hanging="360"/>
      </w:pPr>
    </w:lvl>
    <w:lvl w:ilvl="4" w:tplc="63542471" w:tentative="1">
      <w:start w:val="1"/>
      <w:numFmt w:val="lowerLetter"/>
      <w:lvlText w:val="%5."/>
      <w:lvlJc w:val="left"/>
      <w:pPr>
        <w:ind w:left="3600" w:hanging="360"/>
      </w:pPr>
    </w:lvl>
    <w:lvl w:ilvl="5" w:tplc="63542471" w:tentative="1">
      <w:start w:val="1"/>
      <w:numFmt w:val="lowerRoman"/>
      <w:lvlText w:val="%6."/>
      <w:lvlJc w:val="right"/>
      <w:pPr>
        <w:ind w:left="4320" w:hanging="180"/>
      </w:pPr>
    </w:lvl>
    <w:lvl w:ilvl="6" w:tplc="63542471" w:tentative="1">
      <w:start w:val="1"/>
      <w:numFmt w:val="decimal"/>
      <w:lvlText w:val="%7."/>
      <w:lvlJc w:val="left"/>
      <w:pPr>
        <w:ind w:left="5040" w:hanging="360"/>
      </w:pPr>
    </w:lvl>
    <w:lvl w:ilvl="7" w:tplc="63542471" w:tentative="1">
      <w:start w:val="1"/>
      <w:numFmt w:val="lowerLetter"/>
      <w:lvlText w:val="%8."/>
      <w:lvlJc w:val="left"/>
      <w:pPr>
        <w:ind w:left="5760" w:hanging="360"/>
      </w:pPr>
    </w:lvl>
    <w:lvl w:ilvl="8" w:tplc="63542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1">
    <w:multiLevelType w:val="hybridMultilevel"/>
    <w:lvl w:ilvl="0" w:tplc="80887596">
      <w:start w:val="1"/>
      <w:numFmt w:val="decimal"/>
      <w:lvlText w:val="%1."/>
      <w:lvlJc w:val="left"/>
      <w:pPr>
        <w:ind w:left="720" w:hanging="360"/>
      </w:pPr>
    </w:lvl>
    <w:lvl w:ilvl="1" w:tplc="80887596" w:tentative="1">
      <w:start w:val="1"/>
      <w:numFmt w:val="lowerLetter"/>
      <w:lvlText w:val="%2."/>
      <w:lvlJc w:val="left"/>
      <w:pPr>
        <w:ind w:left="1440" w:hanging="360"/>
      </w:pPr>
    </w:lvl>
    <w:lvl w:ilvl="2" w:tplc="80887596" w:tentative="1">
      <w:start w:val="1"/>
      <w:numFmt w:val="lowerRoman"/>
      <w:lvlText w:val="%3."/>
      <w:lvlJc w:val="right"/>
      <w:pPr>
        <w:ind w:left="2160" w:hanging="180"/>
      </w:pPr>
    </w:lvl>
    <w:lvl w:ilvl="3" w:tplc="80887596" w:tentative="1">
      <w:start w:val="1"/>
      <w:numFmt w:val="decimal"/>
      <w:lvlText w:val="%4."/>
      <w:lvlJc w:val="left"/>
      <w:pPr>
        <w:ind w:left="2880" w:hanging="360"/>
      </w:pPr>
    </w:lvl>
    <w:lvl w:ilvl="4" w:tplc="80887596" w:tentative="1">
      <w:start w:val="1"/>
      <w:numFmt w:val="lowerLetter"/>
      <w:lvlText w:val="%5."/>
      <w:lvlJc w:val="left"/>
      <w:pPr>
        <w:ind w:left="3600" w:hanging="360"/>
      </w:pPr>
    </w:lvl>
    <w:lvl w:ilvl="5" w:tplc="80887596" w:tentative="1">
      <w:start w:val="1"/>
      <w:numFmt w:val="lowerRoman"/>
      <w:lvlText w:val="%6."/>
      <w:lvlJc w:val="right"/>
      <w:pPr>
        <w:ind w:left="4320" w:hanging="180"/>
      </w:pPr>
    </w:lvl>
    <w:lvl w:ilvl="6" w:tplc="80887596" w:tentative="1">
      <w:start w:val="1"/>
      <w:numFmt w:val="decimal"/>
      <w:lvlText w:val="%7."/>
      <w:lvlJc w:val="left"/>
      <w:pPr>
        <w:ind w:left="5040" w:hanging="360"/>
      </w:pPr>
    </w:lvl>
    <w:lvl w:ilvl="7" w:tplc="80887596" w:tentative="1">
      <w:start w:val="1"/>
      <w:numFmt w:val="lowerLetter"/>
      <w:lvlText w:val="%8."/>
      <w:lvlJc w:val="left"/>
      <w:pPr>
        <w:ind w:left="5760" w:hanging="360"/>
      </w:pPr>
    </w:lvl>
    <w:lvl w:ilvl="8" w:tplc="80887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90">
    <w:multiLevelType w:val="hybridMultilevel"/>
    <w:lvl w:ilvl="0" w:tplc="52228881">
      <w:start w:val="1"/>
      <w:numFmt w:val="decimal"/>
      <w:lvlText w:val="%1."/>
      <w:lvlJc w:val="left"/>
      <w:pPr>
        <w:ind w:left="720" w:hanging="360"/>
      </w:pPr>
    </w:lvl>
    <w:lvl w:ilvl="1" w:tplc="52228881" w:tentative="1">
      <w:start w:val="1"/>
      <w:numFmt w:val="lowerLetter"/>
      <w:lvlText w:val="%2."/>
      <w:lvlJc w:val="left"/>
      <w:pPr>
        <w:ind w:left="1440" w:hanging="360"/>
      </w:pPr>
    </w:lvl>
    <w:lvl w:ilvl="2" w:tplc="52228881" w:tentative="1">
      <w:start w:val="1"/>
      <w:numFmt w:val="lowerRoman"/>
      <w:lvlText w:val="%3."/>
      <w:lvlJc w:val="right"/>
      <w:pPr>
        <w:ind w:left="2160" w:hanging="180"/>
      </w:pPr>
    </w:lvl>
    <w:lvl w:ilvl="3" w:tplc="52228881" w:tentative="1">
      <w:start w:val="1"/>
      <w:numFmt w:val="decimal"/>
      <w:lvlText w:val="%4."/>
      <w:lvlJc w:val="left"/>
      <w:pPr>
        <w:ind w:left="2880" w:hanging="360"/>
      </w:pPr>
    </w:lvl>
    <w:lvl w:ilvl="4" w:tplc="52228881" w:tentative="1">
      <w:start w:val="1"/>
      <w:numFmt w:val="lowerLetter"/>
      <w:lvlText w:val="%5."/>
      <w:lvlJc w:val="left"/>
      <w:pPr>
        <w:ind w:left="3600" w:hanging="360"/>
      </w:pPr>
    </w:lvl>
    <w:lvl w:ilvl="5" w:tplc="52228881" w:tentative="1">
      <w:start w:val="1"/>
      <w:numFmt w:val="lowerRoman"/>
      <w:lvlText w:val="%6."/>
      <w:lvlJc w:val="right"/>
      <w:pPr>
        <w:ind w:left="4320" w:hanging="180"/>
      </w:pPr>
    </w:lvl>
    <w:lvl w:ilvl="6" w:tplc="52228881" w:tentative="1">
      <w:start w:val="1"/>
      <w:numFmt w:val="decimal"/>
      <w:lvlText w:val="%7."/>
      <w:lvlJc w:val="left"/>
      <w:pPr>
        <w:ind w:left="5040" w:hanging="360"/>
      </w:pPr>
    </w:lvl>
    <w:lvl w:ilvl="7" w:tplc="52228881" w:tentative="1">
      <w:start w:val="1"/>
      <w:numFmt w:val="lowerLetter"/>
      <w:lvlText w:val="%8."/>
      <w:lvlJc w:val="left"/>
      <w:pPr>
        <w:ind w:left="5760" w:hanging="360"/>
      </w:pPr>
    </w:lvl>
    <w:lvl w:ilvl="8" w:tplc="52228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9">
    <w:multiLevelType w:val="hybridMultilevel"/>
    <w:lvl w:ilvl="0" w:tplc="84647189">
      <w:start w:val="1"/>
      <w:numFmt w:val="decimal"/>
      <w:lvlText w:val="%1."/>
      <w:lvlJc w:val="left"/>
      <w:pPr>
        <w:ind w:left="720" w:hanging="360"/>
      </w:pPr>
    </w:lvl>
    <w:lvl w:ilvl="1" w:tplc="84647189" w:tentative="1">
      <w:start w:val="1"/>
      <w:numFmt w:val="lowerLetter"/>
      <w:lvlText w:val="%2."/>
      <w:lvlJc w:val="left"/>
      <w:pPr>
        <w:ind w:left="1440" w:hanging="360"/>
      </w:pPr>
    </w:lvl>
    <w:lvl w:ilvl="2" w:tplc="84647189" w:tentative="1">
      <w:start w:val="1"/>
      <w:numFmt w:val="lowerRoman"/>
      <w:lvlText w:val="%3."/>
      <w:lvlJc w:val="right"/>
      <w:pPr>
        <w:ind w:left="2160" w:hanging="180"/>
      </w:pPr>
    </w:lvl>
    <w:lvl w:ilvl="3" w:tplc="84647189" w:tentative="1">
      <w:start w:val="1"/>
      <w:numFmt w:val="decimal"/>
      <w:lvlText w:val="%4."/>
      <w:lvlJc w:val="left"/>
      <w:pPr>
        <w:ind w:left="2880" w:hanging="360"/>
      </w:pPr>
    </w:lvl>
    <w:lvl w:ilvl="4" w:tplc="84647189" w:tentative="1">
      <w:start w:val="1"/>
      <w:numFmt w:val="lowerLetter"/>
      <w:lvlText w:val="%5."/>
      <w:lvlJc w:val="left"/>
      <w:pPr>
        <w:ind w:left="3600" w:hanging="360"/>
      </w:pPr>
    </w:lvl>
    <w:lvl w:ilvl="5" w:tplc="84647189" w:tentative="1">
      <w:start w:val="1"/>
      <w:numFmt w:val="lowerRoman"/>
      <w:lvlText w:val="%6."/>
      <w:lvlJc w:val="right"/>
      <w:pPr>
        <w:ind w:left="4320" w:hanging="180"/>
      </w:pPr>
    </w:lvl>
    <w:lvl w:ilvl="6" w:tplc="84647189" w:tentative="1">
      <w:start w:val="1"/>
      <w:numFmt w:val="decimal"/>
      <w:lvlText w:val="%7."/>
      <w:lvlJc w:val="left"/>
      <w:pPr>
        <w:ind w:left="5040" w:hanging="360"/>
      </w:pPr>
    </w:lvl>
    <w:lvl w:ilvl="7" w:tplc="84647189" w:tentative="1">
      <w:start w:val="1"/>
      <w:numFmt w:val="lowerLetter"/>
      <w:lvlText w:val="%8."/>
      <w:lvlJc w:val="left"/>
      <w:pPr>
        <w:ind w:left="5760" w:hanging="360"/>
      </w:pPr>
    </w:lvl>
    <w:lvl w:ilvl="8" w:tplc="84647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8">
    <w:multiLevelType w:val="hybridMultilevel"/>
    <w:lvl w:ilvl="0" w:tplc="60309950">
      <w:start w:val="1"/>
      <w:numFmt w:val="decimal"/>
      <w:lvlText w:val="%1."/>
      <w:lvlJc w:val="left"/>
      <w:pPr>
        <w:ind w:left="720" w:hanging="360"/>
      </w:pPr>
    </w:lvl>
    <w:lvl w:ilvl="1" w:tplc="60309950" w:tentative="1">
      <w:start w:val="1"/>
      <w:numFmt w:val="lowerLetter"/>
      <w:lvlText w:val="%2."/>
      <w:lvlJc w:val="left"/>
      <w:pPr>
        <w:ind w:left="1440" w:hanging="360"/>
      </w:pPr>
    </w:lvl>
    <w:lvl w:ilvl="2" w:tplc="60309950" w:tentative="1">
      <w:start w:val="1"/>
      <w:numFmt w:val="lowerRoman"/>
      <w:lvlText w:val="%3."/>
      <w:lvlJc w:val="right"/>
      <w:pPr>
        <w:ind w:left="2160" w:hanging="180"/>
      </w:pPr>
    </w:lvl>
    <w:lvl w:ilvl="3" w:tplc="60309950" w:tentative="1">
      <w:start w:val="1"/>
      <w:numFmt w:val="decimal"/>
      <w:lvlText w:val="%4."/>
      <w:lvlJc w:val="left"/>
      <w:pPr>
        <w:ind w:left="2880" w:hanging="360"/>
      </w:pPr>
    </w:lvl>
    <w:lvl w:ilvl="4" w:tplc="60309950" w:tentative="1">
      <w:start w:val="1"/>
      <w:numFmt w:val="lowerLetter"/>
      <w:lvlText w:val="%5."/>
      <w:lvlJc w:val="left"/>
      <w:pPr>
        <w:ind w:left="3600" w:hanging="360"/>
      </w:pPr>
    </w:lvl>
    <w:lvl w:ilvl="5" w:tplc="60309950" w:tentative="1">
      <w:start w:val="1"/>
      <w:numFmt w:val="lowerRoman"/>
      <w:lvlText w:val="%6."/>
      <w:lvlJc w:val="right"/>
      <w:pPr>
        <w:ind w:left="4320" w:hanging="180"/>
      </w:pPr>
    </w:lvl>
    <w:lvl w:ilvl="6" w:tplc="60309950" w:tentative="1">
      <w:start w:val="1"/>
      <w:numFmt w:val="decimal"/>
      <w:lvlText w:val="%7."/>
      <w:lvlJc w:val="left"/>
      <w:pPr>
        <w:ind w:left="5040" w:hanging="360"/>
      </w:pPr>
    </w:lvl>
    <w:lvl w:ilvl="7" w:tplc="60309950" w:tentative="1">
      <w:start w:val="1"/>
      <w:numFmt w:val="lowerLetter"/>
      <w:lvlText w:val="%8."/>
      <w:lvlJc w:val="left"/>
      <w:pPr>
        <w:ind w:left="5760" w:hanging="360"/>
      </w:pPr>
    </w:lvl>
    <w:lvl w:ilvl="8" w:tplc="60309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7">
    <w:multiLevelType w:val="hybridMultilevel"/>
    <w:lvl w:ilvl="0" w:tplc="95126508">
      <w:start w:val="1"/>
      <w:numFmt w:val="decimal"/>
      <w:lvlText w:val="%1."/>
      <w:lvlJc w:val="left"/>
      <w:pPr>
        <w:ind w:left="720" w:hanging="360"/>
      </w:pPr>
    </w:lvl>
    <w:lvl w:ilvl="1" w:tplc="95126508" w:tentative="1">
      <w:start w:val="1"/>
      <w:numFmt w:val="lowerLetter"/>
      <w:lvlText w:val="%2."/>
      <w:lvlJc w:val="left"/>
      <w:pPr>
        <w:ind w:left="1440" w:hanging="360"/>
      </w:pPr>
    </w:lvl>
    <w:lvl w:ilvl="2" w:tplc="95126508" w:tentative="1">
      <w:start w:val="1"/>
      <w:numFmt w:val="lowerRoman"/>
      <w:lvlText w:val="%3."/>
      <w:lvlJc w:val="right"/>
      <w:pPr>
        <w:ind w:left="2160" w:hanging="180"/>
      </w:pPr>
    </w:lvl>
    <w:lvl w:ilvl="3" w:tplc="95126508" w:tentative="1">
      <w:start w:val="1"/>
      <w:numFmt w:val="decimal"/>
      <w:lvlText w:val="%4."/>
      <w:lvlJc w:val="left"/>
      <w:pPr>
        <w:ind w:left="2880" w:hanging="360"/>
      </w:pPr>
    </w:lvl>
    <w:lvl w:ilvl="4" w:tplc="95126508" w:tentative="1">
      <w:start w:val="1"/>
      <w:numFmt w:val="lowerLetter"/>
      <w:lvlText w:val="%5."/>
      <w:lvlJc w:val="left"/>
      <w:pPr>
        <w:ind w:left="3600" w:hanging="360"/>
      </w:pPr>
    </w:lvl>
    <w:lvl w:ilvl="5" w:tplc="95126508" w:tentative="1">
      <w:start w:val="1"/>
      <w:numFmt w:val="lowerRoman"/>
      <w:lvlText w:val="%6."/>
      <w:lvlJc w:val="right"/>
      <w:pPr>
        <w:ind w:left="4320" w:hanging="180"/>
      </w:pPr>
    </w:lvl>
    <w:lvl w:ilvl="6" w:tplc="95126508" w:tentative="1">
      <w:start w:val="1"/>
      <w:numFmt w:val="decimal"/>
      <w:lvlText w:val="%7."/>
      <w:lvlJc w:val="left"/>
      <w:pPr>
        <w:ind w:left="5040" w:hanging="360"/>
      </w:pPr>
    </w:lvl>
    <w:lvl w:ilvl="7" w:tplc="95126508" w:tentative="1">
      <w:start w:val="1"/>
      <w:numFmt w:val="lowerLetter"/>
      <w:lvlText w:val="%8."/>
      <w:lvlJc w:val="left"/>
      <w:pPr>
        <w:ind w:left="5760" w:hanging="360"/>
      </w:pPr>
    </w:lvl>
    <w:lvl w:ilvl="8" w:tplc="95126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6">
    <w:multiLevelType w:val="hybridMultilevel"/>
    <w:lvl w:ilvl="0" w:tplc="84973598">
      <w:start w:val="1"/>
      <w:numFmt w:val="decimal"/>
      <w:lvlText w:val="%1."/>
      <w:lvlJc w:val="left"/>
      <w:pPr>
        <w:ind w:left="720" w:hanging="360"/>
      </w:pPr>
    </w:lvl>
    <w:lvl w:ilvl="1" w:tplc="84973598" w:tentative="1">
      <w:start w:val="1"/>
      <w:numFmt w:val="lowerLetter"/>
      <w:lvlText w:val="%2."/>
      <w:lvlJc w:val="left"/>
      <w:pPr>
        <w:ind w:left="1440" w:hanging="360"/>
      </w:pPr>
    </w:lvl>
    <w:lvl w:ilvl="2" w:tplc="84973598" w:tentative="1">
      <w:start w:val="1"/>
      <w:numFmt w:val="lowerRoman"/>
      <w:lvlText w:val="%3."/>
      <w:lvlJc w:val="right"/>
      <w:pPr>
        <w:ind w:left="2160" w:hanging="180"/>
      </w:pPr>
    </w:lvl>
    <w:lvl w:ilvl="3" w:tplc="84973598" w:tentative="1">
      <w:start w:val="1"/>
      <w:numFmt w:val="decimal"/>
      <w:lvlText w:val="%4."/>
      <w:lvlJc w:val="left"/>
      <w:pPr>
        <w:ind w:left="2880" w:hanging="360"/>
      </w:pPr>
    </w:lvl>
    <w:lvl w:ilvl="4" w:tplc="84973598" w:tentative="1">
      <w:start w:val="1"/>
      <w:numFmt w:val="lowerLetter"/>
      <w:lvlText w:val="%5."/>
      <w:lvlJc w:val="left"/>
      <w:pPr>
        <w:ind w:left="3600" w:hanging="360"/>
      </w:pPr>
    </w:lvl>
    <w:lvl w:ilvl="5" w:tplc="84973598" w:tentative="1">
      <w:start w:val="1"/>
      <w:numFmt w:val="lowerRoman"/>
      <w:lvlText w:val="%6."/>
      <w:lvlJc w:val="right"/>
      <w:pPr>
        <w:ind w:left="4320" w:hanging="180"/>
      </w:pPr>
    </w:lvl>
    <w:lvl w:ilvl="6" w:tplc="84973598" w:tentative="1">
      <w:start w:val="1"/>
      <w:numFmt w:val="decimal"/>
      <w:lvlText w:val="%7."/>
      <w:lvlJc w:val="left"/>
      <w:pPr>
        <w:ind w:left="5040" w:hanging="360"/>
      </w:pPr>
    </w:lvl>
    <w:lvl w:ilvl="7" w:tplc="84973598" w:tentative="1">
      <w:start w:val="1"/>
      <w:numFmt w:val="lowerLetter"/>
      <w:lvlText w:val="%8."/>
      <w:lvlJc w:val="left"/>
      <w:pPr>
        <w:ind w:left="5760" w:hanging="360"/>
      </w:pPr>
    </w:lvl>
    <w:lvl w:ilvl="8" w:tplc="84973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5">
    <w:multiLevelType w:val="hybridMultilevel"/>
    <w:lvl w:ilvl="0" w:tplc="24275161">
      <w:start w:val="1"/>
      <w:numFmt w:val="decimal"/>
      <w:lvlText w:val="%1."/>
      <w:lvlJc w:val="left"/>
      <w:pPr>
        <w:ind w:left="720" w:hanging="360"/>
      </w:pPr>
    </w:lvl>
    <w:lvl w:ilvl="1" w:tplc="24275161" w:tentative="1">
      <w:start w:val="1"/>
      <w:numFmt w:val="lowerLetter"/>
      <w:lvlText w:val="%2."/>
      <w:lvlJc w:val="left"/>
      <w:pPr>
        <w:ind w:left="1440" w:hanging="360"/>
      </w:pPr>
    </w:lvl>
    <w:lvl w:ilvl="2" w:tplc="24275161" w:tentative="1">
      <w:start w:val="1"/>
      <w:numFmt w:val="lowerRoman"/>
      <w:lvlText w:val="%3."/>
      <w:lvlJc w:val="right"/>
      <w:pPr>
        <w:ind w:left="2160" w:hanging="180"/>
      </w:pPr>
    </w:lvl>
    <w:lvl w:ilvl="3" w:tplc="24275161" w:tentative="1">
      <w:start w:val="1"/>
      <w:numFmt w:val="decimal"/>
      <w:lvlText w:val="%4."/>
      <w:lvlJc w:val="left"/>
      <w:pPr>
        <w:ind w:left="2880" w:hanging="360"/>
      </w:pPr>
    </w:lvl>
    <w:lvl w:ilvl="4" w:tplc="24275161" w:tentative="1">
      <w:start w:val="1"/>
      <w:numFmt w:val="lowerLetter"/>
      <w:lvlText w:val="%5."/>
      <w:lvlJc w:val="left"/>
      <w:pPr>
        <w:ind w:left="3600" w:hanging="360"/>
      </w:pPr>
    </w:lvl>
    <w:lvl w:ilvl="5" w:tplc="24275161" w:tentative="1">
      <w:start w:val="1"/>
      <w:numFmt w:val="lowerRoman"/>
      <w:lvlText w:val="%6."/>
      <w:lvlJc w:val="right"/>
      <w:pPr>
        <w:ind w:left="4320" w:hanging="180"/>
      </w:pPr>
    </w:lvl>
    <w:lvl w:ilvl="6" w:tplc="24275161" w:tentative="1">
      <w:start w:val="1"/>
      <w:numFmt w:val="decimal"/>
      <w:lvlText w:val="%7."/>
      <w:lvlJc w:val="left"/>
      <w:pPr>
        <w:ind w:left="5040" w:hanging="360"/>
      </w:pPr>
    </w:lvl>
    <w:lvl w:ilvl="7" w:tplc="24275161" w:tentative="1">
      <w:start w:val="1"/>
      <w:numFmt w:val="lowerLetter"/>
      <w:lvlText w:val="%8."/>
      <w:lvlJc w:val="left"/>
      <w:pPr>
        <w:ind w:left="5760" w:hanging="360"/>
      </w:pPr>
    </w:lvl>
    <w:lvl w:ilvl="8" w:tplc="24275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4">
    <w:multiLevelType w:val="hybridMultilevel"/>
    <w:lvl w:ilvl="0" w:tplc="22235373">
      <w:start w:val="1"/>
      <w:numFmt w:val="decimal"/>
      <w:lvlText w:val="%1."/>
      <w:lvlJc w:val="left"/>
      <w:pPr>
        <w:ind w:left="720" w:hanging="360"/>
      </w:pPr>
    </w:lvl>
    <w:lvl w:ilvl="1" w:tplc="22235373" w:tentative="1">
      <w:start w:val="1"/>
      <w:numFmt w:val="lowerLetter"/>
      <w:lvlText w:val="%2."/>
      <w:lvlJc w:val="left"/>
      <w:pPr>
        <w:ind w:left="1440" w:hanging="360"/>
      </w:pPr>
    </w:lvl>
    <w:lvl w:ilvl="2" w:tplc="22235373" w:tentative="1">
      <w:start w:val="1"/>
      <w:numFmt w:val="lowerRoman"/>
      <w:lvlText w:val="%3."/>
      <w:lvlJc w:val="right"/>
      <w:pPr>
        <w:ind w:left="2160" w:hanging="180"/>
      </w:pPr>
    </w:lvl>
    <w:lvl w:ilvl="3" w:tplc="22235373" w:tentative="1">
      <w:start w:val="1"/>
      <w:numFmt w:val="decimal"/>
      <w:lvlText w:val="%4."/>
      <w:lvlJc w:val="left"/>
      <w:pPr>
        <w:ind w:left="2880" w:hanging="360"/>
      </w:pPr>
    </w:lvl>
    <w:lvl w:ilvl="4" w:tplc="22235373" w:tentative="1">
      <w:start w:val="1"/>
      <w:numFmt w:val="lowerLetter"/>
      <w:lvlText w:val="%5."/>
      <w:lvlJc w:val="left"/>
      <w:pPr>
        <w:ind w:left="3600" w:hanging="360"/>
      </w:pPr>
    </w:lvl>
    <w:lvl w:ilvl="5" w:tplc="22235373" w:tentative="1">
      <w:start w:val="1"/>
      <w:numFmt w:val="lowerRoman"/>
      <w:lvlText w:val="%6."/>
      <w:lvlJc w:val="right"/>
      <w:pPr>
        <w:ind w:left="4320" w:hanging="180"/>
      </w:pPr>
    </w:lvl>
    <w:lvl w:ilvl="6" w:tplc="22235373" w:tentative="1">
      <w:start w:val="1"/>
      <w:numFmt w:val="decimal"/>
      <w:lvlText w:val="%7."/>
      <w:lvlJc w:val="left"/>
      <w:pPr>
        <w:ind w:left="5040" w:hanging="360"/>
      </w:pPr>
    </w:lvl>
    <w:lvl w:ilvl="7" w:tplc="22235373" w:tentative="1">
      <w:start w:val="1"/>
      <w:numFmt w:val="lowerLetter"/>
      <w:lvlText w:val="%8."/>
      <w:lvlJc w:val="left"/>
      <w:pPr>
        <w:ind w:left="5760" w:hanging="360"/>
      </w:pPr>
    </w:lvl>
    <w:lvl w:ilvl="8" w:tplc="22235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3">
    <w:multiLevelType w:val="hybridMultilevel"/>
    <w:lvl w:ilvl="0" w:tplc="97035638">
      <w:start w:val="1"/>
      <w:numFmt w:val="decimal"/>
      <w:lvlText w:val="%1."/>
      <w:lvlJc w:val="left"/>
      <w:pPr>
        <w:ind w:left="720" w:hanging="360"/>
      </w:pPr>
    </w:lvl>
    <w:lvl w:ilvl="1" w:tplc="97035638" w:tentative="1">
      <w:start w:val="1"/>
      <w:numFmt w:val="lowerLetter"/>
      <w:lvlText w:val="%2."/>
      <w:lvlJc w:val="left"/>
      <w:pPr>
        <w:ind w:left="1440" w:hanging="360"/>
      </w:pPr>
    </w:lvl>
    <w:lvl w:ilvl="2" w:tplc="97035638" w:tentative="1">
      <w:start w:val="1"/>
      <w:numFmt w:val="lowerRoman"/>
      <w:lvlText w:val="%3."/>
      <w:lvlJc w:val="right"/>
      <w:pPr>
        <w:ind w:left="2160" w:hanging="180"/>
      </w:pPr>
    </w:lvl>
    <w:lvl w:ilvl="3" w:tplc="97035638" w:tentative="1">
      <w:start w:val="1"/>
      <w:numFmt w:val="decimal"/>
      <w:lvlText w:val="%4."/>
      <w:lvlJc w:val="left"/>
      <w:pPr>
        <w:ind w:left="2880" w:hanging="360"/>
      </w:pPr>
    </w:lvl>
    <w:lvl w:ilvl="4" w:tplc="97035638" w:tentative="1">
      <w:start w:val="1"/>
      <w:numFmt w:val="lowerLetter"/>
      <w:lvlText w:val="%5."/>
      <w:lvlJc w:val="left"/>
      <w:pPr>
        <w:ind w:left="3600" w:hanging="360"/>
      </w:pPr>
    </w:lvl>
    <w:lvl w:ilvl="5" w:tplc="97035638" w:tentative="1">
      <w:start w:val="1"/>
      <w:numFmt w:val="lowerRoman"/>
      <w:lvlText w:val="%6."/>
      <w:lvlJc w:val="right"/>
      <w:pPr>
        <w:ind w:left="4320" w:hanging="180"/>
      </w:pPr>
    </w:lvl>
    <w:lvl w:ilvl="6" w:tplc="97035638" w:tentative="1">
      <w:start w:val="1"/>
      <w:numFmt w:val="decimal"/>
      <w:lvlText w:val="%7."/>
      <w:lvlJc w:val="left"/>
      <w:pPr>
        <w:ind w:left="5040" w:hanging="360"/>
      </w:pPr>
    </w:lvl>
    <w:lvl w:ilvl="7" w:tplc="97035638" w:tentative="1">
      <w:start w:val="1"/>
      <w:numFmt w:val="lowerLetter"/>
      <w:lvlText w:val="%8."/>
      <w:lvlJc w:val="left"/>
      <w:pPr>
        <w:ind w:left="5760" w:hanging="360"/>
      </w:pPr>
    </w:lvl>
    <w:lvl w:ilvl="8" w:tplc="97035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2">
    <w:multiLevelType w:val="hybridMultilevel"/>
    <w:lvl w:ilvl="0" w:tplc="77296735">
      <w:start w:val="1"/>
      <w:numFmt w:val="decimal"/>
      <w:lvlText w:val="%1."/>
      <w:lvlJc w:val="left"/>
      <w:pPr>
        <w:ind w:left="720" w:hanging="360"/>
      </w:pPr>
    </w:lvl>
    <w:lvl w:ilvl="1" w:tplc="77296735" w:tentative="1">
      <w:start w:val="1"/>
      <w:numFmt w:val="lowerLetter"/>
      <w:lvlText w:val="%2."/>
      <w:lvlJc w:val="left"/>
      <w:pPr>
        <w:ind w:left="1440" w:hanging="360"/>
      </w:pPr>
    </w:lvl>
    <w:lvl w:ilvl="2" w:tplc="77296735" w:tentative="1">
      <w:start w:val="1"/>
      <w:numFmt w:val="lowerRoman"/>
      <w:lvlText w:val="%3."/>
      <w:lvlJc w:val="right"/>
      <w:pPr>
        <w:ind w:left="2160" w:hanging="180"/>
      </w:pPr>
    </w:lvl>
    <w:lvl w:ilvl="3" w:tplc="77296735" w:tentative="1">
      <w:start w:val="1"/>
      <w:numFmt w:val="decimal"/>
      <w:lvlText w:val="%4."/>
      <w:lvlJc w:val="left"/>
      <w:pPr>
        <w:ind w:left="2880" w:hanging="360"/>
      </w:pPr>
    </w:lvl>
    <w:lvl w:ilvl="4" w:tplc="77296735" w:tentative="1">
      <w:start w:val="1"/>
      <w:numFmt w:val="lowerLetter"/>
      <w:lvlText w:val="%5."/>
      <w:lvlJc w:val="left"/>
      <w:pPr>
        <w:ind w:left="3600" w:hanging="360"/>
      </w:pPr>
    </w:lvl>
    <w:lvl w:ilvl="5" w:tplc="77296735" w:tentative="1">
      <w:start w:val="1"/>
      <w:numFmt w:val="lowerRoman"/>
      <w:lvlText w:val="%6."/>
      <w:lvlJc w:val="right"/>
      <w:pPr>
        <w:ind w:left="4320" w:hanging="180"/>
      </w:pPr>
    </w:lvl>
    <w:lvl w:ilvl="6" w:tplc="77296735" w:tentative="1">
      <w:start w:val="1"/>
      <w:numFmt w:val="decimal"/>
      <w:lvlText w:val="%7."/>
      <w:lvlJc w:val="left"/>
      <w:pPr>
        <w:ind w:left="5040" w:hanging="360"/>
      </w:pPr>
    </w:lvl>
    <w:lvl w:ilvl="7" w:tplc="77296735" w:tentative="1">
      <w:start w:val="1"/>
      <w:numFmt w:val="lowerLetter"/>
      <w:lvlText w:val="%8."/>
      <w:lvlJc w:val="left"/>
      <w:pPr>
        <w:ind w:left="5760" w:hanging="360"/>
      </w:pPr>
    </w:lvl>
    <w:lvl w:ilvl="8" w:tplc="77296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1">
    <w:multiLevelType w:val="hybridMultilevel"/>
    <w:lvl w:ilvl="0" w:tplc="73287731">
      <w:start w:val="1"/>
      <w:numFmt w:val="decimal"/>
      <w:lvlText w:val="%1."/>
      <w:lvlJc w:val="left"/>
      <w:pPr>
        <w:ind w:left="720" w:hanging="360"/>
      </w:pPr>
    </w:lvl>
    <w:lvl w:ilvl="1" w:tplc="73287731" w:tentative="1">
      <w:start w:val="1"/>
      <w:numFmt w:val="lowerLetter"/>
      <w:lvlText w:val="%2."/>
      <w:lvlJc w:val="left"/>
      <w:pPr>
        <w:ind w:left="1440" w:hanging="360"/>
      </w:pPr>
    </w:lvl>
    <w:lvl w:ilvl="2" w:tplc="73287731" w:tentative="1">
      <w:start w:val="1"/>
      <w:numFmt w:val="lowerRoman"/>
      <w:lvlText w:val="%3."/>
      <w:lvlJc w:val="right"/>
      <w:pPr>
        <w:ind w:left="2160" w:hanging="180"/>
      </w:pPr>
    </w:lvl>
    <w:lvl w:ilvl="3" w:tplc="73287731" w:tentative="1">
      <w:start w:val="1"/>
      <w:numFmt w:val="decimal"/>
      <w:lvlText w:val="%4."/>
      <w:lvlJc w:val="left"/>
      <w:pPr>
        <w:ind w:left="2880" w:hanging="360"/>
      </w:pPr>
    </w:lvl>
    <w:lvl w:ilvl="4" w:tplc="73287731" w:tentative="1">
      <w:start w:val="1"/>
      <w:numFmt w:val="lowerLetter"/>
      <w:lvlText w:val="%5."/>
      <w:lvlJc w:val="left"/>
      <w:pPr>
        <w:ind w:left="3600" w:hanging="360"/>
      </w:pPr>
    </w:lvl>
    <w:lvl w:ilvl="5" w:tplc="73287731" w:tentative="1">
      <w:start w:val="1"/>
      <w:numFmt w:val="lowerRoman"/>
      <w:lvlText w:val="%6."/>
      <w:lvlJc w:val="right"/>
      <w:pPr>
        <w:ind w:left="4320" w:hanging="180"/>
      </w:pPr>
    </w:lvl>
    <w:lvl w:ilvl="6" w:tplc="73287731" w:tentative="1">
      <w:start w:val="1"/>
      <w:numFmt w:val="decimal"/>
      <w:lvlText w:val="%7."/>
      <w:lvlJc w:val="left"/>
      <w:pPr>
        <w:ind w:left="5040" w:hanging="360"/>
      </w:pPr>
    </w:lvl>
    <w:lvl w:ilvl="7" w:tplc="73287731" w:tentative="1">
      <w:start w:val="1"/>
      <w:numFmt w:val="lowerLetter"/>
      <w:lvlText w:val="%8."/>
      <w:lvlJc w:val="left"/>
      <w:pPr>
        <w:ind w:left="5760" w:hanging="360"/>
      </w:pPr>
    </w:lvl>
    <w:lvl w:ilvl="8" w:tplc="73287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80">
    <w:multiLevelType w:val="hybridMultilevel"/>
    <w:lvl w:ilvl="0" w:tplc="13439081">
      <w:start w:val="1"/>
      <w:numFmt w:val="decimal"/>
      <w:lvlText w:val="%1."/>
      <w:lvlJc w:val="left"/>
      <w:pPr>
        <w:ind w:left="720" w:hanging="360"/>
      </w:pPr>
    </w:lvl>
    <w:lvl w:ilvl="1" w:tplc="13439081" w:tentative="1">
      <w:start w:val="1"/>
      <w:numFmt w:val="lowerLetter"/>
      <w:lvlText w:val="%2."/>
      <w:lvlJc w:val="left"/>
      <w:pPr>
        <w:ind w:left="1440" w:hanging="360"/>
      </w:pPr>
    </w:lvl>
    <w:lvl w:ilvl="2" w:tplc="13439081" w:tentative="1">
      <w:start w:val="1"/>
      <w:numFmt w:val="lowerRoman"/>
      <w:lvlText w:val="%3."/>
      <w:lvlJc w:val="right"/>
      <w:pPr>
        <w:ind w:left="2160" w:hanging="180"/>
      </w:pPr>
    </w:lvl>
    <w:lvl w:ilvl="3" w:tplc="13439081" w:tentative="1">
      <w:start w:val="1"/>
      <w:numFmt w:val="decimal"/>
      <w:lvlText w:val="%4."/>
      <w:lvlJc w:val="left"/>
      <w:pPr>
        <w:ind w:left="2880" w:hanging="360"/>
      </w:pPr>
    </w:lvl>
    <w:lvl w:ilvl="4" w:tplc="13439081" w:tentative="1">
      <w:start w:val="1"/>
      <w:numFmt w:val="lowerLetter"/>
      <w:lvlText w:val="%5."/>
      <w:lvlJc w:val="left"/>
      <w:pPr>
        <w:ind w:left="3600" w:hanging="360"/>
      </w:pPr>
    </w:lvl>
    <w:lvl w:ilvl="5" w:tplc="13439081" w:tentative="1">
      <w:start w:val="1"/>
      <w:numFmt w:val="lowerRoman"/>
      <w:lvlText w:val="%6."/>
      <w:lvlJc w:val="right"/>
      <w:pPr>
        <w:ind w:left="4320" w:hanging="180"/>
      </w:pPr>
    </w:lvl>
    <w:lvl w:ilvl="6" w:tplc="13439081" w:tentative="1">
      <w:start w:val="1"/>
      <w:numFmt w:val="decimal"/>
      <w:lvlText w:val="%7."/>
      <w:lvlJc w:val="left"/>
      <w:pPr>
        <w:ind w:left="5040" w:hanging="360"/>
      </w:pPr>
    </w:lvl>
    <w:lvl w:ilvl="7" w:tplc="13439081" w:tentative="1">
      <w:start w:val="1"/>
      <w:numFmt w:val="lowerLetter"/>
      <w:lvlText w:val="%8."/>
      <w:lvlJc w:val="left"/>
      <w:pPr>
        <w:ind w:left="5760" w:hanging="360"/>
      </w:pPr>
    </w:lvl>
    <w:lvl w:ilvl="8" w:tplc="13439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9">
    <w:multiLevelType w:val="hybridMultilevel"/>
    <w:lvl w:ilvl="0" w:tplc="27372133">
      <w:start w:val="1"/>
      <w:numFmt w:val="decimal"/>
      <w:lvlText w:val="%1."/>
      <w:lvlJc w:val="left"/>
      <w:pPr>
        <w:ind w:left="720" w:hanging="360"/>
      </w:pPr>
    </w:lvl>
    <w:lvl w:ilvl="1" w:tplc="27372133" w:tentative="1">
      <w:start w:val="1"/>
      <w:numFmt w:val="lowerLetter"/>
      <w:lvlText w:val="%2."/>
      <w:lvlJc w:val="left"/>
      <w:pPr>
        <w:ind w:left="1440" w:hanging="360"/>
      </w:pPr>
    </w:lvl>
    <w:lvl w:ilvl="2" w:tplc="27372133" w:tentative="1">
      <w:start w:val="1"/>
      <w:numFmt w:val="lowerRoman"/>
      <w:lvlText w:val="%3."/>
      <w:lvlJc w:val="right"/>
      <w:pPr>
        <w:ind w:left="2160" w:hanging="180"/>
      </w:pPr>
    </w:lvl>
    <w:lvl w:ilvl="3" w:tplc="27372133" w:tentative="1">
      <w:start w:val="1"/>
      <w:numFmt w:val="decimal"/>
      <w:lvlText w:val="%4."/>
      <w:lvlJc w:val="left"/>
      <w:pPr>
        <w:ind w:left="2880" w:hanging="360"/>
      </w:pPr>
    </w:lvl>
    <w:lvl w:ilvl="4" w:tplc="27372133" w:tentative="1">
      <w:start w:val="1"/>
      <w:numFmt w:val="lowerLetter"/>
      <w:lvlText w:val="%5."/>
      <w:lvlJc w:val="left"/>
      <w:pPr>
        <w:ind w:left="3600" w:hanging="360"/>
      </w:pPr>
    </w:lvl>
    <w:lvl w:ilvl="5" w:tplc="27372133" w:tentative="1">
      <w:start w:val="1"/>
      <w:numFmt w:val="lowerRoman"/>
      <w:lvlText w:val="%6."/>
      <w:lvlJc w:val="right"/>
      <w:pPr>
        <w:ind w:left="4320" w:hanging="180"/>
      </w:pPr>
    </w:lvl>
    <w:lvl w:ilvl="6" w:tplc="27372133" w:tentative="1">
      <w:start w:val="1"/>
      <w:numFmt w:val="decimal"/>
      <w:lvlText w:val="%7."/>
      <w:lvlJc w:val="left"/>
      <w:pPr>
        <w:ind w:left="5040" w:hanging="360"/>
      </w:pPr>
    </w:lvl>
    <w:lvl w:ilvl="7" w:tplc="27372133" w:tentative="1">
      <w:start w:val="1"/>
      <w:numFmt w:val="lowerLetter"/>
      <w:lvlText w:val="%8."/>
      <w:lvlJc w:val="left"/>
      <w:pPr>
        <w:ind w:left="5760" w:hanging="360"/>
      </w:pPr>
    </w:lvl>
    <w:lvl w:ilvl="8" w:tplc="27372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8">
    <w:multiLevelType w:val="hybridMultilevel"/>
    <w:lvl w:ilvl="0" w:tplc="60192345">
      <w:start w:val="1"/>
      <w:numFmt w:val="decimal"/>
      <w:lvlText w:val="%1."/>
      <w:lvlJc w:val="left"/>
      <w:pPr>
        <w:ind w:left="720" w:hanging="360"/>
      </w:pPr>
    </w:lvl>
    <w:lvl w:ilvl="1" w:tplc="60192345" w:tentative="1">
      <w:start w:val="1"/>
      <w:numFmt w:val="lowerLetter"/>
      <w:lvlText w:val="%2."/>
      <w:lvlJc w:val="left"/>
      <w:pPr>
        <w:ind w:left="1440" w:hanging="360"/>
      </w:pPr>
    </w:lvl>
    <w:lvl w:ilvl="2" w:tplc="60192345" w:tentative="1">
      <w:start w:val="1"/>
      <w:numFmt w:val="lowerRoman"/>
      <w:lvlText w:val="%3."/>
      <w:lvlJc w:val="right"/>
      <w:pPr>
        <w:ind w:left="2160" w:hanging="180"/>
      </w:pPr>
    </w:lvl>
    <w:lvl w:ilvl="3" w:tplc="60192345" w:tentative="1">
      <w:start w:val="1"/>
      <w:numFmt w:val="decimal"/>
      <w:lvlText w:val="%4."/>
      <w:lvlJc w:val="left"/>
      <w:pPr>
        <w:ind w:left="2880" w:hanging="360"/>
      </w:pPr>
    </w:lvl>
    <w:lvl w:ilvl="4" w:tplc="60192345" w:tentative="1">
      <w:start w:val="1"/>
      <w:numFmt w:val="lowerLetter"/>
      <w:lvlText w:val="%5."/>
      <w:lvlJc w:val="left"/>
      <w:pPr>
        <w:ind w:left="3600" w:hanging="360"/>
      </w:pPr>
    </w:lvl>
    <w:lvl w:ilvl="5" w:tplc="60192345" w:tentative="1">
      <w:start w:val="1"/>
      <w:numFmt w:val="lowerRoman"/>
      <w:lvlText w:val="%6."/>
      <w:lvlJc w:val="right"/>
      <w:pPr>
        <w:ind w:left="4320" w:hanging="180"/>
      </w:pPr>
    </w:lvl>
    <w:lvl w:ilvl="6" w:tplc="60192345" w:tentative="1">
      <w:start w:val="1"/>
      <w:numFmt w:val="decimal"/>
      <w:lvlText w:val="%7."/>
      <w:lvlJc w:val="left"/>
      <w:pPr>
        <w:ind w:left="5040" w:hanging="360"/>
      </w:pPr>
    </w:lvl>
    <w:lvl w:ilvl="7" w:tplc="60192345" w:tentative="1">
      <w:start w:val="1"/>
      <w:numFmt w:val="lowerLetter"/>
      <w:lvlText w:val="%8."/>
      <w:lvlJc w:val="left"/>
      <w:pPr>
        <w:ind w:left="5760" w:hanging="360"/>
      </w:pPr>
    </w:lvl>
    <w:lvl w:ilvl="8" w:tplc="60192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7">
    <w:multiLevelType w:val="hybridMultilevel"/>
    <w:lvl w:ilvl="0" w:tplc="39747281">
      <w:start w:val="1"/>
      <w:numFmt w:val="decimal"/>
      <w:lvlText w:val="%1."/>
      <w:lvlJc w:val="left"/>
      <w:pPr>
        <w:ind w:left="720" w:hanging="360"/>
      </w:pPr>
    </w:lvl>
    <w:lvl w:ilvl="1" w:tplc="39747281" w:tentative="1">
      <w:start w:val="1"/>
      <w:numFmt w:val="lowerLetter"/>
      <w:lvlText w:val="%2."/>
      <w:lvlJc w:val="left"/>
      <w:pPr>
        <w:ind w:left="1440" w:hanging="360"/>
      </w:pPr>
    </w:lvl>
    <w:lvl w:ilvl="2" w:tplc="39747281" w:tentative="1">
      <w:start w:val="1"/>
      <w:numFmt w:val="lowerRoman"/>
      <w:lvlText w:val="%3."/>
      <w:lvlJc w:val="right"/>
      <w:pPr>
        <w:ind w:left="2160" w:hanging="180"/>
      </w:pPr>
    </w:lvl>
    <w:lvl w:ilvl="3" w:tplc="39747281" w:tentative="1">
      <w:start w:val="1"/>
      <w:numFmt w:val="decimal"/>
      <w:lvlText w:val="%4."/>
      <w:lvlJc w:val="left"/>
      <w:pPr>
        <w:ind w:left="2880" w:hanging="360"/>
      </w:pPr>
    </w:lvl>
    <w:lvl w:ilvl="4" w:tplc="39747281" w:tentative="1">
      <w:start w:val="1"/>
      <w:numFmt w:val="lowerLetter"/>
      <w:lvlText w:val="%5."/>
      <w:lvlJc w:val="left"/>
      <w:pPr>
        <w:ind w:left="3600" w:hanging="360"/>
      </w:pPr>
    </w:lvl>
    <w:lvl w:ilvl="5" w:tplc="39747281" w:tentative="1">
      <w:start w:val="1"/>
      <w:numFmt w:val="lowerRoman"/>
      <w:lvlText w:val="%6."/>
      <w:lvlJc w:val="right"/>
      <w:pPr>
        <w:ind w:left="4320" w:hanging="180"/>
      </w:pPr>
    </w:lvl>
    <w:lvl w:ilvl="6" w:tplc="39747281" w:tentative="1">
      <w:start w:val="1"/>
      <w:numFmt w:val="decimal"/>
      <w:lvlText w:val="%7."/>
      <w:lvlJc w:val="left"/>
      <w:pPr>
        <w:ind w:left="5040" w:hanging="360"/>
      </w:pPr>
    </w:lvl>
    <w:lvl w:ilvl="7" w:tplc="39747281" w:tentative="1">
      <w:start w:val="1"/>
      <w:numFmt w:val="lowerLetter"/>
      <w:lvlText w:val="%8."/>
      <w:lvlJc w:val="left"/>
      <w:pPr>
        <w:ind w:left="5760" w:hanging="360"/>
      </w:pPr>
    </w:lvl>
    <w:lvl w:ilvl="8" w:tplc="39747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6">
    <w:multiLevelType w:val="hybridMultilevel"/>
    <w:lvl w:ilvl="0" w:tplc="99693655">
      <w:start w:val="1"/>
      <w:numFmt w:val="decimal"/>
      <w:lvlText w:val="%1."/>
      <w:lvlJc w:val="left"/>
      <w:pPr>
        <w:ind w:left="720" w:hanging="360"/>
      </w:pPr>
    </w:lvl>
    <w:lvl w:ilvl="1" w:tplc="99693655" w:tentative="1">
      <w:start w:val="1"/>
      <w:numFmt w:val="lowerLetter"/>
      <w:lvlText w:val="%2."/>
      <w:lvlJc w:val="left"/>
      <w:pPr>
        <w:ind w:left="1440" w:hanging="360"/>
      </w:pPr>
    </w:lvl>
    <w:lvl w:ilvl="2" w:tplc="99693655" w:tentative="1">
      <w:start w:val="1"/>
      <w:numFmt w:val="lowerRoman"/>
      <w:lvlText w:val="%3."/>
      <w:lvlJc w:val="right"/>
      <w:pPr>
        <w:ind w:left="2160" w:hanging="180"/>
      </w:pPr>
    </w:lvl>
    <w:lvl w:ilvl="3" w:tplc="99693655" w:tentative="1">
      <w:start w:val="1"/>
      <w:numFmt w:val="decimal"/>
      <w:lvlText w:val="%4."/>
      <w:lvlJc w:val="left"/>
      <w:pPr>
        <w:ind w:left="2880" w:hanging="360"/>
      </w:pPr>
    </w:lvl>
    <w:lvl w:ilvl="4" w:tplc="99693655" w:tentative="1">
      <w:start w:val="1"/>
      <w:numFmt w:val="lowerLetter"/>
      <w:lvlText w:val="%5."/>
      <w:lvlJc w:val="left"/>
      <w:pPr>
        <w:ind w:left="3600" w:hanging="360"/>
      </w:pPr>
    </w:lvl>
    <w:lvl w:ilvl="5" w:tplc="99693655" w:tentative="1">
      <w:start w:val="1"/>
      <w:numFmt w:val="lowerRoman"/>
      <w:lvlText w:val="%6."/>
      <w:lvlJc w:val="right"/>
      <w:pPr>
        <w:ind w:left="4320" w:hanging="180"/>
      </w:pPr>
    </w:lvl>
    <w:lvl w:ilvl="6" w:tplc="99693655" w:tentative="1">
      <w:start w:val="1"/>
      <w:numFmt w:val="decimal"/>
      <w:lvlText w:val="%7."/>
      <w:lvlJc w:val="left"/>
      <w:pPr>
        <w:ind w:left="5040" w:hanging="360"/>
      </w:pPr>
    </w:lvl>
    <w:lvl w:ilvl="7" w:tplc="99693655" w:tentative="1">
      <w:start w:val="1"/>
      <w:numFmt w:val="lowerLetter"/>
      <w:lvlText w:val="%8."/>
      <w:lvlJc w:val="left"/>
      <w:pPr>
        <w:ind w:left="5760" w:hanging="360"/>
      </w:pPr>
    </w:lvl>
    <w:lvl w:ilvl="8" w:tplc="99693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5">
    <w:multiLevelType w:val="hybridMultilevel"/>
    <w:lvl w:ilvl="0" w:tplc="46413432">
      <w:start w:val="1"/>
      <w:numFmt w:val="decimal"/>
      <w:lvlText w:val="%1."/>
      <w:lvlJc w:val="left"/>
      <w:pPr>
        <w:ind w:left="720" w:hanging="360"/>
      </w:pPr>
    </w:lvl>
    <w:lvl w:ilvl="1" w:tplc="46413432" w:tentative="1">
      <w:start w:val="1"/>
      <w:numFmt w:val="lowerLetter"/>
      <w:lvlText w:val="%2."/>
      <w:lvlJc w:val="left"/>
      <w:pPr>
        <w:ind w:left="1440" w:hanging="360"/>
      </w:pPr>
    </w:lvl>
    <w:lvl w:ilvl="2" w:tplc="46413432" w:tentative="1">
      <w:start w:val="1"/>
      <w:numFmt w:val="lowerRoman"/>
      <w:lvlText w:val="%3."/>
      <w:lvlJc w:val="right"/>
      <w:pPr>
        <w:ind w:left="2160" w:hanging="180"/>
      </w:pPr>
    </w:lvl>
    <w:lvl w:ilvl="3" w:tplc="46413432" w:tentative="1">
      <w:start w:val="1"/>
      <w:numFmt w:val="decimal"/>
      <w:lvlText w:val="%4."/>
      <w:lvlJc w:val="left"/>
      <w:pPr>
        <w:ind w:left="2880" w:hanging="360"/>
      </w:pPr>
    </w:lvl>
    <w:lvl w:ilvl="4" w:tplc="46413432" w:tentative="1">
      <w:start w:val="1"/>
      <w:numFmt w:val="lowerLetter"/>
      <w:lvlText w:val="%5."/>
      <w:lvlJc w:val="left"/>
      <w:pPr>
        <w:ind w:left="3600" w:hanging="360"/>
      </w:pPr>
    </w:lvl>
    <w:lvl w:ilvl="5" w:tplc="46413432" w:tentative="1">
      <w:start w:val="1"/>
      <w:numFmt w:val="lowerRoman"/>
      <w:lvlText w:val="%6."/>
      <w:lvlJc w:val="right"/>
      <w:pPr>
        <w:ind w:left="4320" w:hanging="180"/>
      </w:pPr>
    </w:lvl>
    <w:lvl w:ilvl="6" w:tplc="46413432" w:tentative="1">
      <w:start w:val="1"/>
      <w:numFmt w:val="decimal"/>
      <w:lvlText w:val="%7."/>
      <w:lvlJc w:val="left"/>
      <w:pPr>
        <w:ind w:left="5040" w:hanging="360"/>
      </w:pPr>
    </w:lvl>
    <w:lvl w:ilvl="7" w:tplc="46413432" w:tentative="1">
      <w:start w:val="1"/>
      <w:numFmt w:val="lowerLetter"/>
      <w:lvlText w:val="%8."/>
      <w:lvlJc w:val="left"/>
      <w:pPr>
        <w:ind w:left="5760" w:hanging="360"/>
      </w:pPr>
    </w:lvl>
    <w:lvl w:ilvl="8" w:tplc="46413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4">
    <w:multiLevelType w:val="hybridMultilevel"/>
    <w:lvl w:ilvl="0" w:tplc="44683166">
      <w:start w:val="1"/>
      <w:numFmt w:val="decimal"/>
      <w:lvlText w:val="%1."/>
      <w:lvlJc w:val="left"/>
      <w:pPr>
        <w:ind w:left="720" w:hanging="360"/>
      </w:pPr>
    </w:lvl>
    <w:lvl w:ilvl="1" w:tplc="44683166" w:tentative="1">
      <w:start w:val="1"/>
      <w:numFmt w:val="lowerLetter"/>
      <w:lvlText w:val="%2."/>
      <w:lvlJc w:val="left"/>
      <w:pPr>
        <w:ind w:left="1440" w:hanging="360"/>
      </w:pPr>
    </w:lvl>
    <w:lvl w:ilvl="2" w:tplc="44683166" w:tentative="1">
      <w:start w:val="1"/>
      <w:numFmt w:val="lowerRoman"/>
      <w:lvlText w:val="%3."/>
      <w:lvlJc w:val="right"/>
      <w:pPr>
        <w:ind w:left="2160" w:hanging="180"/>
      </w:pPr>
    </w:lvl>
    <w:lvl w:ilvl="3" w:tplc="44683166" w:tentative="1">
      <w:start w:val="1"/>
      <w:numFmt w:val="decimal"/>
      <w:lvlText w:val="%4."/>
      <w:lvlJc w:val="left"/>
      <w:pPr>
        <w:ind w:left="2880" w:hanging="360"/>
      </w:pPr>
    </w:lvl>
    <w:lvl w:ilvl="4" w:tplc="44683166" w:tentative="1">
      <w:start w:val="1"/>
      <w:numFmt w:val="lowerLetter"/>
      <w:lvlText w:val="%5."/>
      <w:lvlJc w:val="left"/>
      <w:pPr>
        <w:ind w:left="3600" w:hanging="360"/>
      </w:pPr>
    </w:lvl>
    <w:lvl w:ilvl="5" w:tplc="44683166" w:tentative="1">
      <w:start w:val="1"/>
      <w:numFmt w:val="lowerRoman"/>
      <w:lvlText w:val="%6."/>
      <w:lvlJc w:val="right"/>
      <w:pPr>
        <w:ind w:left="4320" w:hanging="180"/>
      </w:pPr>
    </w:lvl>
    <w:lvl w:ilvl="6" w:tplc="44683166" w:tentative="1">
      <w:start w:val="1"/>
      <w:numFmt w:val="decimal"/>
      <w:lvlText w:val="%7."/>
      <w:lvlJc w:val="left"/>
      <w:pPr>
        <w:ind w:left="5040" w:hanging="360"/>
      </w:pPr>
    </w:lvl>
    <w:lvl w:ilvl="7" w:tplc="44683166" w:tentative="1">
      <w:start w:val="1"/>
      <w:numFmt w:val="lowerLetter"/>
      <w:lvlText w:val="%8."/>
      <w:lvlJc w:val="left"/>
      <w:pPr>
        <w:ind w:left="5760" w:hanging="360"/>
      </w:pPr>
    </w:lvl>
    <w:lvl w:ilvl="8" w:tplc="44683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3">
    <w:multiLevelType w:val="hybridMultilevel"/>
    <w:lvl w:ilvl="0" w:tplc="83538854">
      <w:start w:val="1"/>
      <w:numFmt w:val="decimal"/>
      <w:lvlText w:val="%1."/>
      <w:lvlJc w:val="left"/>
      <w:pPr>
        <w:ind w:left="720" w:hanging="360"/>
      </w:pPr>
    </w:lvl>
    <w:lvl w:ilvl="1" w:tplc="83538854" w:tentative="1">
      <w:start w:val="1"/>
      <w:numFmt w:val="lowerLetter"/>
      <w:lvlText w:val="%2."/>
      <w:lvlJc w:val="left"/>
      <w:pPr>
        <w:ind w:left="1440" w:hanging="360"/>
      </w:pPr>
    </w:lvl>
    <w:lvl w:ilvl="2" w:tplc="83538854" w:tentative="1">
      <w:start w:val="1"/>
      <w:numFmt w:val="lowerRoman"/>
      <w:lvlText w:val="%3."/>
      <w:lvlJc w:val="right"/>
      <w:pPr>
        <w:ind w:left="2160" w:hanging="180"/>
      </w:pPr>
    </w:lvl>
    <w:lvl w:ilvl="3" w:tplc="83538854" w:tentative="1">
      <w:start w:val="1"/>
      <w:numFmt w:val="decimal"/>
      <w:lvlText w:val="%4."/>
      <w:lvlJc w:val="left"/>
      <w:pPr>
        <w:ind w:left="2880" w:hanging="360"/>
      </w:pPr>
    </w:lvl>
    <w:lvl w:ilvl="4" w:tplc="83538854" w:tentative="1">
      <w:start w:val="1"/>
      <w:numFmt w:val="lowerLetter"/>
      <w:lvlText w:val="%5."/>
      <w:lvlJc w:val="left"/>
      <w:pPr>
        <w:ind w:left="3600" w:hanging="360"/>
      </w:pPr>
    </w:lvl>
    <w:lvl w:ilvl="5" w:tplc="83538854" w:tentative="1">
      <w:start w:val="1"/>
      <w:numFmt w:val="lowerRoman"/>
      <w:lvlText w:val="%6."/>
      <w:lvlJc w:val="right"/>
      <w:pPr>
        <w:ind w:left="4320" w:hanging="180"/>
      </w:pPr>
    </w:lvl>
    <w:lvl w:ilvl="6" w:tplc="83538854" w:tentative="1">
      <w:start w:val="1"/>
      <w:numFmt w:val="decimal"/>
      <w:lvlText w:val="%7."/>
      <w:lvlJc w:val="left"/>
      <w:pPr>
        <w:ind w:left="5040" w:hanging="360"/>
      </w:pPr>
    </w:lvl>
    <w:lvl w:ilvl="7" w:tplc="83538854" w:tentative="1">
      <w:start w:val="1"/>
      <w:numFmt w:val="lowerLetter"/>
      <w:lvlText w:val="%8."/>
      <w:lvlJc w:val="left"/>
      <w:pPr>
        <w:ind w:left="5760" w:hanging="360"/>
      </w:pPr>
    </w:lvl>
    <w:lvl w:ilvl="8" w:tplc="83538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2">
    <w:multiLevelType w:val="hybridMultilevel"/>
    <w:lvl w:ilvl="0" w:tplc="46522833">
      <w:start w:val="1"/>
      <w:numFmt w:val="decimal"/>
      <w:lvlText w:val="%1."/>
      <w:lvlJc w:val="left"/>
      <w:pPr>
        <w:ind w:left="720" w:hanging="360"/>
      </w:pPr>
    </w:lvl>
    <w:lvl w:ilvl="1" w:tplc="46522833" w:tentative="1">
      <w:start w:val="1"/>
      <w:numFmt w:val="lowerLetter"/>
      <w:lvlText w:val="%2."/>
      <w:lvlJc w:val="left"/>
      <w:pPr>
        <w:ind w:left="1440" w:hanging="360"/>
      </w:pPr>
    </w:lvl>
    <w:lvl w:ilvl="2" w:tplc="46522833" w:tentative="1">
      <w:start w:val="1"/>
      <w:numFmt w:val="lowerRoman"/>
      <w:lvlText w:val="%3."/>
      <w:lvlJc w:val="right"/>
      <w:pPr>
        <w:ind w:left="2160" w:hanging="180"/>
      </w:pPr>
    </w:lvl>
    <w:lvl w:ilvl="3" w:tplc="46522833" w:tentative="1">
      <w:start w:val="1"/>
      <w:numFmt w:val="decimal"/>
      <w:lvlText w:val="%4."/>
      <w:lvlJc w:val="left"/>
      <w:pPr>
        <w:ind w:left="2880" w:hanging="360"/>
      </w:pPr>
    </w:lvl>
    <w:lvl w:ilvl="4" w:tplc="46522833" w:tentative="1">
      <w:start w:val="1"/>
      <w:numFmt w:val="lowerLetter"/>
      <w:lvlText w:val="%5."/>
      <w:lvlJc w:val="left"/>
      <w:pPr>
        <w:ind w:left="3600" w:hanging="360"/>
      </w:pPr>
    </w:lvl>
    <w:lvl w:ilvl="5" w:tplc="46522833" w:tentative="1">
      <w:start w:val="1"/>
      <w:numFmt w:val="lowerRoman"/>
      <w:lvlText w:val="%6."/>
      <w:lvlJc w:val="right"/>
      <w:pPr>
        <w:ind w:left="4320" w:hanging="180"/>
      </w:pPr>
    </w:lvl>
    <w:lvl w:ilvl="6" w:tplc="46522833" w:tentative="1">
      <w:start w:val="1"/>
      <w:numFmt w:val="decimal"/>
      <w:lvlText w:val="%7."/>
      <w:lvlJc w:val="left"/>
      <w:pPr>
        <w:ind w:left="5040" w:hanging="360"/>
      </w:pPr>
    </w:lvl>
    <w:lvl w:ilvl="7" w:tplc="46522833" w:tentative="1">
      <w:start w:val="1"/>
      <w:numFmt w:val="lowerLetter"/>
      <w:lvlText w:val="%8."/>
      <w:lvlJc w:val="left"/>
      <w:pPr>
        <w:ind w:left="5760" w:hanging="360"/>
      </w:pPr>
    </w:lvl>
    <w:lvl w:ilvl="8" w:tplc="46522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1">
    <w:multiLevelType w:val="hybridMultilevel"/>
    <w:lvl w:ilvl="0" w:tplc="44201706">
      <w:start w:val="1"/>
      <w:numFmt w:val="decimal"/>
      <w:lvlText w:val="%1."/>
      <w:lvlJc w:val="left"/>
      <w:pPr>
        <w:ind w:left="720" w:hanging="360"/>
      </w:pPr>
    </w:lvl>
    <w:lvl w:ilvl="1" w:tplc="44201706" w:tentative="1">
      <w:start w:val="1"/>
      <w:numFmt w:val="lowerLetter"/>
      <w:lvlText w:val="%2."/>
      <w:lvlJc w:val="left"/>
      <w:pPr>
        <w:ind w:left="1440" w:hanging="360"/>
      </w:pPr>
    </w:lvl>
    <w:lvl w:ilvl="2" w:tplc="44201706" w:tentative="1">
      <w:start w:val="1"/>
      <w:numFmt w:val="lowerRoman"/>
      <w:lvlText w:val="%3."/>
      <w:lvlJc w:val="right"/>
      <w:pPr>
        <w:ind w:left="2160" w:hanging="180"/>
      </w:pPr>
    </w:lvl>
    <w:lvl w:ilvl="3" w:tplc="44201706" w:tentative="1">
      <w:start w:val="1"/>
      <w:numFmt w:val="decimal"/>
      <w:lvlText w:val="%4."/>
      <w:lvlJc w:val="left"/>
      <w:pPr>
        <w:ind w:left="2880" w:hanging="360"/>
      </w:pPr>
    </w:lvl>
    <w:lvl w:ilvl="4" w:tplc="44201706" w:tentative="1">
      <w:start w:val="1"/>
      <w:numFmt w:val="lowerLetter"/>
      <w:lvlText w:val="%5."/>
      <w:lvlJc w:val="left"/>
      <w:pPr>
        <w:ind w:left="3600" w:hanging="360"/>
      </w:pPr>
    </w:lvl>
    <w:lvl w:ilvl="5" w:tplc="44201706" w:tentative="1">
      <w:start w:val="1"/>
      <w:numFmt w:val="lowerRoman"/>
      <w:lvlText w:val="%6."/>
      <w:lvlJc w:val="right"/>
      <w:pPr>
        <w:ind w:left="4320" w:hanging="180"/>
      </w:pPr>
    </w:lvl>
    <w:lvl w:ilvl="6" w:tplc="44201706" w:tentative="1">
      <w:start w:val="1"/>
      <w:numFmt w:val="decimal"/>
      <w:lvlText w:val="%7."/>
      <w:lvlJc w:val="left"/>
      <w:pPr>
        <w:ind w:left="5040" w:hanging="360"/>
      </w:pPr>
    </w:lvl>
    <w:lvl w:ilvl="7" w:tplc="44201706" w:tentative="1">
      <w:start w:val="1"/>
      <w:numFmt w:val="lowerLetter"/>
      <w:lvlText w:val="%8."/>
      <w:lvlJc w:val="left"/>
      <w:pPr>
        <w:ind w:left="5760" w:hanging="360"/>
      </w:pPr>
    </w:lvl>
    <w:lvl w:ilvl="8" w:tplc="44201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70">
    <w:multiLevelType w:val="hybridMultilevel"/>
    <w:lvl w:ilvl="0" w:tplc="29714842">
      <w:start w:val="1"/>
      <w:numFmt w:val="decimal"/>
      <w:lvlText w:val="%1."/>
      <w:lvlJc w:val="left"/>
      <w:pPr>
        <w:ind w:left="720" w:hanging="360"/>
      </w:pPr>
    </w:lvl>
    <w:lvl w:ilvl="1" w:tplc="29714842" w:tentative="1">
      <w:start w:val="1"/>
      <w:numFmt w:val="lowerLetter"/>
      <w:lvlText w:val="%2."/>
      <w:lvlJc w:val="left"/>
      <w:pPr>
        <w:ind w:left="1440" w:hanging="360"/>
      </w:pPr>
    </w:lvl>
    <w:lvl w:ilvl="2" w:tplc="29714842" w:tentative="1">
      <w:start w:val="1"/>
      <w:numFmt w:val="lowerRoman"/>
      <w:lvlText w:val="%3."/>
      <w:lvlJc w:val="right"/>
      <w:pPr>
        <w:ind w:left="2160" w:hanging="180"/>
      </w:pPr>
    </w:lvl>
    <w:lvl w:ilvl="3" w:tplc="29714842" w:tentative="1">
      <w:start w:val="1"/>
      <w:numFmt w:val="decimal"/>
      <w:lvlText w:val="%4."/>
      <w:lvlJc w:val="left"/>
      <w:pPr>
        <w:ind w:left="2880" w:hanging="360"/>
      </w:pPr>
    </w:lvl>
    <w:lvl w:ilvl="4" w:tplc="29714842" w:tentative="1">
      <w:start w:val="1"/>
      <w:numFmt w:val="lowerLetter"/>
      <w:lvlText w:val="%5."/>
      <w:lvlJc w:val="left"/>
      <w:pPr>
        <w:ind w:left="3600" w:hanging="360"/>
      </w:pPr>
    </w:lvl>
    <w:lvl w:ilvl="5" w:tplc="29714842" w:tentative="1">
      <w:start w:val="1"/>
      <w:numFmt w:val="lowerRoman"/>
      <w:lvlText w:val="%6."/>
      <w:lvlJc w:val="right"/>
      <w:pPr>
        <w:ind w:left="4320" w:hanging="180"/>
      </w:pPr>
    </w:lvl>
    <w:lvl w:ilvl="6" w:tplc="29714842" w:tentative="1">
      <w:start w:val="1"/>
      <w:numFmt w:val="decimal"/>
      <w:lvlText w:val="%7."/>
      <w:lvlJc w:val="left"/>
      <w:pPr>
        <w:ind w:left="5040" w:hanging="360"/>
      </w:pPr>
    </w:lvl>
    <w:lvl w:ilvl="7" w:tplc="29714842" w:tentative="1">
      <w:start w:val="1"/>
      <w:numFmt w:val="lowerLetter"/>
      <w:lvlText w:val="%8."/>
      <w:lvlJc w:val="left"/>
      <w:pPr>
        <w:ind w:left="5760" w:hanging="360"/>
      </w:pPr>
    </w:lvl>
    <w:lvl w:ilvl="8" w:tplc="29714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9">
    <w:multiLevelType w:val="hybridMultilevel"/>
    <w:lvl w:ilvl="0" w:tplc="82094914">
      <w:start w:val="1"/>
      <w:numFmt w:val="decimal"/>
      <w:lvlText w:val="%1."/>
      <w:lvlJc w:val="left"/>
      <w:pPr>
        <w:ind w:left="720" w:hanging="360"/>
      </w:pPr>
    </w:lvl>
    <w:lvl w:ilvl="1" w:tplc="82094914" w:tentative="1">
      <w:start w:val="1"/>
      <w:numFmt w:val="lowerLetter"/>
      <w:lvlText w:val="%2."/>
      <w:lvlJc w:val="left"/>
      <w:pPr>
        <w:ind w:left="1440" w:hanging="360"/>
      </w:pPr>
    </w:lvl>
    <w:lvl w:ilvl="2" w:tplc="82094914" w:tentative="1">
      <w:start w:val="1"/>
      <w:numFmt w:val="lowerRoman"/>
      <w:lvlText w:val="%3."/>
      <w:lvlJc w:val="right"/>
      <w:pPr>
        <w:ind w:left="2160" w:hanging="180"/>
      </w:pPr>
    </w:lvl>
    <w:lvl w:ilvl="3" w:tplc="82094914" w:tentative="1">
      <w:start w:val="1"/>
      <w:numFmt w:val="decimal"/>
      <w:lvlText w:val="%4."/>
      <w:lvlJc w:val="left"/>
      <w:pPr>
        <w:ind w:left="2880" w:hanging="360"/>
      </w:pPr>
    </w:lvl>
    <w:lvl w:ilvl="4" w:tplc="82094914" w:tentative="1">
      <w:start w:val="1"/>
      <w:numFmt w:val="lowerLetter"/>
      <w:lvlText w:val="%5."/>
      <w:lvlJc w:val="left"/>
      <w:pPr>
        <w:ind w:left="3600" w:hanging="360"/>
      </w:pPr>
    </w:lvl>
    <w:lvl w:ilvl="5" w:tplc="82094914" w:tentative="1">
      <w:start w:val="1"/>
      <w:numFmt w:val="lowerRoman"/>
      <w:lvlText w:val="%6."/>
      <w:lvlJc w:val="right"/>
      <w:pPr>
        <w:ind w:left="4320" w:hanging="180"/>
      </w:pPr>
    </w:lvl>
    <w:lvl w:ilvl="6" w:tplc="82094914" w:tentative="1">
      <w:start w:val="1"/>
      <w:numFmt w:val="decimal"/>
      <w:lvlText w:val="%7."/>
      <w:lvlJc w:val="left"/>
      <w:pPr>
        <w:ind w:left="5040" w:hanging="360"/>
      </w:pPr>
    </w:lvl>
    <w:lvl w:ilvl="7" w:tplc="82094914" w:tentative="1">
      <w:start w:val="1"/>
      <w:numFmt w:val="lowerLetter"/>
      <w:lvlText w:val="%8."/>
      <w:lvlJc w:val="left"/>
      <w:pPr>
        <w:ind w:left="5760" w:hanging="360"/>
      </w:pPr>
    </w:lvl>
    <w:lvl w:ilvl="8" w:tplc="82094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8">
    <w:multiLevelType w:val="hybridMultilevel"/>
    <w:lvl w:ilvl="0" w:tplc="27971354">
      <w:start w:val="1"/>
      <w:numFmt w:val="decimal"/>
      <w:lvlText w:val="%1."/>
      <w:lvlJc w:val="left"/>
      <w:pPr>
        <w:ind w:left="720" w:hanging="360"/>
      </w:pPr>
    </w:lvl>
    <w:lvl w:ilvl="1" w:tplc="27971354" w:tentative="1">
      <w:start w:val="1"/>
      <w:numFmt w:val="lowerLetter"/>
      <w:lvlText w:val="%2."/>
      <w:lvlJc w:val="left"/>
      <w:pPr>
        <w:ind w:left="1440" w:hanging="360"/>
      </w:pPr>
    </w:lvl>
    <w:lvl w:ilvl="2" w:tplc="27971354" w:tentative="1">
      <w:start w:val="1"/>
      <w:numFmt w:val="lowerRoman"/>
      <w:lvlText w:val="%3."/>
      <w:lvlJc w:val="right"/>
      <w:pPr>
        <w:ind w:left="2160" w:hanging="180"/>
      </w:pPr>
    </w:lvl>
    <w:lvl w:ilvl="3" w:tplc="27971354" w:tentative="1">
      <w:start w:val="1"/>
      <w:numFmt w:val="decimal"/>
      <w:lvlText w:val="%4."/>
      <w:lvlJc w:val="left"/>
      <w:pPr>
        <w:ind w:left="2880" w:hanging="360"/>
      </w:pPr>
    </w:lvl>
    <w:lvl w:ilvl="4" w:tplc="27971354" w:tentative="1">
      <w:start w:val="1"/>
      <w:numFmt w:val="lowerLetter"/>
      <w:lvlText w:val="%5."/>
      <w:lvlJc w:val="left"/>
      <w:pPr>
        <w:ind w:left="3600" w:hanging="360"/>
      </w:pPr>
    </w:lvl>
    <w:lvl w:ilvl="5" w:tplc="27971354" w:tentative="1">
      <w:start w:val="1"/>
      <w:numFmt w:val="lowerRoman"/>
      <w:lvlText w:val="%6."/>
      <w:lvlJc w:val="right"/>
      <w:pPr>
        <w:ind w:left="4320" w:hanging="180"/>
      </w:pPr>
    </w:lvl>
    <w:lvl w:ilvl="6" w:tplc="27971354" w:tentative="1">
      <w:start w:val="1"/>
      <w:numFmt w:val="decimal"/>
      <w:lvlText w:val="%7."/>
      <w:lvlJc w:val="left"/>
      <w:pPr>
        <w:ind w:left="5040" w:hanging="360"/>
      </w:pPr>
    </w:lvl>
    <w:lvl w:ilvl="7" w:tplc="27971354" w:tentative="1">
      <w:start w:val="1"/>
      <w:numFmt w:val="lowerLetter"/>
      <w:lvlText w:val="%8."/>
      <w:lvlJc w:val="left"/>
      <w:pPr>
        <w:ind w:left="5760" w:hanging="360"/>
      </w:pPr>
    </w:lvl>
    <w:lvl w:ilvl="8" w:tplc="27971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7">
    <w:multiLevelType w:val="hybridMultilevel"/>
    <w:lvl w:ilvl="0" w:tplc="86940207">
      <w:start w:val="1"/>
      <w:numFmt w:val="decimal"/>
      <w:lvlText w:val="%1."/>
      <w:lvlJc w:val="left"/>
      <w:pPr>
        <w:ind w:left="720" w:hanging="360"/>
      </w:pPr>
    </w:lvl>
    <w:lvl w:ilvl="1" w:tplc="86940207" w:tentative="1">
      <w:start w:val="1"/>
      <w:numFmt w:val="lowerLetter"/>
      <w:lvlText w:val="%2."/>
      <w:lvlJc w:val="left"/>
      <w:pPr>
        <w:ind w:left="1440" w:hanging="360"/>
      </w:pPr>
    </w:lvl>
    <w:lvl w:ilvl="2" w:tplc="86940207" w:tentative="1">
      <w:start w:val="1"/>
      <w:numFmt w:val="lowerRoman"/>
      <w:lvlText w:val="%3."/>
      <w:lvlJc w:val="right"/>
      <w:pPr>
        <w:ind w:left="2160" w:hanging="180"/>
      </w:pPr>
    </w:lvl>
    <w:lvl w:ilvl="3" w:tplc="86940207" w:tentative="1">
      <w:start w:val="1"/>
      <w:numFmt w:val="decimal"/>
      <w:lvlText w:val="%4."/>
      <w:lvlJc w:val="left"/>
      <w:pPr>
        <w:ind w:left="2880" w:hanging="360"/>
      </w:pPr>
    </w:lvl>
    <w:lvl w:ilvl="4" w:tplc="86940207" w:tentative="1">
      <w:start w:val="1"/>
      <w:numFmt w:val="lowerLetter"/>
      <w:lvlText w:val="%5."/>
      <w:lvlJc w:val="left"/>
      <w:pPr>
        <w:ind w:left="3600" w:hanging="360"/>
      </w:pPr>
    </w:lvl>
    <w:lvl w:ilvl="5" w:tplc="86940207" w:tentative="1">
      <w:start w:val="1"/>
      <w:numFmt w:val="lowerRoman"/>
      <w:lvlText w:val="%6."/>
      <w:lvlJc w:val="right"/>
      <w:pPr>
        <w:ind w:left="4320" w:hanging="180"/>
      </w:pPr>
    </w:lvl>
    <w:lvl w:ilvl="6" w:tplc="86940207" w:tentative="1">
      <w:start w:val="1"/>
      <w:numFmt w:val="decimal"/>
      <w:lvlText w:val="%7."/>
      <w:lvlJc w:val="left"/>
      <w:pPr>
        <w:ind w:left="5040" w:hanging="360"/>
      </w:pPr>
    </w:lvl>
    <w:lvl w:ilvl="7" w:tplc="86940207" w:tentative="1">
      <w:start w:val="1"/>
      <w:numFmt w:val="lowerLetter"/>
      <w:lvlText w:val="%8."/>
      <w:lvlJc w:val="left"/>
      <w:pPr>
        <w:ind w:left="5760" w:hanging="360"/>
      </w:pPr>
    </w:lvl>
    <w:lvl w:ilvl="8" w:tplc="86940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6">
    <w:multiLevelType w:val="hybridMultilevel"/>
    <w:lvl w:ilvl="0" w:tplc="75408796">
      <w:start w:val="1"/>
      <w:numFmt w:val="decimal"/>
      <w:lvlText w:val="%1."/>
      <w:lvlJc w:val="left"/>
      <w:pPr>
        <w:ind w:left="720" w:hanging="360"/>
      </w:pPr>
    </w:lvl>
    <w:lvl w:ilvl="1" w:tplc="75408796" w:tentative="1">
      <w:start w:val="1"/>
      <w:numFmt w:val="lowerLetter"/>
      <w:lvlText w:val="%2."/>
      <w:lvlJc w:val="left"/>
      <w:pPr>
        <w:ind w:left="1440" w:hanging="360"/>
      </w:pPr>
    </w:lvl>
    <w:lvl w:ilvl="2" w:tplc="75408796" w:tentative="1">
      <w:start w:val="1"/>
      <w:numFmt w:val="lowerRoman"/>
      <w:lvlText w:val="%3."/>
      <w:lvlJc w:val="right"/>
      <w:pPr>
        <w:ind w:left="2160" w:hanging="180"/>
      </w:pPr>
    </w:lvl>
    <w:lvl w:ilvl="3" w:tplc="75408796" w:tentative="1">
      <w:start w:val="1"/>
      <w:numFmt w:val="decimal"/>
      <w:lvlText w:val="%4."/>
      <w:lvlJc w:val="left"/>
      <w:pPr>
        <w:ind w:left="2880" w:hanging="360"/>
      </w:pPr>
    </w:lvl>
    <w:lvl w:ilvl="4" w:tplc="75408796" w:tentative="1">
      <w:start w:val="1"/>
      <w:numFmt w:val="lowerLetter"/>
      <w:lvlText w:val="%5."/>
      <w:lvlJc w:val="left"/>
      <w:pPr>
        <w:ind w:left="3600" w:hanging="360"/>
      </w:pPr>
    </w:lvl>
    <w:lvl w:ilvl="5" w:tplc="75408796" w:tentative="1">
      <w:start w:val="1"/>
      <w:numFmt w:val="lowerRoman"/>
      <w:lvlText w:val="%6."/>
      <w:lvlJc w:val="right"/>
      <w:pPr>
        <w:ind w:left="4320" w:hanging="180"/>
      </w:pPr>
    </w:lvl>
    <w:lvl w:ilvl="6" w:tplc="75408796" w:tentative="1">
      <w:start w:val="1"/>
      <w:numFmt w:val="decimal"/>
      <w:lvlText w:val="%7."/>
      <w:lvlJc w:val="left"/>
      <w:pPr>
        <w:ind w:left="5040" w:hanging="360"/>
      </w:pPr>
    </w:lvl>
    <w:lvl w:ilvl="7" w:tplc="75408796" w:tentative="1">
      <w:start w:val="1"/>
      <w:numFmt w:val="lowerLetter"/>
      <w:lvlText w:val="%8."/>
      <w:lvlJc w:val="left"/>
      <w:pPr>
        <w:ind w:left="5760" w:hanging="360"/>
      </w:pPr>
    </w:lvl>
    <w:lvl w:ilvl="8" w:tplc="75408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5">
    <w:multiLevelType w:val="hybridMultilevel"/>
    <w:lvl w:ilvl="0" w:tplc="68200625">
      <w:start w:val="1"/>
      <w:numFmt w:val="decimal"/>
      <w:lvlText w:val="%1."/>
      <w:lvlJc w:val="left"/>
      <w:pPr>
        <w:ind w:left="720" w:hanging="360"/>
      </w:pPr>
    </w:lvl>
    <w:lvl w:ilvl="1" w:tplc="68200625" w:tentative="1">
      <w:start w:val="1"/>
      <w:numFmt w:val="lowerLetter"/>
      <w:lvlText w:val="%2."/>
      <w:lvlJc w:val="left"/>
      <w:pPr>
        <w:ind w:left="1440" w:hanging="360"/>
      </w:pPr>
    </w:lvl>
    <w:lvl w:ilvl="2" w:tplc="68200625" w:tentative="1">
      <w:start w:val="1"/>
      <w:numFmt w:val="lowerRoman"/>
      <w:lvlText w:val="%3."/>
      <w:lvlJc w:val="right"/>
      <w:pPr>
        <w:ind w:left="2160" w:hanging="180"/>
      </w:pPr>
    </w:lvl>
    <w:lvl w:ilvl="3" w:tplc="68200625" w:tentative="1">
      <w:start w:val="1"/>
      <w:numFmt w:val="decimal"/>
      <w:lvlText w:val="%4."/>
      <w:lvlJc w:val="left"/>
      <w:pPr>
        <w:ind w:left="2880" w:hanging="360"/>
      </w:pPr>
    </w:lvl>
    <w:lvl w:ilvl="4" w:tplc="68200625" w:tentative="1">
      <w:start w:val="1"/>
      <w:numFmt w:val="lowerLetter"/>
      <w:lvlText w:val="%5."/>
      <w:lvlJc w:val="left"/>
      <w:pPr>
        <w:ind w:left="3600" w:hanging="360"/>
      </w:pPr>
    </w:lvl>
    <w:lvl w:ilvl="5" w:tplc="68200625" w:tentative="1">
      <w:start w:val="1"/>
      <w:numFmt w:val="lowerRoman"/>
      <w:lvlText w:val="%6."/>
      <w:lvlJc w:val="right"/>
      <w:pPr>
        <w:ind w:left="4320" w:hanging="180"/>
      </w:pPr>
    </w:lvl>
    <w:lvl w:ilvl="6" w:tplc="68200625" w:tentative="1">
      <w:start w:val="1"/>
      <w:numFmt w:val="decimal"/>
      <w:lvlText w:val="%7."/>
      <w:lvlJc w:val="left"/>
      <w:pPr>
        <w:ind w:left="5040" w:hanging="360"/>
      </w:pPr>
    </w:lvl>
    <w:lvl w:ilvl="7" w:tplc="68200625" w:tentative="1">
      <w:start w:val="1"/>
      <w:numFmt w:val="lowerLetter"/>
      <w:lvlText w:val="%8."/>
      <w:lvlJc w:val="left"/>
      <w:pPr>
        <w:ind w:left="5760" w:hanging="360"/>
      </w:pPr>
    </w:lvl>
    <w:lvl w:ilvl="8" w:tplc="68200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4">
    <w:multiLevelType w:val="hybridMultilevel"/>
    <w:lvl w:ilvl="0" w:tplc="30677029">
      <w:start w:val="1"/>
      <w:numFmt w:val="decimal"/>
      <w:lvlText w:val="%1."/>
      <w:lvlJc w:val="left"/>
      <w:pPr>
        <w:ind w:left="720" w:hanging="360"/>
      </w:pPr>
    </w:lvl>
    <w:lvl w:ilvl="1" w:tplc="30677029" w:tentative="1">
      <w:start w:val="1"/>
      <w:numFmt w:val="lowerLetter"/>
      <w:lvlText w:val="%2."/>
      <w:lvlJc w:val="left"/>
      <w:pPr>
        <w:ind w:left="1440" w:hanging="360"/>
      </w:pPr>
    </w:lvl>
    <w:lvl w:ilvl="2" w:tplc="30677029" w:tentative="1">
      <w:start w:val="1"/>
      <w:numFmt w:val="lowerRoman"/>
      <w:lvlText w:val="%3."/>
      <w:lvlJc w:val="right"/>
      <w:pPr>
        <w:ind w:left="2160" w:hanging="180"/>
      </w:pPr>
    </w:lvl>
    <w:lvl w:ilvl="3" w:tplc="30677029" w:tentative="1">
      <w:start w:val="1"/>
      <w:numFmt w:val="decimal"/>
      <w:lvlText w:val="%4."/>
      <w:lvlJc w:val="left"/>
      <w:pPr>
        <w:ind w:left="2880" w:hanging="360"/>
      </w:pPr>
    </w:lvl>
    <w:lvl w:ilvl="4" w:tplc="30677029" w:tentative="1">
      <w:start w:val="1"/>
      <w:numFmt w:val="lowerLetter"/>
      <w:lvlText w:val="%5."/>
      <w:lvlJc w:val="left"/>
      <w:pPr>
        <w:ind w:left="3600" w:hanging="360"/>
      </w:pPr>
    </w:lvl>
    <w:lvl w:ilvl="5" w:tplc="30677029" w:tentative="1">
      <w:start w:val="1"/>
      <w:numFmt w:val="lowerRoman"/>
      <w:lvlText w:val="%6."/>
      <w:lvlJc w:val="right"/>
      <w:pPr>
        <w:ind w:left="4320" w:hanging="180"/>
      </w:pPr>
    </w:lvl>
    <w:lvl w:ilvl="6" w:tplc="30677029" w:tentative="1">
      <w:start w:val="1"/>
      <w:numFmt w:val="decimal"/>
      <w:lvlText w:val="%7."/>
      <w:lvlJc w:val="left"/>
      <w:pPr>
        <w:ind w:left="5040" w:hanging="360"/>
      </w:pPr>
    </w:lvl>
    <w:lvl w:ilvl="7" w:tplc="30677029" w:tentative="1">
      <w:start w:val="1"/>
      <w:numFmt w:val="lowerLetter"/>
      <w:lvlText w:val="%8."/>
      <w:lvlJc w:val="left"/>
      <w:pPr>
        <w:ind w:left="5760" w:hanging="360"/>
      </w:pPr>
    </w:lvl>
    <w:lvl w:ilvl="8" w:tplc="30677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3">
    <w:multiLevelType w:val="hybridMultilevel"/>
    <w:lvl w:ilvl="0" w:tplc="17573867">
      <w:start w:val="1"/>
      <w:numFmt w:val="decimal"/>
      <w:lvlText w:val="%1."/>
      <w:lvlJc w:val="left"/>
      <w:pPr>
        <w:ind w:left="720" w:hanging="360"/>
      </w:pPr>
    </w:lvl>
    <w:lvl w:ilvl="1" w:tplc="17573867" w:tentative="1">
      <w:start w:val="1"/>
      <w:numFmt w:val="lowerLetter"/>
      <w:lvlText w:val="%2."/>
      <w:lvlJc w:val="left"/>
      <w:pPr>
        <w:ind w:left="1440" w:hanging="360"/>
      </w:pPr>
    </w:lvl>
    <w:lvl w:ilvl="2" w:tplc="17573867" w:tentative="1">
      <w:start w:val="1"/>
      <w:numFmt w:val="lowerRoman"/>
      <w:lvlText w:val="%3."/>
      <w:lvlJc w:val="right"/>
      <w:pPr>
        <w:ind w:left="2160" w:hanging="180"/>
      </w:pPr>
    </w:lvl>
    <w:lvl w:ilvl="3" w:tplc="17573867" w:tentative="1">
      <w:start w:val="1"/>
      <w:numFmt w:val="decimal"/>
      <w:lvlText w:val="%4."/>
      <w:lvlJc w:val="left"/>
      <w:pPr>
        <w:ind w:left="2880" w:hanging="360"/>
      </w:pPr>
    </w:lvl>
    <w:lvl w:ilvl="4" w:tplc="17573867" w:tentative="1">
      <w:start w:val="1"/>
      <w:numFmt w:val="lowerLetter"/>
      <w:lvlText w:val="%5."/>
      <w:lvlJc w:val="left"/>
      <w:pPr>
        <w:ind w:left="3600" w:hanging="360"/>
      </w:pPr>
    </w:lvl>
    <w:lvl w:ilvl="5" w:tplc="17573867" w:tentative="1">
      <w:start w:val="1"/>
      <w:numFmt w:val="lowerRoman"/>
      <w:lvlText w:val="%6."/>
      <w:lvlJc w:val="right"/>
      <w:pPr>
        <w:ind w:left="4320" w:hanging="180"/>
      </w:pPr>
    </w:lvl>
    <w:lvl w:ilvl="6" w:tplc="17573867" w:tentative="1">
      <w:start w:val="1"/>
      <w:numFmt w:val="decimal"/>
      <w:lvlText w:val="%7."/>
      <w:lvlJc w:val="left"/>
      <w:pPr>
        <w:ind w:left="5040" w:hanging="360"/>
      </w:pPr>
    </w:lvl>
    <w:lvl w:ilvl="7" w:tplc="17573867" w:tentative="1">
      <w:start w:val="1"/>
      <w:numFmt w:val="lowerLetter"/>
      <w:lvlText w:val="%8."/>
      <w:lvlJc w:val="left"/>
      <w:pPr>
        <w:ind w:left="5760" w:hanging="360"/>
      </w:pPr>
    </w:lvl>
    <w:lvl w:ilvl="8" w:tplc="17573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2">
    <w:multiLevelType w:val="hybridMultilevel"/>
    <w:lvl w:ilvl="0" w:tplc="31376006">
      <w:start w:val="1"/>
      <w:numFmt w:val="decimal"/>
      <w:lvlText w:val="%1."/>
      <w:lvlJc w:val="left"/>
      <w:pPr>
        <w:ind w:left="720" w:hanging="360"/>
      </w:pPr>
    </w:lvl>
    <w:lvl w:ilvl="1" w:tplc="31376006" w:tentative="1">
      <w:start w:val="1"/>
      <w:numFmt w:val="lowerLetter"/>
      <w:lvlText w:val="%2."/>
      <w:lvlJc w:val="left"/>
      <w:pPr>
        <w:ind w:left="1440" w:hanging="360"/>
      </w:pPr>
    </w:lvl>
    <w:lvl w:ilvl="2" w:tplc="31376006" w:tentative="1">
      <w:start w:val="1"/>
      <w:numFmt w:val="lowerRoman"/>
      <w:lvlText w:val="%3."/>
      <w:lvlJc w:val="right"/>
      <w:pPr>
        <w:ind w:left="2160" w:hanging="180"/>
      </w:pPr>
    </w:lvl>
    <w:lvl w:ilvl="3" w:tplc="31376006" w:tentative="1">
      <w:start w:val="1"/>
      <w:numFmt w:val="decimal"/>
      <w:lvlText w:val="%4."/>
      <w:lvlJc w:val="left"/>
      <w:pPr>
        <w:ind w:left="2880" w:hanging="360"/>
      </w:pPr>
    </w:lvl>
    <w:lvl w:ilvl="4" w:tplc="31376006" w:tentative="1">
      <w:start w:val="1"/>
      <w:numFmt w:val="lowerLetter"/>
      <w:lvlText w:val="%5."/>
      <w:lvlJc w:val="left"/>
      <w:pPr>
        <w:ind w:left="3600" w:hanging="360"/>
      </w:pPr>
    </w:lvl>
    <w:lvl w:ilvl="5" w:tplc="31376006" w:tentative="1">
      <w:start w:val="1"/>
      <w:numFmt w:val="lowerRoman"/>
      <w:lvlText w:val="%6."/>
      <w:lvlJc w:val="right"/>
      <w:pPr>
        <w:ind w:left="4320" w:hanging="180"/>
      </w:pPr>
    </w:lvl>
    <w:lvl w:ilvl="6" w:tplc="31376006" w:tentative="1">
      <w:start w:val="1"/>
      <w:numFmt w:val="decimal"/>
      <w:lvlText w:val="%7."/>
      <w:lvlJc w:val="left"/>
      <w:pPr>
        <w:ind w:left="5040" w:hanging="360"/>
      </w:pPr>
    </w:lvl>
    <w:lvl w:ilvl="7" w:tplc="31376006" w:tentative="1">
      <w:start w:val="1"/>
      <w:numFmt w:val="lowerLetter"/>
      <w:lvlText w:val="%8."/>
      <w:lvlJc w:val="left"/>
      <w:pPr>
        <w:ind w:left="5760" w:hanging="360"/>
      </w:pPr>
    </w:lvl>
    <w:lvl w:ilvl="8" w:tplc="31376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1">
    <w:multiLevelType w:val="hybridMultilevel"/>
    <w:lvl w:ilvl="0" w:tplc="14507662">
      <w:start w:val="1"/>
      <w:numFmt w:val="decimal"/>
      <w:lvlText w:val="%1."/>
      <w:lvlJc w:val="left"/>
      <w:pPr>
        <w:ind w:left="720" w:hanging="360"/>
      </w:pPr>
    </w:lvl>
    <w:lvl w:ilvl="1" w:tplc="14507662" w:tentative="1">
      <w:start w:val="1"/>
      <w:numFmt w:val="lowerLetter"/>
      <w:lvlText w:val="%2."/>
      <w:lvlJc w:val="left"/>
      <w:pPr>
        <w:ind w:left="1440" w:hanging="360"/>
      </w:pPr>
    </w:lvl>
    <w:lvl w:ilvl="2" w:tplc="14507662" w:tentative="1">
      <w:start w:val="1"/>
      <w:numFmt w:val="lowerRoman"/>
      <w:lvlText w:val="%3."/>
      <w:lvlJc w:val="right"/>
      <w:pPr>
        <w:ind w:left="2160" w:hanging="180"/>
      </w:pPr>
    </w:lvl>
    <w:lvl w:ilvl="3" w:tplc="14507662" w:tentative="1">
      <w:start w:val="1"/>
      <w:numFmt w:val="decimal"/>
      <w:lvlText w:val="%4."/>
      <w:lvlJc w:val="left"/>
      <w:pPr>
        <w:ind w:left="2880" w:hanging="360"/>
      </w:pPr>
    </w:lvl>
    <w:lvl w:ilvl="4" w:tplc="14507662" w:tentative="1">
      <w:start w:val="1"/>
      <w:numFmt w:val="lowerLetter"/>
      <w:lvlText w:val="%5."/>
      <w:lvlJc w:val="left"/>
      <w:pPr>
        <w:ind w:left="3600" w:hanging="360"/>
      </w:pPr>
    </w:lvl>
    <w:lvl w:ilvl="5" w:tplc="14507662" w:tentative="1">
      <w:start w:val="1"/>
      <w:numFmt w:val="lowerRoman"/>
      <w:lvlText w:val="%6."/>
      <w:lvlJc w:val="right"/>
      <w:pPr>
        <w:ind w:left="4320" w:hanging="180"/>
      </w:pPr>
    </w:lvl>
    <w:lvl w:ilvl="6" w:tplc="14507662" w:tentative="1">
      <w:start w:val="1"/>
      <w:numFmt w:val="decimal"/>
      <w:lvlText w:val="%7."/>
      <w:lvlJc w:val="left"/>
      <w:pPr>
        <w:ind w:left="5040" w:hanging="360"/>
      </w:pPr>
    </w:lvl>
    <w:lvl w:ilvl="7" w:tplc="14507662" w:tentative="1">
      <w:start w:val="1"/>
      <w:numFmt w:val="lowerLetter"/>
      <w:lvlText w:val="%8."/>
      <w:lvlJc w:val="left"/>
      <w:pPr>
        <w:ind w:left="5760" w:hanging="360"/>
      </w:pPr>
    </w:lvl>
    <w:lvl w:ilvl="8" w:tplc="14507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60">
    <w:multiLevelType w:val="hybridMultilevel"/>
    <w:lvl w:ilvl="0" w:tplc="28449351">
      <w:start w:val="1"/>
      <w:numFmt w:val="decimal"/>
      <w:lvlText w:val="%1."/>
      <w:lvlJc w:val="left"/>
      <w:pPr>
        <w:ind w:left="720" w:hanging="360"/>
      </w:pPr>
    </w:lvl>
    <w:lvl w:ilvl="1" w:tplc="28449351" w:tentative="1">
      <w:start w:val="1"/>
      <w:numFmt w:val="lowerLetter"/>
      <w:lvlText w:val="%2."/>
      <w:lvlJc w:val="left"/>
      <w:pPr>
        <w:ind w:left="1440" w:hanging="360"/>
      </w:pPr>
    </w:lvl>
    <w:lvl w:ilvl="2" w:tplc="28449351" w:tentative="1">
      <w:start w:val="1"/>
      <w:numFmt w:val="lowerRoman"/>
      <w:lvlText w:val="%3."/>
      <w:lvlJc w:val="right"/>
      <w:pPr>
        <w:ind w:left="2160" w:hanging="180"/>
      </w:pPr>
    </w:lvl>
    <w:lvl w:ilvl="3" w:tplc="28449351" w:tentative="1">
      <w:start w:val="1"/>
      <w:numFmt w:val="decimal"/>
      <w:lvlText w:val="%4."/>
      <w:lvlJc w:val="left"/>
      <w:pPr>
        <w:ind w:left="2880" w:hanging="360"/>
      </w:pPr>
    </w:lvl>
    <w:lvl w:ilvl="4" w:tplc="28449351" w:tentative="1">
      <w:start w:val="1"/>
      <w:numFmt w:val="lowerLetter"/>
      <w:lvlText w:val="%5."/>
      <w:lvlJc w:val="left"/>
      <w:pPr>
        <w:ind w:left="3600" w:hanging="360"/>
      </w:pPr>
    </w:lvl>
    <w:lvl w:ilvl="5" w:tplc="28449351" w:tentative="1">
      <w:start w:val="1"/>
      <w:numFmt w:val="lowerRoman"/>
      <w:lvlText w:val="%6."/>
      <w:lvlJc w:val="right"/>
      <w:pPr>
        <w:ind w:left="4320" w:hanging="180"/>
      </w:pPr>
    </w:lvl>
    <w:lvl w:ilvl="6" w:tplc="28449351" w:tentative="1">
      <w:start w:val="1"/>
      <w:numFmt w:val="decimal"/>
      <w:lvlText w:val="%7."/>
      <w:lvlJc w:val="left"/>
      <w:pPr>
        <w:ind w:left="5040" w:hanging="360"/>
      </w:pPr>
    </w:lvl>
    <w:lvl w:ilvl="7" w:tplc="28449351" w:tentative="1">
      <w:start w:val="1"/>
      <w:numFmt w:val="lowerLetter"/>
      <w:lvlText w:val="%8."/>
      <w:lvlJc w:val="left"/>
      <w:pPr>
        <w:ind w:left="5760" w:hanging="360"/>
      </w:pPr>
    </w:lvl>
    <w:lvl w:ilvl="8" w:tplc="28449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9">
    <w:multiLevelType w:val="hybridMultilevel"/>
    <w:lvl w:ilvl="0" w:tplc="36205192">
      <w:start w:val="1"/>
      <w:numFmt w:val="decimal"/>
      <w:lvlText w:val="%1."/>
      <w:lvlJc w:val="left"/>
      <w:pPr>
        <w:ind w:left="720" w:hanging="360"/>
      </w:pPr>
    </w:lvl>
    <w:lvl w:ilvl="1" w:tplc="36205192" w:tentative="1">
      <w:start w:val="1"/>
      <w:numFmt w:val="lowerLetter"/>
      <w:lvlText w:val="%2."/>
      <w:lvlJc w:val="left"/>
      <w:pPr>
        <w:ind w:left="1440" w:hanging="360"/>
      </w:pPr>
    </w:lvl>
    <w:lvl w:ilvl="2" w:tplc="36205192" w:tentative="1">
      <w:start w:val="1"/>
      <w:numFmt w:val="lowerRoman"/>
      <w:lvlText w:val="%3."/>
      <w:lvlJc w:val="right"/>
      <w:pPr>
        <w:ind w:left="2160" w:hanging="180"/>
      </w:pPr>
    </w:lvl>
    <w:lvl w:ilvl="3" w:tplc="36205192" w:tentative="1">
      <w:start w:val="1"/>
      <w:numFmt w:val="decimal"/>
      <w:lvlText w:val="%4."/>
      <w:lvlJc w:val="left"/>
      <w:pPr>
        <w:ind w:left="2880" w:hanging="360"/>
      </w:pPr>
    </w:lvl>
    <w:lvl w:ilvl="4" w:tplc="36205192" w:tentative="1">
      <w:start w:val="1"/>
      <w:numFmt w:val="lowerLetter"/>
      <w:lvlText w:val="%5."/>
      <w:lvlJc w:val="left"/>
      <w:pPr>
        <w:ind w:left="3600" w:hanging="360"/>
      </w:pPr>
    </w:lvl>
    <w:lvl w:ilvl="5" w:tplc="36205192" w:tentative="1">
      <w:start w:val="1"/>
      <w:numFmt w:val="lowerRoman"/>
      <w:lvlText w:val="%6."/>
      <w:lvlJc w:val="right"/>
      <w:pPr>
        <w:ind w:left="4320" w:hanging="180"/>
      </w:pPr>
    </w:lvl>
    <w:lvl w:ilvl="6" w:tplc="36205192" w:tentative="1">
      <w:start w:val="1"/>
      <w:numFmt w:val="decimal"/>
      <w:lvlText w:val="%7."/>
      <w:lvlJc w:val="left"/>
      <w:pPr>
        <w:ind w:left="5040" w:hanging="360"/>
      </w:pPr>
    </w:lvl>
    <w:lvl w:ilvl="7" w:tplc="36205192" w:tentative="1">
      <w:start w:val="1"/>
      <w:numFmt w:val="lowerLetter"/>
      <w:lvlText w:val="%8."/>
      <w:lvlJc w:val="left"/>
      <w:pPr>
        <w:ind w:left="5760" w:hanging="360"/>
      </w:pPr>
    </w:lvl>
    <w:lvl w:ilvl="8" w:tplc="36205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8">
    <w:multiLevelType w:val="hybridMultilevel"/>
    <w:lvl w:ilvl="0" w:tplc="50664607">
      <w:start w:val="1"/>
      <w:numFmt w:val="decimal"/>
      <w:lvlText w:val="%1."/>
      <w:lvlJc w:val="left"/>
      <w:pPr>
        <w:ind w:left="720" w:hanging="360"/>
      </w:pPr>
    </w:lvl>
    <w:lvl w:ilvl="1" w:tplc="50664607" w:tentative="1">
      <w:start w:val="1"/>
      <w:numFmt w:val="lowerLetter"/>
      <w:lvlText w:val="%2."/>
      <w:lvlJc w:val="left"/>
      <w:pPr>
        <w:ind w:left="1440" w:hanging="360"/>
      </w:pPr>
    </w:lvl>
    <w:lvl w:ilvl="2" w:tplc="50664607" w:tentative="1">
      <w:start w:val="1"/>
      <w:numFmt w:val="lowerRoman"/>
      <w:lvlText w:val="%3."/>
      <w:lvlJc w:val="right"/>
      <w:pPr>
        <w:ind w:left="2160" w:hanging="180"/>
      </w:pPr>
    </w:lvl>
    <w:lvl w:ilvl="3" w:tplc="50664607" w:tentative="1">
      <w:start w:val="1"/>
      <w:numFmt w:val="decimal"/>
      <w:lvlText w:val="%4."/>
      <w:lvlJc w:val="left"/>
      <w:pPr>
        <w:ind w:left="2880" w:hanging="360"/>
      </w:pPr>
    </w:lvl>
    <w:lvl w:ilvl="4" w:tplc="50664607" w:tentative="1">
      <w:start w:val="1"/>
      <w:numFmt w:val="lowerLetter"/>
      <w:lvlText w:val="%5."/>
      <w:lvlJc w:val="left"/>
      <w:pPr>
        <w:ind w:left="3600" w:hanging="360"/>
      </w:pPr>
    </w:lvl>
    <w:lvl w:ilvl="5" w:tplc="50664607" w:tentative="1">
      <w:start w:val="1"/>
      <w:numFmt w:val="lowerRoman"/>
      <w:lvlText w:val="%6."/>
      <w:lvlJc w:val="right"/>
      <w:pPr>
        <w:ind w:left="4320" w:hanging="180"/>
      </w:pPr>
    </w:lvl>
    <w:lvl w:ilvl="6" w:tplc="50664607" w:tentative="1">
      <w:start w:val="1"/>
      <w:numFmt w:val="decimal"/>
      <w:lvlText w:val="%7."/>
      <w:lvlJc w:val="left"/>
      <w:pPr>
        <w:ind w:left="5040" w:hanging="360"/>
      </w:pPr>
    </w:lvl>
    <w:lvl w:ilvl="7" w:tplc="50664607" w:tentative="1">
      <w:start w:val="1"/>
      <w:numFmt w:val="lowerLetter"/>
      <w:lvlText w:val="%8."/>
      <w:lvlJc w:val="left"/>
      <w:pPr>
        <w:ind w:left="5760" w:hanging="360"/>
      </w:pPr>
    </w:lvl>
    <w:lvl w:ilvl="8" w:tplc="50664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7">
    <w:multiLevelType w:val="hybridMultilevel"/>
    <w:lvl w:ilvl="0" w:tplc="60309765">
      <w:start w:val="1"/>
      <w:numFmt w:val="decimal"/>
      <w:lvlText w:val="%1."/>
      <w:lvlJc w:val="left"/>
      <w:pPr>
        <w:ind w:left="720" w:hanging="360"/>
      </w:pPr>
    </w:lvl>
    <w:lvl w:ilvl="1" w:tplc="60309765" w:tentative="1">
      <w:start w:val="1"/>
      <w:numFmt w:val="lowerLetter"/>
      <w:lvlText w:val="%2."/>
      <w:lvlJc w:val="left"/>
      <w:pPr>
        <w:ind w:left="1440" w:hanging="360"/>
      </w:pPr>
    </w:lvl>
    <w:lvl w:ilvl="2" w:tplc="60309765" w:tentative="1">
      <w:start w:val="1"/>
      <w:numFmt w:val="lowerRoman"/>
      <w:lvlText w:val="%3."/>
      <w:lvlJc w:val="right"/>
      <w:pPr>
        <w:ind w:left="2160" w:hanging="180"/>
      </w:pPr>
    </w:lvl>
    <w:lvl w:ilvl="3" w:tplc="60309765" w:tentative="1">
      <w:start w:val="1"/>
      <w:numFmt w:val="decimal"/>
      <w:lvlText w:val="%4."/>
      <w:lvlJc w:val="left"/>
      <w:pPr>
        <w:ind w:left="2880" w:hanging="360"/>
      </w:pPr>
    </w:lvl>
    <w:lvl w:ilvl="4" w:tplc="60309765" w:tentative="1">
      <w:start w:val="1"/>
      <w:numFmt w:val="lowerLetter"/>
      <w:lvlText w:val="%5."/>
      <w:lvlJc w:val="left"/>
      <w:pPr>
        <w:ind w:left="3600" w:hanging="360"/>
      </w:pPr>
    </w:lvl>
    <w:lvl w:ilvl="5" w:tplc="60309765" w:tentative="1">
      <w:start w:val="1"/>
      <w:numFmt w:val="lowerRoman"/>
      <w:lvlText w:val="%6."/>
      <w:lvlJc w:val="right"/>
      <w:pPr>
        <w:ind w:left="4320" w:hanging="180"/>
      </w:pPr>
    </w:lvl>
    <w:lvl w:ilvl="6" w:tplc="60309765" w:tentative="1">
      <w:start w:val="1"/>
      <w:numFmt w:val="decimal"/>
      <w:lvlText w:val="%7."/>
      <w:lvlJc w:val="left"/>
      <w:pPr>
        <w:ind w:left="5040" w:hanging="360"/>
      </w:pPr>
    </w:lvl>
    <w:lvl w:ilvl="7" w:tplc="60309765" w:tentative="1">
      <w:start w:val="1"/>
      <w:numFmt w:val="lowerLetter"/>
      <w:lvlText w:val="%8."/>
      <w:lvlJc w:val="left"/>
      <w:pPr>
        <w:ind w:left="5760" w:hanging="360"/>
      </w:pPr>
    </w:lvl>
    <w:lvl w:ilvl="8" w:tplc="60309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6">
    <w:multiLevelType w:val="hybridMultilevel"/>
    <w:lvl w:ilvl="0" w:tplc="21486556">
      <w:start w:val="1"/>
      <w:numFmt w:val="decimal"/>
      <w:lvlText w:val="%1."/>
      <w:lvlJc w:val="left"/>
      <w:pPr>
        <w:ind w:left="720" w:hanging="360"/>
      </w:pPr>
    </w:lvl>
    <w:lvl w:ilvl="1" w:tplc="21486556" w:tentative="1">
      <w:start w:val="1"/>
      <w:numFmt w:val="lowerLetter"/>
      <w:lvlText w:val="%2."/>
      <w:lvlJc w:val="left"/>
      <w:pPr>
        <w:ind w:left="1440" w:hanging="360"/>
      </w:pPr>
    </w:lvl>
    <w:lvl w:ilvl="2" w:tplc="21486556" w:tentative="1">
      <w:start w:val="1"/>
      <w:numFmt w:val="lowerRoman"/>
      <w:lvlText w:val="%3."/>
      <w:lvlJc w:val="right"/>
      <w:pPr>
        <w:ind w:left="2160" w:hanging="180"/>
      </w:pPr>
    </w:lvl>
    <w:lvl w:ilvl="3" w:tplc="21486556" w:tentative="1">
      <w:start w:val="1"/>
      <w:numFmt w:val="decimal"/>
      <w:lvlText w:val="%4."/>
      <w:lvlJc w:val="left"/>
      <w:pPr>
        <w:ind w:left="2880" w:hanging="360"/>
      </w:pPr>
    </w:lvl>
    <w:lvl w:ilvl="4" w:tplc="21486556" w:tentative="1">
      <w:start w:val="1"/>
      <w:numFmt w:val="lowerLetter"/>
      <w:lvlText w:val="%5."/>
      <w:lvlJc w:val="left"/>
      <w:pPr>
        <w:ind w:left="3600" w:hanging="360"/>
      </w:pPr>
    </w:lvl>
    <w:lvl w:ilvl="5" w:tplc="21486556" w:tentative="1">
      <w:start w:val="1"/>
      <w:numFmt w:val="lowerRoman"/>
      <w:lvlText w:val="%6."/>
      <w:lvlJc w:val="right"/>
      <w:pPr>
        <w:ind w:left="4320" w:hanging="180"/>
      </w:pPr>
    </w:lvl>
    <w:lvl w:ilvl="6" w:tplc="21486556" w:tentative="1">
      <w:start w:val="1"/>
      <w:numFmt w:val="decimal"/>
      <w:lvlText w:val="%7."/>
      <w:lvlJc w:val="left"/>
      <w:pPr>
        <w:ind w:left="5040" w:hanging="360"/>
      </w:pPr>
    </w:lvl>
    <w:lvl w:ilvl="7" w:tplc="21486556" w:tentative="1">
      <w:start w:val="1"/>
      <w:numFmt w:val="lowerLetter"/>
      <w:lvlText w:val="%8."/>
      <w:lvlJc w:val="left"/>
      <w:pPr>
        <w:ind w:left="5760" w:hanging="360"/>
      </w:pPr>
    </w:lvl>
    <w:lvl w:ilvl="8" w:tplc="21486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5">
    <w:multiLevelType w:val="hybridMultilevel"/>
    <w:lvl w:ilvl="0" w:tplc="23770529">
      <w:start w:val="1"/>
      <w:numFmt w:val="decimal"/>
      <w:lvlText w:val="%1."/>
      <w:lvlJc w:val="left"/>
      <w:pPr>
        <w:ind w:left="720" w:hanging="360"/>
      </w:pPr>
    </w:lvl>
    <w:lvl w:ilvl="1" w:tplc="23770529" w:tentative="1">
      <w:start w:val="1"/>
      <w:numFmt w:val="lowerLetter"/>
      <w:lvlText w:val="%2."/>
      <w:lvlJc w:val="left"/>
      <w:pPr>
        <w:ind w:left="1440" w:hanging="360"/>
      </w:pPr>
    </w:lvl>
    <w:lvl w:ilvl="2" w:tplc="23770529" w:tentative="1">
      <w:start w:val="1"/>
      <w:numFmt w:val="lowerRoman"/>
      <w:lvlText w:val="%3."/>
      <w:lvlJc w:val="right"/>
      <w:pPr>
        <w:ind w:left="2160" w:hanging="180"/>
      </w:pPr>
    </w:lvl>
    <w:lvl w:ilvl="3" w:tplc="23770529" w:tentative="1">
      <w:start w:val="1"/>
      <w:numFmt w:val="decimal"/>
      <w:lvlText w:val="%4."/>
      <w:lvlJc w:val="left"/>
      <w:pPr>
        <w:ind w:left="2880" w:hanging="360"/>
      </w:pPr>
    </w:lvl>
    <w:lvl w:ilvl="4" w:tplc="23770529" w:tentative="1">
      <w:start w:val="1"/>
      <w:numFmt w:val="lowerLetter"/>
      <w:lvlText w:val="%5."/>
      <w:lvlJc w:val="left"/>
      <w:pPr>
        <w:ind w:left="3600" w:hanging="360"/>
      </w:pPr>
    </w:lvl>
    <w:lvl w:ilvl="5" w:tplc="23770529" w:tentative="1">
      <w:start w:val="1"/>
      <w:numFmt w:val="lowerRoman"/>
      <w:lvlText w:val="%6."/>
      <w:lvlJc w:val="right"/>
      <w:pPr>
        <w:ind w:left="4320" w:hanging="180"/>
      </w:pPr>
    </w:lvl>
    <w:lvl w:ilvl="6" w:tplc="23770529" w:tentative="1">
      <w:start w:val="1"/>
      <w:numFmt w:val="decimal"/>
      <w:lvlText w:val="%7."/>
      <w:lvlJc w:val="left"/>
      <w:pPr>
        <w:ind w:left="5040" w:hanging="360"/>
      </w:pPr>
    </w:lvl>
    <w:lvl w:ilvl="7" w:tplc="23770529" w:tentative="1">
      <w:start w:val="1"/>
      <w:numFmt w:val="lowerLetter"/>
      <w:lvlText w:val="%8."/>
      <w:lvlJc w:val="left"/>
      <w:pPr>
        <w:ind w:left="5760" w:hanging="360"/>
      </w:pPr>
    </w:lvl>
    <w:lvl w:ilvl="8" w:tplc="23770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4">
    <w:multiLevelType w:val="hybridMultilevel"/>
    <w:lvl w:ilvl="0" w:tplc="19358587">
      <w:start w:val="1"/>
      <w:numFmt w:val="decimal"/>
      <w:lvlText w:val="%1."/>
      <w:lvlJc w:val="left"/>
      <w:pPr>
        <w:ind w:left="720" w:hanging="360"/>
      </w:pPr>
    </w:lvl>
    <w:lvl w:ilvl="1" w:tplc="19358587" w:tentative="1">
      <w:start w:val="1"/>
      <w:numFmt w:val="lowerLetter"/>
      <w:lvlText w:val="%2."/>
      <w:lvlJc w:val="left"/>
      <w:pPr>
        <w:ind w:left="1440" w:hanging="360"/>
      </w:pPr>
    </w:lvl>
    <w:lvl w:ilvl="2" w:tplc="19358587" w:tentative="1">
      <w:start w:val="1"/>
      <w:numFmt w:val="lowerRoman"/>
      <w:lvlText w:val="%3."/>
      <w:lvlJc w:val="right"/>
      <w:pPr>
        <w:ind w:left="2160" w:hanging="180"/>
      </w:pPr>
    </w:lvl>
    <w:lvl w:ilvl="3" w:tplc="19358587" w:tentative="1">
      <w:start w:val="1"/>
      <w:numFmt w:val="decimal"/>
      <w:lvlText w:val="%4."/>
      <w:lvlJc w:val="left"/>
      <w:pPr>
        <w:ind w:left="2880" w:hanging="360"/>
      </w:pPr>
    </w:lvl>
    <w:lvl w:ilvl="4" w:tplc="19358587" w:tentative="1">
      <w:start w:val="1"/>
      <w:numFmt w:val="lowerLetter"/>
      <w:lvlText w:val="%5."/>
      <w:lvlJc w:val="left"/>
      <w:pPr>
        <w:ind w:left="3600" w:hanging="360"/>
      </w:pPr>
    </w:lvl>
    <w:lvl w:ilvl="5" w:tplc="19358587" w:tentative="1">
      <w:start w:val="1"/>
      <w:numFmt w:val="lowerRoman"/>
      <w:lvlText w:val="%6."/>
      <w:lvlJc w:val="right"/>
      <w:pPr>
        <w:ind w:left="4320" w:hanging="180"/>
      </w:pPr>
    </w:lvl>
    <w:lvl w:ilvl="6" w:tplc="19358587" w:tentative="1">
      <w:start w:val="1"/>
      <w:numFmt w:val="decimal"/>
      <w:lvlText w:val="%7."/>
      <w:lvlJc w:val="left"/>
      <w:pPr>
        <w:ind w:left="5040" w:hanging="360"/>
      </w:pPr>
    </w:lvl>
    <w:lvl w:ilvl="7" w:tplc="19358587" w:tentative="1">
      <w:start w:val="1"/>
      <w:numFmt w:val="lowerLetter"/>
      <w:lvlText w:val="%8."/>
      <w:lvlJc w:val="left"/>
      <w:pPr>
        <w:ind w:left="5760" w:hanging="360"/>
      </w:pPr>
    </w:lvl>
    <w:lvl w:ilvl="8" w:tplc="19358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3">
    <w:multiLevelType w:val="hybridMultilevel"/>
    <w:lvl w:ilvl="0" w:tplc="60638327">
      <w:start w:val="1"/>
      <w:numFmt w:val="decimal"/>
      <w:lvlText w:val="%1."/>
      <w:lvlJc w:val="left"/>
      <w:pPr>
        <w:ind w:left="720" w:hanging="360"/>
      </w:pPr>
    </w:lvl>
    <w:lvl w:ilvl="1" w:tplc="60638327" w:tentative="1">
      <w:start w:val="1"/>
      <w:numFmt w:val="lowerLetter"/>
      <w:lvlText w:val="%2."/>
      <w:lvlJc w:val="left"/>
      <w:pPr>
        <w:ind w:left="1440" w:hanging="360"/>
      </w:pPr>
    </w:lvl>
    <w:lvl w:ilvl="2" w:tplc="60638327" w:tentative="1">
      <w:start w:val="1"/>
      <w:numFmt w:val="lowerRoman"/>
      <w:lvlText w:val="%3."/>
      <w:lvlJc w:val="right"/>
      <w:pPr>
        <w:ind w:left="2160" w:hanging="180"/>
      </w:pPr>
    </w:lvl>
    <w:lvl w:ilvl="3" w:tplc="60638327" w:tentative="1">
      <w:start w:val="1"/>
      <w:numFmt w:val="decimal"/>
      <w:lvlText w:val="%4."/>
      <w:lvlJc w:val="left"/>
      <w:pPr>
        <w:ind w:left="2880" w:hanging="360"/>
      </w:pPr>
    </w:lvl>
    <w:lvl w:ilvl="4" w:tplc="60638327" w:tentative="1">
      <w:start w:val="1"/>
      <w:numFmt w:val="lowerLetter"/>
      <w:lvlText w:val="%5."/>
      <w:lvlJc w:val="left"/>
      <w:pPr>
        <w:ind w:left="3600" w:hanging="360"/>
      </w:pPr>
    </w:lvl>
    <w:lvl w:ilvl="5" w:tplc="60638327" w:tentative="1">
      <w:start w:val="1"/>
      <w:numFmt w:val="lowerRoman"/>
      <w:lvlText w:val="%6."/>
      <w:lvlJc w:val="right"/>
      <w:pPr>
        <w:ind w:left="4320" w:hanging="180"/>
      </w:pPr>
    </w:lvl>
    <w:lvl w:ilvl="6" w:tplc="60638327" w:tentative="1">
      <w:start w:val="1"/>
      <w:numFmt w:val="decimal"/>
      <w:lvlText w:val="%7."/>
      <w:lvlJc w:val="left"/>
      <w:pPr>
        <w:ind w:left="5040" w:hanging="360"/>
      </w:pPr>
    </w:lvl>
    <w:lvl w:ilvl="7" w:tplc="60638327" w:tentative="1">
      <w:start w:val="1"/>
      <w:numFmt w:val="lowerLetter"/>
      <w:lvlText w:val="%8."/>
      <w:lvlJc w:val="left"/>
      <w:pPr>
        <w:ind w:left="5760" w:hanging="360"/>
      </w:pPr>
    </w:lvl>
    <w:lvl w:ilvl="8" w:tplc="60638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2">
    <w:multiLevelType w:val="hybridMultilevel"/>
    <w:lvl w:ilvl="0" w:tplc="25117108">
      <w:start w:val="1"/>
      <w:numFmt w:val="decimal"/>
      <w:lvlText w:val="%1."/>
      <w:lvlJc w:val="left"/>
      <w:pPr>
        <w:ind w:left="720" w:hanging="360"/>
      </w:pPr>
    </w:lvl>
    <w:lvl w:ilvl="1" w:tplc="25117108" w:tentative="1">
      <w:start w:val="1"/>
      <w:numFmt w:val="lowerLetter"/>
      <w:lvlText w:val="%2."/>
      <w:lvlJc w:val="left"/>
      <w:pPr>
        <w:ind w:left="1440" w:hanging="360"/>
      </w:pPr>
    </w:lvl>
    <w:lvl w:ilvl="2" w:tplc="25117108" w:tentative="1">
      <w:start w:val="1"/>
      <w:numFmt w:val="lowerRoman"/>
      <w:lvlText w:val="%3."/>
      <w:lvlJc w:val="right"/>
      <w:pPr>
        <w:ind w:left="2160" w:hanging="180"/>
      </w:pPr>
    </w:lvl>
    <w:lvl w:ilvl="3" w:tplc="25117108" w:tentative="1">
      <w:start w:val="1"/>
      <w:numFmt w:val="decimal"/>
      <w:lvlText w:val="%4."/>
      <w:lvlJc w:val="left"/>
      <w:pPr>
        <w:ind w:left="2880" w:hanging="360"/>
      </w:pPr>
    </w:lvl>
    <w:lvl w:ilvl="4" w:tplc="25117108" w:tentative="1">
      <w:start w:val="1"/>
      <w:numFmt w:val="lowerLetter"/>
      <w:lvlText w:val="%5."/>
      <w:lvlJc w:val="left"/>
      <w:pPr>
        <w:ind w:left="3600" w:hanging="360"/>
      </w:pPr>
    </w:lvl>
    <w:lvl w:ilvl="5" w:tplc="25117108" w:tentative="1">
      <w:start w:val="1"/>
      <w:numFmt w:val="lowerRoman"/>
      <w:lvlText w:val="%6."/>
      <w:lvlJc w:val="right"/>
      <w:pPr>
        <w:ind w:left="4320" w:hanging="180"/>
      </w:pPr>
    </w:lvl>
    <w:lvl w:ilvl="6" w:tplc="25117108" w:tentative="1">
      <w:start w:val="1"/>
      <w:numFmt w:val="decimal"/>
      <w:lvlText w:val="%7."/>
      <w:lvlJc w:val="left"/>
      <w:pPr>
        <w:ind w:left="5040" w:hanging="360"/>
      </w:pPr>
    </w:lvl>
    <w:lvl w:ilvl="7" w:tplc="25117108" w:tentative="1">
      <w:start w:val="1"/>
      <w:numFmt w:val="lowerLetter"/>
      <w:lvlText w:val="%8."/>
      <w:lvlJc w:val="left"/>
      <w:pPr>
        <w:ind w:left="5760" w:hanging="360"/>
      </w:pPr>
    </w:lvl>
    <w:lvl w:ilvl="8" w:tplc="25117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1">
    <w:multiLevelType w:val="hybridMultilevel"/>
    <w:lvl w:ilvl="0" w:tplc="56549532">
      <w:start w:val="1"/>
      <w:numFmt w:val="decimal"/>
      <w:lvlText w:val="%1."/>
      <w:lvlJc w:val="left"/>
      <w:pPr>
        <w:ind w:left="720" w:hanging="360"/>
      </w:pPr>
    </w:lvl>
    <w:lvl w:ilvl="1" w:tplc="56549532" w:tentative="1">
      <w:start w:val="1"/>
      <w:numFmt w:val="lowerLetter"/>
      <w:lvlText w:val="%2."/>
      <w:lvlJc w:val="left"/>
      <w:pPr>
        <w:ind w:left="1440" w:hanging="360"/>
      </w:pPr>
    </w:lvl>
    <w:lvl w:ilvl="2" w:tplc="56549532" w:tentative="1">
      <w:start w:val="1"/>
      <w:numFmt w:val="lowerRoman"/>
      <w:lvlText w:val="%3."/>
      <w:lvlJc w:val="right"/>
      <w:pPr>
        <w:ind w:left="2160" w:hanging="180"/>
      </w:pPr>
    </w:lvl>
    <w:lvl w:ilvl="3" w:tplc="56549532" w:tentative="1">
      <w:start w:val="1"/>
      <w:numFmt w:val="decimal"/>
      <w:lvlText w:val="%4."/>
      <w:lvlJc w:val="left"/>
      <w:pPr>
        <w:ind w:left="2880" w:hanging="360"/>
      </w:pPr>
    </w:lvl>
    <w:lvl w:ilvl="4" w:tplc="56549532" w:tentative="1">
      <w:start w:val="1"/>
      <w:numFmt w:val="lowerLetter"/>
      <w:lvlText w:val="%5."/>
      <w:lvlJc w:val="left"/>
      <w:pPr>
        <w:ind w:left="3600" w:hanging="360"/>
      </w:pPr>
    </w:lvl>
    <w:lvl w:ilvl="5" w:tplc="56549532" w:tentative="1">
      <w:start w:val="1"/>
      <w:numFmt w:val="lowerRoman"/>
      <w:lvlText w:val="%6."/>
      <w:lvlJc w:val="right"/>
      <w:pPr>
        <w:ind w:left="4320" w:hanging="180"/>
      </w:pPr>
    </w:lvl>
    <w:lvl w:ilvl="6" w:tplc="56549532" w:tentative="1">
      <w:start w:val="1"/>
      <w:numFmt w:val="decimal"/>
      <w:lvlText w:val="%7."/>
      <w:lvlJc w:val="left"/>
      <w:pPr>
        <w:ind w:left="5040" w:hanging="360"/>
      </w:pPr>
    </w:lvl>
    <w:lvl w:ilvl="7" w:tplc="56549532" w:tentative="1">
      <w:start w:val="1"/>
      <w:numFmt w:val="lowerLetter"/>
      <w:lvlText w:val="%8."/>
      <w:lvlJc w:val="left"/>
      <w:pPr>
        <w:ind w:left="5760" w:hanging="360"/>
      </w:pPr>
    </w:lvl>
    <w:lvl w:ilvl="8" w:tplc="56549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50">
    <w:multiLevelType w:val="hybridMultilevel"/>
    <w:lvl w:ilvl="0" w:tplc="32575256">
      <w:start w:val="1"/>
      <w:numFmt w:val="decimal"/>
      <w:lvlText w:val="%1."/>
      <w:lvlJc w:val="left"/>
      <w:pPr>
        <w:ind w:left="720" w:hanging="360"/>
      </w:pPr>
    </w:lvl>
    <w:lvl w:ilvl="1" w:tplc="32575256" w:tentative="1">
      <w:start w:val="1"/>
      <w:numFmt w:val="lowerLetter"/>
      <w:lvlText w:val="%2."/>
      <w:lvlJc w:val="left"/>
      <w:pPr>
        <w:ind w:left="1440" w:hanging="360"/>
      </w:pPr>
    </w:lvl>
    <w:lvl w:ilvl="2" w:tplc="32575256" w:tentative="1">
      <w:start w:val="1"/>
      <w:numFmt w:val="lowerRoman"/>
      <w:lvlText w:val="%3."/>
      <w:lvlJc w:val="right"/>
      <w:pPr>
        <w:ind w:left="2160" w:hanging="180"/>
      </w:pPr>
    </w:lvl>
    <w:lvl w:ilvl="3" w:tplc="32575256" w:tentative="1">
      <w:start w:val="1"/>
      <w:numFmt w:val="decimal"/>
      <w:lvlText w:val="%4."/>
      <w:lvlJc w:val="left"/>
      <w:pPr>
        <w:ind w:left="2880" w:hanging="360"/>
      </w:pPr>
    </w:lvl>
    <w:lvl w:ilvl="4" w:tplc="32575256" w:tentative="1">
      <w:start w:val="1"/>
      <w:numFmt w:val="lowerLetter"/>
      <w:lvlText w:val="%5."/>
      <w:lvlJc w:val="left"/>
      <w:pPr>
        <w:ind w:left="3600" w:hanging="360"/>
      </w:pPr>
    </w:lvl>
    <w:lvl w:ilvl="5" w:tplc="32575256" w:tentative="1">
      <w:start w:val="1"/>
      <w:numFmt w:val="lowerRoman"/>
      <w:lvlText w:val="%6."/>
      <w:lvlJc w:val="right"/>
      <w:pPr>
        <w:ind w:left="4320" w:hanging="180"/>
      </w:pPr>
    </w:lvl>
    <w:lvl w:ilvl="6" w:tplc="32575256" w:tentative="1">
      <w:start w:val="1"/>
      <w:numFmt w:val="decimal"/>
      <w:lvlText w:val="%7."/>
      <w:lvlJc w:val="left"/>
      <w:pPr>
        <w:ind w:left="5040" w:hanging="360"/>
      </w:pPr>
    </w:lvl>
    <w:lvl w:ilvl="7" w:tplc="32575256" w:tentative="1">
      <w:start w:val="1"/>
      <w:numFmt w:val="lowerLetter"/>
      <w:lvlText w:val="%8."/>
      <w:lvlJc w:val="left"/>
      <w:pPr>
        <w:ind w:left="5760" w:hanging="360"/>
      </w:pPr>
    </w:lvl>
    <w:lvl w:ilvl="8" w:tplc="32575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9">
    <w:multiLevelType w:val="hybridMultilevel"/>
    <w:lvl w:ilvl="0" w:tplc="25433125">
      <w:start w:val="1"/>
      <w:numFmt w:val="decimal"/>
      <w:lvlText w:val="%1."/>
      <w:lvlJc w:val="left"/>
      <w:pPr>
        <w:ind w:left="720" w:hanging="360"/>
      </w:pPr>
    </w:lvl>
    <w:lvl w:ilvl="1" w:tplc="25433125" w:tentative="1">
      <w:start w:val="1"/>
      <w:numFmt w:val="lowerLetter"/>
      <w:lvlText w:val="%2."/>
      <w:lvlJc w:val="left"/>
      <w:pPr>
        <w:ind w:left="1440" w:hanging="360"/>
      </w:pPr>
    </w:lvl>
    <w:lvl w:ilvl="2" w:tplc="25433125" w:tentative="1">
      <w:start w:val="1"/>
      <w:numFmt w:val="lowerRoman"/>
      <w:lvlText w:val="%3."/>
      <w:lvlJc w:val="right"/>
      <w:pPr>
        <w:ind w:left="2160" w:hanging="180"/>
      </w:pPr>
    </w:lvl>
    <w:lvl w:ilvl="3" w:tplc="25433125" w:tentative="1">
      <w:start w:val="1"/>
      <w:numFmt w:val="decimal"/>
      <w:lvlText w:val="%4."/>
      <w:lvlJc w:val="left"/>
      <w:pPr>
        <w:ind w:left="2880" w:hanging="360"/>
      </w:pPr>
    </w:lvl>
    <w:lvl w:ilvl="4" w:tplc="25433125" w:tentative="1">
      <w:start w:val="1"/>
      <w:numFmt w:val="lowerLetter"/>
      <w:lvlText w:val="%5."/>
      <w:lvlJc w:val="left"/>
      <w:pPr>
        <w:ind w:left="3600" w:hanging="360"/>
      </w:pPr>
    </w:lvl>
    <w:lvl w:ilvl="5" w:tplc="25433125" w:tentative="1">
      <w:start w:val="1"/>
      <w:numFmt w:val="lowerRoman"/>
      <w:lvlText w:val="%6."/>
      <w:lvlJc w:val="right"/>
      <w:pPr>
        <w:ind w:left="4320" w:hanging="180"/>
      </w:pPr>
    </w:lvl>
    <w:lvl w:ilvl="6" w:tplc="25433125" w:tentative="1">
      <w:start w:val="1"/>
      <w:numFmt w:val="decimal"/>
      <w:lvlText w:val="%7."/>
      <w:lvlJc w:val="left"/>
      <w:pPr>
        <w:ind w:left="5040" w:hanging="360"/>
      </w:pPr>
    </w:lvl>
    <w:lvl w:ilvl="7" w:tplc="25433125" w:tentative="1">
      <w:start w:val="1"/>
      <w:numFmt w:val="lowerLetter"/>
      <w:lvlText w:val="%8."/>
      <w:lvlJc w:val="left"/>
      <w:pPr>
        <w:ind w:left="5760" w:hanging="360"/>
      </w:pPr>
    </w:lvl>
    <w:lvl w:ilvl="8" w:tplc="25433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8">
    <w:multiLevelType w:val="hybridMultilevel"/>
    <w:lvl w:ilvl="0" w:tplc="13831089">
      <w:start w:val="1"/>
      <w:numFmt w:val="decimal"/>
      <w:lvlText w:val="%1."/>
      <w:lvlJc w:val="left"/>
      <w:pPr>
        <w:ind w:left="720" w:hanging="360"/>
      </w:pPr>
    </w:lvl>
    <w:lvl w:ilvl="1" w:tplc="13831089" w:tentative="1">
      <w:start w:val="1"/>
      <w:numFmt w:val="lowerLetter"/>
      <w:lvlText w:val="%2."/>
      <w:lvlJc w:val="left"/>
      <w:pPr>
        <w:ind w:left="1440" w:hanging="360"/>
      </w:pPr>
    </w:lvl>
    <w:lvl w:ilvl="2" w:tplc="13831089" w:tentative="1">
      <w:start w:val="1"/>
      <w:numFmt w:val="lowerRoman"/>
      <w:lvlText w:val="%3."/>
      <w:lvlJc w:val="right"/>
      <w:pPr>
        <w:ind w:left="2160" w:hanging="180"/>
      </w:pPr>
    </w:lvl>
    <w:lvl w:ilvl="3" w:tplc="13831089" w:tentative="1">
      <w:start w:val="1"/>
      <w:numFmt w:val="decimal"/>
      <w:lvlText w:val="%4."/>
      <w:lvlJc w:val="left"/>
      <w:pPr>
        <w:ind w:left="2880" w:hanging="360"/>
      </w:pPr>
    </w:lvl>
    <w:lvl w:ilvl="4" w:tplc="13831089" w:tentative="1">
      <w:start w:val="1"/>
      <w:numFmt w:val="lowerLetter"/>
      <w:lvlText w:val="%5."/>
      <w:lvlJc w:val="left"/>
      <w:pPr>
        <w:ind w:left="3600" w:hanging="360"/>
      </w:pPr>
    </w:lvl>
    <w:lvl w:ilvl="5" w:tplc="13831089" w:tentative="1">
      <w:start w:val="1"/>
      <w:numFmt w:val="lowerRoman"/>
      <w:lvlText w:val="%6."/>
      <w:lvlJc w:val="right"/>
      <w:pPr>
        <w:ind w:left="4320" w:hanging="180"/>
      </w:pPr>
    </w:lvl>
    <w:lvl w:ilvl="6" w:tplc="13831089" w:tentative="1">
      <w:start w:val="1"/>
      <w:numFmt w:val="decimal"/>
      <w:lvlText w:val="%7."/>
      <w:lvlJc w:val="left"/>
      <w:pPr>
        <w:ind w:left="5040" w:hanging="360"/>
      </w:pPr>
    </w:lvl>
    <w:lvl w:ilvl="7" w:tplc="13831089" w:tentative="1">
      <w:start w:val="1"/>
      <w:numFmt w:val="lowerLetter"/>
      <w:lvlText w:val="%8."/>
      <w:lvlJc w:val="left"/>
      <w:pPr>
        <w:ind w:left="5760" w:hanging="360"/>
      </w:pPr>
    </w:lvl>
    <w:lvl w:ilvl="8" w:tplc="13831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7">
    <w:multiLevelType w:val="hybridMultilevel"/>
    <w:lvl w:ilvl="0" w:tplc="72927425">
      <w:start w:val="1"/>
      <w:numFmt w:val="decimal"/>
      <w:lvlText w:val="%1."/>
      <w:lvlJc w:val="left"/>
      <w:pPr>
        <w:ind w:left="720" w:hanging="360"/>
      </w:pPr>
    </w:lvl>
    <w:lvl w:ilvl="1" w:tplc="72927425" w:tentative="1">
      <w:start w:val="1"/>
      <w:numFmt w:val="lowerLetter"/>
      <w:lvlText w:val="%2."/>
      <w:lvlJc w:val="left"/>
      <w:pPr>
        <w:ind w:left="1440" w:hanging="360"/>
      </w:pPr>
    </w:lvl>
    <w:lvl w:ilvl="2" w:tplc="72927425" w:tentative="1">
      <w:start w:val="1"/>
      <w:numFmt w:val="lowerRoman"/>
      <w:lvlText w:val="%3."/>
      <w:lvlJc w:val="right"/>
      <w:pPr>
        <w:ind w:left="2160" w:hanging="180"/>
      </w:pPr>
    </w:lvl>
    <w:lvl w:ilvl="3" w:tplc="72927425" w:tentative="1">
      <w:start w:val="1"/>
      <w:numFmt w:val="decimal"/>
      <w:lvlText w:val="%4."/>
      <w:lvlJc w:val="left"/>
      <w:pPr>
        <w:ind w:left="2880" w:hanging="360"/>
      </w:pPr>
    </w:lvl>
    <w:lvl w:ilvl="4" w:tplc="72927425" w:tentative="1">
      <w:start w:val="1"/>
      <w:numFmt w:val="lowerLetter"/>
      <w:lvlText w:val="%5."/>
      <w:lvlJc w:val="left"/>
      <w:pPr>
        <w:ind w:left="3600" w:hanging="360"/>
      </w:pPr>
    </w:lvl>
    <w:lvl w:ilvl="5" w:tplc="72927425" w:tentative="1">
      <w:start w:val="1"/>
      <w:numFmt w:val="lowerRoman"/>
      <w:lvlText w:val="%6."/>
      <w:lvlJc w:val="right"/>
      <w:pPr>
        <w:ind w:left="4320" w:hanging="180"/>
      </w:pPr>
    </w:lvl>
    <w:lvl w:ilvl="6" w:tplc="72927425" w:tentative="1">
      <w:start w:val="1"/>
      <w:numFmt w:val="decimal"/>
      <w:lvlText w:val="%7."/>
      <w:lvlJc w:val="left"/>
      <w:pPr>
        <w:ind w:left="5040" w:hanging="360"/>
      </w:pPr>
    </w:lvl>
    <w:lvl w:ilvl="7" w:tplc="72927425" w:tentative="1">
      <w:start w:val="1"/>
      <w:numFmt w:val="lowerLetter"/>
      <w:lvlText w:val="%8."/>
      <w:lvlJc w:val="left"/>
      <w:pPr>
        <w:ind w:left="5760" w:hanging="360"/>
      </w:pPr>
    </w:lvl>
    <w:lvl w:ilvl="8" w:tplc="72927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6">
    <w:multiLevelType w:val="hybridMultilevel"/>
    <w:lvl w:ilvl="0" w:tplc="94638869">
      <w:start w:val="1"/>
      <w:numFmt w:val="decimal"/>
      <w:lvlText w:val="%1."/>
      <w:lvlJc w:val="left"/>
      <w:pPr>
        <w:ind w:left="720" w:hanging="360"/>
      </w:pPr>
    </w:lvl>
    <w:lvl w:ilvl="1" w:tplc="94638869" w:tentative="1">
      <w:start w:val="1"/>
      <w:numFmt w:val="lowerLetter"/>
      <w:lvlText w:val="%2."/>
      <w:lvlJc w:val="left"/>
      <w:pPr>
        <w:ind w:left="1440" w:hanging="360"/>
      </w:pPr>
    </w:lvl>
    <w:lvl w:ilvl="2" w:tplc="94638869" w:tentative="1">
      <w:start w:val="1"/>
      <w:numFmt w:val="lowerRoman"/>
      <w:lvlText w:val="%3."/>
      <w:lvlJc w:val="right"/>
      <w:pPr>
        <w:ind w:left="2160" w:hanging="180"/>
      </w:pPr>
    </w:lvl>
    <w:lvl w:ilvl="3" w:tplc="94638869" w:tentative="1">
      <w:start w:val="1"/>
      <w:numFmt w:val="decimal"/>
      <w:lvlText w:val="%4."/>
      <w:lvlJc w:val="left"/>
      <w:pPr>
        <w:ind w:left="2880" w:hanging="360"/>
      </w:pPr>
    </w:lvl>
    <w:lvl w:ilvl="4" w:tplc="94638869" w:tentative="1">
      <w:start w:val="1"/>
      <w:numFmt w:val="lowerLetter"/>
      <w:lvlText w:val="%5."/>
      <w:lvlJc w:val="left"/>
      <w:pPr>
        <w:ind w:left="3600" w:hanging="360"/>
      </w:pPr>
    </w:lvl>
    <w:lvl w:ilvl="5" w:tplc="94638869" w:tentative="1">
      <w:start w:val="1"/>
      <w:numFmt w:val="lowerRoman"/>
      <w:lvlText w:val="%6."/>
      <w:lvlJc w:val="right"/>
      <w:pPr>
        <w:ind w:left="4320" w:hanging="180"/>
      </w:pPr>
    </w:lvl>
    <w:lvl w:ilvl="6" w:tplc="94638869" w:tentative="1">
      <w:start w:val="1"/>
      <w:numFmt w:val="decimal"/>
      <w:lvlText w:val="%7."/>
      <w:lvlJc w:val="left"/>
      <w:pPr>
        <w:ind w:left="5040" w:hanging="360"/>
      </w:pPr>
    </w:lvl>
    <w:lvl w:ilvl="7" w:tplc="94638869" w:tentative="1">
      <w:start w:val="1"/>
      <w:numFmt w:val="lowerLetter"/>
      <w:lvlText w:val="%8."/>
      <w:lvlJc w:val="left"/>
      <w:pPr>
        <w:ind w:left="5760" w:hanging="360"/>
      </w:pPr>
    </w:lvl>
    <w:lvl w:ilvl="8" w:tplc="94638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5">
    <w:multiLevelType w:val="hybridMultilevel"/>
    <w:lvl w:ilvl="0" w:tplc="88613608">
      <w:start w:val="1"/>
      <w:numFmt w:val="decimal"/>
      <w:lvlText w:val="%1."/>
      <w:lvlJc w:val="left"/>
      <w:pPr>
        <w:ind w:left="720" w:hanging="360"/>
      </w:pPr>
    </w:lvl>
    <w:lvl w:ilvl="1" w:tplc="88613608" w:tentative="1">
      <w:start w:val="1"/>
      <w:numFmt w:val="lowerLetter"/>
      <w:lvlText w:val="%2."/>
      <w:lvlJc w:val="left"/>
      <w:pPr>
        <w:ind w:left="1440" w:hanging="360"/>
      </w:pPr>
    </w:lvl>
    <w:lvl w:ilvl="2" w:tplc="88613608" w:tentative="1">
      <w:start w:val="1"/>
      <w:numFmt w:val="lowerRoman"/>
      <w:lvlText w:val="%3."/>
      <w:lvlJc w:val="right"/>
      <w:pPr>
        <w:ind w:left="2160" w:hanging="180"/>
      </w:pPr>
    </w:lvl>
    <w:lvl w:ilvl="3" w:tplc="88613608" w:tentative="1">
      <w:start w:val="1"/>
      <w:numFmt w:val="decimal"/>
      <w:lvlText w:val="%4."/>
      <w:lvlJc w:val="left"/>
      <w:pPr>
        <w:ind w:left="2880" w:hanging="360"/>
      </w:pPr>
    </w:lvl>
    <w:lvl w:ilvl="4" w:tplc="88613608" w:tentative="1">
      <w:start w:val="1"/>
      <w:numFmt w:val="lowerLetter"/>
      <w:lvlText w:val="%5."/>
      <w:lvlJc w:val="left"/>
      <w:pPr>
        <w:ind w:left="3600" w:hanging="360"/>
      </w:pPr>
    </w:lvl>
    <w:lvl w:ilvl="5" w:tplc="88613608" w:tentative="1">
      <w:start w:val="1"/>
      <w:numFmt w:val="lowerRoman"/>
      <w:lvlText w:val="%6."/>
      <w:lvlJc w:val="right"/>
      <w:pPr>
        <w:ind w:left="4320" w:hanging="180"/>
      </w:pPr>
    </w:lvl>
    <w:lvl w:ilvl="6" w:tplc="88613608" w:tentative="1">
      <w:start w:val="1"/>
      <w:numFmt w:val="decimal"/>
      <w:lvlText w:val="%7."/>
      <w:lvlJc w:val="left"/>
      <w:pPr>
        <w:ind w:left="5040" w:hanging="360"/>
      </w:pPr>
    </w:lvl>
    <w:lvl w:ilvl="7" w:tplc="88613608" w:tentative="1">
      <w:start w:val="1"/>
      <w:numFmt w:val="lowerLetter"/>
      <w:lvlText w:val="%8."/>
      <w:lvlJc w:val="left"/>
      <w:pPr>
        <w:ind w:left="5760" w:hanging="360"/>
      </w:pPr>
    </w:lvl>
    <w:lvl w:ilvl="8" w:tplc="88613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4">
    <w:multiLevelType w:val="hybridMultilevel"/>
    <w:lvl w:ilvl="0" w:tplc="23574990">
      <w:start w:val="1"/>
      <w:numFmt w:val="decimal"/>
      <w:lvlText w:val="%1."/>
      <w:lvlJc w:val="left"/>
      <w:pPr>
        <w:ind w:left="720" w:hanging="360"/>
      </w:pPr>
    </w:lvl>
    <w:lvl w:ilvl="1" w:tplc="23574990" w:tentative="1">
      <w:start w:val="1"/>
      <w:numFmt w:val="lowerLetter"/>
      <w:lvlText w:val="%2."/>
      <w:lvlJc w:val="left"/>
      <w:pPr>
        <w:ind w:left="1440" w:hanging="360"/>
      </w:pPr>
    </w:lvl>
    <w:lvl w:ilvl="2" w:tplc="23574990" w:tentative="1">
      <w:start w:val="1"/>
      <w:numFmt w:val="lowerRoman"/>
      <w:lvlText w:val="%3."/>
      <w:lvlJc w:val="right"/>
      <w:pPr>
        <w:ind w:left="2160" w:hanging="180"/>
      </w:pPr>
    </w:lvl>
    <w:lvl w:ilvl="3" w:tplc="23574990" w:tentative="1">
      <w:start w:val="1"/>
      <w:numFmt w:val="decimal"/>
      <w:lvlText w:val="%4."/>
      <w:lvlJc w:val="left"/>
      <w:pPr>
        <w:ind w:left="2880" w:hanging="360"/>
      </w:pPr>
    </w:lvl>
    <w:lvl w:ilvl="4" w:tplc="23574990" w:tentative="1">
      <w:start w:val="1"/>
      <w:numFmt w:val="lowerLetter"/>
      <w:lvlText w:val="%5."/>
      <w:lvlJc w:val="left"/>
      <w:pPr>
        <w:ind w:left="3600" w:hanging="360"/>
      </w:pPr>
    </w:lvl>
    <w:lvl w:ilvl="5" w:tplc="23574990" w:tentative="1">
      <w:start w:val="1"/>
      <w:numFmt w:val="lowerRoman"/>
      <w:lvlText w:val="%6."/>
      <w:lvlJc w:val="right"/>
      <w:pPr>
        <w:ind w:left="4320" w:hanging="180"/>
      </w:pPr>
    </w:lvl>
    <w:lvl w:ilvl="6" w:tplc="23574990" w:tentative="1">
      <w:start w:val="1"/>
      <w:numFmt w:val="decimal"/>
      <w:lvlText w:val="%7."/>
      <w:lvlJc w:val="left"/>
      <w:pPr>
        <w:ind w:left="5040" w:hanging="360"/>
      </w:pPr>
    </w:lvl>
    <w:lvl w:ilvl="7" w:tplc="23574990" w:tentative="1">
      <w:start w:val="1"/>
      <w:numFmt w:val="lowerLetter"/>
      <w:lvlText w:val="%8."/>
      <w:lvlJc w:val="left"/>
      <w:pPr>
        <w:ind w:left="5760" w:hanging="360"/>
      </w:pPr>
    </w:lvl>
    <w:lvl w:ilvl="8" w:tplc="23574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3">
    <w:multiLevelType w:val="hybridMultilevel"/>
    <w:lvl w:ilvl="0" w:tplc="79994164">
      <w:start w:val="1"/>
      <w:numFmt w:val="decimal"/>
      <w:lvlText w:val="%1."/>
      <w:lvlJc w:val="left"/>
      <w:pPr>
        <w:ind w:left="720" w:hanging="360"/>
      </w:pPr>
    </w:lvl>
    <w:lvl w:ilvl="1" w:tplc="79994164" w:tentative="1">
      <w:start w:val="1"/>
      <w:numFmt w:val="lowerLetter"/>
      <w:lvlText w:val="%2."/>
      <w:lvlJc w:val="left"/>
      <w:pPr>
        <w:ind w:left="1440" w:hanging="360"/>
      </w:pPr>
    </w:lvl>
    <w:lvl w:ilvl="2" w:tplc="79994164" w:tentative="1">
      <w:start w:val="1"/>
      <w:numFmt w:val="lowerRoman"/>
      <w:lvlText w:val="%3."/>
      <w:lvlJc w:val="right"/>
      <w:pPr>
        <w:ind w:left="2160" w:hanging="180"/>
      </w:pPr>
    </w:lvl>
    <w:lvl w:ilvl="3" w:tplc="79994164" w:tentative="1">
      <w:start w:val="1"/>
      <w:numFmt w:val="decimal"/>
      <w:lvlText w:val="%4."/>
      <w:lvlJc w:val="left"/>
      <w:pPr>
        <w:ind w:left="2880" w:hanging="360"/>
      </w:pPr>
    </w:lvl>
    <w:lvl w:ilvl="4" w:tplc="79994164" w:tentative="1">
      <w:start w:val="1"/>
      <w:numFmt w:val="lowerLetter"/>
      <w:lvlText w:val="%5."/>
      <w:lvlJc w:val="left"/>
      <w:pPr>
        <w:ind w:left="3600" w:hanging="360"/>
      </w:pPr>
    </w:lvl>
    <w:lvl w:ilvl="5" w:tplc="79994164" w:tentative="1">
      <w:start w:val="1"/>
      <w:numFmt w:val="lowerRoman"/>
      <w:lvlText w:val="%6."/>
      <w:lvlJc w:val="right"/>
      <w:pPr>
        <w:ind w:left="4320" w:hanging="180"/>
      </w:pPr>
    </w:lvl>
    <w:lvl w:ilvl="6" w:tplc="79994164" w:tentative="1">
      <w:start w:val="1"/>
      <w:numFmt w:val="decimal"/>
      <w:lvlText w:val="%7."/>
      <w:lvlJc w:val="left"/>
      <w:pPr>
        <w:ind w:left="5040" w:hanging="360"/>
      </w:pPr>
    </w:lvl>
    <w:lvl w:ilvl="7" w:tplc="79994164" w:tentative="1">
      <w:start w:val="1"/>
      <w:numFmt w:val="lowerLetter"/>
      <w:lvlText w:val="%8."/>
      <w:lvlJc w:val="left"/>
      <w:pPr>
        <w:ind w:left="5760" w:hanging="360"/>
      </w:pPr>
    </w:lvl>
    <w:lvl w:ilvl="8" w:tplc="79994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2">
    <w:multiLevelType w:val="hybridMultilevel"/>
    <w:lvl w:ilvl="0" w:tplc="16862569">
      <w:start w:val="1"/>
      <w:numFmt w:val="decimal"/>
      <w:lvlText w:val="%1."/>
      <w:lvlJc w:val="left"/>
      <w:pPr>
        <w:ind w:left="720" w:hanging="360"/>
      </w:pPr>
    </w:lvl>
    <w:lvl w:ilvl="1" w:tplc="16862569" w:tentative="1">
      <w:start w:val="1"/>
      <w:numFmt w:val="lowerLetter"/>
      <w:lvlText w:val="%2."/>
      <w:lvlJc w:val="left"/>
      <w:pPr>
        <w:ind w:left="1440" w:hanging="360"/>
      </w:pPr>
    </w:lvl>
    <w:lvl w:ilvl="2" w:tplc="16862569" w:tentative="1">
      <w:start w:val="1"/>
      <w:numFmt w:val="lowerRoman"/>
      <w:lvlText w:val="%3."/>
      <w:lvlJc w:val="right"/>
      <w:pPr>
        <w:ind w:left="2160" w:hanging="180"/>
      </w:pPr>
    </w:lvl>
    <w:lvl w:ilvl="3" w:tplc="16862569" w:tentative="1">
      <w:start w:val="1"/>
      <w:numFmt w:val="decimal"/>
      <w:lvlText w:val="%4."/>
      <w:lvlJc w:val="left"/>
      <w:pPr>
        <w:ind w:left="2880" w:hanging="360"/>
      </w:pPr>
    </w:lvl>
    <w:lvl w:ilvl="4" w:tplc="16862569" w:tentative="1">
      <w:start w:val="1"/>
      <w:numFmt w:val="lowerLetter"/>
      <w:lvlText w:val="%5."/>
      <w:lvlJc w:val="left"/>
      <w:pPr>
        <w:ind w:left="3600" w:hanging="360"/>
      </w:pPr>
    </w:lvl>
    <w:lvl w:ilvl="5" w:tplc="16862569" w:tentative="1">
      <w:start w:val="1"/>
      <w:numFmt w:val="lowerRoman"/>
      <w:lvlText w:val="%6."/>
      <w:lvlJc w:val="right"/>
      <w:pPr>
        <w:ind w:left="4320" w:hanging="180"/>
      </w:pPr>
    </w:lvl>
    <w:lvl w:ilvl="6" w:tplc="16862569" w:tentative="1">
      <w:start w:val="1"/>
      <w:numFmt w:val="decimal"/>
      <w:lvlText w:val="%7."/>
      <w:lvlJc w:val="left"/>
      <w:pPr>
        <w:ind w:left="5040" w:hanging="360"/>
      </w:pPr>
    </w:lvl>
    <w:lvl w:ilvl="7" w:tplc="16862569" w:tentative="1">
      <w:start w:val="1"/>
      <w:numFmt w:val="lowerLetter"/>
      <w:lvlText w:val="%8."/>
      <w:lvlJc w:val="left"/>
      <w:pPr>
        <w:ind w:left="5760" w:hanging="360"/>
      </w:pPr>
    </w:lvl>
    <w:lvl w:ilvl="8" w:tplc="16862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1">
    <w:multiLevelType w:val="hybridMultilevel"/>
    <w:lvl w:ilvl="0" w:tplc="52282052">
      <w:start w:val="1"/>
      <w:numFmt w:val="decimal"/>
      <w:lvlText w:val="%1."/>
      <w:lvlJc w:val="left"/>
      <w:pPr>
        <w:ind w:left="720" w:hanging="360"/>
      </w:pPr>
    </w:lvl>
    <w:lvl w:ilvl="1" w:tplc="52282052" w:tentative="1">
      <w:start w:val="1"/>
      <w:numFmt w:val="lowerLetter"/>
      <w:lvlText w:val="%2."/>
      <w:lvlJc w:val="left"/>
      <w:pPr>
        <w:ind w:left="1440" w:hanging="360"/>
      </w:pPr>
    </w:lvl>
    <w:lvl w:ilvl="2" w:tplc="52282052" w:tentative="1">
      <w:start w:val="1"/>
      <w:numFmt w:val="lowerRoman"/>
      <w:lvlText w:val="%3."/>
      <w:lvlJc w:val="right"/>
      <w:pPr>
        <w:ind w:left="2160" w:hanging="180"/>
      </w:pPr>
    </w:lvl>
    <w:lvl w:ilvl="3" w:tplc="52282052" w:tentative="1">
      <w:start w:val="1"/>
      <w:numFmt w:val="decimal"/>
      <w:lvlText w:val="%4."/>
      <w:lvlJc w:val="left"/>
      <w:pPr>
        <w:ind w:left="2880" w:hanging="360"/>
      </w:pPr>
    </w:lvl>
    <w:lvl w:ilvl="4" w:tplc="52282052" w:tentative="1">
      <w:start w:val="1"/>
      <w:numFmt w:val="lowerLetter"/>
      <w:lvlText w:val="%5."/>
      <w:lvlJc w:val="left"/>
      <w:pPr>
        <w:ind w:left="3600" w:hanging="360"/>
      </w:pPr>
    </w:lvl>
    <w:lvl w:ilvl="5" w:tplc="52282052" w:tentative="1">
      <w:start w:val="1"/>
      <w:numFmt w:val="lowerRoman"/>
      <w:lvlText w:val="%6."/>
      <w:lvlJc w:val="right"/>
      <w:pPr>
        <w:ind w:left="4320" w:hanging="180"/>
      </w:pPr>
    </w:lvl>
    <w:lvl w:ilvl="6" w:tplc="52282052" w:tentative="1">
      <w:start w:val="1"/>
      <w:numFmt w:val="decimal"/>
      <w:lvlText w:val="%7."/>
      <w:lvlJc w:val="left"/>
      <w:pPr>
        <w:ind w:left="5040" w:hanging="360"/>
      </w:pPr>
    </w:lvl>
    <w:lvl w:ilvl="7" w:tplc="52282052" w:tentative="1">
      <w:start w:val="1"/>
      <w:numFmt w:val="lowerLetter"/>
      <w:lvlText w:val="%8."/>
      <w:lvlJc w:val="left"/>
      <w:pPr>
        <w:ind w:left="5760" w:hanging="360"/>
      </w:pPr>
    </w:lvl>
    <w:lvl w:ilvl="8" w:tplc="52282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40">
    <w:multiLevelType w:val="hybridMultilevel"/>
    <w:lvl w:ilvl="0" w:tplc="33507780">
      <w:start w:val="1"/>
      <w:numFmt w:val="decimal"/>
      <w:lvlText w:val="%1."/>
      <w:lvlJc w:val="left"/>
      <w:pPr>
        <w:ind w:left="720" w:hanging="360"/>
      </w:pPr>
    </w:lvl>
    <w:lvl w:ilvl="1" w:tplc="33507780" w:tentative="1">
      <w:start w:val="1"/>
      <w:numFmt w:val="lowerLetter"/>
      <w:lvlText w:val="%2."/>
      <w:lvlJc w:val="left"/>
      <w:pPr>
        <w:ind w:left="1440" w:hanging="360"/>
      </w:pPr>
    </w:lvl>
    <w:lvl w:ilvl="2" w:tplc="33507780" w:tentative="1">
      <w:start w:val="1"/>
      <w:numFmt w:val="lowerRoman"/>
      <w:lvlText w:val="%3."/>
      <w:lvlJc w:val="right"/>
      <w:pPr>
        <w:ind w:left="2160" w:hanging="180"/>
      </w:pPr>
    </w:lvl>
    <w:lvl w:ilvl="3" w:tplc="33507780" w:tentative="1">
      <w:start w:val="1"/>
      <w:numFmt w:val="decimal"/>
      <w:lvlText w:val="%4."/>
      <w:lvlJc w:val="left"/>
      <w:pPr>
        <w:ind w:left="2880" w:hanging="360"/>
      </w:pPr>
    </w:lvl>
    <w:lvl w:ilvl="4" w:tplc="33507780" w:tentative="1">
      <w:start w:val="1"/>
      <w:numFmt w:val="lowerLetter"/>
      <w:lvlText w:val="%5."/>
      <w:lvlJc w:val="left"/>
      <w:pPr>
        <w:ind w:left="3600" w:hanging="360"/>
      </w:pPr>
    </w:lvl>
    <w:lvl w:ilvl="5" w:tplc="33507780" w:tentative="1">
      <w:start w:val="1"/>
      <w:numFmt w:val="lowerRoman"/>
      <w:lvlText w:val="%6."/>
      <w:lvlJc w:val="right"/>
      <w:pPr>
        <w:ind w:left="4320" w:hanging="180"/>
      </w:pPr>
    </w:lvl>
    <w:lvl w:ilvl="6" w:tplc="33507780" w:tentative="1">
      <w:start w:val="1"/>
      <w:numFmt w:val="decimal"/>
      <w:lvlText w:val="%7."/>
      <w:lvlJc w:val="left"/>
      <w:pPr>
        <w:ind w:left="5040" w:hanging="360"/>
      </w:pPr>
    </w:lvl>
    <w:lvl w:ilvl="7" w:tplc="33507780" w:tentative="1">
      <w:start w:val="1"/>
      <w:numFmt w:val="lowerLetter"/>
      <w:lvlText w:val="%8."/>
      <w:lvlJc w:val="left"/>
      <w:pPr>
        <w:ind w:left="5760" w:hanging="360"/>
      </w:pPr>
    </w:lvl>
    <w:lvl w:ilvl="8" w:tplc="33507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9">
    <w:multiLevelType w:val="hybridMultilevel"/>
    <w:lvl w:ilvl="0" w:tplc="46044753">
      <w:start w:val="1"/>
      <w:numFmt w:val="decimal"/>
      <w:lvlText w:val="%1."/>
      <w:lvlJc w:val="left"/>
      <w:pPr>
        <w:ind w:left="720" w:hanging="360"/>
      </w:pPr>
    </w:lvl>
    <w:lvl w:ilvl="1" w:tplc="46044753" w:tentative="1">
      <w:start w:val="1"/>
      <w:numFmt w:val="lowerLetter"/>
      <w:lvlText w:val="%2."/>
      <w:lvlJc w:val="left"/>
      <w:pPr>
        <w:ind w:left="1440" w:hanging="360"/>
      </w:pPr>
    </w:lvl>
    <w:lvl w:ilvl="2" w:tplc="46044753" w:tentative="1">
      <w:start w:val="1"/>
      <w:numFmt w:val="lowerRoman"/>
      <w:lvlText w:val="%3."/>
      <w:lvlJc w:val="right"/>
      <w:pPr>
        <w:ind w:left="2160" w:hanging="180"/>
      </w:pPr>
    </w:lvl>
    <w:lvl w:ilvl="3" w:tplc="46044753" w:tentative="1">
      <w:start w:val="1"/>
      <w:numFmt w:val="decimal"/>
      <w:lvlText w:val="%4."/>
      <w:lvlJc w:val="left"/>
      <w:pPr>
        <w:ind w:left="2880" w:hanging="360"/>
      </w:pPr>
    </w:lvl>
    <w:lvl w:ilvl="4" w:tplc="46044753" w:tentative="1">
      <w:start w:val="1"/>
      <w:numFmt w:val="lowerLetter"/>
      <w:lvlText w:val="%5."/>
      <w:lvlJc w:val="left"/>
      <w:pPr>
        <w:ind w:left="3600" w:hanging="360"/>
      </w:pPr>
    </w:lvl>
    <w:lvl w:ilvl="5" w:tplc="46044753" w:tentative="1">
      <w:start w:val="1"/>
      <w:numFmt w:val="lowerRoman"/>
      <w:lvlText w:val="%6."/>
      <w:lvlJc w:val="right"/>
      <w:pPr>
        <w:ind w:left="4320" w:hanging="180"/>
      </w:pPr>
    </w:lvl>
    <w:lvl w:ilvl="6" w:tplc="46044753" w:tentative="1">
      <w:start w:val="1"/>
      <w:numFmt w:val="decimal"/>
      <w:lvlText w:val="%7."/>
      <w:lvlJc w:val="left"/>
      <w:pPr>
        <w:ind w:left="5040" w:hanging="360"/>
      </w:pPr>
    </w:lvl>
    <w:lvl w:ilvl="7" w:tplc="46044753" w:tentative="1">
      <w:start w:val="1"/>
      <w:numFmt w:val="lowerLetter"/>
      <w:lvlText w:val="%8."/>
      <w:lvlJc w:val="left"/>
      <w:pPr>
        <w:ind w:left="5760" w:hanging="360"/>
      </w:pPr>
    </w:lvl>
    <w:lvl w:ilvl="8" w:tplc="46044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8">
    <w:multiLevelType w:val="hybridMultilevel"/>
    <w:lvl w:ilvl="0" w:tplc="42779919">
      <w:start w:val="1"/>
      <w:numFmt w:val="decimal"/>
      <w:lvlText w:val="%1."/>
      <w:lvlJc w:val="left"/>
      <w:pPr>
        <w:ind w:left="720" w:hanging="360"/>
      </w:pPr>
    </w:lvl>
    <w:lvl w:ilvl="1" w:tplc="42779919" w:tentative="1">
      <w:start w:val="1"/>
      <w:numFmt w:val="lowerLetter"/>
      <w:lvlText w:val="%2."/>
      <w:lvlJc w:val="left"/>
      <w:pPr>
        <w:ind w:left="1440" w:hanging="360"/>
      </w:pPr>
    </w:lvl>
    <w:lvl w:ilvl="2" w:tplc="42779919" w:tentative="1">
      <w:start w:val="1"/>
      <w:numFmt w:val="lowerRoman"/>
      <w:lvlText w:val="%3."/>
      <w:lvlJc w:val="right"/>
      <w:pPr>
        <w:ind w:left="2160" w:hanging="180"/>
      </w:pPr>
    </w:lvl>
    <w:lvl w:ilvl="3" w:tplc="42779919" w:tentative="1">
      <w:start w:val="1"/>
      <w:numFmt w:val="decimal"/>
      <w:lvlText w:val="%4."/>
      <w:lvlJc w:val="left"/>
      <w:pPr>
        <w:ind w:left="2880" w:hanging="360"/>
      </w:pPr>
    </w:lvl>
    <w:lvl w:ilvl="4" w:tplc="42779919" w:tentative="1">
      <w:start w:val="1"/>
      <w:numFmt w:val="lowerLetter"/>
      <w:lvlText w:val="%5."/>
      <w:lvlJc w:val="left"/>
      <w:pPr>
        <w:ind w:left="3600" w:hanging="360"/>
      </w:pPr>
    </w:lvl>
    <w:lvl w:ilvl="5" w:tplc="42779919" w:tentative="1">
      <w:start w:val="1"/>
      <w:numFmt w:val="lowerRoman"/>
      <w:lvlText w:val="%6."/>
      <w:lvlJc w:val="right"/>
      <w:pPr>
        <w:ind w:left="4320" w:hanging="180"/>
      </w:pPr>
    </w:lvl>
    <w:lvl w:ilvl="6" w:tplc="42779919" w:tentative="1">
      <w:start w:val="1"/>
      <w:numFmt w:val="decimal"/>
      <w:lvlText w:val="%7."/>
      <w:lvlJc w:val="left"/>
      <w:pPr>
        <w:ind w:left="5040" w:hanging="360"/>
      </w:pPr>
    </w:lvl>
    <w:lvl w:ilvl="7" w:tplc="42779919" w:tentative="1">
      <w:start w:val="1"/>
      <w:numFmt w:val="lowerLetter"/>
      <w:lvlText w:val="%8."/>
      <w:lvlJc w:val="left"/>
      <w:pPr>
        <w:ind w:left="5760" w:hanging="360"/>
      </w:pPr>
    </w:lvl>
    <w:lvl w:ilvl="8" w:tplc="42779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7">
    <w:multiLevelType w:val="hybridMultilevel"/>
    <w:lvl w:ilvl="0" w:tplc="32485608">
      <w:start w:val="1"/>
      <w:numFmt w:val="decimal"/>
      <w:lvlText w:val="%1."/>
      <w:lvlJc w:val="left"/>
      <w:pPr>
        <w:ind w:left="720" w:hanging="360"/>
      </w:pPr>
    </w:lvl>
    <w:lvl w:ilvl="1" w:tplc="32485608" w:tentative="1">
      <w:start w:val="1"/>
      <w:numFmt w:val="lowerLetter"/>
      <w:lvlText w:val="%2."/>
      <w:lvlJc w:val="left"/>
      <w:pPr>
        <w:ind w:left="1440" w:hanging="360"/>
      </w:pPr>
    </w:lvl>
    <w:lvl w:ilvl="2" w:tplc="32485608" w:tentative="1">
      <w:start w:val="1"/>
      <w:numFmt w:val="lowerRoman"/>
      <w:lvlText w:val="%3."/>
      <w:lvlJc w:val="right"/>
      <w:pPr>
        <w:ind w:left="2160" w:hanging="180"/>
      </w:pPr>
    </w:lvl>
    <w:lvl w:ilvl="3" w:tplc="32485608" w:tentative="1">
      <w:start w:val="1"/>
      <w:numFmt w:val="decimal"/>
      <w:lvlText w:val="%4."/>
      <w:lvlJc w:val="left"/>
      <w:pPr>
        <w:ind w:left="2880" w:hanging="360"/>
      </w:pPr>
    </w:lvl>
    <w:lvl w:ilvl="4" w:tplc="32485608" w:tentative="1">
      <w:start w:val="1"/>
      <w:numFmt w:val="lowerLetter"/>
      <w:lvlText w:val="%5."/>
      <w:lvlJc w:val="left"/>
      <w:pPr>
        <w:ind w:left="3600" w:hanging="360"/>
      </w:pPr>
    </w:lvl>
    <w:lvl w:ilvl="5" w:tplc="32485608" w:tentative="1">
      <w:start w:val="1"/>
      <w:numFmt w:val="lowerRoman"/>
      <w:lvlText w:val="%6."/>
      <w:lvlJc w:val="right"/>
      <w:pPr>
        <w:ind w:left="4320" w:hanging="180"/>
      </w:pPr>
    </w:lvl>
    <w:lvl w:ilvl="6" w:tplc="32485608" w:tentative="1">
      <w:start w:val="1"/>
      <w:numFmt w:val="decimal"/>
      <w:lvlText w:val="%7."/>
      <w:lvlJc w:val="left"/>
      <w:pPr>
        <w:ind w:left="5040" w:hanging="360"/>
      </w:pPr>
    </w:lvl>
    <w:lvl w:ilvl="7" w:tplc="32485608" w:tentative="1">
      <w:start w:val="1"/>
      <w:numFmt w:val="lowerLetter"/>
      <w:lvlText w:val="%8."/>
      <w:lvlJc w:val="left"/>
      <w:pPr>
        <w:ind w:left="5760" w:hanging="360"/>
      </w:pPr>
    </w:lvl>
    <w:lvl w:ilvl="8" w:tplc="32485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6">
    <w:multiLevelType w:val="hybridMultilevel"/>
    <w:lvl w:ilvl="0" w:tplc="15901341">
      <w:start w:val="1"/>
      <w:numFmt w:val="decimal"/>
      <w:lvlText w:val="%1."/>
      <w:lvlJc w:val="left"/>
      <w:pPr>
        <w:ind w:left="720" w:hanging="360"/>
      </w:pPr>
    </w:lvl>
    <w:lvl w:ilvl="1" w:tplc="15901341" w:tentative="1">
      <w:start w:val="1"/>
      <w:numFmt w:val="lowerLetter"/>
      <w:lvlText w:val="%2."/>
      <w:lvlJc w:val="left"/>
      <w:pPr>
        <w:ind w:left="1440" w:hanging="360"/>
      </w:pPr>
    </w:lvl>
    <w:lvl w:ilvl="2" w:tplc="15901341" w:tentative="1">
      <w:start w:val="1"/>
      <w:numFmt w:val="lowerRoman"/>
      <w:lvlText w:val="%3."/>
      <w:lvlJc w:val="right"/>
      <w:pPr>
        <w:ind w:left="2160" w:hanging="180"/>
      </w:pPr>
    </w:lvl>
    <w:lvl w:ilvl="3" w:tplc="15901341" w:tentative="1">
      <w:start w:val="1"/>
      <w:numFmt w:val="decimal"/>
      <w:lvlText w:val="%4."/>
      <w:lvlJc w:val="left"/>
      <w:pPr>
        <w:ind w:left="2880" w:hanging="360"/>
      </w:pPr>
    </w:lvl>
    <w:lvl w:ilvl="4" w:tplc="15901341" w:tentative="1">
      <w:start w:val="1"/>
      <w:numFmt w:val="lowerLetter"/>
      <w:lvlText w:val="%5."/>
      <w:lvlJc w:val="left"/>
      <w:pPr>
        <w:ind w:left="3600" w:hanging="360"/>
      </w:pPr>
    </w:lvl>
    <w:lvl w:ilvl="5" w:tplc="15901341" w:tentative="1">
      <w:start w:val="1"/>
      <w:numFmt w:val="lowerRoman"/>
      <w:lvlText w:val="%6."/>
      <w:lvlJc w:val="right"/>
      <w:pPr>
        <w:ind w:left="4320" w:hanging="180"/>
      </w:pPr>
    </w:lvl>
    <w:lvl w:ilvl="6" w:tplc="15901341" w:tentative="1">
      <w:start w:val="1"/>
      <w:numFmt w:val="decimal"/>
      <w:lvlText w:val="%7."/>
      <w:lvlJc w:val="left"/>
      <w:pPr>
        <w:ind w:left="5040" w:hanging="360"/>
      </w:pPr>
    </w:lvl>
    <w:lvl w:ilvl="7" w:tplc="15901341" w:tentative="1">
      <w:start w:val="1"/>
      <w:numFmt w:val="lowerLetter"/>
      <w:lvlText w:val="%8."/>
      <w:lvlJc w:val="left"/>
      <w:pPr>
        <w:ind w:left="5760" w:hanging="360"/>
      </w:pPr>
    </w:lvl>
    <w:lvl w:ilvl="8" w:tplc="15901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5">
    <w:multiLevelType w:val="hybridMultilevel"/>
    <w:lvl w:ilvl="0" w:tplc="75079038">
      <w:start w:val="1"/>
      <w:numFmt w:val="decimal"/>
      <w:lvlText w:val="%1."/>
      <w:lvlJc w:val="left"/>
      <w:pPr>
        <w:ind w:left="720" w:hanging="360"/>
      </w:pPr>
    </w:lvl>
    <w:lvl w:ilvl="1" w:tplc="75079038" w:tentative="1">
      <w:start w:val="1"/>
      <w:numFmt w:val="lowerLetter"/>
      <w:lvlText w:val="%2."/>
      <w:lvlJc w:val="left"/>
      <w:pPr>
        <w:ind w:left="1440" w:hanging="360"/>
      </w:pPr>
    </w:lvl>
    <w:lvl w:ilvl="2" w:tplc="75079038" w:tentative="1">
      <w:start w:val="1"/>
      <w:numFmt w:val="lowerRoman"/>
      <w:lvlText w:val="%3."/>
      <w:lvlJc w:val="right"/>
      <w:pPr>
        <w:ind w:left="2160" w:hanging="180"/>
      </w:pPr>
    </w:lvl>
    <w:lvl w:ilvl="3" w:tplc="75079038" w:tentative="1">
      <w:start w:val="1"/>
      <w:numFmt w:val="decimal"/>
      <w:lvlText w:val="%4."/>
      <w:lvlJc w:val="left"/>
      <w:pPr>
        <w:ind w:left="2880" w:hanging="360"/>
      </w:pPr>
    </w:lvl>
    <w:lvl w:ilvl="4" w:tplc="75079038" w:tentative="1">
      <w:start w:val="1"/>
      <w:numFmt w:val="lowerLetter"/>
      <w:lvlText w:val="%5."/>
      <w:lvlJc w:val="left"/>
      <w:pPr>
        <w:ind w:left="3600" w:hanging="360"/>
      </w:pPr>
    </w:lvl>
    <w:lvl w:ilvl="5" w:tplc="75079038" w:tentative="1">
      <w:start w:val="1"/>
      <w:numFmt w:val="lowerRoman"/>
      <w:lvlText w:val="%6."/>
      <w:lvlJc w:val="right"/>
      <w:pPr>
        <w:ind w:left="4320" w:hanging="180"/>
      </w:pPr>
    </w:lvl>
    <w:lvl w:ilvl="6" w:tplc="75079038" w:tentative="1">
      <w:start w:val="1"/>
      <w:numFmt w:val="decimal"/>
      <w:lvlText w:val="%7."/>
      <w:lvlJc w:val="left"/>
      <w:pPr>
        <w:ind w:left="5040" w:hanging="360"/>
      </w:pPr>
    </w:lvl>
    <w:lvl w:ilvl="7" w:tplc="75079038" w:tentative="1">
      <w:start w:val="1"/>
      <w:numFmt w:val="lowerLetter"/>
      <w:lvlText w:val="%8."/>
      <w:lvlJc w:val="left"/>
      <w:pPr>
        <w:ind w:left="5760" w:hanging="360"/>
      </w:pPr>
    </w:lvl>
    <w:lvl w:ilvl="8" w:tplc="75079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4">
    <w:multiLevelType w:val="hybridMultilevel"/>
    <w:lvl w:ilvl="0" w:tplc="73262277">
      <w:start w:val="1"/>
      <w:numFmt w:val="decimal"/>
      <w:lvlText w:val="%1."/>
      <w:lvlJc w:val="left"/>
      <w:pPr>
        <w:ind w:left="720" w:hanging="360"/>
      </w:pPr>
    </w:lvl>
    <w:lvl w:ilvl="1" w:tplc="73262277" w:tentative="1">
      <w:start w:val="1"/>
      <w:numFmt w:val="lowerLetter"/>
      <w:lvlText w:val="%2."/>
      <w:lvlJc w:val="left"/>
      <w:pPr>
        <w:ind w:left="1440" w:hanging="360"/>
      </w:pPr>
    </w:lvl>
    <w:lvl w:ilvl="2" w:tplc="73262277" w:tentative="1">
      <w:start w:val="1"/>
      <w:numFmt w:val="lowerRoman"/>
      <w:lvlText w:val="%3."/>
      <w:lvlJc w:val="right"/>
      <w:pPr>
        <w:ind w:left="2160" w:hanging="180"/>
      </w:pPr>
    </w:lvl>
    <w:lvl w:ilvl="3" w:tplc="73262277" w:tentative="1">
      <w:start w:val="1"/>
      <w:numFmt w:val="decimal"/>
      <w:lvlText w:val="%4."/>
      <w:lvlJc w:val="left"/>
      <w:pPr>
        <w:ind w:left="2880" w:hanging="360"/>
      </w:pPr>
    </w:lvl>
    <w:lvl w:ilvl="4" w:tplc="73262277" w:tentative="1">
      <w:start w:val="1"/>
      <w:numFmt w:val="lowerLetter"/>
      <w:lvlText w:val="%5."/>
      <w:lvlJc w:val="left"/>
      <w:pPr>
        <w:ind w:left="3600" w:hanging="360"/>
      </w:pPr>
    </w:lvl>
    <w:lvl w:ilvl="5" w:tplc="73262277" w:tentative="1">
      <w:start w:val="1"/>
      <w:numFmt w:val="lowerRoman"/>
      <w:lvlText w:val="%6."/>
      <w:lvlJc w:val="right"/>
      <w:pPr>
        <w:ind w:left="4320" w:hanging="180"/>
      </w:pPr>
    </w:lvl>
    <w:lvl w:ilvl="6" w:tplc="73262277" w:tentative="1">
      <w:start w:val="1"/>
      <w:numFmt w:val="decimal"/>
      <w:lvlText w:val="%7."/>
      <w:lvlJc w:val="left"/>
      <w:pPr>
        <w:ind w:left="5040" w:hanging="360"/>
      </w:pPr>
    </w:lvl>
    <w:lvl w:ilvl="7" w:tplc="73262277" w:tentative="1">
      <w:start w:val="1"/>
      <w:numFmt w:val="lowerLetter"/>
      <w:lvlText w:val="%8."/>
      <w:lvlJc w:val="left"/>
      <w:pPr>
        <w:ind w:left="5760" w:hanging="360"/>
      </w:pPr>
    </w:lvl>
    <w:lvl w:ilvl="8" w:tplc="73262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3">
    <w:multiLevelType w:val="hybridMultilevel"/>
    <w:lvl w:ilvl="0" w:tplc="73529153">
      <w:start w:val="1"/>
      <w:numFmt w:val="decimal"/>
      <w:lvlText w:val="%1."/>
      <w:lvlJc w:val="left"/>
      <w:pPr>
        <w:ind w:left="720" w:hanging="360"/>
      </w:pPr>
    </w:lvl>
    <w:lvl w:ilvl="1" w:tplc="73529153" w:tentative="1">
      <w:start w:val="1"/>
      <w:numFmt w:val="lowerLetter"/>
      <w:lvlText w:val="%2."/>
      <w:lvlJc w:val="left"/>
      <w:pPr>
        <w:ind w:left="1440" w:hanging="360"/>
      </w:pPr>
    </w:lvl>
    <w:lvl w:ilvl="2" w:tplc="73529153" w:tentative="1">
      <w:start w:val="1"/>
      <w:numFmt w:val="lowerRoman"/>
      <w:lvlText w:val="%3."/>
      <w:lvlJc w:val="right"/>
      <w:pPr>
        <w:ind w:left="2160" w:hanging="180"/>
      </w:pPr>
    </w:lvl>
    <w:lvl w:ilvl="3" w:tplc="73529153" w:tentative="1">
      <w:start w:val="1"/>
      <w:numFmt w:val="decimal"/>
      <w:lvlText w:val="%4."/>
      <w:lvlJc w:val="left"/>
      <w:pPr>
        <w:ind w:left="2880" w:hanging="360"/>
      </w:pPr>
    </w:lvl>
    <w:lvl w:ilvl="4" w:tplc="73529153" w:tentative="1">
      <w:start w:val="1"/>
      <w:numFmt w:val="lowerLetter"/>
      <w:lvlText w:val="%5."/>
      <w:lvlJc w:val="left"/>
      <w:pPr>
        <w:ind w:left="3600" w:hanging="360"/>
      </w:pPr>
    </w:lvl>
    <w:lvl w:ilvl="5" w:tplc="73529153" w:tentative="1">
      <w:start w:val="1"/>
      <w:numFmt w:val="lowerRoman"/>
      <w:lvlText w:val="%6."/>
      <w:lvlJc w:val="right"/>
      <w:pPr>
        <w:ind w:left="4320" w:hanging="180"/>
      </w:pPr>
    </w:lvl>
    <w:lvl w:ilvl="6" w:tplc="73529153" w:tentative="1">
      <w:start w:val="1"/>
      <w:numFmt w:val="decimal"/>
      <w:lvlText w:val="%7."/>
      <w:lvlJc w:val="left"/>
      <w:pPr>
        <w:ind w:left="5040" w:hanging="360"/>
      </w:pPr>
    </w:lvl>
    <w:lvl w:ilvl="7" w:tplc="73529153" w:tentative="1">
      <w:start w:val="1"/>
      <w:numFmt w:val="lowerLetter"/>
      <w:lvlText w:val="%8."/>
      <w:lvlJc w:val="left"/>
      <w:pPr>
        <w:ind w:left="5760" w:hanging="360"/>
      </w:pPr>
    </w:lvl>
    <w:lvl w:ilvl="8" w:tplc="73529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2">
    <w:multiLevelType w:val="hybridMultilevel"/>
    <w:lvl w:ilvl="0" w:tplc="61850252">
      <w:start w:val="1"/>
      <w:numFmt w:val="decimal"/>
      <w:lvlText w:val="%1."/>
      <w:lvlJc w:val="left"/>
      <w:pPr>
        <w:ind w:left="720" w:hanging="360"/>
      </w:pPr>
    </w:lvl>
    <w:lvl w:ilvl="1" w:tplc="61850252" w:tentative="1">
      <w:start w:val="1"/>
      <w:numFmt w:val="lowerLetter"/>
      <w:lvlText w:val="%2."/>
      <w:lvlJc w:val="left"/>
      <w:pPr>
        <w:ind w:left="1440" w:hanging="360"/>
      </w:pPr>
    </w:lvl>
    <w:lvl w:ilvl="2" w:tplc="61850252" w:tentative="1">
      <w:start w:val="1"/>
      <w:numFmt w:val="lowerRoman"/>
      <w:lvlText w:val="%3."/>
      <w:lvlJc w:val="right"/>
      <w:pPr>
        <w:ind w:left="2160" w:hanging="180"/>
      </w:pPr>
    </w:lvl>
    <w:lvl w:ilvl="3" w:tplc="61850252" w:tentative="1">
      <w:start w:val="1"/>
      <w:numFmt w:val="decimal"/>
      <w:lvlText w:val="%4."/>
      <w:lvlJc w:val="left"/>
      <w:pPr>
        <w:ind w:left="2880" w:hanging="360"/>
      </w:pPr>
    </w:lvl>
    <w:lvl w:ilvl="4" w:tplc="61850252" w:tentative="1">
      <w:start w:val="1"/>
      <w:numFmt w:val="lowerLetter"/>
      <w:lvlText w:val="%5."/>
      <w:lvlJc w:val="left"/>
      <w:pPr>
        <w:ind w:left="3600" w:hanging="360"/>
      </w:pPr>
    </w:lvl>
    <w:lvl w:ilvl="5" w:tplc="61850252" w:tentative="1">
      <w:start w:val="1"/>
      <w:numFmt w:val="lowerRoman"/>
      <w:lvlText w:val="%6."/>
      <w:lvlJc w:val="right"/>
      <w:pPr>
        <w:ind w:left="4320" w:hanging="180"/>
      </w:pPr>
    </w:lvl>
    <w:lvl w:ilvl="6" w:tplc="61850252" w:tentative="1">
      <w:start w:val="1"/>
      <w:numFmt w:val="decimal"/>
      <w:lvlText w:val="%7."/>
      <w:lvlJc w:val="left"/>
      <w:pPr>
        <w:ind w:left="5040" w:hanging="360"/>
      </w:pPr>
    </w:lvl>
    <w:lvl w:ilvl="7" w:tplc="61850252" w:tentative="1">
      <w:start w:val="1"/>
      <w:numFmt w:val="lowerLetter"/>
      <w:lvlText w:val="%8."/>
      <w:lvlJc w:val="left"/>
      <w:pPr>
        <w:ind w:left="5760" w:hanging="360"/>
      </w:pPr>
    </w:lvl>
    <w:lvl w:ilvl="8" w:tplc="61850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1">
    <w:multiLevelType w:val="hybridMultilevel"/>
    <w:lvl w:ilvl="0" w:tplc="44829490">
      <w:start w:val="1"/>
      <w:numFmt w:val="decimal"/>
      <w:lvlText w:val="%1."/>
      <w:lvlJc w:val="left"/>
      <w:pPr>
        <w:ind w:left="720" w:hanging="360"/>
      </w:pPr>
    </w:lvl>
    <w:lvl w:ilvl="1" w:tplc="44829490" w:tentative="1">
      <w:start w:val="1"/>
      <w:numFmt w:val="lowerLetter"/>
      <w:lvlText w:val="%2."/>
      <w:lvlJc w:val="left"/>
      <w:pPr>
        <w:ind w:left="1440" w:hanging="360"/>
      </w:pPr>
    </w:lvl>
    <w:lvl w:ilvl="2" w:tplc="44829490" w:tentative="1">
      <w:start w:val="1"/>
      <w:numFmt w:val="lowerRoman"/>
      <w:lvlText w:val="%3."/>
      <w:lvlJc w:val="right"/>
      <w:pPr>
        <w:ind w:left="2160" w:hanging="180"/>
      </w:pPr>
    </w:lvl>
    <w:lvl w:ilvl="3" w:tplc="44829490" w:tentative="1">
      <w:start w:val="1"/>
      <w:numFmt w:val="decimal"/>
      <w:lvlText w:val="%4."/>
      <w:lvlJc w:val="left"/>
      <w:pPr>
        <w:ind w:left="2880" w:hanging="360"/>
      </w:pPr>
    </w:lvl>
    <w:lvl w:ilvl="4" w:tplc="44829490" w:tentative="1">
      <w:start w:val="1"/>
      <w:numFmt w:val="lowerLetter"/>
      <w:lvlText w:val="%5."/>
      <w:lvlJc w:val="left"/>
      <w:pPr>
        <w:ind w:left="3600" w:hanging="360"/>
      </w:pPr>
    </w:lvl>
    <w:lvl w:ilvl="5" w:tplc="44829490" w:tentative="1">
      <w:start w:val="1"/>
      <w:numFmt w:val="lowerRoman"/>
      <w:lvlText w:val="%6."/>
      <w:lvlJc w:val="right"/>
      <w:pPr>
        <w:ind w:left="4320" w:hanging="180"/>
      </w:pPr>
    </w:lvl>
    <w:lvl w:ilvl="6" w:tplc="44829490" w:tentative="1">
      <w:start w:val="1"/>
      <w:numFmt w:val="decimal"/>
      <w:lvlText w:val="%7."/>
      <w:lvlJc w:val="left"/>
      <w:pPr>
        <w:ind w:left="5040" w:hanging="360"/>
      </w:pPr>
    </w:lvl>
    <w:lvl w:ilvl="7" w:tplc="44829490" w:tentative="1">
      <w:start w:val="1"/>
      <w:numFmt w:val="lowerLetter"/>
      <w:lvlText w:val="%8."/>
      <w:lvlJc w:val="left"/>
      <w:pPr>
        <w:ind w:left="5760" w:hanging="360"/>
      </w:pPr>
    </w:lvl>
    <w:lvl w:ilvl="8" w:tplc="44829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30">
    <w:multiLevelType w:val="hybridMultilevel"/>
    <w:lvl w:ilvl="0" w:tplc="77569105">
      <w:start w:val="1"/>
      <w:numFmt w:val="decimal"/>
      <w:lvlText w:val="%1."/>
      <w:lvlJc w:val="left"/>
      <w:pPr>
        <w:ind w:left="720" w:hanging="360"/>
      </w:pPr>
    </w:lvl>
    <w:lvl w:ilvl="1" w:tplc="77569105" w:tentative="1">
      <w:start w:val="1"/>
      <w:numFmt w:val="lowerLetter"/>
      <w:lvlText w:val="%2."/>
      <w:lvlJc w:val="left"/>
      <w:pPr>
        <w:ind w:left="1440" w:hanging="360"/>
      </w:pPr>
    </w:lvl>
    <w:lvl w:ilvl="2" w:tplc="77569105" w:tentative="1">
      <w:start w:val="1"/>
      <w:numFmt w:val="lowerRoman"/>
      <w:lvlText w:val="%3."/>
      <w:lvlJc w:val="right"/>
      <w:pPr>
        <w:ind w:left="2160" w:hanging="180"/>
      </w:pPr>
    </w:lvl>
    <w:lvl w:ilvl="3" w:tplc="77569105" w:tentative="1">
      <w:start w:val="1"/>
      <w:numFmt w:val="decimal"/>
      <w:lvlText w:val="%4."/>
      <w:lvlJc w:val="left"/>
      <w:pPr>
        <w:ind w:left="2880" w:hanging="360"/>
      </w:pPr>
    </w:lvl>
    <w:lvl w:ilvl="4" w:tplc="77569105" w:tentative="1">
      <w:start w:val="1"/>
      <w:numFmt w:val="lowerLetter"/>
      <w:lvlText w:val="%5."/>
      <w:lvlJc w:val="left"/>
      <w:pPr>
        <w:ind w:left="3600" w:hanging="360"/>
      </w:pPr>
    </w:lvl>
    <w:lvl w:ilvl="5" w:tplc="77569105" w:tentative="1">
      <w:start w:val="1"/>
      <w:numFmt w:val="lowerRoman"/>
      <w:lvlText w:val="%6."/>
      <w:lvlJc w:val="right"/>
      <w:pPr>
        <w:ind w:left="4320" w:hanging="180"/>
      </w:pPr>
    </w:lvl>
    <w:lvl w:ilvl="6" w:tplc="77569105" w:tentative="1">
      <w:start w:val="1"/>
      <w:numFmt w:val="decimal"/>
      <w:lvlText w:val="%7."/>
      <w:lvlJc w:val="left"/>
      <w:pPr>
        <w:ind w:left="5040" w:hanging="360"/>
      </w:pPr>
    </w:lvl>
    <w:lvl w:ilvl="7" w:tplc="77569105" w:tentative="1">
      <w:start w:val="1"/>
      <w:numFmt w:val="lowerLetter"/>
      <w:lvlText w:val="%8."/>
      <w:lvlJc w:val="left"/>
      <w:pPr>
        <w:ind w:left="5760" w:hanging="360"/>
      </w:pPr>
    </w:lvl>
    <w:lvl w:ilvl="8" w:tplc="77569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29">
    <w:multiLevelType w:val="hybridMultilevel"/>
    <w:lvl w:ilvl="0" w:tplc="13977924">
      <w:start w:val="1"/>
      <w:numFmt w:val="decimal"/>
      <w:lvlText w:val="%1."/>
      <w:lvlJc w:val="left"/>
      <w:pPr>
        <w:ind w:left="720" w:hanging="360"/>
      </w:pPr>
    </w:lvl>
    <w:lvl w:ilvl="1" w:tplc="13977924" w:tentative="1">
      <w:start w:val="1"/>
      <w:numFmt w:val="lowerLetter"/>
      <w:lvlText w:val="%2."/>
      <w:lvlJc w:val="left"/>
      <w:pPr>
        <w:ind w:left="1440" w:hanging="360"/>
      </w:pPr>
    </w:lvl>
    <w:lvl w:ilvl="2" w:tplc="13977924" w:tentative="1">
      <w:start w:val="1"/>
      <w:numFmt w:val="lowerRoman"/>
      <w:lvlText w:val="%3."/>
      <w:lvlJc w:val="right"/>
      <w:pPr>
        <w:ind w:left="2160" w:hanging="180"/>
      </w:pPr>
    </w:lvl>
    <w:lvl w:ilvl="3" w:tplc="13977924" w:tentative="1">
      <w:start w:val="1"/>
      <w:numFmt w:val="decimal"/>
      <w:lvlText w:val="%4."/>
      <w:lvlJc w:val="left"/>
      <w:pPr>
        <w:ind w:left="2880" w:hanging="360"/>
      </w:pPr>
    </w:lvl>
    <w:lvl w:ilvl="4" w:tplc="13977924" w:tentative="1">
      <w:start w:val="1"/>
      <w:numFmt w:val="lowerLetter"/>
      <w:lvlText w:val="%5."/>
      <w:lvlJc w:val="left"/>
      <w:pPr>
        <w:ind w:left="3600" w:hanging="360"/>
      </w:pPr>
    </w:lvl>
    <w:lvl w:ilvl="5" w:tplc="13977924" w:tentative="1">
      <w:start w:val="1"/>
      <w:numFmt w:val="lowerRoman"/>
      <w:lvlText w:val="%6."/>
      <w:lvlJc w:val="right"/>
      <w:pPr>
        <w:ind w:left="4320" w:hanging="180"/>
      </w:pPr>
    </w:lvl>
    <w:lvl w:ilvl="6" w:tplc="13977924" w:tentative="1">
      <w:start w:val="1"/>
      <w:numFmt w:val="decimal"/>
      <w:lvlText w:val="%7."/>
      <w:lvlJc w:val="left"/>
      <w:pPr>
        <w:ind w:left="5040" w:hanging="360"/>
      </w:pPr>
    </w:lvl>
    <w:lvl w:ilvl="7" w:tplc="13977924" w:tentative="1">
      <w:start w:val="1"/>
      <w:numFmt w:val="lowerLetter"/>
      <w:lvlText w:val="%8."/>
      <w:lvlJc w:val="left"/>
      <w:pPr>
        <w:ind w:left="5760" w:hanging="360"/>
      </w:pPr>
    </w:lvl>
    <w:lvl w:ilvl="8" w:tplc="13977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28">
    <w:multiLevelType w:val="hybridMultilevel"/>
    <w:lvl w:ilvl="0" w:tplc="409976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528">
    <w:abstractNumId w:val="25528"/>
  </w:num>
  <w:num w:numId="25529">
    <w:abstractNumId w:val="25529"/>
  </w:num>
  <w:num w:numId="25530">
    <w:abstractNumId w:val="25530"/>
  </w:num>
  <w:num w:numId="25531">
    <w:abstractNumId w:val="25531"/>
  </w:num>
  <w:num w:numId="25532">
    <w:abstractNumId w:val="25532"/>
  </w:num>
  <w:num w:numId="25533">
    <w:abstractNumId w:val="25533"/>
  </w:num>
  <w:num w:numId="25534">
    <w:abstractNumId w:val="25534"/>
  </w:num>
  <w:num w:numId="25535">
    <w:abstractNumId w:val="25535"/>
  </w:num>
  <w:num w:numId="25536">
    <w:abstractNumId w:val="25536"/>
  </w:num>
  <w:num w:numId="25537">
    <w:abstractNumId w:val="25537"/>
  </w:num>
  <w:num w:numId="25538">
    <w:abstractNumId w:val="25538"/>
  </w:num>
  <w:num w:numId="25539">
    <w:abstractNumId w:val="25539"/>
  </w:num>
  <w:num w:numId="25540">
    <w:abstractNumId w:val="25540"/>
  </w:num>
  <w:num w:numId="25541">
    <w:abstractNumId w:val="25541"/>
  </w:num>
  <w:num w:numId="25542">
    <w:abstractNumId w:val="25542"/>
  </w:num>
  <w:num w:numId="25543">
    <w:abstractNumId w:val="25543"/>
  </w:num>
  <w:num w:numId="25544">
    <w:abstractNumId w:val="25544"/>
  </w:num>
  <w:num w:numId="25545">
    <w:abstractNumId w:val="25545"/>
  </w:num>
  <w:num w:numId="25546">
    <w:abstractNumId w:val="25546"/>
  </w:num>
  <w:num w:numId="25547">
    <w:abstractNumId w:val="25547"/>
  </w:num>
  <w:num w:numId="25548">
    <w:abstractNumId w:val="25548"/>
  </w:num>
  <w:num w:numId="25549">
    <w:abstractNumId w:val="25549"/>
  </w:num>
  <w:num w:numId="25550">
    <w:abstractNumId w:val="25550"/>
  </w:num>
  <w:num w:numId="25551">
    <w:abstractNumId w:val="25551"/>
  </w:num>
  <w:num w:numId="25552">
    <w:abstractNumId w:val="25552"/>
  </w:num>
  <w:num w:numId="25553">
    <w:abstractNumId w:val="25553"/>
  </w:num>
  <w:num w:numId="25554">
    <w:abstractNumId w:val="25554"/>
  </w:num>
  <w:num w:numId="25555">
    <w:abstractNumId w:val="25555"/>
  </w:num>
  <w:num w:numId="25556">
    <w:abstractNumId w:val="25556"/>
  </w:num>
  <w:num w:numId="25557">
    <w:abstractNumId w:val="25557"/>
  </w:num>
  <w:num w:numId="25558">
    <w:abstractNumId w:val="25558"/>
  </w:num>
  <w:num w:numId="25559">
    <w:abstractNumId w:val="25559"/>
  </w:num>
  <w:num w:numId="25560">
    <w:abstractNumId w:val="25560"/>
  </w:num>
  <w:num w:numId="25561">
    <w:abstractNumId w:val="25561"/>
  </w:num>
  <w:num w:numId="25562">
    <w:abstractNumId w:val="25562"/>
  </w:num>
  <w:num w:numId="25563">
    <w:abstractNumId w:val="25563"/>
  </w:num>
  <w:num w:numId="25564">
    <w:abstractNumId w:val="25564"/>
  </w:num>
  <w:num w:numId="25565">
    <w:abstractNumId w:val="25565"/>
  </w:num>
  <w:num w:numId="25566">
    <w:abstractNumId w:val="25566"/>
  </w:num>
  <w:num w:numId="25567">
    <w:abstractNumId w:val="25567"/>
  </w:num>
  <w:num w:numId="25568">
    <w:abstractNumId w:val="25568"/>
  </w:num>
  <w:num w:numId="25569">
    <w:abstractNumId w:val="25569"/>
  </w:num>
  <w:num w:numId="25570">
    <w:abstractNumId w:val="25570"/>
  </w:num>
  <w:num w:numId="25571">
    <w:abstractNumId w:val="25571"/>
  </w:num>
  <w:num w:numId="25572">
    <w:abstractNumId w:val="25572"/>
  </w:num>
  <w:num w:numId="25573">
    <w:abstractNumId w:val="25573"/>
  </w:num>
  <w:num w:numId="25574">
    <w:abstractNumId w:val="25574"/>
  </w:num>
  <w:num w:numId="25575">
    <w:abstractNumId w:val="25575"/>
  </w:num>
  <w:num w:numId="25576">
    <w:abstractNumId w:val="25576"/>
  </w:num>
  <w:num w:numId="25577">
    <w:abstractNumId w:val="25577"/>
  </w:num>
  <w:num w:numId="25578">
    <w:abstractNumId w:val="25578"/>
  </w:num>
  <w:num w:numId="25579">
    <w:abstractNumId w:val="25579"/>
  </w:num>
  <w:num w:numId="25580">
    <w:abstractNumId w:val="25580"/>
  </w:num>
  <w:num w:numId="25581">
    <w:abstractNumId w:val="25581"/>
  </w:num>
  <w:num w:numId="25582">
    <w:abstractNumId w:val="25582"/>
  </w:num>
  <w:num w:numId="25583">
    <w:abstractNumId w:val="25583"/>
  </w:num>
  <w:num w:numId="25584">
    <w:abstractNumId w:val="25584"/>
  </w:num>
  <w:num w:numId="25585">
    <w:abstractNumId w:val="25585"/>
  </w:num>
  <w:num w:numId="25586">
    <w:abstractNumId w:val="25586"/>
  </w:num>
  <w:num w:numId="25587">
    <w:abstractNumId w:val="25587"/>
  </w:num>
  <w:num w:numId="25588">
    <w:abstractNumId w:val="25588"/>
  </w:num>
  <w:num w:numId="25589">
    <w:abstractNumId w:val="25589"/>
  </w:num>
  <w:num w:numId="25590">
    <w:abstractNumId w:val="25590"/>
  </w:num>
  <w:num w:numId="25591">
    <w:abstractNumId w:val="25591"/>
  </w:num>
  <w:num w:numId="25592">
    <w:abstractNumId w:val="25592"/>
  </w:num>
  <w:num w:numId="25593">
    <w:abstractNumId w:val="25593"/>
  </w:num>
  <w:num w:numId="25594">
    <w:abstractNumId w:val="25594"/>
  </w:num>
  <w:num w:numId="25595">
    <w:abstractNumId w:val="25595"/>
  </w:num>
  <w:num w:numId="25596">
    <w:abstractNumId w:val="25596"/>
  </w:num>
  <w:num w:numId="25597">
    <w:abstractNumId w:val="25597"/>
  </w:num>
  <w:num w:numId="25598">
    <w:abstractNumId w:val="25598"/>
  </w:num>
  <w:num w:numId="25599">
    <w:abstractNumId w:val="25599"/>
  </w:num>
  <w:num w:numId="25600">
    <w:abstractNumId w:val="25600"/>
  </w:num>
  <w:num w:numId="25601">
    <w:abstractNumId w:val="25601"/>
  </w:num>
  <w:num w:numId="25602">
    <w:abstractNumId w:val="25602"/>
  </w:num>
  <w:num w:numId="25603">
    <w:abstractNumId w:val="25603"/>
  </w:num>
  <w:num w:numId="25604">
    <w:abstractNumId w:val="25604"/>
  </w:num>
  <w:num w:numId="25605">
    <w:abstractNumId w:val="25605"/>
  </w:num>
  <w:num w:numId="25606">
    <w:abstractNumId w:val="25606"/>
  </w:num>
  <w:num w:numId="25607">
    <w:abstractNumId w:val="25607"/>
  </w:num>
  <w:num w:numId="25608">
    <w:abstractNumId w:val="25608"/>
  </w:num>
  <w:num w:numId="25609">
    <w:abstractNumId w:val="25609"/>
  </w:num>
  <w:num w:numId="25610">
    <w:abstractNumId w:val="25610"/>
  </w:num>
  <w:num w:numId="25611">
    <w:abstractNumId w:val="25611"/>
  </w:num>
  <w:num w:numId="25612">
    <w:abstractNumId w:val="25612"/>
  </w:num>
  <w:num w:numId="25613">
    <w:abstractNumId w:val="25613"/>
  </w:num>
  <w:num w:numId="25614">
    <w:abstractNumId w:val="25614"/>
  </w:num>
  <w:num w:numId="25615">
    <w:abstractNumId w:val="25615"/>
  </w:num>
  <w:num w:numId="25616">
    <w:abstractNumId w:val="25616"/>
  </w:num>
  <w:num w:numId="25617">
    <w:abstractNumId w:val="25617"/>
  </w:num>
  <w:num w:numId="25618">
    <w:abstractNumId w:val="25618"/>
  </w:num>
  <w:num w:numId="25619">
    <w:abstractNumId w:val="25619"/>
  </w:num>
  <w:num w:numId="25620">
    <w:abstractNumId w:val="25620"/>
  </w:num>
  <w:num w:numId="25621">
    <w:abstractNumId w:val="25621"/>
  </w:num>
  <w:num w:numId="25622">
    <w:abstractNumId w:val="25622"/>
  </w:num>
  <w:num w:numId="25623">
    <w:abstractNumId w:val="25623"/>
  </w:num>
  <w:num w:numId="25624">
    <w:abstractNumId w:val="25624"/>
  </w:num>
  <w:num w:numId="25625">
    <w:abstractNumId w:val="25625"/>
  </w:num>
  <w:num w:numId="25626">
    <w:abstractNumId w:val="25626"/>
  </w:num>
  <w:num w:numId="25627">
    <w:abstractNumId w:val="25627"/>
  </w:num>
  <w:num w:numId="25628">
    <w:abstractNumId w:val="25628"/>
  </w:num>
  <w:num w:numId="25629">
    <w:abstractNumId w:val="25629"/>
  </w:num>
  <w:num w:numId="25630">
    <w:abstractNumId w:val="25630"/>
  </w:num>
  <w:num w:numId="25631">
    <w:abstractNumId w:val="25631"/>
  </w:num>
  <w:num w:numId="25632">
    <w:abstractNumId w:val="25632"/>
  </w:num>
  <w:num w:numId="25633">
    <w:abstractNumId w:val="25633"/>
  </w:num>
  <w:num w:numId="25634">
    <w:abstractNumId w:val="256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8279361" Type="http://schemas.openxmlformats.org/officeDocument/2006/relationships/comments" Target="comments.xml"/><Relationship Id="rId140175572" Type="http://schemas.microsoft.com/office/2011/relationships/commentsExtended" Target="commentsExtended.xml"/><Relationship Id="rId49009102" Type="http://schemas.openxmlformats.org/officeDocument/2006/relationships/image" Target="media/imgrId49009102.jpg"/><Relationship Id="rId693767ea3715913c4" Type="http://schemas.openxmlformats.org/officeDocument/2006/relationships/hyperlink" Target="https://iservice.lombardini.it/jsp/Template2/manuale.jsp?id=96&amp;parent=1000" TargetMode="External"/><Relationship Id="rId635667ea371591631" Type="http://schemas.openxmlformats.org/officeDocument/2006/relationships/hyperlink" Target="https://iservice.lombardini.it/jsp/Template2/manuale.jsp?id=97&amp;parent=1000" TargetMode="External"/><Relationship Id="rId249067ea371591a29" Type="http://schemas.openxmlformats.org/officeDocument/2006/relationships/hyperlink" Target="https://iservice.lombardini.it/jsp/Template2/manuale.jsp?id=176&amp;parent=1000" TargetMode="External"/><Relationship Id="rId922567ea371591dcc" Type="http://schemas.openxmlformats.org/officeDocument/2006/relationships/hyperlink" Target="https://iservice.lombardini.it/jsp/Template2/manuale.jsp?id=176&amp;parent=1000" TargetMode="External"/><Relationship Id="rId189467ea371592263" Type="http://schemas.openxmlformats.org/officeDocument/2006/relationships/hyperlink" Target="https://iservice.lombardini.it/jsp/Template2/manuale.jsp?id=176&amp;parent=1000" TargetMode="External"/><Relationship Id="rId836967ea37159241d" Type="http://schemas.openxmlformats.org/officeDocument/2006/relationships/hyperlink" Target="https://iservice.lombardini.it/jsp/Template2/manuale.jsp?id=177&amp;parent=1000" TargetMode="External"/><Relationship Id="rId836867ea3715925c9" Type="http://schemas.openxmlformats.org/officeDocument/2006/relationships/hyperlink" Target="https://iservice.lombardini.it/jsp/Template2/manuale.jsp?id=178&amp;parent=1000" TargetMode="External"/><Relationship Id="rId128167ea37159277f" Type="http://schemas.openxmlformats.org/officeDocument/2006/relationships/hyperlink" Target="https://iservice.lombardini.it/jsp/Template2/manuale.jsp?id=179&amp;parent=1000" TargetMode="External"/><Relationship Id="rId618267ea37159292a" Type="http://schemas.openxmlformats.org/officeDocument/2006/relationships/hyperlink" Target="https://iservice.lombardini.it/jsp/Template2/manuale.jsp?id=180&amp;parent=1000" TargetMode="External"/><Relationship Id="rId863467ea371592ad4" Type="http://schemas.openxmlformats.org/officeDocument/2006/relationships/hyperlink" Target="https://iservice.lombardini.it/jsp/Template2/manuale.jsp?id=181&amp;parent=1000" TargetMode="External"/><Relationship Id="rId241967ea371592c8d" Type="http://schemas.openxmlformats.org/officeDocument/2006/relationships/hyperlink" Target="https://iservice.lombardini.it/jsp/Template2/manuale.jsp?id=182&amp;parent=1000" TargetMode="External"/><Relationship Id="rId204767ea371592e33" Type="http://schemas.openxmlformats.org/officeDocument/2006/relationships/hyperlink" Target="https://iservice.lombardini.it/jsp/Template2/manuale.jsp?id=364&amp;parent=1000" TargetMode="External"/><Relationship Id="rId986967ea371592fe9" Type="http://schemas.openxmlformats.org/officeDocument/2006/relationships/hyperlink" Target="https://iservice.lombardini.it/jsp/Template2/manuale.jsp?id=183&amp;parent=1000" TargetMode="External"/><Relationship Id="rId744867ea371593192" Type="http://schemas.openxmlformats.org/officeDocument/2006/relationships/hyperlink" Target="https://iservice.lombardini.it/jsp/Template2/manuale.jsp?id=184&amp;parent=1000" TargetMode="External"/><Relationship Id="rId942567ea371593348" Type="http://schemas.openxmlformats.org/officeDocument/2006/relationships/hyperlink" Target="https://iservice.lombardini.it/jsp/Template2/manuale.jsp?id=185&amp;parent=1000" TargetMode="External"/><Relationship Id="rId874467ea3715934f5" Type="http://schemas.openxmlformats.org/officeDocument/2006/relationships/hyperlink" Target="https://iservice.lombardini.it/jsp/Template2/manuale.jsp?id=821&amp;parent=1000" TargetMode="External"/><Relationship Id="rId478367ea371593856" Type="http://schemas.openxmlformats.org/officeDocument/2006/relationships/hyperlink" Target="https://iservice.lombardini.it/jsp/Template4/manuale.jsp?id=2663&amp;parent=1088" TargetMode="External"/><Relationship Id="rId130067ea371593a33" Type="http://schemas.openxmlformats.org/officeDocument/2006/relationships/hyperlink" Target="https://iservice.lombardini.it/jsp/Template4/manuale.jsp?id=2663&amp;parent=1088" TargetMode="External"/><Relationship Id="rId434167ea371593e44" Type="http://schemas.openxmlformats.org/officeDocument/2006/relationships/hyperlink" Target="https://iservice.lombardini.it/jsp/Template4/manuale.jsp?id=2665&amp;parent=1088" TargetMode="External"/><Relationship Id="rId433667ea371594594" Type="http://schemas.openxmlformats.org/officeDocument/2006/relationships/hyperlink" Target="https://iservice.lombardini.it/jsp/Template4/manuale.jsp?id=2666&amp;parent=1088" TargetMode="External"/><Relationship Id="rId532667ea371594d45" Type="http://schemas.openxmlformats.org/officeDocument/2006/relationships/hyperlink" Target="https://iservice.lombardini.it/jsp/Template4/manuale.jsp?id=2667&amp;parent=1088" TargetMode="External"/><Relationship Id="rId172667ea371594ec5" Type="http://schemas.openxmlformats.org/officeDocument/2006/relationships/hyperlink" Target="https://iservice.lombardini.it/jsp/Template4/manuale.jsp?id=2667&amp;parent=1088" TargetMode="External"/><Relationship Id="rId142867ea371595413" Type="http://schemas.openxmlformats.org/officeDocument/2006/relationships/hyperlink" Target="https://iservice.lombardini.it/jsp/Template4/manuale.jsp?id=2675&amp;parent=1088" TargetMode="External"/><Relationship Id="rId368767ea371595ce1" Type="http://schemas.openxmlformats.org/officeDocument/2006/relationships/hyperlink" Target="https://iservice.lombardini.it/jsp/Template2/manuale.jsp?id=822&amp;parent=1000" TargetMode="External"/><Relationship Id="rId230367ea371595efa" Type="http://schemas.openxmlformats.org/officeDocument/2006/relationships/hyperlink" Target="https://iservice.lombardini.it/jsp/Template2/manuale.jsp?id=822&amp;parent=1000" TargetMode="External"/><Relationship Id="rId273367ea3715a6680" Type="http://schemas.openxmlformats.org/officeDocument/2006/relationships/hyperlink" Target="https://iservice.lombardini.it/jsp/Template2/manuale.jsp?id=198&amp;parent=1000" TargetMode="External"/><Relationship Id="rId351367ea3715ae169" Type="http://schemas.openxmlformats.org/officeDocument/2006/relationships/hyperlink" Target="https://iservice.lombardini.it/jsp/Template2/manuale.jsp?id=152&amp;parent=1000" TargetMode="External"/><Relationship Id="rId293967ea371602df1" Type="http://schemas.openxmlformats.org/officeDocument/2006/relationships/hyperlink" Target="https://iservice.lombardini.it/jsp/Template2/manuale.jsp?id=154&amp;parent=1000" TargetMode="External"/><Relationship Id="rId406767ea37162ea32" Type="http://schemas.openxmlformats.org/officeDocument/2006/relationships/hyperlink" Target="https://iservice.lombardini.it/jsp/Template2/manuale.jsp?id=154&amp;parent=1000" TargetMode="External"/><Relationship Id="rId842767ea371646bf3" Type="http://schemas.openxmlformats.org/officeDocument/2006/relationships/hyperlink" Target="https://iservice.lombardini.it/jsp/Template2/manuale.jsp?id=154&amp;parent=1000" TargetMode="External"/><Relationship Id="rId166667ea371655fb4" Type="http://schemas.openxmlformats.org/officeDocument/2006/relationships/hyperlink" Target="https://iservice.lombardini.it/jsp/Template2/manuale.jsp?id=155&amp;parent=1000" TargetMode="External"/><Relationship Id="rId836367ea371686820" Type="http://schemas.openxmlformats.org/officeDocument/2006/relationships/hyperlink" Target="https://iservice.lombardini.it/jsp/Template2/manuale.jsp?id=155&amp;parent=1000" TargetMode="External"/><Relationship Id="rId141767ea371686b07" Type="http://schemas.openxmlformats.org/officeDocument/2006/relationships/hyperlink" Target="https://iservice.lombardini.it/jsp/Template2/manuale.jsp?id=155&amp;parent=1000" TargetMode="External"/><Relationship Id="rId468367ea37169c3de" Type="http://schemas.openxmlformats.org/officeDocument/2006/relationships/hyperlink" Target="https://iservice.lombardini.it/jsp/Template2/manuale.jsp?id=155&amp;parent=1000" TargetMode="External"/><Relationship Id="rId365367ea37169cb13" Type="http://schemas.openxmlformats.org/officeDocument/2006/relationships/hyperlink" Target="https://iservice.lombardini.it/jsp/Template2/manuale.jsp?id=148&amp;parent=1000" TargetMode="External"/><Relationship Id="rId433567ea3716bad57" Type="http://schemas.openxmlformats.org/officeDocument/2006/relationships/hyperlink" Target="https://iservice.lombardini.it/jsp/Template2/manuale.jsp?id=155&amp;parent=1000" TargetMode="External"/><Relationship Id="rId227267ea371711bc0" Type="http://schemas.openxmlformats.org/officeDocument/2006/relationships/hyperlink" Target="https://iservice.lombardini.it/jsp/Template2/manuale.jsp?id=148&amp;parent=1000" TargetMode="External"/><Relationship Id="rId221367ea37173ada7" Type="http://schemas.openxmlformats.org/officeDocument/2006/relationships/hyperlink" Target="https://www.youtube.com/embed/Ba8qqxTx6wA?rel=0" TargetMode="External"/><Relationship Id="rId377367ea3717e3d5c" Type="http://schemas.openxmlformats.org/officeDocument/2006/relationships/hyperlink" Target="https://iservice.lombardini.it/jsp/Template2/manuale.jsp?id=822&amp;parent=1000" TargetMode="External"/><Relationship Id="rId457667ea3717e4851" Type="http://schemas.openxmlformats.org/officeDocument/2006/relationships/hyperlink" Target="https://iservice.lombardini.it/jsp/Template2/manuale.jsp?id=822&amp;parent=1000" TargetMode="External"/><Relationship Id="rId632967ea3717e4b74" Type="http://schemas.openxmlformats.org/officeDocument/2006/relationships/hyperlink" Target="https://iservice.lombardini.it/jsp/Template2/manuale.jsp?id=822&amp;parent=1000" TargetMode="External"/><Relationship Id="rId869467ea3717e507a" Type="http://schemas.openxmlformats.org/officeDocument/2006/relationships/hyperlink" Target="https://iservice.lombardini.it/jsp/Template2/manuale.jsp?id=822&amp;parent=1000" TargetMode="External"/><Relationship Id="rId481967ea371851b82" Type="http://schemas.openxmlformats.org/officeDocument/2006/relationships/hyperlink" Target="https://iservice.lombardini.it/jsp/Template2/manuale.jsp?id=822&amp;parent=1000" TargetMode="External"/><Relationship Id="rId645867ea37189f119" Type="http://schemas.openxmlformats.org/officeDocument/2006/relationships/hyperlink" Target="https://iservice.lombardini.it/jsp/Template2/manuale.jsp?id=680&amp;parent=1000" TargetMode="External"/><Relationship Id="rId566267ea37189fb30" Type="http://schemas.openxmlformats.org/officeDocument/2006/relationships/hyperlink" Target="https://iservice.lombardini.it/jsp/Template2/manuale.jsp?id=822&amp;parent=1000" TargetMode="External"/><Relationship Id="rId161667ea3718b79ba" Type="http://schemas.openxmlformats.org/officeDocument/2006/relationships/hyperlink" Target="https://iservice.lombardini.it/jsp/Template2/manuale.jsp?id=822&amp;parent=1000" TargetMode="External"/><Relationship Id="rId525667ea3718cdbb9" Type="http://schemas.openxmlformats.org/officeDocument/2006/relationships/hyperlink" Target="https://iservice.lombardini.it/jsp/Template2/manuale.jsp?id=146&amp;parent=1000" TargetMode="External"/><Relationship Id="rId525267ea3718ceb65" Type="http://schemas.openxmlformats.org/officeDocument/2006/relationships/hyperlink" Target="https://iservice.lombardini.it/jsp/Template2/manuale.jsp?id=822&amp;parent=1000" TargetMode="External"/><Relationship Id="rId685667ea3718cf599" Type="http://schemas.openxmlformats.org/officeDocument/2006/relationships/hyperlink" Target="https://iservice.lombardini.it/jsp/Template2/manuale.jsp?id=822&amp;parent=1000" TargetMode="External"/><Relationship Id="rId652767ea3718cfb95" Type="http://schemas.openxmlformats.org/officeDocument/2006/relationships/hyperlink" Target="https://iservice.lombardini.it/jsp/Template2/manuale.jsp?id=822&amp;parent=1000" TargetMode="External"/><Relationship Id="rId857367ea3718d07c8" Type="http://schemas.openxmlformats.org/officeDocument/2006/relationships/hyperlink" Target="https://iservice.lombardini.it/jsp/Template2/manuale.jsp?id=822&amp;parent=1000" TargetMode="External"/><Relationship Id="rId693567ea3718d0ca2" Type="http://schemas.openxmlformats.org/officeDocument/2006/relationships/hyperlink" Target="https://iservice.lombardini.it/jsp/Template2/manuale.jsp?id=822&amp;parent=1000" TargetMode="External"/><Relationship Id="rId853667ea3718ee274" Type="http://schemas.openxmlformats.org/officeDocument/2006/relationships/hyperlink" Target="https://iservice.lombardini.it/jsp/Template2/manuale.jsp?id=822&amp;parent=1000" TargetMode="External"/><Relationship Id="rId233467ea371a04c85" Type="http://schemas.openxmlformats.org/officeDocument/2006/relationships/hyperlink" Target="https://iservice.lombardini.it/jsp/Template2/manuale.jsp?id=822&amp;parent=1000" TargetMode="External"/><Relationship Id="rId467167ea371a04e0f" Type="http://schemas.openxmlformats.org/officeDocument/2006/relationships/hyperlink" Target="https://iservice.lombardini.it/jsp/Template2/manuale.jsp?id=822&amp;parent=1000" TargetMode="External"/><Relationship Id="rId834267ea371a05769" Type="http://schemas.openxmlformats.org/officeDocument/2006/relationships/hyperlink" Target="https://iservice.lombardini.it/jsp/Template2/manuale.jsp?id=822&amp;parent=1000" TargetMode="External"/><Relationship Id="rId650567ea371a06117" Type="http://schemas.openxmlformats.org/officeDocument/2006/relationships/hyperlink" Target="https://iservice.lombardini.it/jsp/Template2/manuale.jsp?id=822&amp;parent=1000" TargetMode="External"/><Relationship Id="rId712467ea371a29c9f" Type="http://schemas.openxmlformats.org/officeDocument/2006/relationships/hyperlink" Target="https://iservice.lombardini.it/jsp/Template2/manuale.jsp?id=822&amp;parent=1000" TargetMode="External"/><Relationship Id="rId752367ea371a2b354" Type="http://schemas.openxmlformats.org/officeDocument/2006/relationships/hyperlink" Target="https://iservice.lombardini.it/jsp/Template2/manuale.jsp?id=133&amp;parent=1000" TargetMode="External"/><Relationship Id="rId127567ea371a5c58a" Type="http://schemas.openxmlformats.org/officeDocument/2006/relationships/hyperlink" Target="https://iservice.lombardini.it/jsp/Template2/manuale.jsp?id=143&amp;parent=1000" TargetMode="External"/><Relationship Id="rId475567ea371a5c921" Type="http://schemas.openxmlformats.org/officeDocument/2006/relationships/hyperlink" Target="https://iservice.lombardini.it/jsp/Template2/manuale.jsp?id=822&amp;parent=1000" TargetMode="External"/><Relationship Id="rId161767ea371ac09ba" Type="http://schemas.openxmlformats.org/officeDocument/2006/relationships/hyperlink" Target="https://iservice.lombardini.it/jsp/Template2/manuale.jsp?id=97&amp;parent=1000" TargetMode="External"/><Relationship Id="rId366967ea371ada267" Type="http://schemas.openxmlformats.org/officeDocument/2006/relationships/hyperlink" Target="https://iservice.lombardini.it/jsp/Template2/manuale.jsp?id=822&amp;parent=1000" TargetMode="External"/><Relationship Id="rId659367ea371adc2af" Type="http://schemas.openxmlformats.org/officeDocument/2006/relationships/hyperlink" Target="https://iservice.lombardini.it/jsp/Template2/manuale.jsp?id=822&amp;parent=1000" TargetMode="External"/><Relationship Id="rId954667ea371adcd63" Type="http://schemas.openxmlformats.org/officeDocument/2006/relationships/hyperlink" Target="https://iservice.lombardini.it/jsp/Template2/manuale.jsp?id=822&amp;parent=1000" TargetMode="External"/><Relationship Id="rId594867ea371b16818" Type="http://schemas.openxmlformats.org/officeDocument/2006/relationships/hyperlink" Target="https://iservice.lombardini.it/jsp/Template2/manuale.jsp?id=822&amp;parent=1000" TargetMode="External"/><Relationship Id="rId558667ea371b83727" Type="http://schemas.openxmlformats.org/officeDocument/2006/relationships/hyperlink" Target="https://iservice.lombardini.it/jsp/Template2/manuale.jsp?id=132&amp;parent=1000" TargetMode="External"/><Relationship Id="rId448767ea371ba3bf3" Type="http://schemas.openxmlformats.org/officeDocument/2006/relationships/hyperlink" Target="https://iservice.lombardini.it/jsp/Template2/manuale.jsp?id=157&amp;parent=1000" TargetMode="External"/><Relationship Id="rId974067ea371ba5efb" Type="http://schemas.openxmlformats.org/officeDocument/2006/relationships/hyperlink" Target="https://iservice.lombardini.it/jsp/Template2/manuale.jsp?id=104&amp;parent=1000" TargetMode="External"/><Relationship Id="rId616967ea371bbe29a" Type="http://schemas.openxmlformats.org/officeDocument/2006/relationships/hyperlink" Target="https://iservice.lombardini.it/jsp/Template2/manuale.jsp?id=822&amp;parent=1000" TargetMode="External"/><Relationship Id="rId400467ea371c008e2" Type="http://schemas.openxmlformats.org/officeDocument/2006/relationships/hyperlink" Target="https://iservice.lombardini.it/jsp/Template2/manuale.jsp?id=822&amp;parent=1000" TargetMode="External"/><Relationship Id="rId234367ea371c24558" Type="http://schemas.openxmlformats.org/officeDocument/2006/relationships/hyperlink" Target="https://iservice.lombardini.it/jsp/Template2/manuale.jsp?id=128&amp;parent=1000" TargetMode="External"/><Relationship Id="rId699867ea371c266f5" Type="http://schemas.openxmlformats.org/officeDocument/2006/relationships/hyperlink" Target="https://iservice.lombardini.it/jsp/Template2/manuale.jsp?id=822&amp;parent=1000" TargetMode="External"/><Relationship Id="rId548867ea371c76ecb" Type="http://schemas.openxmlformats.org/officeDocument/2006/relationships/hyperlink" Target="https://iservice.lombardini.it/jsp/Template2/manuale.jsp?id=113&amp;parent=1000" TargetMode="External"/><Relationship Id="rId858667ea371cc046d" Type="http://schemas.openxmlformats.org/officeDocument/2006/relationships/hyperlink" Target="https://iservice.lombardini.it/jsp/Template2/manuale.jsp?id=822&amp;parent=1000" TargetMode="External"/><Relationship Id="rId625067ea371cdf2d1" Type="http://schemas.openxmlformats.org/officeDocument/2006/relationships/hyperlink" Target="https://iservice.lombardini.it/jsp/Template2/manuale.jsp?id=822&amp;parent=1000" TargetMode="External"/><Relationship Id="rId839767ea371d04147" Type="http://schemas.openxmlformats.org/officeDocument/2006/relationships/hyperlink" Target="https://iservice.lombardini.it/jsp/Template2/manuale.jsp?id=822&amp;parent=1000" TargetMode="External"/><Relationship Id="rId769967ea371d052b3" Type="http://schemas.openxmlformats.org/officeDocument/2006/relationships/hyperlink" Target="https://iservice.lombardini.it/jsp/Template2/manuale.jsp?id=822&amp;parent=1000" TargetMode="External"/><Relationship Id="rId755967ea371d7206f" Type="http://schemas.openxmlformats.org/officeDocument/2006/relationships/hyperlink" Target="https://iservice.lombardini.it/jsp/Template2/manuale.jsp?id=822&amp;parent=1000" TargetMode="External"/><Relationship Id="rId712767ea371dda08c" Type="http://schemas.openxmlformats.org/officeDocument/2006/relationships/hyperlink" Target="https://iservice.lombardini.it/jsp/Template2/manuale.jsp?id=822&amp;parent=1000" TargetMode="External"/><Relationship Id="rId828167ea371de48d1" Type="http://schemas.openxmlformats.org/officeDocument/2006/relationships/hyperlink" Target="https://iservice.lombardini.it/jsp/Template2/manuale.jsp?id=822&amp;parent=1000" TargetMode="External"/><Relationship Id="rId462267ea371defebf" Type="http://schemas.openxmlformats.org/officeDocument/2006/relationships/hyperlink" Target="https://iservice.lombardini.it/jsp/Template2/manuale.jsp?id=822&amp;parent=1000" TargetMode="External"/><Relationship Id="rId351767ea371df131b" Type="http://schemas.openxmlformats.org/officeDocument/2006/relationships/hyperlink" Target="https://iservice.lombardini.it/jsp/Template2/manuale.jsp?id=822&amp;parent=1000" TargetMode="External"/><Relationship Id="rId460667ea37159f1ec" Type="http://schemas.openxmlformats.org/officeDocument/2006/relationships/image" Target="media/imgrId460667ea37159f1ec.jpg"/><Relationship Id="rId644367ea3715a5e59" Type="http://schemas.openxmlformats.org/officeDocument/2006/relationships/image" Target="media/imgrId644367ea3715a5e59.jpg"/><Relationship Id="rId949867ea3715ad9f4" Type="http://schemas.openxmlformats.org/officeDocument/2006/relationships/image" Target="media/imgrId949867ea3715ad9f4.jpg"/><Relationship Id="rId372267ea3715b5dc4" Type="http://schemas.openxmlformats.org/officeDocument/2006/relationships/image" Target="media/imgrId372267ea3715b5dc4.jpg"/><Relationship Id="rId343567ea3715bf289" Type="http://schemas.openxmlformats.org/officeDocument/2006/relationships/image" Target="media/imgrId343567ea3715bf289.jpg"/><Relationship Id="rId861267ea3715c9f52" Type="http://schemas.openxmlformats.org/officeDocument/2006/relationships/image" Target="media/imgrId861267ea3715c9f52.jpg"/><Relationship Id="rId576467ea3715d1a65" Type="http://schemas.openxmlformats.org/officeDocument/2006/relationships/image" Target="media/imgrId576467ea3715d1a65.jpg"/><Relationship Id="rId639267ea3715dfaf5" Type="http://schemas.openxmlformats.org/officeDocument/2006/relationships/image" Target="media/imgrId639267ea3715dfaf5.jpg"/><Relationship Id="rId839467ea3715e9b45" Type="http://schemas.openxmlformats.org/officeDocument/2006/relationships/image" Target="media/imgrId839467ea3715e9b45.jpg"/><Relationship Id="rId814867ea371602654" Type="http://schemas.openxmlformats.org/officeDocument/2006/relationships/image" Target="media/imgrId814867ea371602654.jpg"/><Relationship Id="rId499567ea37160b7e3" Type="http://schemas.openxmlformats.org/officeDocument/2006/relationships/image" Target="media/imgrId499567ea37160b7e3.jpg"/><Relationship Id="rId126267ea37161aceb" Type="http://schemas.openxmlformats.org/officeDocument/2006/relationships/image" Target="media/imgrId126267ea37161aceb.jpg"/><Relationship Id="rId912667ea371623f9b" Type="http://schemas.openxmlformats.org/officeDocument/2006/relationships/image" Target="media/imgrId912667ea371623f9b.jpg"/><Relationship Id="rId592067ea37162c022" Type="http://schemas.openxmlformats.org/officeDocument/2006/relationships/image" Target="media/imgrId592067ea37162c022.jpg"/><Relationship Id="rId617367ea37163abd5" Type="http://schemas.openxmlformats.org/officeDocument/2006/relationships/image" Target="media/imgrId617367ea37163abd5.jpg"/><Relationship Id="rId915167ea37164449a" Type="http://schemas.openxmlformats.org/officeDocument/2006/relationships/image" Target="media/imgrId915167ea37164449a.jpg"/><Relationship Id="rId454167ea371655775" Type="http://schemas.openxmlformats.org/officeDocument/2006/relationships/image" Target="media/imgrId454167ea371655775.jpg"/><Relationship Id="rId427567ea3716860d6" Type="http://schemas.openxmlformats.org/officeDocument/2006/relationships/image" Target="media/imgrId427567ea3716860d6.jpg"/><Relationship Id="rId768767ea3716921f9" Type="http://schemas.openxmlformats.org/officeDocument/2006/relationships/image" Target="media/imgrId768767ea3716921f9.png"/><Relationship Id="rId666167ea37169bc6d" Type="http://schemas.openxmlformats.org/officeDocument/2006/relationships/image" Target="media/imgrId666167ea37169bc6d.jpg"/><Relationship Id="rId753667ea3716aa621" Type="http://schemas.openxmlformats.org/officeDocument/2006/relationships/image" Target="media/imgrId753667ea3716aa621.jpg"/><Relationship Id="rId904267ea3716b37cd" Type="http://schemas.openxmlformats.org/officeDocument/2006/relationships/image" Target="media/imgrId904267ea3716b37cd.jpg"/><Relationship Id="rId484967ea3716ba58d" Type="http://schemas.openxmlformats.org/officeDocument/2006/relationships/image" Target="media/imgrId484967ea3716ba58d.jpg"/><Relationship Id="rId802867ea3716c2127" Type="http://schemas.openxmlformats.org/officeDocument/2006/relationships/image" Target="media/imgrId802867ea3716c2127.jpg"/><Relationship Id="rId400867ea3716cb294" Type="http://schemas.openxmlformats.org/officeDocument/2006/relationships/image" Target="media/imgrId400867ea3716cb294.jpg"/><Relationship Id="rId732567ea3716d7211" Type="http://schemas.openxmlformats.org/officeDocument/2006/relationships/image" Target="media/imgrId732567ea3716d7211.jpg"/><Relationship Id="rId271767ea3716e021e" Type="http://schemas.openxmlformats.org/officeDocument/2006/relationships/image" Target="media/imgrId271767ea3716e021e.jpg"/><Relationship Id="rId984767ea3716eb547" Type="http://schemas.openxmlformats.org/officeDocument/2006/relationships/image" Target="media/imgrId984767ea3716eb547.jpg"/><Relationship Id="rId873167ea3716f3e2b" Type="http://schemas.openxmlformats.org/officeDocument/2006/relationships/image" Target="media/imgrId873167ea3716f3e2b.jpg"/><Relationship Id="rId885867ea371706bd7" Type="http://schemas.openxmlformats.org/officeDocument/2006/relationships/image" Target="media/imgrId885867ea371706bd7.jpg"/><Relationship Id="rId588867ea3717109b3" Type="http://schemas.openxmlformats.org/officeDocument/2006/relationships/image" Target="media/imgrId588867ea3717109b3.jpg"/><Relationship Id="rId815867ea37171a017" Type="http://schemas.openxmlformats.org/officeDocument/2006/relationships/image" Target="media/imgrId815867ea37171a017.jpg"/><Relationship Id="rId923567ea37172b726" Type="http://schemas.openxmlformats.org/officeDocument/2006/relationships/image" Target="media/imgrId923567ea37172b726.jpg"/><Relationship Id="rId297967ea371733018" Type="http://schemas.openxmlformats.org/officeDocument/2006/relationships/image" Target="media/imgrId297967ea371733018.jpg"/><Relationship Id="rId278467ea37173a696" Type="http://schemas.openxmlformats.org/officeDocument/2006/relationships/image" Target="media/imgrId278467ea37173a696.jpg"/><Relationship Id="rId246767ea371742e3a" Type="http://schemas.openxmlformats.org/officeDocument/2006/relationships/image" Target="media/imgrId246767ea371742e3a.jpg"/><Relationship Id="rId846867ea37174c92a" Type="http://schemas.openxmlformats.org/officeDocument/2006/relationships/image" Target="media/imgrId846867ea37174c92a.jpg"/><Relationship Id="rId153267ea37176a33b" Type="http://schemas.openxmlformats.org/officeDocument/2006/relationships/image" Target="media/imgrId153267ea37176a33b.jpg"/><Relationship Id="rId457267ea371775864" Type="http://schemas.openxmlformats.org/officeDocument/2006/relationships/image" Target="media/imgrId457267ea371775864.jpg"/><Relationship Id="rId212667ea37178066f" Type="http://schemas.openxmlformats.org/officeDocument/2006/relationships/image" Target="media/imgrId212667ea37178066f.jpg"/><Relationship Id="rId739867ea37178c73f" Type="http://schemas.openxmlformats.org/officeDocument/2006/relationships/image" Target="media/imgrId739867ea37178c73f.jpg"/><Relationship Id="rId336567ea3717943be" Type="http://schemas.openxmlformats.org/officeDocument/2006/relationships/image" Target="media/imgrId336567ea3717943be.jpg"/><Relationship Id="rId667867ea37179d6f8" Type="http://schemas.openxmlformats.org/officeDocument/2006/relationships/image" Target="media/imgrId667867ea37179d6f8.jpg"/><Relationship Id="rId277267ea3717ad1dd" Type="http://schemas.openxmlformats.org/officeDocument/2006/relationships/image" Target="media/imgrId277267ea3717ad1dd.jpg"/><Relationship Id="rId572667ea3717b5994" Type="http://schemas.openxmlformats.org/officeDocument/2006/relationships/image" Target="media/imgrId572667ea3717b5994.jpg"/><Relationship Id="rId468267ea3717be7f2" Type="http://schemas.openxmlformats.org/officeDocument/2006/relationships/image" Target="media/imgrId468267ea3717be7f2.jpg"/><Relationship Id="rId894967ea3717c6ae4" Type="http://schemas.openxmlformats.org/officeDocument/2006/relationships/image" Target="media/imgrId894967ea3717c6ae4.jpg"/><Relationship Id="rId463367ea3717ceb7b" Type="http://schemas.openxmlformats.org/officeDocument/2006/relationships/image" Target="media/imgrId463367ea3717ceb7b.jpg"/><Relationship Id="rId190467ea3717d63a3" Type="http://schemas.openxmlformats.org/officeDocument/2006/relationships/image" Target="media/imgrId190467ea3717d63a3.jpg"/><Relationship Id="rId417367ea3717ddf80" Type="http://schemas.openxmlformats.org/officeDocument/2006/relationships/image" Target="media/imgrId417367ea3717ddf80.jpg"/><Relationship Id="rId364367ea3717e3205" Type="http://schemas.openxmlformats.org/officeDocument/2006/relationships/image" Target="media/imgrId364367ea3717e3205.jpg"/><Relationship Id="rId975667ea3717ed148" Type="http://schemas.openxmlformats.org/officeDocument/2006/relationships/image" Target="media/imgrId975667ea3717ed148.jpg"/><Relationship Id="rId190767ea3718026d0" Type="http://schemas.openxmlformats.org/officeDocument/2006/relationships/image" Target="media/imgrId190767ea3718026d0.jpg"/><Relationship Id="rId328167ea37180e3f9" Type="http://schemas.openxmlformats.org/officeDocument/2006/relationships/image" Target="media/imgrId328167ea37180e3f9.jpg"/><Relationship Id="rId888367ea37181d755" Type="http://schemas.openxmlformats.org/officeDocument/2006/relationships/image" Target="media/imgrId888367ea37181d755.jpg"/><Relationship Id="rId439067ea37182ba5c" Type="http://schemas.openxmlformats.org/officeDocument/2006/relationships/image" Target="media/imgrId439067ea37182ba5c.jpg"/><Relationship Id="rId170567ea371837451" Type="http://schemas.openxmlformats.org/officeDocument/2006/relationships/image" Target="media/imgrId170567ea371837451.jpg"/><Relationship Id="rId713367ea3718429ed" Type="http://schemas.openxmlformats.org/officeDocument/2006/relationships/image" Target="media/imgrId713367ea3718429ed.jpg"/><Relationship Id="rId151867ea37184d808" Type="http://schemas.openxmlformats.org/officeDocument/2006/relationships/image" Target="media/imgrId151867ea37184d808.jpg"/><Relationship Id="rId588267ea37188267c" Type="http://schemas.openxmlformats.org/officeDocument/2006/relationships/image" Target="media/imgrId588267ea37188267c.jpg"/><Relationship Id="rId291467ea37188c2fe" Type="http://schemas.openxmlformats.org/officeDocument/2006/relationships/image" Target="media/imgrId291467ea37188c2fe.jpg"/><Relationship Id="rId351567ea371894368" Type="http://schemas.openxmlformats.org/officeDocument/2006/relationships/image" Target="media/imgrId351567ea371894368.jpg"/><Relationship Id="rId962167ea37189e99b" Type="http://schemas.openxmlformats.org/officeDocument/2006/relationships/image" Target="media/imgrId962167ea37189e99b.jpg"/><Relationship Id="rId708067ea3718a6b23" Type="http://schemas.openxmlformats.org/officeDocument/2006/relationships/image" Target="media/imgrId708067ea3718a6b23.jpg"/><Relationship Id="rId607567ea3718ac18d" Type="http://schemas.openxmlformats.org/officeDocument/2006/relationships/image" Target="media/imgrId607567ea3718ac18d.gif"/><Relationship Id="rId425467ea3718b63d5" Type="http://schemas.openxmlformats.org/officeDocument/2006/relationships/image" Target="media/imgrId425467ea3718b63d5.jpg"/><Relationship Id="rId390667ea3718be99a" Type="http://schemas.openxmlformats.org/officeDocument/2006/relationships/image" Target="media/imgrId390667ea3718be99a.jpg"/><Relationship Id="rId304167ea3718cd187" Type="http://schemas.openxmlformats.org/officeDocument/2006/relationships/image" Target="media/imgrId304167ea3718cd187.jpg"/><Relationship Id="rId105367ea3718db253" Type="http://schemas.openxmlformats.org/officeDocument/2006/relationships/image" Target="media/imgrId105367ea3718db253.jpg"/><Relationship Id="rId733867ea3718e29a2" Type="http://schemas.openxmlformats.org/officeDocument/2006/relationships/image" Target="media/imgrId733867ea3718e29a2.jpg"/><Relationship Id="rId865867ea3718ece12" Type="http://schemas.openxmlformats.org/officeDocument/2006/relationships/image" Target="media/imgrId865867ea3718ece12.jpg"/><Relationship Id="rId289167ea371904121" Type="http://schemas.openxmlformats.org/officeDocument/2006/relationships/image" Target="media/imgrId289167ea371904121.jpg"/><Relationship Id="rId110867ea37190a5a8" Type="http://schemas.openxmlformats.org/officeDocument/2006/relationships/image" Target="media/imgrId110867ea37190a5a8.jpg"/><Relationship Id="rId650467ea37190fe4a" Type="http://schemas.openxmlformats.org/officeDocument/2006/relationships/image" Target="media/imgrId650467ea37190fe4a.jpg"/><Relationship Id="rId148767ea3719182a1" Type="http://schemas.openxmlformats.org/officeDocument/2006/relationships/image" Target="media/imgrId148767ea3719182a1.jpg"/><Relationship Id="rId208267ea371920832" Type="http://schemas.openxmlformats.org/officeDocument/2006/relationships/image" Target="media/imgrId208267ea371920832.jpg"/><Relationship Id="rId629367ea37192cbd1" Type="http://schemas.openxmlformats.org/officeDocument/2006/relationships/image" Target="media/imgrId629367ea37192cbd1.jpg"/><Relationship Id="rId603567ea3719377d7" Type="http://schemas.openxmlformats.org/officeDocument/2006/relationships/image" Target="media/imgrId603567ea3719377d7.jpg"/><Relationship Id="rId248267ea3719436d4" Type="http://schemas.openxmlformats.org/officeDocument/2006/relationships/image" Target="media/imgrId248267ea3719436d4.jpg"/><Relationship Id="rId821767ea371950025" Type="http://schemas.openxmlformats.org/officeDocument/2006/relationships/image" Target="media/imgrId821767ea371950025.jpg"/><Relationship Id="rId840267ea371954fbd" Type="http://schemas.openxmlformats.org/officeDocument/2006/relationships/image" Target="media/imgrId840267ea371954fbd.jpg"/><Relationship Id="rId352467ea371960125" Type="http://schemas.openxmlformats.org/officeDocument/2006/relationships/image" Target="media/imgrId352467ea371960125.jpg"/><Relationship Id="rId608367ea37196e6fd" Type="http://schemas.openxmlformats.org/officeDocument/2006/relationships/image" Target="media/imgrId608367ea37196e6fd.jpg"/><Relationship Id="rId547167ea371974b6a" Type="http://schemas.openxmlformats.org/officeDocument/2006/relationships/image" Target="media/imgrId547167ea371974b6a.jpg"/><Relationship Id="rId103567ea37197edb5" Type="http://schemas.openxmlformats.org/officeDocument/2006/relationships/image" Target="media/imgrId103567ea37197edb5.jpg"/><Relationship Id="rId559567ea371985f84" Type="http://schemas.openxmlformats.org/officeDocument/2006/relationships/image" Target="media/imgrId559567ea371985f84.jpg"/><Relationship Id="rId525567ea3719903a7" Type="http://schemas.openxmlformats.org/officeDocument/2006/relationships/image" Target="media/imgrId525567ea3719903a7.jpg"/><Relationship Id="rId594067ea3719c00b6" Type="http://schemas.openxmlformats.org/officeDocument/2006/relationships/image" Target="media/imgrId594067ea3719c00b6.jpg"/><Relationship Id="rId855867ea3719cb34e" Type="http://schemas.openxmlformats.org/officeDocument/2006/relationships/image" Target="media/imgrId855867ea3719cb34e.jpg"/><Relationship Id="rId912867ea3719d08bc" Type="http://schemas.openxmlformats.org/officeDocument/2006/relationships/image" Target="media/imgrId912867ea3719d08bc.jpg"/><Relationship Id="rId279667ea3719db103" Type="http://schemas.openxmlformats.org/officeDocument/2006/relationships/image" Target="media/imgrId279667ea3719db103.jpg"/><Relationship Id="rId963567ea3719e2522" Type="http://schemas.openxmlformats.org/officeDocument/2006/relationships/image" Target="media/imgrId963567ea3719e2522.jpg"/><Relationship Id="rId586967ea3719ecb2f" Type="http://schemas.openxmlformats.org/officeDocument/2006/relationships/image" Target="media/imgrId586967ea3719ecb2f.jpg"/><Relationship Id="rId156667ea3719f315a" Type="http://schemas.openxmlformats.org/officeDocument/2006/relationships/image" Target="media/imgrId156667ea3719f315a.jpg"/><Relationship Id="rId489267ea371a0413d" Type="http://schemas.openxmlformats.org/officeDocument/2006/relationships/image" Target="media/imgrId489267ea371a0413d.jpg"/><Relationship Id="rId995167ea371a10252" Type="http://schemas.openxmlformats.org/officeDocument/2006/relationships/image" Target="media/imgrId995167ea371a10252.jpg"/><Relationship Id="rId166467ea371a16eff" Type="http://schemas.openxmlformats.org/officeDocument/2006/relationships/image" Target="media/imgrId166467ea371a16eff.jpg"/><Relationship Id="rId457067ea371a23dc5" Type="http://schemas.openxmlformats.org/officeDocument/2006/relationships/image" Target="media/imgrId457067ea371a23dc5.jpg"/><Relationship Id="rId885767ea371a29478" Type="http://schemas.openxmlformats.org/officeDocument/2006/relationships/image" Target="media/imgrId885767ea371a29478.jpg"/><Relationship Id="rId375967ea371a33a62" Type="http://schemas.openxmlformats.org/officeDocument/2006/relationships/image" Target="media/imgrId375967ea371a33a62.jpg"/><Relationship Id="rId286967ea371a3e4dc" Type="http://schemas.openxmlformats.org/officeDocument/2006/relationships/image" Target="media/imgrId286967ea371a3e4dc.jpg"/><Relationship Id="rId213067ea371a4a168" Type="http://schemas.openxmlformats.org/officeDocument/2006/relationships/image" Target="media/imgrId213067ea371a4a168.jpg"/><Relationship Id="rId961067ea371a5505d" Type="http://schemas.openxmlformats.org/officeDocument/2006/relationships/image" Target="media/imgrId961067ea371a5505d.jpg"/><Relationship Id="rId357867ea371a5b6a6" Type="http://schemas.openxmlformats.org/officeDocument/2006/relationships/image" Target="media/imgrId357867ea371a5b6a6.jpg"/><Relationship Id="rId789667ea371a6566b" Type="http://schemas.openxmlformats.org/officeDocument/2006/relationships/image" Target="media/imgrId789667ea371a6566b.jpg"/><Relationship Id="rId511667ea371a6b004" Type="http://schemas.openxmlformats.org/officeDocument/2006/relationships/image" Target="media/imgrId511667ea371a6b004.jpg"/><Relationship Id="rId210167ea371a72fc7" Type="http://schemas.openxmlformats.org/officeDocument/2006/relationships/image" Target="media/imgrId210167ea371a72fc7.jpg"/><Relationship Id="rId927067ea371a7c650" Type="http://schemas.openxmlformats.org/officeDocument/2006/relationships/image" Target="media/imgrId927067ea371a7c650.jpg"/><Relationship Id="rId294167ea371a86575" Type="http://schemas.openxmlformats.org/officeDocument/2006/relationships/image" Target="media/imgrId294167ea371a86575.jpg"/><Relationship Id="rId500867ea371a90cfa" Type="http://schemas.openxmlformats.org/officeDocument/2006/relationships/image" Target="media/imgrId500867ea371a90cfa.jpg"/><Relationship Id="rId578867ea371a9c552" Type="http://schemas.openxmlformats.org/officeDocument/2006/relationships/image" Target="media/imgrId578867ea371a9c552.jpg"/><Relationship Id="rId811367ea371aa6fe1" Type="http://schemas.openxmlformats.org/officeDocument/2006/relationships/image" Target="media/imgrId811367ea371aa6fe1.jpg"/><Relationship Id="rId551967ea371aae796" Type="http://schemas.openxmlformats.org/officeDocument/2006/relationships/image" Target="media/imgrId551967ea371aae796.jpg"/><Relationship Id="rId813067ea371aba414" Type="http://schemas.openxmlformats.org/officeDocument/2006/relationships/image" Target="media/imgrId813067ea371aba414.jpg"/><Relationship Id="rId752167ea371ac00b0" Type="http://schemas.openxmlformats.org/officeDocument/2006/relationships/image" Target="media/imgrId752167ea371ac00b0.jpg"/><Relationship Id="rId123967ea371aca05d" Type="http://schemas.openxmlformats.org/officeDocument/2006/relationships/image" Target="media/imgrId123967ea371aca05d.jpg"/><Relationship Id="rId527067ea371ad8e3d" Type="http://schemas.openxmlformats.org/officeDocument/2006/relationships/image" Target="media/imgrId527067ea371ad8e3d.jpg"/><Relationship Id="rId428967ea371b0781b" Type="http://schemas.openxmlformats.org/officeDocument/2006/relationships/image" Target="media/imgrId428967ea371b0781b.jpg"/><Relationship Id="rId733567ea371b0f5b8" Type="http://schemas.openxmlformats.org/officeDocument/2006/relationships/image" Target="media/imgrId733567ea371b0f5b8.jpg"/><Relationship Id="rId309867ea371b148ec" Type="http://schemas.openxmlformats.org/officeDocument/2006/relationships/image" Target="media/imgrId309867ea371b148ec.jpg"/><Relationship Id="rId971467ea371b1f2fe" Type="http://schemas.openxmlformats.org/officeDocument/2006/relationships/image" Target="media/imgrId971467ea371b1f2fe.jpg"/><Relationship Id="rId202867ea371b270c7" Type="http://schemas.openxmlformats.org/officeDocument/2006/relationships/image" Target="media/imgrId202867ea371b270c7.jpg"/><Relationship Id="rId524067ea371b2ce46" Type="http://schemas.openxmlformats.org/officeDocument/2006/relationships/image" Target="media/imgrId524067ea371b2ce46.jpg"/><Relationship Id="rId890867ea371b36f93" Type="http://schemas.openxmlformats.org/officeDocument/2006/relationships/image" Target="media/imgrId890867ea371b36f93.jpg"/><Relationship Id="rId246067ea371b40552" Type="http://schemas.openxmlformats.org/officeDocument/2006/relationships/image" Target="media/imgrId246067ea371b40552.jpg"/><Relationship Id="rId729167ea371b489f0" Type="http://schemas.openxmlformats.org/officeDocument/2006/relationships/image" Target="media/imgrId729167ea371b489f0.jpg"/><Relationship Id="rId748467ea371b5438b" Type="http://schemas.openxmlformats.org/officeDocument/2006/relationships/image" Target="media/imgrId748467ea371b5438b.jpg"/><Relationship Id="rId326467ea371b5ca5b" Type="http://schemas.openxmlformats.org/officeDocument/2006/relationships/image" Target="media/imgrId326467ea371b5ca5b.jpg"/><Relationship Id="rId295067ea371b70585" Type="http://schemas.openxmlformats.org/officeDocument/2006/relationships/image" Target="media/imgrId295067ea371b70585.jpg"/><Relationship Id="rId571067ea371b829be" Type="http://schemas.openxmlformats.org/officeDocument/2006/relationships/image" Target="media/imgrId571067ea371b829be.jpg"/><Relationship Id="rId150467ea371b89c2d" Type="http://schemas.openxmlformats.org/officeDocument/2006/relationships/image" Target="media/imgrId150467ea371b89c2d.jpg"/><Relationship Id="rId363667ea371ba2fff" Type="http://schemas.openxmlformats.org/officeDocument/2006/relationships/image" Target="media/imgrId363667ea371ba2fff.jpg"/><Relationship Id="rId900767ea371bae021" Type="http://schemas.openxmlformats.org/officeDocument/2006/relationships/image" Target="media/imgrId900767ea371bae021.jpg"/><Relationship Id="rId310167ea371bb790f" Type="http://schemas.openxmlformats.org/officeDocument/2006/relationships/image" Target="media/imgrId310167ea371bb790f.jpg"/><Relationship Id="rId607967ea371bbd9b6" Type="http://schemas.openxmlformats.org/officeDocument/2006/relationships/image" Target="media/imgrId607967ea371bbd9b6.jpg"/><Relationship Id="rId884967ea371bd059d" Type="http://schemas.openxmlformats.org/officeDocument/2006/relationships/image" Target="media/imgrId884967ea371bd059d.jpg"/><Relationship Id="rId209067ea371bdd913" Type="http://schemas.openxmlformats.org/officeDocument/2006/relationships/image" Target="media/imgrId209067ea371bdd913.jpg"/><Relationship Id="rId793867ea371be9a55" Type="http://schemas.openxmlformats.org/officeDocument/2006/relationships/image" Target="media/imgrId793867ea371be9a55.jpg"/><Relationship Id="rId198767ea371bf2d9f" Type="http://schemas.openxmlformats.org/officeDocument/2006/relationships/image" Target="media/imgrId198767ea371bf2d9f.jpg"/><Relationship Id="rId255367ea371c09bcf" Type="http://schemas.openxmlformats.org/officeDocument/2006/relationships/image" Target="media/imgrId255367ea371c09bcf.jpg"/><Relationship Id="rId293267ea371c1582b" Type="http://schemas.openxmlformats.org/officeDocument/2006/relationships/image" Target="media/imgrId293267ea371c1582b.jpg"/><Relationship Id="rId743367ea371c232b6" Type="http://schemas.openxmlformats.org/officeDocument/2006/relationships/image" Target="media/imgrId743367ea371c232b6.jpg"/><Relationship Id="rId248467ea371c2f326" Type="http://schemas.openxmlformats.org/officeDocument/2006/relationships/image" Target="media/imgrId248467ea371c2f326.jpg"/><Relationship Id="rId153367ea371c39c59" Type="http://schemas.openxmlformats.org/officeDocument/2006/relationships/image" Target="media/imgrId153367ea371c39c59.jpg"/><Relationship Id="rId923967ea371c483d4" Type="http://schemas.openxmlformats.org/officeDocument/2006/relationships/image" Target="media/imgrId923967ea371c483d4.jpg"/><Relationship Id="rId508267ea371c507a2" Type="http://schemas.openxmlformats.org/officeDocument/2006/relationships/image" Target="media/imgrId508267ea371c507a2.jpg"/><Relationship Id="rId242267ea371c5a502" Type="http://schemas.openxmlformats.org/officeDocument/2006/relationships/image" Target="media/imgrId242267ea371c5a502.jpg"/><Relationship Id="rId507167ea371c668fb" Type="http://schemas.openxmlformats.org/officeDocument/2006/relationships/image" Target="media/imgrId507167ea371c668fb.jpg"/><Relationship Id="rId840167ea371c702fa" Type="http://schemas.openxmlformats.org/officeDocument/2006/relationships/image" Target="media/imgrId840167ea371c702fa.jpg"/><Relationship Id="rId241467ea371c76664" Type="http://schemas.openxmlformats.org/officeDocument/2006/relationships/image" Target="media/imgrId241467ea371c76664.jpg"/><Relationship Id="rId796567ea371c7e8af" Type="http://schemas.openxmlformats.org/officeDocument/2006/relationships/image" Target="media/imgrId796567ea371c7e8af.jpg"/><Relationship Id="rId534767ea371c86488" Type="http://schemas.openxmlformats.org/officeDocument/2006/relationships/image" Target="media/imgrId534767ea371c86488.jpg"/><Relationship Id="rId309367ea371c90542" Type="http://schemas.openxmlformats.org/officeDocument/2006/relationships/image" Target="media/imgrId309367ea371c90542.jpg"/><Relationship Id="rId563767ea371c9cd2a" Type="http://schemas.openxmlformats.org/officeDocument/2006/relationships/image" Target="media/imgrId563767ea371c9cd2a.jpg"/><Relationship Id="rId585467ea371ca492d" Type="http://schemas.openxmlformats.org/officeDocument/2006/relationships/image" Target="media/imgrId585467ea371ca492d.jpg"/><Relationship Id="rId546767ea371cb1562" Type="http://schemas.openxmlformats.org/officeDocument/2006/relationships/image" Target="media/imgrId546767ea371cb1562.jpg"/><Relationship Id="rId833067ea371cbe44b" Type="http://schemas.openxmlformats.org/officeDocument/2006/relationships/image" Target="media/imgrId833067ea371cbe44b.jpg"/><Relationship Id="rId309067ea371ccaa81" Type="http://schemas.openxmlformats.org/officeDocument/2006/relationships/image" Target="media/imgrId309067ea371ccaa81.jpg"/><Relationship Id="rId510767ea371cd46de" Type="http://schemas.openxmlformats.org/officeDocument/2006/relationships/image" Target="media/imgrId510767ea371cd46de.jpg"/><Relationship Id="rId127267ea371cdd11f" Type="http://schemas.openxmlformats.org/officeDocument/2006/relationships/image" Target="media/imgrId127267ea371cdd11f.jpg"/><Relationship Id="rId348967ea371ce91ea" Type="http://schemas.openxmlformats.org/officeDocument/2006/relationships/image" Target="media/imgrId348967ea371ce91ea.jpg"/><Relationship Id="rId695267ea371d01300" Type="http://schemas.openxmlformats.org/officeDocument/2006/relationships/image" Target="media/imgrId695267ea371d01300.jpg"/><Relationship Id="rId364167ea371d14221" Type="http://schemas.openxmlformats.org/officeDocument/2006/relationships/image" Target="media/imgrId364167ea371d14221.jpg"/><Relationship Id="rId445367ea371d1bb70" Type="http://schemas.openxmlformats.org/officeDocument/2006/relationships/image" Target="media/imgrId445367ea371d1bb70.jpg"/><Relationship Id="rId138167ea371d285fb" Type="http://schemas.openxmlformats.org/officeDocument/2006/relationships/image" Target="media/imgrId138167ea371d285fb.jpg"/><Relationship Id="rId341867ea371d325ae" Type="http://schemas.openxmlformats.org/officeDocument/2006/relationships/image" Target="media/imgrId341867ea371d325ae.jpg"/><Relationship Id="rId224767ea371d3c830" Type="http://schemas.openxmlformats.org/officeDocument/2006/relationships/image" Target="media/imgrId224767ea371d3c830.jpg"/><Relationship Id="rId650967ea371d49b41" Type="http://schemas.openxmlformats.org/officeDocument/2006/relationships/image" Target="media/imgrId650967ea371d49b41.jpg"/><Relationship Id="rId271467ea371d5658d" Type="http://schemas.openxmlformats.org/officeDocument/2006/relationships/image" Target="media/imgrId271467ea371d5658d.jpg"/><Relationship Id="rId124667ea371d61da2" Type="http://schemas.openxmlformats.org/officeDocument/2006/relationships/image" Target="media/imgrId124667ea371d61da2.jpg"/><Relationship Id="rId411167ea371d6722f" Type="http://schemas.openxmlformats.org/officeDocument/2006/relationships/image" Target="media/imgrId411167ea371d6722f.jpg"/><Relationship Id="rId555867ea371d705ae" Type="http://schemas.openxmlformats.org/officeDocument/2006/relationships/image" Target="media/imgrId555867ea371d705ae.jpg"/><Relationship Id="rId795867ea371d79d6b" Type="http://schemas.openxmlformats.org/officeDocument/2006/relationships/image" Target="media/imgrId795867ea371d79d6b.jpg"/><Relationship Id="rId613267ea371d86061" Type="http://schemas.openxmlformats.org/officeDocument/2006/relationships/image" Target="media/imgrId613267ea371d86061.jpg"/><Relationship Id="rId299867ea371d90602" Type="http://schemas.openxmlformats.org/officeDocument/2006/relationships/image" Target="media/imgrId299867ea371d90602.jpg"/><Relationship Id="rId843767ea371d9d589" Type="http://schemas.openxmlformats.org/officeDocument/2006/relationships/image" Target="media/imgrId843767ea371d9d589.jpg"/><Relationship Id="rId143867ea371daa9d8" Type="http://schemas.openxmlformats.org/officeDocument/2006/relationships/image" Target="media/imgrId143867ea371daa9d8.jpg"/><Relationship Id="rId166867ea371db3226" Type="http://schemas.openxmlformats.org/officeDocument/2006/relationships/image" Target="media/imgrId166867ea371db3226.jpg"/><Relationship Id="rId640067ea371dc08b3" Type="http://schemas.openxmlformats.org/officeDocument/2006/relationships/image" Target="media/imgrId640067ea371dc08b3.jpg"/><Relationship Id="rId947867ea371dccc80" Type="http://schemas.openxmlformats.org/officeDocument/2006/relationships/image" Target="media/imgrId947867ea371dccc80.jpg"/><Relationship Id="rId216767ea371dd8a91" Type="http://schemas.openxmlformats.org/officeDocument/2006/relationships/image" Target="media/imgrId216767ea371dd8a91.jpg"/><Relationship Id="rId889967ea371de39db" Type="http://schemas.openxmlformats.org/officeDocument/2006/relationships/image" Target="media/imgrId889967ea371de39db.jpg"/><Relationship Id="rId452067ea371def0f0" Type="http://schemas.openxmlformats.org/officeDocument/2006/relationships/image" Target="media/imgrId452067ea371def0f0.jpg"/><Relationship Id="rId923867ea371e0739c" Type="http://schemas.openxmlformats.org/officeDocument/2006/relationships/image" Target="media/imgrId923867ea371e0739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009102" Type="http://schemas.openxmlformats.org/officeDocument/2006/relationships/image" Target="media/imgrId4900910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009102" Type="http://schemas.openxmlformats.org/officeDocument/2006/relationships/image" Target="media/imgrId4900910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009102" Type="http://schemas.openxmlformats.org/officeDocument/2006/relationships/image" Target="media/imgrId4900910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009102" Type="http://schemas.openxmlformats.org/officeDocument/2006/relationships/image" Target="media/imgrId4900910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009102" Type="http://schemas.openxmlformats.org/officeDocument/2006/relationships/image" Target="media/imgrId4900910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9009102" Type="http://schemas.openxmlformats.org/officeDocument/2006/relationships/image" Target="media/imgrId4900910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