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2122920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805502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3984159" w:name="ctxt"/>
    <w:bookmarkEnd w:id="1398415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748"/>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7748"/>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7748"/>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7748"/>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7748"/>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7748"/>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7748"/>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7748"/>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7748"/>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748"/>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186267ea7b6041aff"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784267ea7b6041cb2"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7748"/>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559167ea7b60423d9"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82216061" name="name968167ea7b6056d33"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812067ea7b6056d2f"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20475388" name="name588667ea7b60659e9"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231467ea7b60659e4"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7748"/>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7748"/>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7748"/>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20091256" name="name140167ea7b6073e64"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601967ea7b6073e60"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48829642" name="name581767ea7b607f222"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799567ea7b607f21c"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21120613" name="name934467ea7b6092086"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157067ea7b6092082"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63419674" name="name380267ea7b60a6949"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950067ea7b60a6944"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52741332" name="name512967ea7b60bbf8f"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149967ea7b60bbf89"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749">
    <w:multiLevelType w:val="hybridMultilevel"/>
    <w:lvl w:ilvl="0" w:tplc="25712792">
      <w:start w:val="1"/>
      <w:numFmt w:val="decimal"/>
      <w:lvlText w:val="%1."/>
      <w:lvlJc w:val="left"/>
      <w:pPr>
        <w:ind w:left="720" w:hanging="360"/>
      </w:pPr>
    </w:lvl>
    <w:lvl w:ilvl="1" w:tplc="25712792" w:tentative="1">
      <w:start w:val="1"/>
      <w:numFmt w:val="lowerLetter"/>
      <w:lvlText w:val="%2."/>
      <w:lvlJc w:val="left"/>
      <w:pPr>
        <w:ind w:left="1440" w:hanging="360"/>
      </w:pPr>
    </w:lvl>
    <w:lvl w:ilvl="2" w:tplc="25712792" w:tentative="1">
      <w:start w:val="1"/>
      <w:numFmt w:val="lowerRoman"/>
      <w:lvlText w:val="%3."/>
      <w:lvlJc w:val="right"/>
      <w:pPr>
        <w:ind w:left="2160" w:hanging="180"/>
      </w:pPr>
    </w:lvl>
    <w:lvl w:ilvl="3" w:tplc="25712792" w:tentative="1">
      <w:start w:val="1"/>
      <w:numFmt w:val="decimal"/>
      <w:lvlText w:val="%4."/>
      <w:lvlJc w:val="left"/>
      <w:pPr>
        <w:ind w:left="2880" w:hanging="360"/>
      </w:pPr>
    </w:lvl>
    <w:lvl w:ilvl="4" w:tplc="25712792" w:tentative="1">
      <w:start w:val="1"/>
      <w:numFmt w:val="lowerLetter"/>
      <w:lvlText w:val="%5."/>
      <w:lvlJc w:val="left"/>
      <w:pPr>
        <w:ind w:left="3600" w:hanging="360"/>
      </w:pPr>
    </w:lvl>
    <w:lvl w:ilvl="5" w:tplc="25712792" w:tentative="1">
      <w:start w:val="1"/>
      <w:numFmt w:val="lowerRoman"/>
      <w:lvlText w:val="%6."/>
      <w:lvlJc w:val="right"/>
      <w:pPr>
        <w:ind w:left="4320" w:hanging="180"/>
      </w:pPr>
    </w:lvl>
    <w:lvl w:ilvl="6" w:tplc="25712792" w:tentative="1">
      <w:start w:val="1"/>
      <w:numFmt w:val="decimal"/>
      <w:lvlText w:val="%7."/>
      <w:lvlJc w:val="left"/>
      <w:pPr>
        <w:ind w:left="5040" w:hanging="360"/>
      </w:pPr>
    </w:lvl>
    <w:lvl w:ilvl="7" w:tplc="25712792" w:tentative="1">
      <w:start w:val="1"/>
      <w:numFmt w:val="lowerLetter"/>
      <w:lvlText w:val="%8."/>
      <w:lvlJc w:val="left"/>
      <w:pPr>
        <w:ind w:left="5760" w:hanging="360"/>
      </w:pPr>
    </w:lvl>
    <w:lvl w:ilvl="8" w:tplc="25712792" w:tentative="1">
      <w:start w:val="1"/>
      <w:numFmt w:val="lowerRoman"/>
      <w:lvlText w:val="%9."/>
      <w:lvlJc w:val="right"/>
      <w:pPr>
        <w:ind w:left="6480" w:hanging="180"/>
      </w:pPr>
    </w:lvl>
  </w:abstractNum>
  <w:abstractNum w:abstractNumId="27748">
    <w:multiLevelType w:val="hybridMultilevel"/>
    <w:lvl w:ilvl="0" w:tplc="4208696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748">
    <w:abstractNumId w:val="27748"/>
  </w:num>
  <w:num w:numId="27749">
    <w:abstractNumId w:val="277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76672148" Type="http://schemas.openxmlformats.org/officeDocument/2006/relationships/comments" Target="comments.xml"/><Relationship Id="rId675906292" Type="http://schemas.microsoft.com/office/2011/relationships/commentsExtended" Target="commentsExtended.xml"/><Relationship Id="rId88055028" Type="http://schemas.openxmlformats.org/officeDocument/2006/relationships/image" Target="media/imgrId88055028.jpg"/><Relationship Id="rId186267ea7b6041aff" Type="http://schemas.openxmlformats.org/officeDocument/2006/relationships/hyperlink" Target="http://www.kohlerengines.com/home.htm" TargetMode="External"/><Relationship Id="rId784267ea7b6041cb2" Type="http://schemas.openxmlformats.org/officeDocument/2006/relationships/hyperlink" Target="http://dealers.kohlerpower.it/" TargetMode="External"/><Relationship Id="rId559167ea7b60423d9" Type="http://schemas.openxmlformats.org/officeDocument/2006/relationships/hyperlink" Target="http://www.kohlerengines.com/home.htm" TargetMode="External"/><Relationship Id="rId812067ea7b6056d2f" Type="http://schemas.openxmlformats.org/officeDocument/2006/relationships/image" Target="media/imgrId812067ea7b6056d2f.jpg"/><Relationship Id="rId231467ea7b60659e4" Type="http://schemas.openxmlformats.org/officeDocument/2006/relationships/image" Target="media/imgrId231467ea7b60659e4.jpg"/><Relationship Id="rId601967ea7b6073e60" Type="http://schemas.openxmlformats.org/officeDocument/2006/relationships/image" Target="media/imgrId601967ea7b6073e60.jpg"/><Relationship Id="rId799567ea7b607f21c" Type="http://schemas.openxmlformats.org/officeDocument/2006/relationships/image" Target="media/imgrId799567ea7b607f21c.jpg"/><Relationship Id="rId157067ea7b6092082" Type="http://schemas.openxmlformats.org/officeDocument/2006/relationships/image" Target="media/imgrId157067ea7b6092082.jpg"/><Relationship Id="rId950067ea7b60a6944" Type="http://schemas.openxmlformats.org/officeDocument/2006/relationships/image" Target="media/imgrId950067ea7b60a6944.jpg"/><Relationship Id="rId149967ea7b60bbf89" Type="http://schemas.openxmlformats.org/officeDocument/2006/relationships/image" Target="media/imgrId149967ea7b60bbf89.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8055028" Type="http://schemas.openxmlformats.org/officeDocument/2006/relationships/image" Target="media/imgrId8805502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8055028" Type="http://schemas.openxmlformats.org/officeDocument/2006/relationships/image" Target="media/imgrId8805502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8055028" Type="http://schemas.openxmlformats.org/officeDocument/2006/relationships/image" Target="media/imgrId8805502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8055028" Type="http://schemas.openxmlformats.org/officeDocument/2006/relationships/image" Target="media/imgrId8805502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8055028" Type="http://schemas.openxmlformats.org/officeDocument/2006/relationships/image" Target="media/imgrId8805502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8055028" Type="http://schemas.openxmlformats.org/officeDocument/2006/relationships/image" Target="media/imgrId8805502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