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Assembly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 M Workshop manual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367577021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509576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ED005302-960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90298793" w:name="ctxt"/>
    <w:bookmarkEnd w:id="90298793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Assembly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Information on engine configuration</w:t>
      </w:r>
    </w:p>
    <w:p>
      <w:pPr>
        <w:numPr>
          <w:ilvl w:val="0"/>
          <w:numId w:val="2779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this chapter, the engine is represented as </w:t>
      </w:r>
      <w:r>
        <w:rPr>
          <w:b/>
          <w:bCs/>
          <w:color w:val="00274C"/>
          <w:sz w:val="20"/>
          <w:szCs w:val="20"/>
          <w:u w:val="none"/>
        </w:rPr>
        <w:t xml:space="preserve">"BASE CONFIGURATION"</w:t>
      </w:r>
      <w:r>
        <w:rPr>
          <w:color w:val="00274C"/>
          <w:sz w:val="20"/>
          <w:szCs w:val="20"/>
          <w:u w:val="none"/>
        </w:rPr>
        <w:t xml:space="preserve"> (refer to </w:t>
      </w:r>
      <w:hyperlink r:id="rId573667ea95090b34f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 1.3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-</w:t>
      </w:r>
      <w:r>
        <w:rPr>
          <w:color w:val="00274C"/>
          <w:sz w:val="20"/>
          <w:szCs w:val="20"/>
          <w:u w:val="none"/>
        </w:rPr>
        <w:t xml:space="preserve"> </w:t>
      </w:r>
      <w:hyperlink r:id="rId830267ea95090b589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</w:t>
        </w:r>
        <w:r>
          <w:rPr>
            <w:color w:val="0000FF"/>
            <w:sz w:val="20"/>
            <w:szCs w:val="20"/>
            <w:u w:val="single" w:color=""/>
          </w:rPr>
          <w:t xml:space="preserve"> 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1.4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2779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For the assembly of components not described in this chapter refer to </w:t>
      </w:r>
      <w:hyperlink r:id="rId295467ea95090bad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779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following are the components described in </w:t>
      </w:r>
      <w:hyperlink r:id="rId634667ea95090be84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 </w:t>
      </w:r>
      <w:hyperlink r:id="rId686067ea95090c325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dipstick in cylinder head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11.2 </w:t>
      </w:r>
      <w:hyperlink r:id="rId521167ea95090c7a9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Heater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11.3</w:t>
      </w:r>
      <w:r>
        <w:rPr>
          <w:color w:val="00274C"/>
          <w:sz w:val="20"/>
          <w:szCs w:val="20"/>
          <w:u w:val="none"/>
        </w:rPr>
        <w:t xml:space="preserve"> </w:t>
      </w:r>
      <w:hyperlink r:id="rId845867ea95090cd0c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Idler gear (for 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/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11.4</w:t>
      </w:r>
      <w:r>
        <w:rPr>
          <w:color w:val="00274C"/>
          <w:sz w:val="20"/>
          <w:szCs w:val="20"/>
          <w:u w:val="none"/>
        </w:rPr>
        <w:t xml:space="preserve"> </w:t>
      </w:r>
      <w:hyperlink r:id="rId770867ea95090d4ce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11.5</w:t>
      </w:r>
      <w:r>
        <w:rPr>
          <w:color w:val="00274C"/>
          <w:sz w:val="20"/>
          <w:szCs w:val="20"/>
          <w:u w:val="none"/>
        </w:rPr>
        <w:t xml:space="preserve"> </w:t>
      </w:r>
      <w:hyperlink r:id="rId205367ea95090d98f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11.6</w:t>
      </w:r>
      <w:r>
        <w:rPr>
          <w:color w:val="00274C"/>
          <w:sz w:val="20"/>
          <w:szCs w:val="20"/>
          <w:u w:val="none"/>
        </w:rPr>
        <w:t xml:space="preserve"> </w:t>
      </w:r>
      <w:hyperlink r:id="rId706567ea95090de55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+ 4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 (configurations)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11.7</w:t>
      </w:r>
      <w:r>
        <w:rPr>
          <w:color w:val="00274C"/>
          <w:sz w:val="20"/>
          <w:szCs w:val="20"/>
          <w:u w:val="none"/>
        </w:rPr>
        <w:t xml:space="preserve"> </w:t>
      </w:r>
      <w:hyperlink r:id="rId450567ea95090e457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Balancer shafts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11.8</w:t>
      </w:r>
      <w:r>
        <w:rPr>
          <w:color w:val="00274C"/>
          <w:sz w:val="20"/>
          <w:szCs w:val="20"/>
          <w:u w:val="none"/>
        </w:rPr>
        <w:t xml:space="preserve"> </w:t>
      </w:r>
      <w:hyperlink r:id="rId270967ea95090e7c2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Air filter (cartridge 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11.9</w:t>
      </w:r>
      <w:r>
        <w:rPr>
          <w:color w:val="00274C"/>
          <w:sz w:val="20"/>
          <w:szCs w:val="20"/>
          <w:u w:val="none"/>
        </w:rPr>
        <w:t xml:space="preserve"> </w:t>
      </w:r>
      <w:hyperlink r:id="rId333067ea95090eb29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Remote oil filter (disassembly and assembly)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11.10</w:t>
      </w:r>
      <w:r>
        <w:rPr>
          <w:color w:val="00274C"/>
          <w:sz w:val="20"/>
          <w:szCs w:val="20"/>
          <w:u w:val="none"/>
        </w:rPr>
        <w:t xml:space="preserve"> </w:t>
      </w:r>
      <w:hyperlink r:id="rId783267ea95090efd2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Intake circuit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11.11</w:t>
      </w:r>
      <w:r>
        <w:rPr>
          <w:color w:val="00274C"/>
          <w:sz w:val="20"/>
          <w:szCs w:val="20"/>
          <w:u w:val="none"/>
        </w:rPr>
        <w:t xml:space="preserve"> </w:t>
      </w:r>
      <w:hyperlink r:id="rId182367ea95090f42b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Muffler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11.12 </w:t>
      </w:r>
      <w:hyperlink r:id="rId605967ea95090f823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Cooling circuit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11.13</w:t>
      </w:r>
      <w:r>
        <w:rPr>
          <w:color w:val="00274C"/>
          <w:sz w:val="20"/>
          <w:szCs w:val="20"/>
          <w:u w:val="none"/>
        </w:rPr>
        <w:t xml:space="preserve"> </w:t>
      </w:r>
      <w:hyperlink r:id="rId651367ea95090fc6e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Engine feet (information)</w:t>
        </w:r>
      </w:hyperlink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recommendations</w:t>
      </w:r>
    </w:p>
    <w:p>
      <w:pPr>
        <w:numPr>
          <w:ilvl w:val="0"/>
          <w:numId w:val="2779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information is laid out in sequence, the intervention methods have been selected, tested and approved by the manufacturer's technicians.</w:t>
      </w:r>
    </w:p>
    <w:p>
      <w:pPr>
        <w:numPr>
          <w:ilvl w:val="0"/>
          <w:numId w:val="2779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describes the installation procedures for the assemblies and/ or individual components which have already been checked, overhauled or possibly replaced with original spare parts.</w:t>
      </w:r>
    </w:p>
    <w:p>
      <w:pPr>
        <w:numPr>
          <w:ilvl w:val="0"/>
          <w:numId w:val="2779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special tools during assembly operations is indicated and identified in </w:t>
      </w:r>
      <w:hyperlink r:id="rId771567ea9509105ad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13.1</w:t>
        </w:r>
      </w:hyperlink>
      <w:r>
        <w:rPr>
          <w:color w:val="00274C"/>
          <w:sz w:val="20"/>
          <w:szCs w:val="20"/>
          <w:u w:val="none"/>
        </w:rPr>
        <w:t xml:space="preserve"> , hereinafter in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  <w:r>
        <w:rPr>
          <w:color w:val="00274C"/>
          <w:sz w:val="20"/>
          <w:szCs w:val="20"/>
          <w:u w:val="none"/>
        </w:rPr>
        <w:t xml:space="preserve"> an example of a special tool ( </w:t>
      </w:r>
      <w:hyperlink r:id="rId818667ea9509108ff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SPECIAL TOOLS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"ST" Code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Picture /draw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DESCRIPTION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PART NUMBER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720000" cy="381600"/>
                  <wp:effectExtent b="0" l="0" r="0" t="0"/>
                  <wp:docPr id="97851621" name="name967367ea950919393" descr="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05.jpg"/>
                          <pic:cNvPicPr/>
                        </pic:nvPicPr>
                        <pic:blipFill>
                          <a:blip r:embed="rId128867ea9509193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3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Six nicks Key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50644469" name="name584267ea950921d52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569367ea950921d4f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2779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operations, read  </w:t>
      </w:r>
      <w:hyperlink r:id="rId268567ea95092267f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779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To easily locate specific topics, the reader should refer to the </w:t>
      </w:r>
      <w:r>
        <w:rPr>
          <w:b/>
          <w:bCs/>
          <w:color w:val="00274C"/>
          <w:sz w:val="20"/>
          <w:szCs w:val="20"/>
          <w:u w:val="none"/>
        </w:rPr>
        <w:t xml:space="preserve">analytical index</w:t>
      </w:r>
      <w:r>
        <w:rPr>
          <w:color w:val="00274C"/>
          <w:sz w:val="20"/>
          <w:szCs w:val="20"/>
          <w:u w:val="none"/>
        </w:rPr>
        <w:t xml:space="preserve"> or </w:t>
      </w:r>
      <w:r>
        <w:rPr>
          <w:b/>
          <w:bCs/>
          <w:color w:val="00274C"/>
          <w:sz w:val="20"/>
          <w:szCs w:val="20"/>
          <w:u w:val="none"/>
        </w:rPr>
        <w:t xml:space="preserve">chapter index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779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 check that:
</w:t>
      </w:r>
    </w:p>
    <w:p>
      <w:pPr>
        <w:numPr>
          <w:ilvl w:val="1"/>
          <w:numId w:val="2779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components, the assemblies, the coupling surfaces of the parts are washed, clean and thoroughly dried;</w:t>
      </w:r>
    </w:p>
    <w:p>
      <w:pPr>
        <w:numPr>
          <w:ilvl w:val="1"/>
          <w:numId w:val="2779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coupling surfaces are undamaged;</w:t>
      </w:r>
    </w:p>
    <w:p>
      <w:pPr>
        <w:numPr>
          <w:ilvl w:val="1"/>
          <w:numId w:val="2779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equipment and tools are ready so that all work can be carried out correctly and safely;</w:t>
      </w:r>
    </w:p>
    <w:p>
      <w:pPr>
        <w:numPr>
          <w:ilvl w:val="1"/>
          <w:numId w:val="2779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ensure that the working environment is safe.</w:t>
      </w:r>
    </w:p>
    <w:p>
      <w:pPr>
        <w:numPr>
          <w:ilvl w:val="0"/>
          <w:numId w:val="2779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must:
</w:t>
      </w:r>
    </w:p>
    <w:p>
      <w:pPr>
        <w:numPr>
          <w:ilvl w:val="1"/>
          <w:numId w:val="2779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carry out the procedures smoothly and safely. It is thus recommended to install the engine on a special rotating stand used when servicing engines to ensure the safety of the operator and the other individuals involved;</w:t>
      </w:r>
    </w:p>
    <w:p>
      <w:pPr>
        <w:numPr>
          <w:ilvl w:val="1"/>
          <w:numId w:val="2779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tighten the assemblies and / or components in a criss-cross or alternating pattern, initially with a value lower than that preset, and then subsequently, with the tightening torque specified in the procedure;</w:t>
      </w:r>
    </w:p>
    <w:p>
      <w:pPr>
        <w:numPr>
          <w:ilvl w:val="1"/>
          <w:numId w:val="2779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replace all seal gaskets after each assembly for all components on which they are provided.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block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Crankshaft bushings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0682845" name="name343067ea95092d2d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88867ea95092d2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procedure in </w:t>
            </w:r>
            <w:hyperlink r:id="rId295667ea95092da8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8.2.1 and 8.2.2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before proceeding with assembly..</w:t>
            </w:r>
          </w:p>
          <w:p>
            <w:pPr>
              <w:numPr>
                <w:ilvl w:val="0"/>
                <w:numId w:val="27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half-bearings are made of special material. Therefore, they must be replaced every time they are assembled to prevent seizures.</w:t>
            </w:r>
          </w:p>
          <w:p>
            <w:pPr>
              <w:numPr>
                <w:ilvl w:val="0"/>
                <w:numId w:val="278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upper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adhering to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1221550" name="name191167ea95093ce0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11767ea95093ce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7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the half-bearings are fitted, check that the lubrication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correspond with the crankcase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lower and upper half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CANNOT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 singularly replaced, and both halves must be replaced together.</w:t>
            </w:r>
          </w:p>
          <w:p/>
          <w:p/>
          <w:p>
            <w:pPr>
              <w:numPr>
                <w:ilvl w:val="0"/>
                <w:numId w:val="278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318400" cy="1497600"/>
                  <wp:effectExtent b="0" l="0" r="0" t="0"/>
                  <wp:docPr id="15930836" name="name525567ea950953ab4" descr="Fig._9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.jpg"/>
                          <pic:cNvPicPr/>
                        </pic:nvPicPr>
                        <pic:blipFill>
                          <a:blip r:embed="rId905567ea950953a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84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</w:t>
            </w:r>
            <w:r>
              <w:rPr>
                <w:position w:val="-224"/>
              </w:rPr>
              <w:drawing>
                <wp:inline distT="0" distB="0" distL="0" distR="0">
                  <wp:extent cx="2181600" cy="1468800"/>
                  <wp:effectExtent b="0" l="0" r="0" t="0"/>
                  <wp:docPr id="11597824" name="name661967ea950962cdc" descr="Fig._9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2.jpg"/>
                          <pic:cNvPicPr/>
                        </pic:nvPicPr>
                        <pic:blipFill>
                          <a:blip r:embed="rId976367ea950962c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6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9.3.2 Tappets</w:t>
            </w:r>
          </w:p>
          <w:p/>
          <w:p/>
          <w:p>
            <w:pPr>
              <w:numPr>
                <w:ilvl w:val="0"/>
                <w:numId w:val="278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278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crankcase.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152800" cy="1447200"/>
                  <wp:effectExtent b="0" l="0" r="0" t="0"/>
                  <wp:docPr id="6560168" name="name964267ea95098346b" descr="Fig._9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.jpg"/>
                          <pic:cNvPicPr/>
                        </pic:nvPicPr>
                        <pic:blipFill>
                          <a:blip r:embed="rId540567ea9509834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9.3.3 Camshaft</w:t>
            </w:r>
          </w:p>
          <w:p/>
          <w:p/>
          <w:p>
            <w:pPr>
              <w:numPr>
                <w:ilvl w:val="0"/>
                <w:numId w:val="278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that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fitted.</w:t>
            </w:r>
          </w:p>
          <w:p>
            <w:pPr>
              <w:numPr>
                <w:ilvl w:val="0"/>
                <w:numId w:val="278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cams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all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278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the way into its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hold the position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rotate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ensuring that it is free.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46400" cy="1468800"/>
                  <wp:effectExtent b="0" l="0" r="0" t="0"/>
                  <wp:docPr id="55153608" name="name364967ea9509adbd0" descr="Fig._9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.jpg"/>
                          <pic:cNvPicPr/>
                        </pic:nvPicPr>
                        <pic:blipFill>
                          <a:blip r:embed="rId283667ea9509adb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9.3.4 Vent compartment closure lid</w:t>
            </w:r>
          </w:p>
          <w:p/>
          <w:p/>
          <w:p>
            <w:pPr>
              <w:numPr>
                <w:ilvl w:val="0"/>
                <w:numId w:val="278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CH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46400" cy="1468800"/>
                  <wp:effectExtent b="0" l="0" r="0" t="0"/>
                  <wp:docPr id="29826129" name="name588867ea9509ba348" descr="Fig._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.jpg"/>
                          <pic:cNvPicPr/>
                        </pic:nvPicPr>
                        <pic:blipFill>
                          <a:blip r:embed="rId676167ea9509ba3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9.3.5 Crankshaft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7542480" name="name182367ea9509c006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14667ea9509c00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807067ea9509c08b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 and 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78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main journal and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 oil.</w:t>
            </w:r>
          </w:p>
          <w:p>
            <w:pPr>
              <w:numPr>
                <w:ilvl w:val="0"/>
                <w:numId w:val="278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its seat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between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161293" name="name576267ea9509eade2" descr="imm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.jpg"/>
                          <pic:cNvPicPr/>
                        </pic:nvPicPr>
                        <pic:blipFill>
                          <a:blip r:embed="rId720867ea9509ead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9.3.6 Lower crankcase</w:t>
            </w:r>
          </w:p>
          <w:p/>
          <w:p/>
          <w:p>
            <w:pPr>
              <w:numPr>
                <w:ilvl w:val="0"/>
                <w:numId w:val="27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  <w:p>
            <w:pPr>
              <w:numPr>
                <w:ilvl w:val="0"/>
                <w:numId w:val="27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applying two drops of oil to keep them in their seat.</w:t>
            </w:r>
          </w:p>
          <w:p>
            <w:pPr>
              <w:numPr>
                <w:ilvl w:val="0"/>
                <w:numId w:val="27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coupling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dirt and grit.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2990411" name="name323167ea950a0a1ae" descr="imm9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.jpg"/>
                          <pic:cNvPicPr/>
                        </pic:nvPicPr>
                        <pic:blipFill>
                          <a:blip r:embed="rId394067ea950a0a1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8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Spread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 (rif. AL)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approx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thickness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crankshaft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being careful not to block the oil feed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return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Join the two crankshaft halves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guide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63633224" name="name580067ea950a16f97" descr="imm9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.jpg"/>
                          <pic:cNvPicPr/>
                        </pic:nvPicPr>
                        <pic:blipFill>
                          <a:blip r:embed="rId238167ea950a16f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7828801" name="name980967ea950a1dfb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79567ea950a1df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follow the bolting procedures compromises the functionality of the engine and can cause damage to people and property.</w:t>
            </w:r>
          </w:p>
          <w:p/>
          <w:p/>
          <w:p>
            <w:pPr>
              <w:numPr>
                <w:ilvl w:val="0"/>
                <w:numId w:val="27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strictly following the sequence and the tightening torque indicated.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sequence for 3 cylinders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27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224167ea950a20c7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next illustrations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coupled crankcase half will be indicated with the letter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 3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17600" cy="2966400"/>
                  <wp:effectExtent b="0" l="0" r="0" t="0"/>
                  <wp:docPr id="97187063" name="name347167ea950a45243" descr="Fig._9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9.jpg"/>
                          <pic:cNvPicPr/>
                        </pic:nvPicPr>
                        <pic:blipFill>
                          <a:blip r:embed="rId866967ea950a452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8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Tightening sequence for 3 cylinders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278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  </w:t>
            </w:r>
            <w:hyperlink r:id="rId220667ea950a4762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4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32000" cy="2966400"/>
                  <wp:effectExtent b="0" l="0" r="0" t="0"/>
                  <wp:docPr id="90596383" name="name480667ea950a58e51" descr="Fig._9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0.jpg"/>
                          <pic:cNvPicPr/>
                        </pic:nvPicPr>
                        <pic:blipFill>
                          <a:blip r:embed="rId414367ea950a58e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9.3.7 Piston rings</w:t>
            </w:r>
          </w:p>
          <w:p/>
          <w:p/>
          <w:p>
            <w:pPr>
              <w:numPr>
                <w:ilvl w:val="0"/>
                <w:numId w:val="278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510067ea950a5960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scraper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2°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1°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3873872" name="name905867ea950a6afc2" descr="imm9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.jpg"/>
                          <pic:cNvPicPr/>
                        </pic:nvPicPr>
                        <pic:blipFill>
                          <a:blip r:embed="rId661867ea950a6af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8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216767ea950a6b4b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segment openings with a 120° angle between them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do not use the segment opening with the pin hole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  <w:p>
            <w:pPr>
              <w:numPr>
                <w:ilvl w:val="0"/>
                <w:numId w:val="278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piston rings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0403561" name="name768367ea950a7612a" descr="9_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_3_7.png"/>
                          <pic:cNvPicPr/>
                        </pic:nvPicPr>
                        <pic:blipFill>
                          <a:blip r:embed="rId349367ea950a761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9.3.8 Piston and connecting rod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7694913" name="name405967ea950a9904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75767ea950a990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to the assembly of the piston and connecting rod, carry out the checks described in </w:t>
            </w:r>
            <w:hyperlink r:id="rId668267ea950a9980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align the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connecting rod and piston unit.</w:t>
            </w:r>
          </w:p>
          <w:p>
            <w:pPr>
              <w:numPr>
                <w:ilvl w:val="0"/>
                <w:numId w:val="278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lock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23984707" name="name169567ea950aabd73" descr="imm9.13_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3_9.14.jpg"/>
                          <pic:cNvPicPr/>
                        </pic:nvPicPr>
                        <pic:blipFill>
                          <a:blip r:embed="rId533767ea950aabd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9.13</w:t>
            </w:r>
            <w:r>
              <w:rPr>
                <w:position w:val="-214"/>
              </w:rPr>
              <w:drawing>
                <wp:inline distT="0" distB="0" distL="0" distR="0">
                  <wp:extent cx="2880000" cy="1404000"/>
                  <wp:effectExtent b="0" l="0" r="0" t="0"/>
                  <wp:docPr id="6106574" name="name616067ea950ab3b26" descr="imm9.14_9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4_9.15.jpg"/>
                          <pic:cNvPicPr/>
                        </pic:nvPicPr>
                        <pic:blipFill>
                          <a:blip r:embed="rId884567ea950ab3b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0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9.14 - Fig 9.15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9.3.9 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Piston and connecting rod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2732485" name="name747167ea950ab9ac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55167ea950ab9a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7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piston and connecting rod assemblies, execute the controls described in  </w:t>
            </w:r>
            <w:hyperlink r:id="rId734167ea950aba49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</w:t>
              </w:r>
            </w:hyperlink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moving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 TDC position of the affected cylinder.</w:t>
            </w:r>
          </w:p>
          <w:p>
            <w:pPr>
              <w:numPr>
                <w:ilvl w:val="0"/>
                <w:numId w:val="27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by centering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the crankshaft on support to assemble the con rod capp on cylinder 1 and 4.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628000" cy="1684800"/>
                  <wp:effectExtent b="0" l="0" r="0" t="0"/>
                  <wp:docPr id="43355960" name="name237767ea950adebec" descr="Fig._9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7.jpg"/>
                          <pic:cNvPicPr/>
                        </pic:nvPicPr>
                        <pic:blipFill>
                          <a:blip r:embed="rId355067ea950adeb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80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8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on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3622950" name="name763567ea950aeb45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23767ea950aeb4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 the rods are divided by breaking pay particular attention to the coupling of the cap on the connecting rod.</w:t>
            </w:r>
          </w:p>
          <w:p>
            <w:pPr>
              <w:numPr>
                <w:ilvl w:val="0"/>
                <w:numId w:val="27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before you screw and tighten the bolts that the breaking surfaces are perfectly flush.</w:t>
            </w:r>
          </w:p>
          <w:p/>
          <w:p/>
          <w:p>
            <w:pPr>
              <w:numPr>
                <w:ilvl w:val="0"/>
                <w:numId w:val="278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Couple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marks made at disassembly ( </w:t>
            </w:r>
            <w:hyperlink r:id="rId760267ea950aec48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78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in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the operations from 1 to 6 for the cylinders 2 and 3.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2"/>
              </w:rPr>
              <w:drawing>
                <wp:inline distT="0" distB="0" distL="0" distR="0">
                  <wp:extent cx="2448000" cy="1648800"/>
                  <wp:effectExtent b="0" l="0" r="0" t="0"/>
                  <wp:docPr id="23193073" name="name575467ea950b08daf" descr="Fig._9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8.jpg"/>
                          <pic:cNvPicPr/>
                        </pic:nvPicPr>
                        <pic:blipFill>
                          <a:blip r:embed="rId100067ea950b08d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8000" cy="164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8198367" name="name403167ea950b1136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76367ea950b113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follow the assembly procedures compromises the functionality of the engine and can cause damage to people and property.</w:t>
            </w:r>
          </w:p>
          <w:p/>
          <w:p/>
          <w:p>
            <w:pPr>
              <w:numPr>
                <w:ilvl w:val="0"/>
                <w:numId w:val="278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alternately, strictly following the tightening torques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sequence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M10x1: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1° PHASE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2° PHASE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connecting rods have axial play and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After the check carried out at point 8, position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first cylinder to TDC.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2"/>
              </w:rPr>
              <w:drawing>
                <wp:inline distT="0" distB="0" distL="0" distR="0">
                  <wp:extent cx="2440800" cy="1641600"/>
                  <wp:effectExtent b="0" l="0" r="0" t="0"/>
                  <wp:docPr id="2404243" name="name359967ea950b24265" descr="Fig._9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9.jpg"/>
                          <pic:cNvPicPr/>
                        </pic:nvPicPr>
                        <pic:blipFill>
                          <a:blip r:embed="rId124867ea950b242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0800" cy="164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9.18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9.3.10 Crankshaft gasket flange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2246235" name="name206767ea950b3417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24067ea950b341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 between the flange and the crankcase is free of grit and dirt.</w:t>
            </w:r>
          </w:p>
          <w:p>
            <w:pPr>
              <w:numPr>
                <w:ilvl w:val="0"/>
                <w:numId w:val="27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there are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oil seal 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matching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fastening screws all the way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 them.</w:t>
            </w:r>
          </w:p>
          <w:p>
            <w:pPr>
              <w:numPr>
                <w:ilvl w:val="0"/>
                <w:numId w:val="278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tightening sequence indicated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050104" name="name351167ea950b47c82" descr="imm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4.jpg"/>
                          <pic:cNvPicPr/>
                        </pic:nvPicPr>
                        <pic:blipFill>
                          <a:blip r:embed="rId596867ea950b47c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3288845" name="name472667ea950b52c9e" descr="imm9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5.jpg"/>
                          <pic:cNvPicPr/>
                        </pic:nvPicPr>
                        <pic:blipFill>
                          <a:blip r:embed="rId194767ea950b52c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9.3.11 Cover 3 </w:t>
            </w:r>
            <w:r>
              <w:rPr>
                <w:b/>
                <w:bCs/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rd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PTO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7332437" name="name562667ea950b5b5a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94767ea950b5b5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</w:t>
            </w:r>
          </w:p>
          <w:p/>
          <w:p/>
          <w:p>
            <w:pPr>
              <w:numPr>
                <w:ilvl w:val="0"/>
                <w:numId w:val="278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6906265" name="name120767ea950b6bca2" descr="imm9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6.jpg"/>
                          <pic:cNvPicPr/>
                        </pic:nvPicPr>
                        <pic:blipFill>
                          <a:blip r:embed="rId841267ea950b6bc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9.4.1 Oil fume pipes</w:t>
            </w:r>
          </w:p>
          <w:p/>
          <w:p/>
          <w:p>
            <w:pPr>
              <w:numPr>
                <w:ilvl w:val="0"/>
                <w:numId w:val="278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648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pipe threads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and tighten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1600" cy="1468800"/>
                  <wp:effectExtent b="0" l="0" r="0" t="0"/>
                  <wp:docPr id="91987738" name="name613267ea950b794ea" descr="Fig._9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23.jpg"/>
                          <pic:cNvPicPr/>
                        </pic:nvPicPr>
                        <pic:blipFill>
                          <a:blip r:embed="rId352067ea950b794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6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9.4.2 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 suction pipe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9699745" name="name738267ea950b9422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90567ea950b942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7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oil suction hose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8800" cy="1476000"/>
                  <wp:effectExtent b="0" l="0" r="0" t="0"/>
                  <wp:docPr id="85063566" name="name325667ea950ba28f5" descr="Fig._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24.jpg"/>
                          <pic:cNvPicPr/>
                        </pic:nvPicPr>
                        <pic:blipFill>
                          <a:blip r:embed="rId344967ea950ba28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9.4.3 Oil Sump</w:t>
            </w:r>
          </w:p>
          <w:p/>
          <w:p/>
          <w:p>
            <w:pPr>
              <w:numPr>
                <w:ilvl w:val="0"/>
                <w:numId w:val="278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clean.</w:t>
            </w:r>
          </w:p>
          <w:p>
            <w:pPr>
              <w:numPr>
                <w:ilvl w:val="0"/>
                <w:numId w:val="278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sealant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(Loctite 5660)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51129938" name="name926267ea950bb978b" descr="imm9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9.jpg"/>
                          <pic:cNvPicPr/>
                        </pic:nvPicPr>
                        <pic:blipFill>
                          <a:blip r:embed="rId718067ea950bb97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9640186" name="name965167ea950bc2a4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74867ea950bc2a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strictly following the sequence and tightening torque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following the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8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two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appropriate screws (tightening torque 25 Nm)</w:t>
            </w:r>
          </w:p>
          <w:p>
            <w:pPr>
              <w:numPr>
                <w:ilvl w:val="0"/>
                <w:numId w:val="278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tightening all of the screws, loosen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retighten it to the torque value specified in step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oil drain plugs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tight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53352382" name="name617867ea950bce9e8" descr="imm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0.jpg"/>
                          <pic:cNvPicPr/>
                        </pic:nvPicPr>
                        <pic:blipFill>
                          <a:blip r:embed="rId489867ea950bce9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Flange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9.5.1 Bell housing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16299" name="name339767ea950bd5cad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170967ea950bd5c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27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bell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accordance with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575903" name="name639667ea950be145e" descr="imm9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1.jpg"/>
                          <pic:cNvPicPr/>
                        </pic:nvPicPr>
                        <pic:blipFill>
                          <a:blip r:embed="rId360567ea950be14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2169922" name="name901067ea950be8d6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31967ea950be8d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/>
          <w:p/>
          <w:p>
            <w:pPr>
              <w:numPr>
                <w:ilvl w:val="0"/>
                <w:numId w:val="278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tightening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50606024" name="name349167ea950bf3561" descr="imm9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2.jpg"/>
                          <pic:cNvPicPr/>
                        </pic:nvPicPr>
                        <pic:blipFill>
                          <a:blip r:embed="rId512467ea950bf35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9.5.2 Flywheel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3718886" name="name113967ea950c087fa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313567ea950c087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278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special tool </w:t>
            </w:r>
            <w:hyperlink r:id="rId550167ea950c0942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instead of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positioned higherup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9.29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8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as a guide </w:t>
            </w:r>
            <w:hyperlink r:id="rId284367ea950c09f6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(the last screw is fitted in the place of the tool </w:t>
            </w:r>
            <w:hyperlink r:id="rId537967ea950c0a2c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8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177667ea950c0a67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with the two starter motor fixing screws.</w:t>
            </w:r>
          </w:p>
          <w:p>
            <w:pPr>
              <w:numPr>
                <w:ilvl w:val="0"/>
                <w:numId w:val="278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24800" cy="1483200"/>
                  <wp:effectExtent b="0" l="0" r="0" t="0"/>
                  <wp:docPr id="48142291" name="name645567ea950c18de5" descr="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.jpg"/>
                          <pic:cNvPicPr/>
                        </pic:nvPicPr>
                        <pic:blipFill>
                          <a:blip r:embed="rId208467ea950c18d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Timing system gear assembly and injection pump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9.6.1 Timing system gear assembly</w:t>
            </w:r>
          </w:p>
          <w:p/>
          <w:p/>
          <w:p>
            <w:pPr>
              <w:numPr>
                <w:ilvl w:val="0"/>
                <w:numId w:val="278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 on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adhering to the key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until the end.</w:t>
            </w:r>
          </w:p>
          <w:p>
            <w:pPr>
              <w:numPr>
                <w:ilvl w:val="0"/>
                <w:numId w:val="278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crankcase,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60800" cy="1468800"/>
                  <wp:effectExtent b="0" l="0" r="0" t="0"/>
                  <wp:docPr id="16918838" name="name115667ea950c2989e" descr="Fig._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0.jpg"/>
                          <pic:cNvPicPr/>
                        </pic:nvPicPr>
                        <pic:blipFill>
                          <a:blip r:embed="rId995067ea950c298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292688" name="name824767ea950c3c25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15867ea950c3c2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fitting of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only one position, the 4 screw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asymmetric.</w:t>
            </w:r>
          </w:p>
          <w:p>
            <w:pPr>
              <w:numPr>
                <w:ilvl w:val="0"/>
                <w:numId w:val="27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</w:t>
            </w:r>
          </w:p>
          <w:p/>
          <w:p/>
          <w:p/>
          <w:p/>
          <w:p>
            <w:pPr>
              <w:numPr>
                <w:ilvl w:val="0"/>
                <w:numId w:val="278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integrity of the bushing N into the middle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ensure that it is free from impurities.</w:t>
            </w:r>
          </w:p>
          <w:p>
            <w:pPr>
              <w:numPr>
                <w:ilvl w:val="0"/>
                <w:numId w:val="278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all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(Fig. 9.33)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80301894" name="name438867ea950c4dff4" descr="imm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5.jpg"/>
                          <pic:cNvPicPr/>
                        </pic:nvPicPr>
                        <pic:blipFill>
                          <a:blip r:embed="rId365067ea950c4df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1090189" name="name363367ea950c5590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11167ea950c559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comply with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 P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causes engine malfunction and serious damage.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56201860" name="name562867ea950c699f9" descr="imm9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6.jpg"/>
                          <pic:cNvPicPr/>
                        </pic:nvPicPr>
                        <pic:blipFill>
                          <a:blip r:embed="rId401967ea950c699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8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R.</w:t>
            </w:r>
          </w:p>
          <w:p>
            <w:pPr>
              <w:numPr>
                <w:ilvl w:val="0"/>
                <w:numId w:val="278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1667464" name="name610767ea950c77e3e" descr="imm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7.jpg"/>
                          <pic:cNvPicPr/>
                        </pic:nvPicPr>
                        <pic:blipFill>
                          <a:blip r:embed="rId109267ea950c77e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9.6.2 Injection pump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5336333" name="name929767ea950c8476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88367ea950c847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change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 (Fig. 9.34)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threads.</w:t>
            </w:r>
          </w:p>
          <w:p/>
          <w:p/>
          <w:p/>
          <w:p/>
          <w:p>
            <w:pPr>
              <w:numPr>
                <w:ilvl w:val="0"/>
                <w:numId w:val="27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the warning in </w:t>
            </w:r>
            <w:hyperlink r:id="rId674667ea950c854b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6.1.5</w:t>
              </w:r>
              <w:r>
                <w:rPr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 .</w:t>
              </w:r>
            </w:hyperlink>
          </w:p>
          <w:p>
            <w:pPr>
              <w:numPr>
                <w:ilvl w:val="0"/>
                <w:numId w:val="27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a dial gauge to detect the TDC on piston N°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then bring the indicator of the dial gauge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During the detection phase of the TDC, check that cylinder N°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in compression phase (align the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53100425" name="name931467ea950ca4ab9" descr="Fig._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4.jpg"/>
                          <pic:cNvPicPr/>
                        </pic:nvPicPr>
                        <pic:blipFill>
                          <a:blip r:embed="rId657267ea950ca4a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9.34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8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By means of the identified pump code, 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know the advance degrees and the corresponding value to lower the piston.</w:t>
            </w:r>
          </w:p>
          <w:p>
            <w:pPr>
              <w:numPr>
                <w:ilvl w:val="0"/>
                <w:numId w:val="278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tool </w:t>
            </w:r>
            <w:hyperlink r:id="rId864167ea950ca57c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(Fig. 9.29)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fix it with two motor fixing screws.</w:t>
            </w:r>
          </w:p>
          <w:p>
            <w:pPr>
              <w:numPr>
                <w:ilvl w:val="0"/>
                <w:numId w:val="278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Having identified the value to lower the piston, rotate the crankshaft anti-clockwise by going beyond the value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once again, rotate the crankshaft clockwise stopping at the correct advance value by using tool </w:t>
            </w:r>
            <w:hyperlink r:id="rId264267ea950ca5e6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118167ea950ca601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Lock the </w:t>
            </w:r>
            <w:hyperlink r:id="rId163467ea950ca63d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ensure that the crankshaft does not rotate, which would alter the correct advance value.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this happens, repeat the instructions described in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4, 5 and 6.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68000" cy="1526400"/>
                  <wp:effectExtent b="0" l="0" r="0" t="0"/>
                  <wp:docPr id="94789580" name="name133267ea950cc0de3" descr="Fig._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5.jpg"/>
                          <pic:cNvPicPr/>
                        </pic:nvPicPr>
                        <pic:blipFill>
                          <a:blip r:embed="rId411667ea950cc0d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80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8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8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pump.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You are not required to respect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numPr>
                <w:ilvl w:val="0"/>
                <w:numId w:val="278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4620708" name="name519467ea950cc8b0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64267ea950cc8b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assembling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assembling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X2 and X3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4"/>
              </w:rPr>
              <w:drawing>
                <wp:inline distT="0" distB="0" distL="0" distR="0">
                  <wp:extent cx="2296800" cy="1533600"/>
                  <wp:effectExtent b="0" l="0" r="0" t="0"/>
                  <wp:docPr id="76379669" name="name459667ea950ceb874" descr="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.jpg"/>
                          <pic:cNvPicPr/>
                        </pic:nvPicPr>
                        <pic:blipFill>
                          <a:blip r:embed="rId260267ea950ceb8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9.36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60800" cy="1526400"/>
                  <wp:effectExtent b="0" l="0" r="0" t="0"/>
                  <wp:docPr id="62787004" name="name541467ea950d031c6" descr="Fig._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7.jpg"/>
                          <pic:cNvPicPr/>
                        </pic:nvPicPr>
                        <pic:blipFill>
                          <a:blip r:embed="rId685267ea950d031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9.37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9.7.1 Valve stem gasket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1591531" name="name147267ea950d0973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48767ea950d097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873167ea950d09ed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8.6.4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numPr>
                <w:ilvl w:val="0"/>
                <w:numId w:val="27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every assembly</w:t>
            </w:r>
          </w:p>
          <w:p>
            <w:pPr>
              <w:numPr>
                <w:ilvl w:val="0"/>
                <w:numId w:val="27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inside.</w:t>
            </w:r>
          </w:p>
          <w:p>
            <w:pPr>
              <w:numPr>
                <w:ilvl w:val="0"/>
                <w:numId w:val="278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</w:t>
            </w:r>
            <w:hyperlink r:id="rId353067ea950d0ad8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10400" cy="1483200"/>
                  <wp:effectExtent b="0" l="0" r="0" t="0"/>
                  <wp:docPr id="34402012" name="name111767ea950d181eb" descr="Fig._9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8.jpg"/>
                          <pic:cNvPicPr/>
                        </pic:nvPicPr>
                        <pic:blipFill>
                          <a:blip r:embed="rId900067ea950d181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4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9.7.2 Injector sleeves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60678683" name="name642967ea950d21af4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232067ea950d21a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278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seats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convex side facing upward at the base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carefully screw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not protrude above the surface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7019998" name="name454767ea950d39566" descr="imm9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2.jpg"/>
                          <pic:cNvPicPr/>
                        </pic:nvPicPr>
                        <pic:blipFill>
                          <a:blip r:embed="rId636767ea950d395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9.7.3 Injectors projection</w:t>
            </w:r>
          </w:p>
          <w:p/>
          <w:p/>
          <w:p>
            <w:pPr>
              <w:numPr>
                <w:ilvl w:val="0"/>
                <w:numId w:val="278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injector fixing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without performing the calibration.</w:t>
            </w:r>
          </w:p>
          <w:p>
            <w:pPr>
              <w:numPr>
                <w:ilvl w:val="0"/>
                <w:numId w:val="278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protrusion of injectors by means of the tool </w:t>
            </w:r>
            <w:hyperlink r:id="rId376667ea950d3a90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(Fig. 9.44)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check the projection of the injector, which must range between 1.68 ÷ 2.42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if the value detected does not correspond,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different thickness.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74400" cy="1461600"/>
                  <wp:effectExtent b="0" l="0" r="0" t="0"/>
                  <wp:docPr id="6319569" name="name497167ea950d45dcd" descr="Fig._9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0.jpg"/>
                          <pic:cNvPicPr/>
                        </pic:nvPicPr>
                        <pic:blipFill>
                          <a:blip r:embed="rId385167ea950d45d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44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9.40</w:t>
            </w:r>
            <w:r>
              <w:rPr>
                <w:position w:val="-216"/>
              </w:rPr>
              <w:drawing>
                <wp:inline distT="0" distB="0" distL="0" distR="0">
                  <wp:extent cx="2145600" cy="1418400"/>
                  <wp:effectExtent b="0" l="0" r="0" t="0"/>
                  <wp:docPr id="52704279" name="name559967ea950d538a7" descr="Fig._9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1.jpg"/>
                          <pic:cNvPicPr/>
                        </pic:nvPicPr>
                        <pic:blipFill>
                          <a:blip r:embed="rId813367ea950d538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5600" cy="141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9.41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9.7.4 Valves</w:t>
            </w:r>
          </w:p>
          <w:p/>
          <w:p/>
          <w:p>
            <w:pPr>
              <w:numPr>
                <w:ilvl w:val="0"/>
                <w:numId w:val="278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Pre-lubricate and insert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taking care to fit them in the original positions as per the reference marks made in </w:t>
            </w:r>
            <w:hyperlink r:id="rId992567ea950d5444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7.13.4.1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centering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>
            <w:pPr>
              <w:numPr>
                <w:ilvl w:val="0"/>
                <w:numId w:val="278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444867ea950d55b2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it on one of the holes for securing the rocker arm cover.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Change the fixing hole according to the position of the valves to be fitted.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862567ea950d566b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as shown in the figure.</w:t>
            </w:r>
          </w:p>
          <w:p/>
          <w:p/>
          <w:p/>
          <w:p/>
          <w:p/>
          <w:p/>
          <w:p/>
          <w:p/>
          <w:p/>
          <w:p/>
          <w:p/>
          <w:p/>
          <w:p>
            <w:pPr>
              <w:numPr>
                <w:ilvl w:val="0"/>
                <w:numId w:val="278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lever of the tool </w:t>
            </w:r>
            <w:hyperlink r:id="rId105767ea950d56cd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downwards, in order to lower the valve disks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insert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properly mounted on the valve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release the tool </w:t>
            </w:r>
            <w:hyperlink r:id="rId491167ea950d57c4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all the steps for the relevant valves and remove the tool </w:t>
            </w:r>
            <w:hyperlink r:id="rId710467ea950d5815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7225033" name="name809467ea950d6e0e4" descr="imm9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5.jpg"/>
                          <pic:cNvPicPr/>
                        </pic:nvPicPr>
                        <pic:blipFill>
                          <a:blip r:embed="rId961267ea950d6e0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9.42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4710717" name="name188967ea950d77878" descr="imm9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6.jpg"/>
                          <pic:cNvPicPr/>
                        </pic:nvPicPr>
                        <pic:blipFill>
                          <a:blip r:embed="rId184667ea950d778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9.43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53655767" name="name573867ea950d872a5" descr="imm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7.jpg"/>
                          <pic:cNvPicPr/>
                        </pic:nvPicPr>
                        <pic:blipFill>
                          <a:blip r:embed="rId822467ea950d872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9.7.5 Cylinder head</w:t>
            </w:r>
          </w:p>
          <w:p/>
          <w:p/>
          <w:p>
            <w:pPr>
              <w:numPr>
                <w:ilvl w:val="0"/>
                <w:numId w:val="278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Fix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8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the TDC.</w:t>
            </w:r>
          </w:p>
          <w:p>
            <w:pPr>
              <w:numPr>
                <w:ilvl w:val="0"/>
                <w:numId w:val="278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890167ea950d8874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surface of the head and measure the piston protrusion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head level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4 diametrically opposed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the operation for all pistons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take note of the highest average value, determining valu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S (Tab. 9.2)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Hole number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0.030 - 0.126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83160211" name="name862067ea950d98c03" descr="1for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foro.jpg"/>
                                <pic:cNvPicPr/>
                              </pic:nvPicPr>
                              <pic:blipFill>
                                <a:blip r:embed="rId367567ea950d98bff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0.127 - 0.250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18527041" name="name485767ea950da093e" descr="2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fori.jpg"/>
                                <pic:cNvPicPr/>
                              </pic:nvPicPr>
                              <pic:blipFill>
                                <a:blip r:embed="rId176467ea950da093a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0.251 - 0.375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87198387" name="name584367ea950db0173" descr="3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3fori.jpg"/>
                                <pic:cNvPicPr/>
                              </pic:nvPicPr>
                              <pic:blipFill>
                                <a:blip r:embed="rId497967ea950db017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numPr>
                <w:ilvl w:val="0"/>
                <w:numId w:val="278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Based on the value detected at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select the relevant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 (Fig. 9.47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8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crankcase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free of dirt and grit.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8633326" name="name382367ea950dbb88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86267ea950dbb8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head gasket must be replaced for each assembly.</w:t>
            </w:r>
          </w:p>
          <w:p/>
          <w:p/>
          <w:p>
            <w:pPr>
              <w:numPr>
                <w:ilvl w:val="0"/>
                <w:numId w:val="27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5389221" name="name660067ea950dc8736" descr="imm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8.jpg"/>
                          <pic:cNvPicPr/>
                        </pic:nvPicPr>
                        <pic:blipFill>
                          <a:blip r:embed="rId950367ea950dc87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9.45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0135707" name="name434767ea950e119b5" descr="imm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9.jpg"/>
                          <pic:cNvPicPr/>
                        </pic:nvPicPr>
                        <pic:blipFill>
                          <a:blip r:embed="rId879267ea950e119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9.46</w:t>
            </w:r>
            <w:r>
              <w:rPr>
                <w:position w:val="-234"/>
              </w:rPr>
              <w:drawing>
                <wp:inline distT="0" distB="0" distL="0" distR="0">
                  <wp:extent cx="2368800" cy="1533600"/>
                  <wp:effectExtent b="0" l="0" r="0" t="0"/>
                  <wp:docPr id="50277528" name="name417167ea950e1da39" descr="Fig._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7.jpg"/>
                          <pic:cNvPicPr/>
                        </pic:nvPicPr>
                        <pic:blipFill>
                          <a:blip r:embed="rId819967ea950e1da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88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impurities.</w:t>
            </w:r>
          </w:p>
          <w:p>
            <w:pPr>
              <w:numPr>
                <w:ilvl w:val="0"/>
                <w:numId w:val="27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5730889" name="name377267ea950e2476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75867ea950e247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</w:p>
          <w:p/>
          <w:p/>
          <w:p/>
          <w:p/>
          <w:p>
            <w:pPr>
              <w:numPr>
                <w:ilvl w:val="0"/>
                <w:numId w:val="278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sequence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9.52 or Fig. 9.53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tightening torque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354400" cy="1548000"/>
                  <wp:effectExtent b="0" l="0" r="0" t="0"/>
                  <wp:docPr id="41945615" name="name113367ea950e49079" descr="Fig._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8.jpg"/>
                          <pic:cNvPicPr/>
                        </pic:nvPicPr>
                        <pic:blipFill>
                          <a:blip r:embed="rId434567ea950e490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44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
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433712" name="name418567ea950e4fe2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19667ea950e4fe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also may cause damage to persons and property.</w:t>
            </w:r>
          </w:p>
          <w:p>
            <w:pPr>
              <w:numPr>
                <w:ilvl w:val="0"/>
                <w:numId w:val="27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cycles, tightening, and subsequent rotation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1903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8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9.49)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2504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10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9.50)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3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2"/>
              </w:rPr>
              <w:drawing>
                <wp:inline distT="0" distB="0" distL="0" distR="0">
                  <wp:extent cx="2260800" cy="1461600"/>
                  <wp:effectExtent b="0" l="0" r="0" t="0"/>
                  <wp:docPr id="67002265" name="name172167ea950e6461c" descr="Fig._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9.jpg"/>
                          <pic:cNvPicPr/>
                        </pic:nvPicPr>
                        <pic:blipFill>
                          <a:blip r:embed="rId666167ea950e646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4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0"/>
              </w:rPr>
              <w:drawing>
                <wp:inline distT="0" distB="0" distL="0" distR="0">
                  <wp:extent cx="2152800" cy="1447200"/>
                  <wp:effectExtent b="0" l="0" r="0" t="0"/>
                  <wp:docPr id="35240849" name="name560167ea950e76b95" descr="Fig._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0.jpg"/>
                          <pic:cNvPicPr/>
                        </pic:nvPicPr>
                        <pic:blipFill>
                          <a:blip r:embed="rId371867ea950e76b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9.50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9.7.6 Rods and valve bridges</w:t>
            </w:r>
          </w:p>
          <w:p/>
          <w:p/>
          <w:p>
            <w:pPr>
              <w:numPr>
                <w:ilvl w:val="0"/>
                <w:numId w:val="278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rocker control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niches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4456123" name="name396067ea950e7f9a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72667ea950e7f9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Properly centre the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spherical housing of the camshaft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valve bridge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pairs of discharge and suction valves.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6901252" name="name168167ea950ea1ca5" descr="imm9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4.jpg"/>
                          <pic:cNvPicPr/>
                        </pic:nvPicPr>
                        <pic:blipFill>
                          <a:blip r:embed="rId427667ea950ea1c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9.51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41404379" name="name349067ea950eb42f3" descr="imm9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5.jpg"/>
                          <pic:cNvPicPr/>
                        </pic:nvPicPr>
                        <pic:blipFill>
                          <a:blip r:embed="rId929167ea950eb42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9.7.7 Rocker arms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6197182" name="name215867ea950ebaf2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40267ea950ebaf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correctly position the rocker arms, turn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lower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towards the timing system side as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Fig.9.54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shorter than the suction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support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upwards and insert the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in sequence the suction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3, 4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all the rocker arms.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fitted with the last pair of rocker arms towards the flywheel.</w:t>
            </w:r>
          </w:p>
          <w:p>
            <w:pPr>
              <w:numPr>
                <w:ilvl w:val="0"/>
                <w:numId w:val="278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all the components inserted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ensures that the supports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kept in place.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23987074" name="name455267ea950ecaaba" descr="imm9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7.jpg"/>
                          <pic:cNvPicPr/>
                        </pic:nvPicPr>
                        <pic:blipFill>
                          <a:blip r:embed="rId654167ea950ecaa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9.54</w:t>
            </w:r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7743653" name="name462667ea950ee4de2" descr="imm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8.jpg"/>
                          <pic:cNvPicPr/>
                        </pic:nvPicPr>
                        <pic:blipFill>
                          <a:blip r:embed="rId406667ea950ee4d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9.7.8 Rocker arm pin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4607584" name="name297867ea950eed75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53567ea950eed7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a level to align all the support surfaces.</w:t>
            </w:r>
          </w:p>
          <w:p>
            <w:pPr>
              <w:numPr>
                <w:ilvl w:val="0"/>
                <w:numId w:val="27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pistons are positioned half way between the TDC and BDC. Rotate the crankshaft 90° counterclockwise with regard to the 1st cylinder TDC, positioning the crankshaft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Fig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9.58a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If the crankshaft pulley and the timing gear cover have not been removed, rotate the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crankshaft positioning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located on the target wheel in correspondence of the speed sensor,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9.58b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plug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using the holder indicated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positioning of all the rocker arms and the u-bolt control valves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House the tappet in the seat of the rocker arms control rod.</w:t>
            </w:r>
          </w:p>
          <w:p>
            <w:pPr>
              <w:numPr>
                <w:ilvl w:val="0"/>
                <w:numId w:val="278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Adhere to the screw tightening sequence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33903385" name="name539567ea950f09314" descr="imm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9.jpg"/>
                          <pic:cNvPicPr/>
                        </pic:nvPicPr>
                        <pic:blipFill>
                          <a:blip r:embed="rId769767ea950f093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4321003" name="name786167ea950f18af2" descr="imm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.jpg"/>
                          <pic:cNvPicPr/>
                        </pic:nvPicPr>
                        <pic:blipFill>
                          <a:blip r:embed="rId574067ea950f18a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04"/>
              </w:rPr>
              <w:drawing>
                <wp:inline distT="0" distB="0" distL="0" distR="0">
                  <wp:extent cx="2232000" cy="1368000"/>
                  <wp:effectExtent b="0" l="0" r="0" t="0"/>
                  <wp:docPr id="40735322" name="name455267ea950f22ad7" descr="imm9.6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A.jpg"/>
                          <pic:cNvPicPr/>
                        </pic:nvPicPr>
                        <pic:blipFill>
                          <a:blip r:embed="rId890167ea950f22a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9.58a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9492480" name="name798567ea950f33b6d" descr="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4.jpg"/>
                          <pic:cNvPicPr/>
                        </pic:nvPicPr>
                        <pic:blipFill>
                          <a:blip r:embed="rId655867ea950f33b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9.58b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6172485" name="name771467ea950f4409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30267ea950f440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high pressure pipes after two disassemblies.</w:t>
            </w:r>
          </w:p>
          <w:p>
            <w:pPr>
              <w:numPr>
                <w:ilvl w:val="0"/>
                <w:numId w:val="27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protective caps from all the components of the fuel circuit just before assembly </w:t>
            </w:r>
            <w:hyperlink r:id="rId807467ea950f44c9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(Par. 2.9.7).</w:t>
              </w:r>
            </w:hyperlink>
          </w:p>
          <w:p>
            <w:pPr>
              <w:numPr>
                <w:ilvl w:val="0"/>
                <w:numId w:val="27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repaired,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injectors must be certified by a Stanadyne centre to check their correct operation - check the type of engine mounted injectors on the spare parts list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specified in the description).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2701609" name="name335867ea950f51e5f" descr="Fig._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9.jpg"/>
                          <pic:cNvPicPr/>
                        </pic:nvPicPr>
                        <pic:blipFill>
                          <a:blip r:embed="rId221667ea950f51e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9.8.1 Injector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U, T,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fit them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90150040" name="name703467ea950f64a79" descr="Fig._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0.jpg"/>
                          <pic:cNvPicPr/>
                        </pic:nvPicPr>
                        <pic:blipFill>
                          <a:blip r:embed="rId127467ea950f64a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2 .  Fit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73266082" name="name289167ea950f718f2" descr="Fig._9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1.jpg"/>
                          <pic:cNvPicPr/>
                        </pic:nvPicPr>
                        <pic:blipFill>
                          <a:blip r:embed="rId787867ea950f718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7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parts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P, Q, 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parts so assembled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347200" cy="1548000"/>
                  <wp:effectExtent b="0" l="0" r="0" t="0"/>
                  <wp:docPr id="2653564" name="name715867ea950f9d35e" descr="Fig._9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2.jpg"/>
                          <pic:cNvPicPr/>
                        </pic:nvPicPr>
                        <pic:blipFill>
                          <a:blip r:embed="rId116767ea950f9d3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78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tool </w:t>
            </w:r>
            <w:hyperlink r:id="rId554267ea950f9dc4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ST_51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junctions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8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94"/>
              </w:rPr>
              <w:drawing>
                <wp:inline distT="0" distB="0" distL="0" distR="0">
                  <wp:extent cx="2880000" cy="1281600"/>
                  <wp:effectExtent b="0" l="0" r="0" t="0"/>
                  <wp:docPr id="44754831" name="name727067ea950fb3fa6" descr="INIETTOR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NIETTORI.jpg"/>
                          <pic:cNvPicPr/>
                        </pic:nvPicPr>
                        <pic:blipFill>
                          <a:blip r:embed="rId933967ea950fb3f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2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9.8.2 Fuel injector ricicle pipe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2"/>
              </w:rPr>
              <w:drawing>
                <wp:inline distT="0" distB="0" distL="0" distR="0">
                  <wp:extent cx="2390400" cy="1576800"/>
                  <wp:effectExtent b="0" l="0" r="0" t="0"/>
                  <wp:docPr id="92860711" name="name265667ea950fcc7df" descr="Fig._9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4.jpg"/>
                          <pic:cNvPicPr/>
                        </pic:nvPicPr>
                        <pic:blipFill>
                          <a:blip r:embed="rId889267ea950fcc7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04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9.8.3 Rocker arm cover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6"/>
              </w:rPr>
              <w:drawing>
                <wp:inline distT="0" distB="0" distL="0" distR="0">
                  <wp:extent cx="324000" cy="273600"/>
                  <wp:effectExtent b="0" l="0" r="0" t="0"/>
                  <wp:docPr id="69214341" name="name544467ea950fcd687" descr="image430767ea950fcd2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30767ea950fcd205"/>
                          <pic:cNvPicPr/>
                        </pic:nvPicPr>
                        <pic:blipFill>
                          <a:blip r:embed="rId691767ea950fcd6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000" cy="27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7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disassembly ( </w:t>
            </w:r>
            <w:hyperlink r:id="rId310767ea950fcddb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ST_36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apply Loctite 480  to the seats of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assembling the gaskets)..</w:t>
            </w:r>
          </w:p>
          <w:p>
            <w:pPr>
              <w:numPr>
                <w:ilvl w:val="0"/>
                <w:numId w:val="278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tool </w:t>
            </w:r>
            <w:hyperlink r:id="rId114667ea950fce38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in correspondence with the two fastening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and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9.66 - 9.67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8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tool </w:t>
            </w:r>
            <w:hyperlink r:id="rId542467ea950fcede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a guide.</w:t>
            </w:r>
          </w:p>
          <w:p>
            <w:pPr>
              <w:numPr>
                <w:ilvl w:val="0"/>
                <w:numId w:val="278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rocker arm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via the screws L observing the clamping sequence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1903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2504 M)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8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vaseline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33"/>
              </w:rPr>
              <w:drawing>
                <wp:inline distT="0" distB="0" distL="0" distR="0">
                  <wp:extent cx="2570400" cy="1728000"/>
                  <wp:effectExtent b="0" l="0" r="0" t="0"/>
                  <wp:docPr id="50162145" name="name751467ea951000705" descr="Fig._9.67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7a.jpg"/>
                          <pic:cNvPicPr/>
                        </pic:nvPicPr>
                        <pic:blipFill>
                          <a:blip r:embed="rId133367ea9510007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0400" cy="172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9.66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44"/>
              </w:rPr>
              <w:drawing>
                <wp:inline distT="0" distB="0" distL="0" distR="0">
                  <wp:extent cx="2397600" cy="1598400"/>
                  <wp:effectExtent b="0" l="0" r="0" t="0"/>
                  <wp:docPr id="15868169" name="name273467ea951017652" descr="09_MO_KDI_2504_TM_MONTAGGI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09_MO_KDI_2504_TM_MONTAGGIO.jpg"/>
                          <pic:cNvPicPr/>
                        </pic:nvPicPr>
                        <pic:blipFill>
                          <a:blip r:embed="rId122867ea9510176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7600" cy="159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9.65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66"/>
              </w:rPr>
              <w:drawing>
                <wp:inline distT="0" distB="0" distL="0" distR="0">
                  <wp:extent cx="2570400" cy="1728000"/>
                  <wp:effectExtent b="0" l="0" r="0" t="0"/>
                  <wp:docPr id="13841826" name="name618467ea951024667" descr="Fig._9.67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7b.jpg"/>
                          <pic:cNvPicPr/>
                        </pic:nvPicPr>
                        <pic:blipFill>
                          <a:blip r:embed="rId336467ea9510246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0400" cy="172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9.67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9.8.4 Installation of the fuel injector pipes (injection pump/injectors)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3244371" name="name841767ea9510310c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64967ea9510310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7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high pressure pipes after two disassemblies.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and on the injector pump and 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manually, without clamping them.</w:t>
            </w:r>
          </w:p>
          <w:p>
            <w:pPr>
              <w:numPr>
                <w:ilvl w:val="0"/>
                <w:numId w:val="278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8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retainers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49307722" name="name179467ea9510432ef" descr="Fig._9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8.jpg"/>
                          <pic:cNvPicPr/>
                        </pic:nvPicPr>
                        <pic:blipFill>
                          <a:blip r:embed="rId165967ea9510432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9.8.5 Fuel filter</w:t>
            </w:r>
          </w:p>
          <w:p/>
          <w:p/>
          <w:p>
            <w:pPr>
              <w:numPr>
                <w:ilvl w:val="0"/>
                <w:numId w:val="27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fuel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fuel cartridge, refer to operation 2 of </w:t>
            </w:r>
            <w:hyperlink r:id="rId261667ea95104487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6.7.2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44249583" name="name108367ea9510514fe" descr="Fig._9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9.jpg"/>
                          <pic:cNvPicPr/>
                        </pic:nvPicPr>
                        <pic:blipFill>
                          <a:blip r:embed="rId711067ea9510514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1990137" name="name947467ea951058d0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38167ea951058c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278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</w:t>
            </w:r>
            <w:hyperlink r:id="rId812167ea951059ab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special tool into market point.</w:t>
            </w:r>
          </w:p>
          <w:p>
            <w:pPr>
              <w:numPr>
                <w:ilvl w:val="0"/>
                <w:numId w:val="278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0"/>
              </w:rPr>
              <w:drawing>
                <wp:inline distT="0" distB="0" distL="0" distR="0">
                  <wp:extent cx="2512800" cy="1627200"/>
                  <wp:effectExtent b="0" l="0" r="0" t="0"/>
                  <wp:docPr id="72990962" name="name693967ea951067b69" descr="Fig._9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0.jpg"/>
                          <pic:cNvPicPr/>
                        </pic:nvPicPr>
                        <pic:blipFill>
                          <a:blip r:embed="rId764067ea951067b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2800" cy="162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527994" name="name744467ea95106e0f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70467ea95106e0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metal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manifold and the cylinder head every time they are assembly.</w:t>
            </w:r>
          </w:p>
          <w:p>
            <w:pPr>
              <w:numPr>
                <w:ilvl w:val="0"/>
                <w:numId w:val="27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fix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278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278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cylinder head by tightening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42"/>
              </w:rPr>
              <w:drawing>
                <wp:inline distT="0" distB="0" distL="0" distR="0">
                  <wp:extent cx="2347200" cy="1576800"/>
                  <wp:effectExtent b="0" l="0" r="0" t="0"/>
                  <wp:docPr id="31123769" name="name605367ea951080648" descr="Fig._9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1.jpg"/>
                          <pic:cNvPicPr/>
                        </pic:nvPicPr>
                        <pic:blipFill>
                          <a:blip r:embed="rId238267ea9510806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Lubrication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.1 Oil filter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4655412" name="name968967ea95108689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80667ea9510868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fitting U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fix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278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96000" cy="1468800"/>
                  <wp:effectExtent b="0" l="0" r="0" t="0"/>
                  <wp:docPr id="97697831" name="name229967ea951094680" descr="Fig._9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2.jpg"/>
                          <pic:cNvPicPr/>
                        </pic:nvPicPr>
                        <pic:blipFill>
                          <a:blip r:embed="rId942567ea9510946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Oil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Carry out the checks described in </w:t>
            </w:r>
            <w:hyperlink r:id="rId132867ea95109554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all contact surfaces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AL, AH, AF, AG and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of impurities – scratches - dents.</w:t>
            </w:r>
          </w:p>
          <w:p>
            <w:pPr>
              <w:numPr>
                <w:ilvl w:val="0"/>
                <w:numId w:val="278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assembling, do not use any type of gasket between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 and AN.</w:t>
            </w:r>
          </w:p>
          <w:p>
            <w:pPr>
              <w:numPr>
                <w:ilvl w:val="0"/>
                <w:numId w:val="278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seat of the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oil pump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two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Insert,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2 rotors (in sequence)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the picture. (or refer to </w:t>
            </w:r>
            <w:hyperlink r:id="rId924467ea95109728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2.10.2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24800" cy="1483200"/>
                  <wp:effectExtent b="0" l="0" r="0" t="0"/>
                  <wp:docPr id="9591938" name="name121667ea9510a26bb" descr="Fig._9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3.jpg"/>
                          <pic:cNvPicPr/>
                        </pic:nvPicPr>
                        <pic:blipFill>
                          <a:blip r:embed="rId944367ea9510a26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8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properly in the crankcase timing system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pump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pin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oil pump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332800" cy="1497600"/>
                  <wp:effectExtent b="0" l="0" r="0" t="0"/>
                  <wp:docPr id="52239866" name="name360967ea9510b052d" descr="Fig._9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4.jpg"/>
                          <pic:cNvPicPr/>
                        </pic:nvPicPr>
                        <pic:blipFill>
                          <a:blip r:embed="rId400367ea9510b05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28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.3 Timing system crankcase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6546633" name="name822367ea9510bf27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19067ea9510bf2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oil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 ( </w:t>
            </w:r>
            <w:hyperlink r:id="rId606967ea9510bfbf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7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prepare the surface of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for the new application of the sealant, it must be cleaned through the use of: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initially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subsequently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Avoid any contact with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and be careful not to compromise the cleaning performed.</w:t>
            </w:r>
          </w:p>
          <w:p>
            <w:pPr>
              <w:numPr>
                <w:ilvl w:val="0"/>
                <w:numId w:val="27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Distribute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of about 1mm thickness, on the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is inserted properly on the crankshaft and that it is facing upwards.</w:t>
            </w:r>
          </w:p>
          <w:p>
            <w:pPr>
              <w:numPr>
                <w:ilvl w:val="0"/>
                <w:numId w:val="27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75200" cy="1512000"/>
                  <wp:effectExtent b="0" l="0" r="0" t="0"/>
                  <wp:docPr id="99552492" name="name878167ea9510ceed9" descr="Fig._9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5.jpg"/>
                          <pic:cNvPicPr/>
                        </pic:nvPicPr>
                        <pic:blipFill>
                          <a:blip r:embed="rId230567ea9510cee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9.75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
</w:t>
            </w:r>
          </w:p>
          <w:p>
            <w:pPr>
              <w:numPr>
                <w:ilvl w:val="0"/>
                <w:numId w:val="278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tool </w:t>
            </w:r>
            <w:hyperlink r:id="rId377367ea9510cf67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</w:t>
            </w:r>
          </w:p>
          <w:p>
            <w:pPr>
              <w:numPr>
                <w:ilvl w:val="0"/>
                <w:numId w:val="278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properly inserted in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and position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using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 </w:t>
            </w:r>
          </w:p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96000" cy="1476000"/>
                  <wp:effectExtent b="0" l="0" r="0" t="0"/>
                  <wp:docPr id="58635997" name="name142967ea9510dfd85" descr="Fig._9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6.jpg"/>
                          <pic:cNvPicPr/>
                        </pic:nvPicPr>
                        <pic:blipFill>
                          <a:blip r:embed="rId612767ea9510dfd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8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319772" name="name557167ea9510ecfba" descr="imm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9.jpg"/>
                          <pic:cNvPicPr/>
                        </pic:nvPicPr>
                        <pic:blipFill>
                          <a:blip r:embed="rId802367ea9510ecf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.4 Crankcase oil filler flange Timing System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9700847" name="name641367ea951106f9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52867ea951106f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278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842667ea95110889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24800" cy="1497600"/>
                  <wp:effectExtent b="0" l="0" r="0" t="0"/>
                  <wp:docPr id="52747642" name="name627967ea95111c542" descr="Fig._9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8.jpg"/>
                          <pic:cNvPicPr/>
                        </pic:nvPicPr>
                        <pic:blipFill>
                          <a:blip r:embed="rId887567ea95111c5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.5 Oil pressure relief valve</w:t>
            </w:r>
          </w:p>
          <w:p/>
          <w:p/>
          <w:p>
            <w:pPr>
              <w:numPr>
                <w:ilvl w:val="0"/>
                <w:numId w:val="278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fully insert it in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piston.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4614398" name="name410967ea951123bd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65067ea951123b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278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72849936" name="name379567ea95113646b" descr="Fig._9.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9.jpg"/>
                          <pic:cNvPicPr/>
                        </pic:nvPicPr>
                        <pic:blipFill>
                          <a:blip r:embed="rId874267ea9511364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9.79</w:t>
            </w:r>
          </w:p>
          <w:p/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pulley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8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properly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V using the pin mark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grease on the screw thread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remove special tool </w:t>
            </w:r>
            <w:hyperlink r:id="rId834167ea95113872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9.29)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2"/>
              </w:rPr>
              <w:drawing>
                <wp:inline distT="0" distB="0" distL="0" distR="0">
                  <wp:extent cx="2347200" cy="1576800"/>
                  <wp:effectExtent b="0" l="0" r="0" t="0"/>
                  <wp:docPr id="19106731" name="name756367ea951146358" descr="Fig._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0.jpg"/>
                          <pic:cNvPicPr/>
                        </pic:nvPicPr>
                        <pic:blipFill>
                          <a:blip r:embed="rId480967ea9511463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 Thermostatic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2935456" name="name399367ea95114fb6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88367ea95114fb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8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60800" cy="1512000"/>
                  <wp:effectExtent b="0" l="0" r="0" t="0"/>
                  <wp:docPr id="35020136" name="name259367ea951164de6" descr="Fig._9.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1.jpg"/>
                          <pic:cNvPicPr/>
                        </pic:nvPicPr>
                        <pic:blipFill>
                          <a:blip r:embed="rId891567ea951164d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9.13.2 Coolant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4346745" name="name204267ea95116ef7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09467ea95116ef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assembled.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interposing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53580145" name="name883767ea95117f160" descr="Fig._9.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2.jpg"/>
                          <pic:cNvPicPr/>
                        </pic:nvPicPr>
                        <pic:blipFill>
                          <a:blip r:embed="rId643967ea95117f1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 component assembly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9.14.1 Sensors and switches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9.14.1.1 Coolant temperature sensor</w:t>
            </w:r>
          </w:p>
          <w:p/>
          <w:p/>
          <w:p>
            <w:pPr>
              <w:numPr>
                <w:ilvl w:val="0"/>
                <w:numId w:val="27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96587447" name="name219967ea95118cd59" descr="Fig._9.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3.jpg"/>
                          <pic:cNvPicPr/>
                        </pic:nvPicPr>
                        <pic:blipFill>
                          <a:blip r:embed="rId366067ea95118cd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9.14.1.2 Oil pressure switch</w:t>
            </w:r>
          </w:p>
          <w:p/>
          <w:p/>
          <w:p>
            <w:pPr>
              <w:numPr>
                <w:ilvl w:val="0"/>
                <w:numId w:val="278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Clamp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59093888" name="name314167ea95119bc7b" descr="Fig._9.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4.jpg"/>
                          <pic:cNvPicPr/>
                        </pic:nvPicPr>
                        <pic:blipFill>
                          <a:blip r:embed="rId785867ea95119bc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9.14.1.3 Fuel filter water detection sensor</w:t>
            </w:r>
          </w:p>
          <w:p/>
          <w:p/>
          <w:p>
            <w:pPr>
              <w:numPr>
                <w:ilvl w:val="0"/>
                <w:numId w:val="278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95948894" name="name187567ea9511aa24f" descr="Fig._9.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5.jpg"/>
                          <pic:cNvPicPr/>
                        </pic:nvPicPr>
                        <pic:blipFill>
                          <a:blip r:embed="rId510767ea9511aa2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9.14.2 Alternator</w:t>
            </w:r>
          </w:p>
          <w:p/>
          <w:p/>
          <w:p>
            <w:pPr>
              <w:numPr>
                <w:ilvl w:val="0"/>
                <w:numId w:val="278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relative washer, without clamping it.</w:t>
            </w:r>
          </w:p>
          <w:p>
            <w:pPr>
              <w:numPr>
                <w:ilvl w:val="0"/>
                <w:numId w:val="278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alternator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washer and spacer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tightening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up to the stop without clamping it.</w:t>
            </w:r>
          </w:p>
          <w:p>
            <w:pPr>
              <w:numPr>
                <w:ilvl w:val="0"/>
                <w:numId w:val="278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relative washer on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without clamping it.</w:t>
            </w:r>
          </w:p>
          <w:p>
            <w:pPr>
              <w:numPr>
                <w:ilvl w:val="0"/>
                <w:numId w:val="278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7780265" name="name515467ea9511bb20f" descr="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6.jpg"/>
                          <pic:cNvPicPr/>
                        </pic:nvPicPr>
                        <pic:blipFill>
                          <a:blip r:embed="rId617667ea9511bb2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20"/>
              </w:rPr>
              <w:drawing>
                <wp:inline distT="0" distB="0" distL="0" distR="0">
                  <wp:extent cx="388800" cy="331200"/>
                  <wp:effectExtent b="0" l="0" r="0" t="0"/>
                  <wp:docPr id="87552066" name="name215367ea9511bb7e6" descr="image199667ea9511bb7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9667ea9511bb7de"/>
                          <pic:cNvPicPr/>
                        </pic:nvPicPr>
                        <pic:blipFill>
                          <a:blip r:embed="rId689867ea9511bb7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800" cy="33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Important</w:t>
            </w:r>
          </w:p>
          <w:p>
            <w:pPr>
              <w:numPr>
                <w:ilvl w:val="0"/>
                <w:numId w:val="27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always be replaced every time it is assembled, even if it has not reached the scheduled hours for replacement.</w:t>
            </w:r>
          </w:p>
          <w:p/>
          <w:p/>
          <w:p/>
          <w:p/>
          <w:p/>
          <w:p/>
          <w:p>
            <w:pPr>
              <w:numPr>
                <w:ilvl w:val="0"/>
                <w:numId w:val="278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While tensioning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first clamp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then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[thread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[thread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8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tension of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instrument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DENSO BTG-2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positioning it in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(the tension must be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230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8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tension values do not correspond,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D, then repeat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1328518" name="name557667ea9511cb8a1" descr="9.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7.jpg"/>
                          <pic:cNvPicPr/>
                        </pic:nvPicPr>
                        <pic:blipFill>
                          <a:blip r:embed="rId112567ea9511cb8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9.14.3 Starter Motor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846269" name="name278967ea9511d35c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72967ea9511d35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tool if still there </w:t>
            </w:r>
            <w:hyperlink r:id="rId503767ea9511d3d6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Fit the starter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flange 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46400" cy="1497600"/>
                  <wp:effectExtent b="0" l="0" r="0" t="0"/>
                  <wp:docPr id="65402560" name="name679667ea9511df0a8" descr="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4.jpg"/>
                          <pic:cNvPicPr/>
                        </pic:nvPicPr>
                        <pic:blipFill>
                          <a:blip r:embed="rId460467ea9511df0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Tightening torques and the use of sealants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9.4</w:t>
      </w:r>
      <w:r>
        <w:rPr>
          <w:color w:val="00274C"/>
          <w:sz w:val="20"/>
          <w:szCs w:val="20"/>
          <w:u w:val="none"/>
        </w:rPr>
        <w:t xml:space="preserve"> - * Alternatively to the capscrew replacements, with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BASE CONFIGURATION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SHORT BLOCK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Breather room closing cover fastening capscrew (EXHAUST SIDE)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Connecting rod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gasket flange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Closing cover fastening capscrew 3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rd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PTO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Idle gear lubr. hole cap closure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drain hole closing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SUMP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fumes tube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648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suction hose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drain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M18x1.5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FLANGE ASSEMBLY (1st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bell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Flywheel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GEAR DISTRIBUTION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Intermediate gear gudgeon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Camshaft gear control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Fastening nut on fuel injection pump gear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CYLINDER HEAD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Lifting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Cylinder head fastening capscrew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4th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5th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6th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gudgeon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INJECTION SYSTEM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capscrew/nipple on Cyl. head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 on injectors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side injection tube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injection pump locking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delivery fastening drilled capscrew (on injection pump)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 (on injection pump)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Bleeding screw injection pump (on waste line fastening drilled capscrew)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filter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Fastening screw intake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flange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fixing stud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fixing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flange/muffler fixing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LUBRICATION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 fastening union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pump carter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Carter distribution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Fastening capscrew for plug on timing system cover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oil load flange fastening capscrew (onto carter distribution)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Pressure relief valve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Breather system cover fastening capscrew (on rocker arms cover)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CRANKSHAFT PULLEY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pulley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COOLANT CIRCUIT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Thermostatic valve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ELECTRICAL COMPONENTS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temperature 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pressure switch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 for water presence in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bracket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Starter motor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Supply cable fastening nut (starter motor)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CONTROLS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Accelerator bracket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* Alternatively to the capscrew replacements, with "Dri-loc"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OPTIONAL COMPONENTS (CAP. 11)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DIPSTICK ON CYLINDER HEAD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dipstick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HEATER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intake with heater fastening capscrew 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ALTERNATOR WITH POLY-V BELT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 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 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 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Pulley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positioning blocking nut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(lower)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sliding plate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IDLE GEAR (FOR 3th /4th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 drilled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3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4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Grooved crankshaft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Cover fastening capscrew (3rd PTO side)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BALANCE SHAFTS (4 CYLINDERS)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Housing closing panel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Shafts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REMOTE OIL FILTER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Head fixing joint on crankcase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Crankcase head nipple and oil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crankcase head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Filter support head 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plate fastening capscrew (on flange bell)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brace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capscrew  on muffler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COOLING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Blower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Shroud radiator fastening capscrew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lower brace fastening capscrew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on anti-vibrating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Vibration-damping nut fixing (on radiator support)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Anti-vibrating and brace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Upper brace fastening capscrew (on engine cylinder head)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bulkheads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SUPPORT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feet fastening capscrew (on flange bell or crankcase)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Rear feet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7874">
    <w:multiLevelType w:val="hybridMultilevel"/>
    <w:lvl w:ilvl="0" w:tplc="32254458">
      <w:start w:val="1"/>
      <w:numFmt w:val="decimal"/>
      <w:lvlText w:val="%1."/>
      <w:lvlJc w:val="left"/>
      <w:pPr>
        <w:ind w:left="720" w:hanging="360"/>
      </w:pPr>
    </w:lvl>
    <w:lvl w:ilvl="1" w:tplc="32254458" w:tentative="1">
      <w:start w:val="1"/>
      <w:numFmt w:val="lowerLetter"/>
      <w:lvlText w:val="%2."/>
      <w:lvlJc w:val="left"/>
      <w:pPr>
        <w:ind w:left="1440" w:hanging="360"/>
      </w:pPr>
    </w:lvl>
    <w:lvl w:ilvl="2" w:tplc="32254458" w:tentative="1">
      <w:start w:val="1"/>
      <w:numFmt w:val="lowerRoman"/>
      <w:lvlText w:val="%3."/>
      <w:lvlJc w:val="right"/>
      <w:pPr>
        <w:ind w:left="2160" w:hanging="180"/>
      </w:pPr>
    </w:lvl>
    <w:lvl w:ilvl="3" w:tplc="32254458" w:tentative="1">
      <w:start w:val="1"/>
      <w:numFmt w:val="decimal"/>
      <w:lvlText w:val="%4."/>
      <w:lvlJc w:val="left"/>
      <w:pPr>
        <w:ind w:left="2880" w:hanging="360"/>
      </w:pPr>
    </w:lvl>
    <w:lvl w:ilvl="4" w:tplc="32254458" w:tentative="1">
      <w:start w:val="1"/>
      <w:numFmt w:val="lowerLetter"/>
      <w:lvlText w:val="%5."/>
      <w:lvlJc w:val="left"/>
      <w:pPr>
        <w:ind w:left="3600" w:hanging="360"/>
      </w:pPr>
    </w:lvl>
    <w:lvl w:ilvl="5" w:tplc="32254458" w:tentative="1">
      <w:start w:val="1"/>
      <w:numFmt w:val="lowerRoman"/>
      <w:lvlText w:val="%6."/>
      <w:lvlJc w:val="right"/>
      <w:pPr>
        <w:ind w:left="4320" w:hanging="180"/>
      </w:pPr>
    </w:lvl>
    <w:lvl w:ilvl="6" w:tplc="32254458" w:tentative="1">
      <w:start w:val="1"/>
      <w:numFmt w:val="decimal"/>
      <w:lvlText w:val="%7."/>
      <w:lvlJc w:val="left"/>
      <w:pPr>
        <w:ind w:left="5040" w:hanging="360"/>
      </w:pPr>
    </w:lvl>
    <w:lvl w:ilvl="7" w:tplc="32254458" w:tentative="1">
      <w:start w:val="1"/>
      <w:numFmt w:val="lowerLetter"/>
      <w:lvlText w:val="%8."/>
      <w:lvlJc w:val="left"/>
      <w:pPr>
        <w:ind w:left="5760" w:hanging="360"/>
      </w:pPr>
    </w:lvl>
    <w:lvl w:ilvl="8" w:tplc="322544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73">
    <w:multiLevelType w:val="hybridMultilevel"/>
    <w:lvl w:ilvl="0" w:tplc="70864673">
      <w:start w:val="1"/>
      <w:numFmt w:val="decimal"/>
      <w:lvlText w:val="%1."/>
      <w:lvlJc w:val="left"/>
      <w:pPr>
        <w:ind w:left="720" w:hanging="360"/>
      </w:pPr>
    </w:lvl>
    <w:lvl w:ilvl="1" w:tplc="70864673" w:tentative="1">
      <w:start w:val="1"/>
      <w:numFmt w:val="lowerLetter"/>
      <w:lvlText w:val="%2."/>
      <w:lvlJc w:val="left"/>
      <w:pPr>
        <w:ind w:left="1440" w:hanging="360"/>
      </w:pPr>
    </w:lvl>
    <w:lvl w:ilvl="2" w:tplc="70864673" w:tentative="1">
      <w:start w:val="1"/>
      <w:numFmt w:val="lowerRoman"/>
      <w:lvlText w:val="%3."/>
      <w:lvlJc w:val="right"/>
      <w:pPr>
        <w:ind w:left="2160" w:hanging="180"/>
      </w:pPr>
    </w:lvl>
    <w:lvl w:ilvl="3" w:tplc="70864673" w:tentative="1">
      <w:start w:val="1"/>
      <w:numFmt w:val="decimal"/>
      <w:lvlText w:val="%4."/>
      <w:lvlJc w:val="left"/>
      <w:pPr>
        <w:ind w:left="2880" w:hanging="360"/>
      </w:pPr>
    </w:lvl>
    <w:lvl w:ilvl="4" w:tplc="70864673" w:tentative="1">
      <w:start w:val="1"/>
      <w:numFmt w:val="lowerLetter"/>
      <w:lvlText w:val="%5."/>
      <w:lvlJc w:val="left"/>
      <w:pPr>
        <w:ind w:left="3600" w:hanging="360"/>
      </w:pPr>
    </w:lvl>
    <w:lvl w:ilvl="5" w:tplc="70864673" w:tentative="1">
      <w:start w:val="1"/>
      <w:numFmt w:val="lowerRoman"/>
      <w:lvlText w:val="%6."/>
      <w:lvlJc w:val="right"/>
      <w:pPr>
        <w:ind w:left="4320" w:hanging="180"/>
      </w:pPr>
    </w:lvl>
    <w:lvl w:ilvl="6" w:tplc="70864673" w:tentative="1">
      <w:start w:val="1"/>
      <w:numFmt w:val="decimal"/>
      <w:lvlText w:val="%7."/>
      <w:lvlJc w:val="left"/>
      <w:pPr>
        <w:ind w:left="5040" w:hanging="360"/>
      </w:pPr>
    </w:lvl>
    <w:lvl w:ilvl="7" w:tplc="70864673" w:tentative="1">
      <w:start w:val="1"/>
      <w:numFmt w:val="lowerLetter"/>
      <w:lvlText w:val="%8."/>
      <w:lvlJc w:val="left"/>
      <w:pPr>
        <w:ind w:left="5760" w:hanging="360"/>
      </w:pPr>
    </w:lvl>
    <w:lvl w:ilvl="8" w:tplc="708646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72">
    <w:multiLevelType w:val="hybridMultilevel"/>
    <w:lvl w:ilvl="0" w:tplc="79349137">
      <w:start w:val="1"/>
      <w:numFmt w:val="decimal"/>
      <w:lvlText w:val="%1."/>
      <w:lvlJc w:val="left"/>
      <w:pPr>
        <w:ind w:left="720" w:hanging="360"/>
      </w:pPr>
    </w:lvl>
    <w:lvl w:ilvl="1" w:tplc="79349137" w:tentative="1">
      <w:start w:val="1"/>
      <w:numFmt w:val="lowerLetter"/>
      <w:lvlText w:val="%2."/>
      <w:lvlJc w:val="left"/>
      <w:pPr>
        <w:ind w:left="1440" w:hanging="360"/>
      </w:pPr>
    </w:lvl>
    <w:lvl w:ilvl="2" w:tplc="79349137" w:tentative="1">
      <w:start w:val="1"/>
      <w:numFmt w:val="lowerRoman"/>
      <w:lvlText w:val="%3."/>
      <w:lvlJc w:val="right"/>
      <w:pPr>
        <w:ind w:left="2160" w:hanging="180"/>
      </w:pPr>
    </w:lvl>
    <w:lvl w:ilvl="3" w:tplc="79349137" w:tentative="1">
      <w:start w:val="1"/>
      <w:numFmt w:val="decimal"/>
      <w:lvlText w:val="%4."/>
      <w:lvlJc w:val="left"/>
      <w:pPr>
        <w:ind w:left="2880" w:hanging="360"/>
      </w:pPr>
    </w:lvl>
    <w:lvl w:ilvl="4" w:tplc="79349137" w:tentative="1">
      <w:start w:val="1"/>
      <w:numFmt w:val="lowerLetter"/>
      <w:lvlText w:val="%5."/>
      <w:lvlJc w:val="left"/>
      <w:pPr>
        <w:ind w:left="3600" w:hanging="360"/>
      </w:pPr>
    </w:lvl>
    <w:lvl w:ilvl="5" w:tplc="79349137" w:tentative="1">
      <w:start w:val="1"/>
      <w:numFmt w:val="lowerRoman"/>
      <w:lvlText w:val="%6."/>
      <w:lvlJc w:val="right"/>
      <w:pPr>
        <w:ind w:left="4320" w:hanging="180"/>
      </w:pPr>
    </w:lvl>
    <w:lvl w:ilvl="6" w:tplc="79349137" w:tentative="1">
      <w:start w:val="1"/>
      <w:numFmt w:val="decimal"/>
      <w:lvlText w:val="%7."/>
      <w:lvlJc w:val="left"/>
      <w:pPr>
        <w:ind w:left="5040" w:hanging="360"/>
      </w:pPr>
    </w:lvl>
    <w:lvl w:ilvl="7" w:tplc="79349137" w:tentative="1">
      <w:start w:val="1"/>
      <w:numFmt w:val="lowerLetter"/>
      <w:lvlText w:val="%8."/>
      <w:lvlJc w:val="left"/>
      <w:pPr>
        <w:ind w:left="5760" w:hanging="360"/>
      </w:pPr>
    </w:lvl>
    <w:lvl w:ilvl="8" w:tplc="793491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71">
    <w:multiLevelType w:val="hybridMultilevel"/>
    <w:lvl w:ilvl="0" w:tplc="50179528">
      <w:start w:val="1"/>
      <w:numFmt w:val="decimal"/>
      <w:lvlText w:val="%1."/>
      <w:lvlJc w:val="left"/>
      <w:pPr>
        <w:ind w:left="720" w:hanging="360"/>
      </w:pPr>
    </w:lvl>
    <w:lvl w:ilvl="1" w:tplc="50179528" w:tentative="1">
      <w:start w:val="1"/>
      <w:numFmt w:val="lowerLetter"/>
      <w:lvlText w:val="%2."/>
      <w:lvlJc w:val="left"/>
      <w:pPr>
        <w:ind w:left="1440" w:hanging="360"/>
      </w:pPr>
    </w:lvl>
    <w:lvl w:ilvl="2" w:tplc="50179528" w:tentative="1">
      <w:start w:val="1"/>
      <w:numFmt w:val="lowerRoman"/>
      <w:lvlText w:val="%3."/>
      <w:lvlJc w:val="right"/>
      <w:pPr>
        <w:ind w:left="2160" w:hanging="180"/>
      </w:pPr>
    </w:lvl>
    <w:lvl w:ilvl="3" w:tplc="50179528" w:tentative="1">
      <w:start w:val="1"/>
      <w:numFmt w:val="decimal"/>
      <w:lvlText w:val="%4."/>
      <w:lvlJc w:val="left"/>
      <w:pPr>
        <w:ind w:left="2880" w:hanging="360"/>
      </w:pPr>
    </w:lvl>
    <w:lvl w:ilvl="4" w:tplc="50179528" w:tentative="1">
      <w:start w:val="1"/>
      <w:numFmt w:val="lowerLetter"/>
      <w:lvlText w:val="%5."/>
      <w:lvlJc w:val="left"/>
      <w:pPr>
        <w:ind w:left="3600" w:hanging="360"/>
      </w:pPr>
    </w:lvl>
    <w:lvl w:ilvl="5" w:tplc="50179528" w:tentative="1">
      <w:start w:val="1"/>
      <w:numFmt w:val="lowerRoman"/>
      <w:lvlText w:val="%6."/>
      <w:lvlJc w:val="right"/>
      <w:pPr>
        <w:ind w:left="4320" w:hanging="180"/>
      </w:pPr>
    </w:lvl>
    <w:lvl w:ilvl="6" w:tplc="50179528" w:tentative="1">
      <w:start w:val="1"/>
      <w:numFmt w:val="decimal"/>
      <w:lvlText w:val="%7."/>
      <w:lvlJc w:val="left"/>
      <w:pPr>
        <w:ind w:left="5040" w:hanging="360"/>
      </w:pPr>
    </w:lvl>
    <w:lvl w:ilvl="7" w:tplc="50179528" w:tentative="1">
      <w:start w:val="1"/>
      <w:numFmt w:val="lowerLetter"/>
      <w:lvlText w:val="%8."/>
      <w:lvlJc w:val="left"/>
      <w:pPr>
        <w:ind w:left="5760" w:hanging="360"/>
      </w:pPr>
    </w:lvl>
    <w:lvl w:ilvl="8" w:tplc="501795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70">
    <w:multiLevelType w:val="hybridMultilevel"/>
    <w:lvl w:ilvl="0" w:tplc="89831307">
      <w:start w:val="1"/>
      <w:numFmt w:val="decimal"/>
      <w:lvlText w:val="%1."/>
      <w:lvlJc w:val="left"/>
      <w:pPr>
        <w:ind w:left="720" w:hanging="360"/>
      </w:pPr>
    </w:lvl>
    <w:lvl w:ilvl="1" w:tplc="89831307" w:tentative="1">
      <w:start w:val="1"/>
      <w:numFmt w:val="lowerLetter"/>
      <w:lvlText w:val="%2."/>
      <w:lvlJc w:val="left"/>
      <w:pPr>
        <w:ind w:left="1440" w:hanging="360"/>
      </w:pPr>
    </w:lvl>
    <w:lvl w:ilvl="2" w:tplc="89831307" w:tentative="1">
      <w:start w:val="1"/>
      <w:numFmt w:val="lowerRoman"/>
      <w:lvlText w:val="%3."/>
      <w:lvlJc w:val="right"/>
      <w:pPr>
        <w:ind w:left="2160" w:hanging="180"/>
      </w:pPr>
    </w:lvl>
    <w:lvl w:ilvl="3" w:tplc="89831307" w:tentative="1">
      <w:start w:val="1"/>
      <w:numFmt w:val="decimal"/>
      <w:lvlText w:val="%4."/>
      <w:lvlJc w:val="left"/>
      <w:pPr>
        <w:ind w:left="2880" w:hanging="360"/>
      </w:pPr>
    </w:lvl>
    <w:lvl w:ilvl="4" w:tplc="89831307" w:tentative="1">
      <w:start w:val="1"/>
      <w:numFmt w:val="lowerLetter"/>
      <w:lvlText w:val="%5."/>
      <w:lvlJc w:val="left"/>
      <w:pPr>
        <w:ind w:left="3600" w:hanging="360"/>
      </w:pPr>
    </w:lvl>
    <w:lvl w:ilvl="5" w:tplc="89831307" w:tentative="1">
      <w:start w:val="1"/>
      <w:numFmt w:val="lowerRoman"/>
      <w:lvlText w:val="%6."/>
      <w:lvlJc w:val="right"/>
      <w:pPr>
        <w:ind w:left="4320" w:hanging="180"/>
      </w:pPr>
    </w:lvl>
    <w:lvl w:ilvl="6" w:tplc="89831307" w:tentative="1">
      <w:start w:val="1"/>
      <w:numFmt w:val="decimal"/>
      <w:lvlText w:val="%7."/>
      <w:lvlJc w:val="left"/>
      <w:pPr>
        <w:ind w:left="5040" w:hanging="360"/>
      </w:pPr>
    </w:lvl>
    <w:lvl w:ilvl="7" w:tplc="89831307" w:tentative="1">
      <w:start w:val="1"/>
      <w:numFmt w:val="lowerLetter"/>
      <w:lvlText w:val="%8."/>
      <w:lvlJc w:val="left"/>
      <w:pPr>
        <w:ind w:left="5760" w:hanging="360"/>
      </w:pPr>
    </w:lvl>
    <w:lvl w:ilvl="8" w:tplc="898313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69">
    <w:multiLevelType w:val="hybridMultilevel"/>
    <w:lvl w:ilvl="0" w:tplc="47086241">
      <w:start w:val="1"/>
      <w:numFmt w:val="decimal"/>
      <w:lvlText w:val="%1."/>
      <w:lvlJc w:val="left"/>
      <w:pPr>
        <w:ind w:left="720" w:hanging="360"/>
      </w:pPr>
    </w:lvl>
    <w:lvl w:ilvl="1" w:tplc="47086241" w:tentative="1">
      <w:start w:val="1"/>
      <w:numFmt w:val="lowerLetter"/>
      <w:lvlText w:val="%2."/>
      <w:lvlJc w:val="left"/>
      <w:pPr>
        <w:ind w:left="1440" w:hanging="360"/>
      </w:pPr>
    </w:lvl>
    <w:lvl w:ilvl="2" w:tplc="47086241" w:tentative="1">
      <w:start w:val="1"/>
      <w:numFmt w:val="lowerRoman"/>
      <w:lvlText w:val="%3."/>
      <w:lvlJc w:val="right"/>
      <w:pPr>
        <w:ind w:left="2160" w:hanging="180"/>
      </w:pPr>
    </w:lvl>
    <w:lvl w:ilvl="3" w:tplc="47086241" w:tentative="1">
      <w:start w:val="1"/>
      <w:numFmt w:val="decimal"/>
      <w:lvlText w:val="%4."/>
      <w:lvlJc w:val="left"/>
      <w:pPr>
        <w:ind w:left="2880" w:hanging="360"/>
      </w:pPr>
    </w:lvl>
    <w:lvl w:ilvl="4" w:tplc="47086241" w:tentative="1">
      <w:start w:val="1"/>
      <w:numFmt w:val="lowerLetter"/>
      <w:lvlText w:val="%5."/>
      <w:lvlJc w:val="left"/>
      <w:pPr>
        <w:ind w:left="3600" w:hanging="360"/>
      </w:pPr>
    </w:lvl>
    <w:lvl w:ilvl="5" w:tplc="47086241" w:tentative="1">
      <w:start w:val="1"/>
      <w:numFmt w:val="lowerRoman"/>
      <w:lvlText w:val="%6."/>
      <w:lvlJc w:val="right"/>
      <w:pPr>
        <w:ind w:left="4320" w:hanging="180"/>
      </w:pPr>
    </w:lvl>
    <w:lvl w:ilvl="6" w:tplc="47086241" w:tentative="1">
      <w:start w:val="1"/>
      <w:numFmt w:val="decimal"/>
      <w:lvlText w:val="%7."/>
      <w:lvlJc w:val="left"/>
      <w:pPr>
        <w:ind w:left="5040" w:hanging="360"/>
      </w:pPr>
    </w:lvl>
    <w:lvl w:ilvl="7" w:tplc="47086241" w:tentative="1">
      <w:start w:val="1"/>
      <w:numFmt w:val="lowerLetter"/>
      <w:lvlText w:val="%8."/>
      <w:lvlJc w:val="left"/>
      <w:pPr>
        <w:ind w:left="5760" w:hanging="360"/>
      </w:pPr>
    </w:lvl>
    <w:lvl w:ilvl="8" w:tplc="470862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68">
    <w:multiLevelType w:val="hybridMultilevel"/>
    <w:lvl w:ilvl="0" w:tplc="45297626">
      <w:start w:val="1"/>
      <w:numFmt w:val="decimal"/>
      <w:lvlText w:val="%1."/>
      <w:lvlJc w:val="left"/>
      <w:pPr>
        <w:ind w:left="720" w:hanging="360"/>
      </w:pPr>
    </w:lvl>
    <w:lvl w:ilvl="1" w:tplc="45297626" w:tentative="1">
      <w:start w:val="1"/>
      <w:numFmt w:val="lowerLetter"/>
      <w:lvlText w:val="%2."/>
      <w:lvlJc w:val="left"/>
      <w:pPr>
        <w:ind w:left="1440" w:hanging="360"/>
      </w:pPr>
    </w:lvl>
    <w:lvl w:ilvl="2" w:tplc="45297626" w:tentative="1">
      <w:start w:val="1"/>
      <w:numFmt w:val="lowerRoman"/>
      <w:lvlText w:val="%3."/>
      <w:lvlJc w:val="right"/>
      <w:pPr>
        <w:ind w:left="2160" w:hanging="180"/>
      </w:pPr>
    </w:lvl>
    <w:lvl w:ilvl="3" w:tplc="45297626" w:tentative="1">
      <w:start w:val="1"/>
      <w:numFmt w:val="decimal"/>
      <w:lvlText w:val="%4."/>
      <w:lvlJc w:val="left"/>
      <w:pPr>
        <w:ind w:left="2880" w:hanging="360"/>
      </w:pPr>
    </w:lvl>
    <w:lvl w:ilvl="4" w:tplc="45297626" w:tentative="1">
      <w:start w:val="1"/>
      <w:numFmt w:val="lowerLetter"/>
      <w:lvlText w:val="%5."/>
      <w:lvlJc w:val="left"/>
      <w:pPr>
        <w:ind w:left="3600" w:hanging="360"/>
      </w:pPr>
    </w:lvl>
    <w:lvl w:ilvl="5" w:tplc="45297626" w:tentative="1">
      <w:start w:val="1"/>
      <w:numFmt w:val="lowerRoman"/>
      <w:lvlText w:val="%6."/>
      <w:lvlJc w:val="right"/>
      <w:pPr>
        <w:ind w:left="4320" w:hanging="180"/>
      </w:pPr>
    </w:lvl>
    <w:lvl w:ilvl="6" w:tplc="45297626" w:tentative="1">
      <w:start w:val="1"/>
      <w:numFmt w:val="decimal"/>
      <w:lvlText w:val="%7."/>
      <w:lvlJc w:val="left"/>
      <w:pPr>
        <w:ind w:left="5040" w:hanging="360"/>
      </w:pPr>
    </w:lvl>
    <w:lvl w:ilvl="7" w:tplc="45297626" w:tentative="1">
      <w:start w:val="1"/>
      <w:numFmt w:val="lowerLetter"/>
      <w:lvlText w:val="%8."/>
      <w:lvlJc w:val="left"/>
      <w:pPr>
        <w:ind w:left="5760" w:hanging="360"/>
      </w:pPr>
    </w:lvl>
    <w:lvl w:ilvl="8" w:tplc="452976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67">
    <w:multiLevelType w:val="hybridMultilevel"/>
    <w:lvl w:ilvl="0" w:tplc="61082885">
      <w:start w:val="1"/>
      <w:numFmt w:val="decimal"/>
      <w:lvlText w:val="%1."/>
      <w:lvlJc w:val="left"/>
      <w:pPr>
        <w:ind w:left="720" w:hanging="360"/>
      </w:pPr>
    </w:lvl>
    <w:lvl w:ilvl="1" w:tplc="61082885" w:tentative="1">
      <w:start w:val="1"/>
      <w:numFmt w:val="lowerLetter"/>
      <w:lvlText w:val="%2."/>
      <w:lvlJc w:val="left"/>
      <w:pPr>
        <w:ind w:left="1440" w:hanging="360"/>
      </w:pPr>
    </w:lvl>
    <w:lvl w:ilvl="2" w:tplc="61082885" w:tentative="1">
      <w:start w:val="1"/>
      <w:numFmt w:val="lowerRoman"/>
      <w:lvlText w:val="%3."/>
      <w:lvlJc w:val="right"/>
      <w:pPr>
        <w:ind w:left="2160" w:hanging="180"/>
      </w:pPr>
    </w:lvl>
    <w:lvl w:ilvl="3" w:tplc="61082885" w:tentative="1">
      <w:start w:val="1"/>
      <w:numFmt w:val="decimal"/>
      <w:lvlText w:val="%4."/>
      <w:lvlJc w:val="left"/>
      <w:pPr>
        <w:ind w:left="2880" w:hanging="360"/>
      </w:pPr>
    </w:lvl>
    <w:lvl w:ilvl="4" w:tplc="61082885" w:tentative="1">
      <w:start w:val="1"/>
      <w:numFmt w:val="lowerLetter"/>
      <w:lvlText w:val="%5."/>
      <w:lvlJc w:val="left"/>
      <w:pPr>
        <w:ind w:left="3600" w:hanging="360"/>
      </w:pPr>
    </w:lvl>
    <w:lvl w:ilvl="5" w:tplc="61082885" w:tentative="1">
      <w:start w:val="1"/>
      <w:numFmt w:val="lowerRoman"/>
      <w:lvlText w:val="%6."/>
      <w:lvlJc w:val="right"/>
      <w:pPr>
        <w:ind w:left="4320" w:hanging="180"/>
      </w:pPr>
    </w:lvl>
    <w:lvl w:ilvl="6" w:tplc="61082885" w:tentative="1">
      <w:start w:val="1"/>
      <w:numFmt w:val="decimal"/>
      <w:lvlText w:val="%7."/>
      <w:lvlJc w:val="left"/>
      <w:pPr>
        <w:ind w:left="5040" w:hanging="360"/>
      </w:pPr>
    </w:lvl>
    <w:lvl w:ilvl="7" w:tplc="61082885" w:tentative="1">
      <w:start w:val="1"/>
      <w:numFmt w:val="lowerLetter"/>
      <w:lvlText w:val="%8."/>
      <w:lvlJc w:val="left"/>
      <w:pPr>
        <w:ind w:left="5760" w:hanging="360"/>
      </w:pPr>
    </w:lvl>
    <w:lvl w:ilvl="8" w:tplc="610828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66">
    <w:multiLevelType w:val="hybridMultilevel"/>
    <w:lvl w:ilvl="0" w:tplc="65278839">
      <w:start w:val="1"/>
      <w:numFmt w:val="decimal"/>
      <w:lvlText w:val="%1."/>
      <w:lvlJc w:val="left"/>
      <w:pPr>
        <w:ind w:left="720" w:hanging="360"/>
      </w:pPr>
    </w:lvl>
    <w:lvl w:ilvl="1" w:tplc="65278839" w:tentative="1">
      <w:start w:val="1"/>
      <w:numFmt w:val="lowerLetter"/>
      <w:lvlText w:val="%2."/>
      <w:lvlJc w:val="left"/>
      <w:pPr>
        <w:ind w:left="1440" w:hanging="360"/>
      </w:pPr>
    </w:lvl>
    <w:lvl w:ilvl="2" w:tplc="65278839" w:tentative="1">
      <w:start w:val="1"/>
      <w:numFmt w:val="lowerRoman"/>
      <w:lvlText w:val="%3."/>
      <w:lvlJc w:val="right"/>
      <w:pPr>
        <w:ind w:left="2160" w:hanging="180"/>
      </w:pPr>
    </w:lvl>
    <w:lvl w:ilvl="3" w:tplc="65278839" w:tentative="1">
      <w:start w:val="1"/>
      <w:numFmt w:val="decimal"/>
      <w:lvlText w:val="%4."/>
      <w:lvlJc w:val="left"/>
      <w:pPr>
        <w:ind w:left="2880" w:hanging="360"/>
      </w:pPr>
    </w:lvl>
    <w:lvl w:ilvl="4" w:tplc="65278839" w:tentative="1">
      <w:start w:val="1"/>
      <w:numFmt w:val="lowerLetter"/>
      <w:lvlText w:val="%5."/>
      <w:lvlJc w:val="left"/>
      <w:pPr>
        <w:ind w:left="3600" w:hanging="360"/>
      </w:pPr>
    </w:lvl>
    <w:lvl w:ilvl="5" w:tplc="65278839" w:tentative="1">
      <w:start w:val="1"/>
      <w:numFmt w:val="lowerRoman"/>
      <w:lvlText w:val="%6."/>
      <w:lvlJc w:val="right"/>
      <w:pPr>
        <w:ind w:left="4320" w:hanging="180"/>
      </w:pPr>
    </w:lvl>
    <w:lvl w:ilvl="6" w:tplc="65278839" w:tentative="1">
      <w:start w:val="1"/>
      <w:numFmt w:val="decimal"/>
      <w:lvlText w:val="%7."/>
      <w:lvlJc w:val="left"/>
      <w:pPr>
        <w:ind w:left="5040" w:hanging="360"/>
      </w:pPr>
    </w:lvl>
    <w:lvl w:ilvl="7" w:tplc="65278839" w:tentative="1">
      <w:start w:val="1"/>
      <w:numFmt w:val="lowerLetter"/>
      <w:lvlText w:val="%8."/>
      <w:lvlJc w:val="left"/>
      <w:pPr>
        <w:ind w:left="5760" w:hanging="360"/>
      </w:pPr>
    </w:lvl>
    <w:lvl w:ilvl="8" w:tplc="652788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65">
    <w:multiLevelType w:val="hybridMultilevel"/>
    <w:lvl w:ilvl="0" w:tplc="28994428">
      <w:start w:val="1"/>
      <w:numFmt w:val="decimal"/>
      <w:lvlText w:val="%1."/>
      <w:lvlJc w:val="left"/>
      <w:pPr>
        <w:ind w:left="720" w:hanging="360"/>
      </w:pPr>
    </w:lvl>
    <w:lvl w:ilvl="1" w:tplc="28994428" w:tentative="1">
      <w:start w:val="1"/>
      <w:numFmt w:val="lowerLetter"/>
      <w:lvlText w:val="%2."/>
      <w:lvlJc w:val="left"/>
      <w:pPr>
        <w:ind w:left="1440" w:hanging="360"/>
      </w:pPr>
    </w:lvl>
    <w:lvl w:ilvl="2" w:tplc="28994428" w:tentative="1">
      <w:start w:val="1"/>
      <w:numFmt w:val="lowerRoman"/>
      <w:lvlText w:val="%3."/>
      <w:lvlJc w:val="right"/>
      <w:pPr>
        <w:ind w:left="2160" w:hanging="180"/>
      </w:pPr>
    </w:lvl>
    <w:lvl w:ilvl="3" w:tplc="28994428" w:tentative="1">
      <w:start w:val="1"/>
      <w:numFmt w:val="decimal"/>
      <w:lvlText w:val="%4."/>
      <w:lvlJc w:val="left"/>
      <w:pPr>
        <w:ind w:left="2880" w:hanging="360"/>
      </w:pPr>
    </w:lvl>
    <w:lvl w:ilvl="4" w:tplc="28994428" w:tentative="1">
      <w:start w:val="1"/>
      <w:numFmt w:val="lowerLetter"/>
      <w:lvlText w:val="%5."/>
      <w:lvlJc w:val="left"/>
      <w:pPr>
        <w:ind w:left="3600" w:hanging="360"/>
      </w:pPr>
    </w:lvl>
    <w:lvl w:ilvl="5" w:tplc="28994428" w:tentative="1">
      <w:start w:val="1"/>
      <w:numFmt w:val="lowerRoman"/>
      <w:lvlText w:val="%6."/>
      <w:lvlJc w:val="right"/>
      <w:pPr>
        <w:ind w:left="4320" w:hanging="180"/>
      </w:pPr>
    </w:lvl>
    <w:lvl w:ilvl="6" w:tplc="28994428" w:tentative="1">
      <w:start w:val="1"/>
      <w:numFmt w:val="decimal"/>
      <w:lvlText w:val="%7."/>
      <w:lvlJc w:val="left"/>
      <w:pPr>
        <w:ind w:left="5040" w:hanging="360"/>
      </w:pPr>
    </w:lvl>
    <w:lvl w:ilvl="7" w:tplc="28994428" w:tentative="1">
      <w:start w:val="1"/>
      <w:numFmt w:val="lowerLetter"/>
      <w:lvlText w:val="%8."/>
      <w:lvlJc w:val="left"/>
      <w:pPr>
        <w:ind w:left="5760" w:hanging="360"/>
      </w:pPr>
    </w:lvl>
    <w:lvl w:ilvl="8" w:tplc="289944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64">
    <w:multiLevelType w:val="hybridMultilevel"/>
    <w:lvl w:ilvl="0" w:tplc="21950763">
      <w:start w:val="1"/>
      <w:numFmt w:val="decimal"/>
      <w:lvlText w:val="%1."/>
      <w:lvlJc w:val="left"/>
      <w:pPr>
        <w:ind w:left="720" w:hanging="360"/>
      </w:pPr>
    </w:lvl>
    <w:lvl w:ilvl="1" w:tplc="21950763" w:tentative="1">
      <w:start w:val="1"/>
      <w:numFmt w:val="lowerLetter"/>
      <w:lvlText w:val="%2."/>
      <w:lvlJc w:val="left"/>
      <w:pPr>
        <w:ind w:left="1440" w:hanging="360"/>
      </w:pPr>
    </w:lvl>
    <w:lvl w:ilvl="2" w:tplc="21950763" w:tentative="1">
      <w:start w:val="1"/>
      <w:numFmt w:val="lowerRoman"/>
      <w:lvlText w:val="%3."/>
      <w:lvlJc w:val="right"/>
      <w:pPr>
        <w:ind w:left="2160" w:hanging="180"/>
      </w:pPr>
    </w:lvl>
    <w:lvl w:ilvl="3" w:tplc="21950763" w:tentative="1">
      <w:start w:val="1"/>
      <w:numFmt w:val="decimal"/>
      <w:lvlText w:val="%4."/>
      <w:lvlJc w:val="left"/>
      <w:pPr>
        <w:ind w:left="2880" w:hanging="360"/>
      </w:pPr>
    </w:lvl>
    <w:lvl w:ilvl="4" w:tplc="21950763" w:tentative="1">
      <w:start w:val="1"/>
      <w:numFmt w:val="lowerLetter"/>
      <w:lvlText w:val="%5."/>
      <w:lvlJc w:val="left"/>
      <w:pPr>
        <w:ind w:left="3600" w:hanging="360"/>
      </w:pPr>
    </w:lvl>
    <w:lvl w:ilvl="5" w:tplc="21950763" w:tentative="1">
      <w:start w:val="1"/>
      <w:numFmt w:val="lowerRoman"/>
      <w:lvlText w:val="%6."/>
      <w:lvlJc w:val="right"/>
      <w:pPr>
        <w:ind w:left="4320" w:hanging="180"/>
      </w:pPr>
    </w:lvl>
    <w:lvl w:ilvl="6" w:tplc="21950763" w:tentative="1">
      <w:start w:val="1"/>
      <w:numFmt w:val="decimal"/>
      <w:lvlText w:val="%7."/>
      <w:lvlJc w:val="left"/>
      <w:pPr>
        <w:ind w:left="5040" w:hanging="360"/>
      </w:pPr>
    </w:lvl>
    <w:lvl w:ilvl="7" w:tplc="21950763" w:tentative="1">
      <w:start w:val="1"/>
      <w:numFmt w:val="lowerLetter"/>
      <w:lvlText w:val="%8."/>
      <w:lvlJc w:val="left"/>
      <w:pPr>
        <w:ind w:left="5760" w:hanging="360"/>
      </w:pPr>
    </w:lvl>
    <w:lvl w:ilvl="8" w:tplc="219507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63">
    <w:multiLevelType w:val="hybridMultilevel"/>
    <w:lvl w:ilvl="0" w:tplc="65042170">
      <w:start w:val="1"/>
      <w:numFmt w:val="decimal"/>
      <w:lvlText w:val="%1."/>
      <w:lvlJc w:val="left"/>
      <w:pPr>
        <w:ind w:left="720" w:hanging="360"/>
      </w:pPr>
    </w:lvl>
    <w:lvl w:ilvl="1" w:tplc="65042170" w:tentative="1">
      <w:start w:val="1"/>
      <w:numFmt w:val="lowerLetter"/>
      <w:lvlText w:val="%2."/>
      <w:lvlJc w:val="left"/>
      <w:pPr>
        <w:ind w:left="1440" w:hanging="360"/>
      </w:pPr>
    </w:lvl>
    <w:lvl w:ilvl="2" w:tplc="65042170" w:tentative="1">
      <w:start w:val="1"/>
      <w:numFmt w:val="lowerRoman"/>
      <w:lvlText w:val="%3."/>
      <w:lvlJc w:val="right"/>
      <w:pPr>
        <w:ind w:left="2160" w:hanging="180"/>
      </w:pPr>
    </w:lvl>
    <w:lvl w:ilvl="3" w:tplc="65042170" w:tentative="1">
      <w:start w:val="1"/>
      <w:numFmt w:val="decimal"/>
      <w:lvlText w:val="%4."/>
      <w:lvlJc w:val="left"/>
      <w:pPr>
        <w:ind w:left="2880" w:hanging="360"/>
      </w:pPr>
    </w:lvl>
    <w:lvl w:ilvl="4" w:tplc="65042170" w:tentative="1">
      <w:start w:val="1"/>
      <w:numFmt w:val="lowerLetter"/>
      <w:lvlText w:val="%5."/>
      <w:lvlJc w:val="left"/>
      <w:pPr>
        <w:ind w:left="3600" w:hanging="360"/>
      </w:pPr>
    </w:lvl>
    <w:lvl w:ilvl="5" w:tplc="65042170" w:tentative="1">
      <w:start w:val="1"/>
      <w:numFmt w:val="lowerRoman"/>
      <w:lvlText w:val="%6."/>
      <w:lvlJc w:val="right"/>
      <w:pPr>
        <w:ind w:left="4320" w:hanging="180"/>
      </w:pPr>
    </w:lvl>
    <w:lvl w:ilvl="6" w:tplc="65042170" w:tentative="1">
      <w:start w:val="1"/>
      <w:numFmt w:val="decimal"/>
      <w:lvlText w:val="%7."/>
      <w:lvlJc w:val="left"/>
      <w:pPr>
        <w:ind w:left="5040" w:hanging="360"/>
      </w:pPr>
    </w:lvl>
    <w:lvl w:ilvl="7" w:tplc="65042170" w:tentative="1">
      <w:start w:val="1"/>
      <w:numFmt w:val="lowerLetter"/>
      <w:lvlText w:val="%8."/>
      <w:lvlJc w:val="left"/>
      <w:pPr>
        <w:ind w:left="5760" w:hanging="360"/>
      </w:pPr>
    </w:lvl>
    <w:lvl w:ilvl="8" w:tplc="650421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62">
    <w:multiLevelType w:val="hybridMultilevel"/>
    <w:lvl w:ilvl="0" w:tplc="40708218">
      <w:start w:val="1"/>
      <w:numFmt w:val="decimal"/>
      <w:lvlText w:val="%1."/>
      <w:lvlJc w:val="left"/>
      <w:pPr>
        <w:ind w:left="720" w:hanging="360"/>
      </w:pPr>
    </w:lvl>
    <w:lvl w:ilvl="1" w:tplc="40708218" w:tentative="1">
      <w:start w:val="1"/>
      <w:numFmt w:val="lowerLetter"/>
      <w:lvlText w:val="%2."/>
      <w:lvlJc w:val="left"/>
      <w:pPr>
        <w:ind w:left="1440" w:hanging="360"/>
      </w:pPr>
    </w:lvl>
    <w:lvl w:ilvl="2" w:tplc="40708218" w:tentative="1">
      <w:start w:val="1"/>
      <w:numFmt w:val="lowerRoman"/>
      <w:lvlText w:val="%3."/>
      <w:lvlJc w:val="right"/>
      <w:pPr>
        <w:ind w:left="2160" w:hanging="180"/>
      </w:pPr>
    </w:lvl>
    <w:lvl w:ilvl="3" w:tplc="40708218" w:tentative="1">
      <w:start w:val="1"/>
      <w:numFmt w:val="decimal"/>
      <w:lvlText w:val="%4."/>
      <w:lvlJc w:val="left"/>
      <w:pPr>
        <w:ind w:left="2880" w:hanging="360"/>
      </w:pPr>
    </w:lvl>
    <w:lvl w:ilvl="4" w:tplc="40708218" w:tentative="1">
      <w:start w:val="1"/>
      <w:numFmt w:val="lowerLetter"/>
      <w:lvlText w:val="%5."/>
      <w:lvlJc w:val="left"/>
      <w:pPr>
        <w:ind w:left="3600" w:hanging="360"/>
      </w:pPr>
    </w:lvl>
    <w:lvl w:ilvl="5" w:tplc="40708218" w:tentative="1">
      <w:start w:val="1"/>
      <w:numFmt w:val="lowerRoman"/>
      <w:lvlText w:val="%6."/>
      <w:lvlJc w:val="right"/>
      <w:pPr>
        <w:ind w:left="4320" w:hanging="180"/>
      </w:pPr>
    </w:lvl>
    <w:lvl w:ilvl="6" w:tplc="40708218" w:tentative="1">
      <w:start w:val="1"/>
      <w:numFmt w:val="decimal"/>
      <w:lvlText w:val="%7."/>
      <w:lvlJc w:val="left"/>
      <w:pPr>
        <w:ind w:left="5040" w:hanging="360"/>
      </w:pPr>
    </w:lvl>
    <w:lvl w:ilvl="7" w:tplc="40708218" w:tentative="1">
      <w:start w:val="1"/>
      <w:numFmt w:val="lowerLetter"/>
      <w:lvlText w:val="%8."/>
      <w:lvlJc w:val="left"/>
      <w:pPr>
        <w:ind w:left="5760" w:hanging="360"/>
      </w:pPr>
    </w:lvl>
    <w:lvl w:ilvl="8" w:tplc="407082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61">
    <w:multiLevelType w:val="hybridMultilevel"/>
    <w:lvl w:ilvl="0" w:tplc="37993762">
      <w:start w:val="1"/>
      <w:numFmt w:val="decimal"/>
      <w:lvlText w:val="%1."/>
      <w:lvlJc w:val="left"/>
      <w:pPr>
        <w:ind w:left="720" w:hanging="360"/>
      </w:pPr>
    </w:lvl>
    <w:lvl w:ilvl="1" w:tplc="37993762" w:tentative="1">
      <w:start w:val="1"/>
      <w:numFmt w:val="lowerLetter"/>
      <w:lvlText w:val="%2."/>
      <w:lvlJc w:val="left"/>
      <w:pPr>
        <w:ind w:left="1440" w:hanging="360"/>
      </w:pPr>
    </w:lvl>
    <w:lvl w:ilvl="2" w:tplc="37993762" w:tentative="1">
      <w:start w:val="1"/>
      <w:numFmt w:val="lowerRoman"/>
      <w:lvlText w:val="%3."/>
      <w:lvlJc w:val="right"/>
      <w:pPr>
        <w:ind w:left="2160" w:hanging="180"/>
      </w:pPr>
    </w:lvl>
    <w:lvl w:ilvl="3" w:tplc="37993762" w:tentative="1">
      <w:start w:val="1"/>
      <w:numFmt w:val="decimal"/>
      <w:lvlText w:val="%4."/>
      <w:lvlJc w:val="left"/>
      <w:pPr>
        <w:ind w:left="2880" w:hanging="360"/>
      </w:pPr>
    </w:lvl>
    <w:lvl w:ilvl="4" w:tplc="37993762" w:tentative="1">
      <w:start w:val="1"/>
      <w:numFmt w:val="lowerLetter"/>
      <w:lvlText w:val="%5."/>
      <w:lvlJc w:val="left"/>
      <w:pPr>
        <w:ind w:left="3600" w:hanging="360"/>
      </w:pPr>
    </w:lvl>
    <w:lvl w:ilvl="5" w:tplc="37993762" w:tentative="1">
      <w:start w:val="1"/>
      <w:numFmt w:val="lowerRoman"/>
      <w:lvlText w:val="%6."/>
      <w:lvlJc w:val="right"/>
      <w:pPr>
        <w:ind w:left="4320" w:hanging="180"/>
      </w:pPr>
    </w:lvl>
    <w:lvl w:ilvl="6" w:tplc="37993762" w:tentative="1">
      <w:start w:val="1"/>
      <w:numFmt w:val="decimal"/>
      <w:lvlText w:val="%7."/>
      <w:lvlJc w:val="left"/>
      <w:pPr>
        <w:ind w:left="5040" w:hanging="360"/>
      </w:pPr>
    </w:lvl>
    <w:lvl w:ilvl="7" w:tplc="37993762" w:tentative="1">
      <w:start w:val="1"/>
      <w:numFmt w:val="lowerLetter"/>
      <w:lvlText w:val="%8."/>
      <w:lvlJc w:val="left"/>
      <w:pPr>
        <w:ind w:left="5760" w:hanging="360"/>
      </w:pPr>
    </w:lvl>
    <w:lvl w:ilvl="8" w:tplc="379937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60">
    <w:multiLevelType w:val="hybridMultilevel"/>
    <w:lvl w:ilvl="0" w:tplc="59913787">
      <w:start w:val="1"/>
      <w:numFmt w:val="decimal"/>
      <w:lvlText w:val="%1."/>
      <w:lvlJc w:val="left"/>
      <w:pPr>
        <w:ind w:left="720" w:hanging="360"/>
      </w:pPr>
    </w:lvl>
    <w:lvl w:ilvl="1" w:tplc="59913787" w:tentative="1">
      <w:start w:val="1"/>
      <w:numFmt w:val="lowerLetter"/>
      <w:lvlText w:val="%2."/>
      <w:lvlJc w:val="left"/>
      <w:pPr>
        <w:ind w:left="1440" w:hanging="360"/>
      </w:pPr>
    </w:lvl>
    <w:lvl w:ilvl="2" w:tplc="59913787" w:tentative="1">
      <w:start w:val="1"/>
      <w:numFmt w:val="lowerRoman"/>
      <w:lvlText w:val="%3."/>
      <w:lvlJc w:val="right"/>
      <w:pPr>
        <w:ind w:left="2160" w:hanging="180"/>
      </w:pPr>
    </w:lvl>
    <w:lvl w:ilvl="3" w:tplc="59913787" w:tentative="1">
      <w:start w:val="1"/>
      <w:numFmt w:val="decimal"/>
      <w:lvlText w:val="%4."/>
      <w:lvlJc w:val="left"/>
      <w:pPr>
        <w:ind w:left="2880" w:hanging="360"/>
      </w:pPr>
    </w:lvl>
    <w:lvl w:ilvl="4" w:tplc="59913787" w:tentative="1">
      <w:start w:val="1"/>
      <w:numFmt w:val="lowerLetter"/>
      <w:lvlText w:val="%5."/>
      <w:lvlJc w:val="left"/>
      <w:pPr>
        <w:ind w:left="3600" w:hanging="360"/>
      </w:pPr>
    </w:lvl>
    <w:lvl w:ilvl="5" w:tplc="59913787" w:tentative="1">
      <w:start w:val="1"/>
      <w:numFmt w:val="lowerRoman"/>
      <w:lvlText w:val="%6."/>
      <w:lvlJc w:val="right"/>
      <w:pPr>
        <w:ind w:left="4320" w:hanging="180"/>
      </w:pPr>
    </w:lvl>
    <w:lvl w:ilvl="6" w:tplc="59913787" w:tentative="1">
      <w:start w:val="1"/>
      <w:numFmt w:val="decimal"/>
      <w:lvlText w:val="%7."/>
      <w:lvlJc w:val="left"/>
      <w:pPr>
        <w:ind w:left="5040" w:hanging="360"/>
      </w:pPr>
    </w:lvl>
    <w:lvl w:ilvl="7" w:tplc="59913787" w:tentative="1">
      <w:start w:val="1"/>
      <w:numFmt w:val="lowerLetter"/>
      <w:lvlText w:val="%8."/>
      <w:lvlJc w:val="left"/>
      <w:pPr>
        <w:ind w:left="5760" w:hanging="360"/>
      </w:pPr>
    </w:lvl>
    <w:lvl w:ilvl="8" w:tplc="599137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59">
    <w:multiLevelType w:val="hybridMultilevel"/>
    <w:lvl w:ilvl="0" w:tplc="95803222">
      <w:start w:val="1"/>
      <w:numFmt w:val="decimal"/>
      <w:lvlText w:val="%1."/>
      <w:lvlJc w:val="left"/>
      <w:pPr>
        <w:ind w:left="720" w:hanging="360"/>
      </w:pPr>
    </w:lvl>
    <w:lvl w:ilvl="1" w:tplc="95803222" w:tentative="1">
      <w:start w:val="1"/>
      <w:numFmt w:val="lowerLetter"/>
      <w:lvlText w:val="%2."/>
      <w:lvlJc w:val="left"/>
      <w:pPr>
        <w:ind w:left="1440" w:hanging="360"/>
      </w:pPr>
    </w:lvl>
    <w:lvl w:ilvl="2" w:tplc="95803222" w:tentative="1">
      <w:start w:val="1"/>
      <w:numFmt w:val="lowerRoman"/>
      <w:lvlText w:val="%3."/>
      <w:lvlJc w:val="right"/>
      <w:pPr>
        <w:ind w:left="2160" w:hanging="180"/>
      </w:pPr>
    </w:lvl>
    <w:lvl w:ilvl="3" w:tplc="95803222" w:tentative="1">
      <w:start w:val="1"/>
      <w:numFmt w:val="decimal"/>
      <w:lvlText w:val="%4."/>
      <w:lvlJc w:val="left"/>
      <w:pPr>
        <w:ind w:left="2880" w:hanging="360"/>
      </w:pPr>
    </w:lvl>
    <w:lvl w:ilvl="4" w:tplc="95803222" w:tentative="1">
      <w:start w:val="1"/>
      <w:numFmt w:val="lowerLetter"/>
      <w:lvlText w:val="%5."/>
      <w:lvlJc w:val="left"/>
      <w:pPr>
        <w:ind w:left="3600" w:hanging="360"/>
      </w:pPr>
    </w:lvl>
    <w:lvl w:ilvl="5" w:tplc="95803222" w:tentative="1">
      <w:start w:val="1"/>
      <w:numFmt w:val="lowerRoman"/>
      <w:lvlText w:val="%6."/>
      <w:lvlJc w:val="right"/>
      <w:pPr>
        <w:ind w:left="4320" w:hanging="180"/>
      </w:pPr>
    </w:lvl>
    <w:lvl w:ilvl="6" w:tplc="95803222" w:tentative="1">
      <w:start w:val="1"/>
      <w:numFmt w:val="decimal"/>
      <w:lvlText w:val="%7."/>
      <w:lvlJc w:val="left"/>
      <w:pPr>
        <w:ind w:left="5040" w:hanging="360"/>
      </w:pPr>
    </w:lvl>
    <w:lvl w:ilvl="7" w:tplc="95803222" w:tentative="1">
      <w:start w:val="1"/>
      <w:numFmt w:val="lowerLetter"/>
      <w:lvlText w:val="%8."/>
      <w:lvlJc w:val="left"/>
      <w:pPr>
        <w:ind w:left="5760" w:hanging="360"/>
      </w:pPr>
    </w:lvl>
    <w:lvl w:ilvl="8" w:tplc="958032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58">
    <w:multiLevelType w:val="hybridMultilevel"/>
    <w:lvl w:ilvl="0" w:tplc="13287282">
      <w:start w:val="1"/>
      <w:numFmt w:val="decimal"/>
      <w:lvlText w:val="%1."/>
      <w:lvlJc w:val="left"/>
      <w:pPr>
        <w:ind w:left="720" w:hanging="360"/>
      </w:pPr>
    </w:lvl>
    <w:lvl w:ilvl="1" w:tplc="13287282" w:tentative="1">
      <w:start w:val="1"/>
      <w:numFmt w:val="lowerLetter"/>
      <w:lvlText w:val="%2."/>
      <w:lvlJc w:val="left"/>
      <w:pPr>
        <w:ind w:left="1440" w:hanging="360"/>
      </w:pPr>
    </w:lvl>
    <w:lvl w:ilvl="2" w:tplc="13287282" w:tentative="1">
      <w:start w:val="1"/>
      <w:numFmt w:val="lowerRoman"/>
      <w:lvlText w:val="%3."/>
      <w:lvlJc w:val="right"/>
      <w:pPr>
        <w:ind w:left="2160" w:hanging="180"/>
      </w:pPr>
    </w:lvl>
    <w:lvl w:ilvl="3" w:tplc="13287282" w:tentative="1">
      <w:start w:val="1"/>
      <w:numFmt w:val="decimal"/>
      <w:lvlText w:val="%4."/>
      <w:lvlJc w:val="left"/>
      <w:pPr>
        <w:ind w:left="2880" w:hanging="360"/>
      </w:pPr>
    </w:lvl>
    <w:lvl w:ilvl="4" w:tplc="13287282" w:tentative="1">
      <w:start w:val="1"/>
      <w:numFmt w:val="lowerLetter"/>
      <w:lvlText w:val="%5."/>
      <w:lvlJc w:val="left"/>
      <w:pPr>
        <w:ind w:left="3600" w:hanging="360"/>
      </w:pPr>
    </w:lvl>
    <w:lvl w:ilvl="5" w:tplc="13287282" w:tentative="1">
      <w:start w:val="1"/>
      <w:numFmt w:val="lowerRoman"/>
      <w:lvlText w:val="%6."/>
      <w:lvlJc w:val="right"/>
      <w:pPr>
        <w:ind w:left="4320" w:hanging="180"/>
      </w:pPr>
    </w:lvl>
    <w:lvl w:ilvl="6" w:tplc="13287282" w:tentative="1">
      <w:start w:val="1"/>
      <w:numFmt w:val="decimal"/>
      <w:lvlText w:val="%7."/>
      <w:lvlJc w:val="left"/>
      <w:pPr>
        <w:ind w:left="5040" w:hanging="360"/>
      </w:pPr>
    </w:lvl>
    <w:lvl w:ilvl="7" w:tplc="13287282" w:tentative="1">
      <w:start w:val="1"/>
      <w:numFmt w:val="lowerLetter"/>
      <w:lvlText w:val="%8."/>
      <w:lvlJc w:val="left"/>
      <w:pPr>
        <w:ind w:left="5760" w:hanging="360"/>
      </w:pPr>
    </w:lvl>
    <w:lvl w:ilvl="8" w:tplc="132872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57">
    <w:multiLevelType w:val="hybridMultilevel"/>
    <w:lvl w:ilvl="0" w:tplc="11043902">
      <w:start w:val="1"/>
      <w:numFmt w:val="decimal"/>
      <w:lvlText w:val="%1."/>
      <w:lvlJc w:val="left"/>
      <w:pPr>
        <w:ind w:left="720" w:hanging="360"/>
      </w:pPr>
    </w:lvl>
    <w:lvl w:ilvl="1" w:tplc="11043902" w:tentative="1">
      <w:start w:val="1"/>
      <w:numFmt w:val="lowerLetter"/>
      <w:lvlText w:val="%2."/>
      <w:lvlJc w:val="left"/>
      <w:pPr>
        <w:ind w:left="1440" w:hanging="360"/>
      </w:pPr>
    </w:lvl>
    <w:lvl w:ilvl="2" w:tplc="11043902" w:tentative="1">
      <w:start w:val="1"/>
      <w:numFmt w:val="lowerRoman"/>
      <w:lvlText w:val="%3."/>
      <w:lvlJc w:val="right"/>
      <w:pPr>
        <w:ind w:left="2160" w:hanging="180"/>
      </w:pPr>
    </w:lvl>
    <w:lvl w:ilvl="3" w:tplc="11043902" w:tentative="1">
      <w:start w:val="1"/>
      <w:numFmt w:val="decimal"/>
      <w:lvlText w:val="%4."/>
      <w:lvlJc w:val="left"/>
      <w:pPr>
        <w:ind w:left="2880" w:hanging="360"/>
      </w:pPr>
    </w:lvl>
    <w:lvl w:ilvl="4" w:tplc="11043902" w:tentative="1">
      <w:start w:val="1"/>
      <w:numFmt w:val="lowerLetter"/>
      <w:lvlText w:val="%5."/>
      <w:lvlJc w:val="left"/>
      <w:pPr>
        <w:ind w:left="3600" w:hanging="360"/>
      </w:pPr>
    </w:lvl>
    <w:lvl w:ilvl="5" w:tplc="11043902" w:tentative="1">
      <w:start w:val="1"/>
      <w:numFmt w:val="lowerRoman"/>
      <w:lvlText w:val="%6."/>
      <w:lvlJc w:val="right"/>
      <w:pPr>
        <w:ind w:left="4320" w:hanging="180"/>
      </w:pPr>
    </w:lvl>
    <w:lvl w:ilvl="6" w:tplc="11043902" w:tentative="1">
      <w:start w:val="1"/>
      <w:numFmt w:val="decimal"/>
      <w:lvlText w:val="%7."/>
      <w:lvlJc w:val="left"/>
      <w:pPr>
        <w:ind w:left="5040" w:hanging="360"/>
      </w:pPr>
    </w:lvl>
    <w:lvl w:ilvl="7" w:tplc="11043902" w:tentative="1">
      <w:start w:val="1"/>
      <w:numFmt w:val="lowerLetter"/>
      <w:lvlText w:val="%8."/>
      <w:lvlJc w:val="left"/>
      <w:pPr>
        <w:ind w:left="5760" w:hanging="360"/>
      </w:pPr>
    </w:lvl>
    <w:lvl w:ilvl="8" w:tplc="110439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56">
    <w:multiLevelType w:val="hybridMultilevel"/>
    <w:lvl w:ilvl="0" w:tplc="20421869">
      <w:start w:val="1"/>
      <w:numFmt w:val="decimal"/>
      <w:lvlText w:val="%1."/>
      <w:lvlJc w:val="left"/>
      <w:pPr>
        <w:ind w:left="720" w:hanging="360"/>
      </w:pPr>
    </w:lvl>
    <w:lvl w:ilvl="1" w:tplc="20421869" w:tentative="1">
      <w:start w:val="1"/>
      <w:numFmt w:val="lowerLetter"/>
      <w:lvlText w:val="%2."/>
      <w:lvlJc w:val="left"/>
      <w:pPr>
        <w:ind w:left="1440" w:hanging="360"/>
      </w:pPr>
    </w:lvl>
    <w:lvl w:ilvl="2" w:tplc="20421869" w:tentative="1">
      <w:start w:val="1"/>
      <w:numFmt w:val="lowerRoman"/>
      <w:lvlText w:val="%3."/>
      <w:lvlJc w:val="right"/>
      <w:pPr>
        <w:ind w:left="2160" w:hanging="180"/>
      </w:pPr>
    </w:lvl>
    <w:lvl w:ilvl="3" w:tplc="20421869" w:tentative="1">
      <w:start w:val="1"/>
      <w:numFmt w:val="decimal"/>
      <w:lvlText w:val="%4."/>
      <w:lvlJc w:val="left"/>
      <w:pPr>
        <w:ind w:left="2880" w:hanging="360"/>
      </w:pPr>
    </w:lvl>
    <w:lvl w:ilvl="4" w:tplc="20421869" w:tentative="1">
      <w:start w:val="1"/>
      <w:numFmt w:val="lowerLetter"/>
      <w:lvlText w:val="%5."/>
      <w:lvlJc w:val="left"/>
      <w:pPr>
        <w:ind w:left="3600" w:hanging="360"/>
      </w:pPr>
    </w:lvl>
    <w:lvl w:ilvl="5" w:tplc="20421869" w:tentative="1">
      <w:start w:val="1"/>
      <w:numFmt w:val="lowerRoman"/>
      <w:lvlText w:val="%6."/>
      <w:lvlJc w:val="right"/>
      <w:pPr>
        <w:ind w:left="4320" w:hanging="180"/>
      </w:pPr>
    </w:lvl>
    <w:lvl w:ilvl="6" w:tplc="20421869" w:tentative="1">
      <w:start w:val="1"/>
      <w:numFmt w:val="decimal"/>
      <w:lvlText w:val="%7."/>
      <w:lvlJc w:val="left"/>
      <w:pPr>
        <w:ind w:left="5040" w:hanging="360"/>
      </w:pPr>
    </w:lvl>
    <w:lvl w:ilvl="7" w:tplc="20421869" w:tentative="1">
      <w:start w:val="1"/>
      <w:numFmt w:val="lowerLetter"/>
      <w:lvlText w:val="%8."/>
      <w:lvlJc w:val="left"/>
      <w:pPr>
        <w:ind w:left="5760" w:hanging="360"/>
      </w:pPr>
    </w:lvl>
    <w:lvl w:ilvl="8" w:tplc="204218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55">
    <w:multiLevelType w:val="hybridMultilevel"/>
    <w:lvl w:ilvl="0" w:tplc="27699972">
      <w:start w:val="1"/>
      <w:numFmt w:val="decimal"/>
      <w:lvlText w:val="%1."/>
      <w:lvlJc w:val="left"/>
      <w:pPr>
        <w:ind w:left="720" w:hanging="360"/>
      </w:pPr>
    </w:lvl>
    <w:lvl w:ilvl="1" w:tplc="27699972" w:tentative="1">
      <w:start w:val="1"/>
      <w:numFmt w:val="lowerLetter"/>
      <w:lvlText w:val="%2."/>
      <w:lvlJc w:val="left"/>
      <w:pPr>
        <w:ind w:left="1440" w:hanging="360"/>
      </w:pPr>
    </w:lvl>
    <w:lvl w:ilvl="2" w:tplc="27699972" w:tentative="1">
      <w:start w:val="1"/>
      <w:numFmt w:val="lowerRoman"/>
      <w:lvlText w:val="%3."/>
      <w:lvlJc w:val="right"/>
      <w:pPr>
        <w:ind w:left="2160" w:hanging="180"/>
      </w:pPr>
    </w:lvl>
    <w:lvl w:ilvl="3" w:tplc="27699972" w:tentative="1">
      <w:start w:val="1"/>
      <w:numFmt w:val="decimal"/>
      <w:lvlText w:val="%4."/>
      <w:lvlJc w:val="left"/>
      <w:pPr>
        <w:ind w:left="2880" w:hanging="360"/>
      </w:pPr>
    </w:lvl>
    <w:lvl w:ilvl="4" w:tplc="27699972" w:tentative="1">
      <w:start w:val="1"/>
      <w:numFmt w:val="lowerLetter"/>
      <w:lvlText w:val="%5."/>
      <w:lvlJc w:val="left"/>
      <w:pPr>
        <w:ind w:left="3600" w:hanging="360"/>
      </w:pPr>
    </w:lvl>
    <w:lvl w:ilvl="5" w:tplc="27699972" w:tentative="1">
      <w:start w:val="1"/>
      <w:numFmt w:val="lowerRoman"/>
      <w:lvlText w:val="%6."/>
      <w:lvlJc w:val="right"/>
      <w:pPr>
        <w:ind w:left="4320" w:hanging="180"/>
      </w:pPr>
    </w:lvl>
    <w:lvl w:ilvl="6" w:tplc="27699972" w:tentative="1">
      <w:start w:val="1"/>
      <w:numFmt w:val="decimal"/>
      <w:lvlText w:val="%7."/>
      <w:lvlJc w:val="left"/>
      <w:pPr>
        <w:ind w:left="5040" w:hanging="360"/>
      </w:pPr>
    </w:lvl>
    <w:lvl w:ilvl="7" w:tplc="27699972" w:tentative="1">
      <w:start w:val="1"/>
      <w:numFmt w:val="lowerLetter"/>
      <w:lvlText w:val="%8."/>
      <w:lvlJc w:val="left"/>
      <w:pPr>
        <w:ind w:left="5760" w:hanging="360"/>
      </w:pPr>
    </w:lvl>
    <w:lvl w:ilvl="8" w:tplc="276999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54">
    <w:multiLevelType w:val="hybridMultilevel"/>
    <w:lvl w:ilvl="0" w:tplc="26484436">
      <w:start w:val="1"/>
      <w:numFmt w:val="decimal"/>
      <w:lvlText w:val="%1."/>
      <w:lvlJc w:val="left"/>
      <w:pPr>
        <w:ind w:left="720" w:hanging="360"/>
      </w:pPr>
    </w:lvl>
    <w:lvl w:ilvl="1" w:tplc="26484436" w:tentative="1">
      <w:start w:val="1"/>
      <w:numFmt w:val="lowerLetter"/>
      <w:lvlText w:val="%2."/>
      <w:lvlJc w:val="left"/>
      <w:pPr>
        <w:ind w:left="1440" w:hanging="360"/>
      </w:pPr>
    </w:lvl>
    <w:lvl w:ilvl="2" w:tplc="26484436" w:tentative="1">
      <w:start w:val="1"/>
      <w:numFmt w:val="lowerRoman"/>
      <w:lvlText w:val="%3."/>
      <w:lvlJc w:val="right"/>
      <w:pPr>
        <w:ind w:left="2160" w:hanging="180"/>
      </w:pPr>
    </w:lvl>
    <w:lvl w:ilvl="3" w:tplc="26484436" w:tentative="1">
      <w:start w:val="1"/>
      <w:numFmt w:val="decimal"/>
      <w:lvlText w:val="%4."/>
      <w:lvlJc w:val="left"/>
      <w:pPr>
        <w:ind w:left="2880" w:hanging="360"/>
      </w:pPr>
    </w:lvl>
    <w:lvl w:ilvl="4" w:tplc="26484436" w:tentative="1">
      <w:start w:val="1"/>
      <w:numFmt w:val="lowerLetter"/>
      <w:lvlText w:val="%5."/>
      <w:lvlJc w:val="left"/>
      <w:pPr>
        <w:ind w:left="3600" w:hanging="360"/>
      </w:pPr>
    </w:lvl>
    <w:lvl w:ilvl="5" w:tplc="26484436" w:tentative="1">
      <w:start w:val="1"/>
      <w:numFmt w:val="lowerRoman"/>
      <w:lvlText w:val="%6."/>
      <w:lvlJc w:val="right"/>
      <w:pPr>
        <w:ind w:left="4320" w:hanging="180"/>
      </w:pPr>
    </w:lvl>
    <w:lvl w:ilvl="6" w:tplc="26484436" w:tentative="1">
      <w:start w:val="1"/>
      <w:numFmt w:val="decimal"/>
      <w:lvlText w:val="%7."/>
      <w:lvlJc w:val="left"/>
      <w:pPr>
        <w:ind w:left="5040" w:hanging="360"/>
      </w:pPr>
    </w:lvl>
    <w:lvl w:ilvl="7" w:tplc="26484436" w:tentative="1">
      <w:start w:val="1"/>
      <w:numFmt w:val="lowerLetter"/>
      <w:lvlText w:val="%8."/>
      <w:lvlJc w:val="left"/>
      <w:pPr>
        <w:ind w:left="5760" w:hanging="360"/>
      </w:pPr>
    </w:lvl>
    <w:lvl w:ilvl="8" w:tplc="264844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53">
    <w:multiLevelType w:val="hybridMultilevel"/>
    <w:lvl w:ilvl="0" w:tplc="61678712">
      <w:start w:val="1"/>
      <w:numFmt w:val="decimal"/>
      <w:lvlText w:val="%1."/>
      <w:lvlJc w:val="left"/>
      <w:pPr>
        <w:ind w:left="720" w:hanging="360"/>
      </w:pPr>
    </w:lvl>
    <w:lvl w:ilvl="1" w:tplc="61678712" w:tentative="1">
      <w:start w:val="1"/>
      <w:numFmt w:val="lowerLetter"/>
      <w:lvlText w:val="%2."/>
      <w:lvlJc w:val="left"/>
      <w:pPr>
        <w:ind w:left="1440" w:hanging="360"/>
      </w:pPr>
    </w:lvl>
    <w:lvl w:ilvl="2" w:tplc="61678712" w:tentative="1">
      <w:start w:val="1"/>
      <w:numFmt w:val="lowerRoman"/>
      <w:lvlText w:val="%3."/>
      <w:lvlJc w:val="right"/>
      <w:pPr>
        <w:ind w:left="2160" w:hanging="180"/>
      </w:pPr>
    </w:lvl>
    <w:lvl w:ilvl="3" w:tplc="61678712" w:tentative="1">
      <w:start w:val="1"/>
      <w:numFmt w:val="decimal"/>
      <w:lvlText w:val="%4."/>
      <w:lvlJc w:val="left"/>
      <w:pPr>
        <w:ind w:left="2880" w:hanging="360"/>
      </w:pPr>
    </w:lvl>
    <w:lvl w:ilvl="4" w:tplc="61678712" w:tentative="1">
      <w:start w:val="1"/>
      <w:numFmt w:val="lowerLetter"/>
      <w:lvlText w:val="%5."/>
      <w:lvlJc w:val="left"/>
      <w:pPr>
        <w:ind w:left="3600" w:hanging="360"/>
      </w:pPr>
    </w:lvl>
    <w:lvl w:ilvl="5" w:tplc="61678712" w:tentative="1">
      <w:start w:val="1"/>
      <w:numFmt w:val="lowerRoman"/>
      <w:lvlText w:val="%6."/>
      <w:lvlJc w:val="right"/>
      <w:pPr>
        <w:ind w:left="4320" w:hanging="180"/>
      </w:pPr>
    </w:lvl>
    <w:lvl w:ilvl="6" w:tplc="61678712" w:tentative="1">
      <w:start w:val="1"/>
      <w:numFmt w:val="decimal"/>
      <w:lvlText w:val="%7."/>
      <w:lvlJc w:val="left"/>
      <w:pPr>
        <w:ind w:left="5040" w:hanging="360"/>
      </w:pPr>
    </w:lvl>
    <w:lvl w:ilvl="7" w:tplc="61678712" w:tentative="1">
      <w:start w:val="1"/>
      <w:numFmt w:val="lowerLetter"/>
      <w:lvlText w:val="%8."/>
      <w:lvlJc w:val="left"/>
      <w:pPr>
        <w:ind w:left="5760" w:hanging="360"/>
      </w:pPr>
    </w:lvl>
    <w:lvl w:ilvl="8" w:tplc="616787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52">
    <w:multiLevelType w:val="hybridMultilevel"/>
    <w:lvl w:ilvl="0" w:tplc="91808544">
      <w:start w:val="1"/>
      <w:numFmt w:val="decimal"/>
      <w:lvlText w:val="%1."/>
      <w:lvlJc w:val="left"/>
      <w:pPr>
        <w:ind w:left="720" w:hanging="360"/>
      </w:pPr>
    </w:lvl>
    <w:lvl w:ilvl="1" w:tplc="91808544" w:tentative="1">
      <w:start w:val="1"/>
      <w:numFmt w:val="lowerLetter"/>
      <w:lvlText w:val="%2."/>
      <w:lvlJc w:val="left"/>
      <w:pPr>
        <w:ind w:left="1440" w:hanging="360"/>
      </w:pPr>
    </w:lvl>
    <w:lvl w:ilvl="2" w:tplc="91808544" w:tentative="1">
      <w:start w:val="1"/>
      <w:numFmt w:val="lowerRoman"/>
      <w:lvlText w:val="%3."/>
      <w:lvlJc w:val="right"/>
      <w:pPr>
        <w:ind w:left="2160" w:hanging="180"/>
      </w:pPr>
    </w:lvl>
    <w:lvl w:ilvl="3" w:tplc="91808544" w:tentative="1">
      <w:start w:val="1"/>
      <w:numFmt w:val="decimal"/>
      <w:lvlText w:val="%4."/>
      <w:lvlJc w:val="left"/>
      <w:pPr>
        <w:ind w:left="2880" w:hanging="360"/>
      </w:pPr>
    </w:lvl>
    <w:lvl w:ilvl="4" w:tplc="91808544" w:tentative="1">
      <w:start w:val="1"/>
      <w:numFmt w:val="lowerLetter"/>
      <w:lvlText w:val="%5."/>
      <w:lvlJc w:val="left"/>
      <w:pPr>
        <w:ind w:left="3600" w:hanging="360"/>
      </w:pPr>
    </w:lvl>
    <w:lvl w:ilvl="5" w:tplc="91808544" w:tentative="1">
      <w:start w:val="1"/>
      <w:numFmt w:val="lowerRoman"/>
      <w:lvlText w:val="%6."/>
      <w:lvlJc w:val="right"/>
      <w:pPr>
        <w:ind w:left="4320" w:hanging="180"/>
      </w:pPr>
    </w:lvl>
    <w:lvl w:ilvl="6" w:tplc="91808544" w:tentative="1">
      <w:start w:val="1"/>
      <w:numFmt w:val="decimal"/>
      <w:lvlText w:val="%7."/>
      <w:lvlJc w:val="left"/>
      <w:pPr>
        <w:ind w:left="5040" w:hanging="360"/>
      </w:pPr>
    </w:lvl>
    <w:lvl w:ilvl="7" w:tplc="91808544" w:tentative="1">
      <w:start w:val="1"/>
      <w:numFmt w:val="lowerLetter"/>
      <w:lvlText w:val="%8."/>
      <w:lvlJc w:val="left"/>
      <w:pPr>
        <w:ind w:left="5760" w:hanging="360"/>
      </w:pPr>
    </w:lvl>
    <w:lvl w:ilvl="8" w:tplc="918085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51">
    <w:multiLevelType w:val="hybridMultilevel"/>
    <w:lvl w:ilvl="0" w:tplc="20565846">
      <w:start w:val="1"/>
      <w:numFmt w:val="decimal"/>
      <w:lvlText w:val="%1."/>
      <w:lvlJc w:val="left"/>
      <w:pPr>
        <w:ind w:left="720" w:hanging="360"/>
      </w:pPr>
    </w:lvl>
    <w:lvl w:ilvl="1" w:tplc="20565846" w:tentative="1">
      <w:start w:val="1"/>
      <w:numFmt w:val="lowerLetter"/>
      <w:lvlText w:val="%2."/>
      <w:lvlJc w:val="left"/>
      <w:pPr>
        <w:ind w:left="1440" w:hanging="360"/>
      </w:pPr>
    </w:lvl>
    <w:lvl w:ilvl="2" w:tplc="20565846" w:tentative="1">
      <w:start w:val="1"/>
      <w:numFmt w:val="lowerRoman"/>
      <w:lvlText w:val="%3."/>
      <w:lvlJc w:val="right"/>
      <w:pPr>
        <w:ind w:left="2160" w:hanging="180"/>
      </w:pPr>
    </w:lvl>
    <w:lvl w:ilvl="3" w:tplc="20565846" w:tentative="1">
      <w:start w:val="1"/>
      <w:numFmt w:val="decimal"/>
      <w:lvlText w:val="%4."/>
      <w:lvlJc w:val="left"/>
      <w:pPr>
        <w:ind w:left="2880" w:hanging="360"/>
      </w:pPr>
    </w:lvl>
    <w:lvl w:ilvl="4" w:tplc="20565846" w:tentative="1">
      <w:start w:val="1"/>
      <w:numFmt w:val="lowerLetter"/>
      <w:lvlText w:val="%5."/>
      <w:lvlJc w:val="left"/>
      <w:pPr>
        <w:ind w:left="3600" w:hanging="360"/>
      </w:pPr>
    </w:lvl>
    <w:lvl w:ilvl="5" w:tplc="20565846" w:tentative="1">
      <w:start w:val="1"/>
      <w:numFmt w:val="lowerRoman"/>
      <w:lvlText w:val="%6."/>
      <w:lvlJc w:val="right"/>
      <w:pPr>
        <w:ind w:left="4320" w:hanging="180"/>
      </w:pPr>
    </w:lvl>
    <w:lvl w:ilvl="6" w:tplc="20565846" w:tentative="1">
      <w:start w:val="1"/>
      <w:numFmt w:val="decimal"/>
      <w:lvlText w:val="%7."/>
      <w:lvlJc w:val="left"/>
      <w:pPr>
        <w:ind w:left="5040" w:hanging="360"/>
      </w:pPr>
    </w:lvl>
    <w:lvl w:ilvl="7" w:tplc="20565846" w:tentative="1">
      <w:start w:val="1"/>
      <w:numFmt w:val="lowerLetter"/>
      <w:lvlText w:val="%8."/>
      <w:lvlJc w:val="left"/>
      <w:pPr>
        <w:ind w:left="5760" w:hanging="360"/>
      </w:pPr>
    </w:lvl>
    <w:lvl w:ilvl="8" w:tplc="205658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50">
    <w:multiLevelType w:val="hybridMultilevel"/>
    <w:lvl w:ilvl="0" w:tplc="53982280">
      <w:start w:val="1"/>
      <w:numFmt w:val="decimal"/>
      <w:lvlText w:val="%1."/>
      <w:lvlJc w:val="left"/>
      <w:pPr>
        <w:ind w:left="720" w:hanging="360"/>
      </w:pPr>
    </w:lvl>
    <w:lvl w:ilvl="1" w:tplc="53982280" w:tentative="1">
      <w:start w:val="1"/>
      <w:numFmt w:val="lowerLetter"/>
      <w:lvlText w:val="%2."/>
      <w:lvlJc w:val="left"/>
      <w:pPr>
        <w:ind w:left="1440" w:hanging="360"/>
      </w:pPr>
    </w:lvl>
    <w:lvl w:ilvl="2" w:tplc="53982280" w:tentative="1">
      <w:start w:val="1"/>
      <w:numFmt w:val="lowerRoman"/>
      <w:lvlText w:val="%3."/>
      <w:lvlJc w:val="right"/>
      <w:pPr>
        <w:ind w:left="2160" w:hanging="180"/>
      </w:pPr>
    </w:lvl>
    <w:lvl w:ilvl="3" w:tplc="53982280" w:tentative="1">
      <w:start w:val="1"/>
      <w:numFmt w:val="decimal"/>
      <w:lvlText w:val="%4."/>
      <w:lvlJc w:val="left"/>
      <w:pPr>
        <w:ind w:left="2880" w:hanging="360"/>
      </w:pPr>
    </w:lvl>
    <w:lvl w:ilvl="4" w:tplc="53982280" w:tentative="1">
      <w:start w:val="1"/>
      <w:numFmt w:val="lowerLetter"/>
      <w:lvlText w:val="%5."/>
      <w:lvlJc w:val="left"/>
      <w:pPr>
        <w:ind w:left="3600" w:hanging="360"/>
      </w:pPr>
    </w:lvl>
    <w:lvl w:ilvl="5" w:tplc="53982280" w:tentative="1">
      <w:start w:val="1"/>
      <w:numFmt w:val="lowerRoman"/>
      <w:lvlText w:val="%6."/>
      <w:lvlJc w:val="right"/>
      <w:pPr>
        <w:ind w:left="4320" w:hanging="180"/>
      </w:pPr>
    </w:lvl>
    <w:lvl w:ilvl="6" w:tplc="53982280" w:tentative="1">
      <w:start w:val="1"/>
      <w:numFmt w:val="decimal"/>
      <w:lvlText w:val="%7."/>
      <w:lvlJc w:val="left"/>
      <w:pPr>
        <w:ind w:left="5040" w:hanging="360"/>
      </w:pPr>
    </w:lvl>
    <w:lvl w:ilvl="7" w:tplc="53982280" w:tentative="1">
      <w:start w:val="1"/>
      <w:numFmt w:val="lowerLetter"/>
      <w:lvlText w:val="%8."/>
      <w:lvlJc w:val="left"/>
      <w:pPr>
        <w:ind w:left="5760" w:hanging="360"/>
      </w:pPr>
    </w:lvl>
    <w:lvl w:ilvl="8" w:tplc="539822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49">
    <w:multiLevelType w:val="hybridMultilevel"/>
    <w:lvl w:ilvl="0" w:tplc="50488581">
      <w:start w:val="1"/>
      <w:numFmt w:val="decimal"/>
      <w:lvlText w:val="%1."/>
      <w:lvlJc w:val="left"/>
      <w:pPr>
        <w:ind w:left="720" w:hanging="360"/>
      </w:pPr>
    </w:lvl>
    <w:lvl w:ilvl="1" w:tplc="50488581" w:tentative="1">
      <w:start w:val="1"/>
      <w:numFmt w:val="lowerLetter"/>
      <w:lvlText w:val="%2."/>
      <w:lvlJc w:val="left"/>
      <w:pPr>
        <w:ind w:left="1440" w:hanging="360"/>
      </w:pPr>
    </w:lvl>
    <w:lvl w:ilvl="2" w:tplc="50488581" w:tentative="1">
      <w:start w:val="1"/>
      <w:numFmt w:val="lowerRoman"/>
      <w:lvlText w:val="%3."/>
      <w:lvlJc w:val="right"/>
      <w:pPr>
        <w:ind w:left="2160" w:hanging="180"/>
      </w:pPr>
    </w:lvl>
    <w:lvl w:ilvl="3" w:tplc="50488581" w:tentative="1">
      <w:start w:val="1"/>
      <w:numFmt w:val="decimal"/>
      <w:lvlText w:val="%4."/>
      <w:lvlJc w:val="left"/>
      <w:pPr>
        <w:ind w:left="2880" w:hanging="360"/>
      </w:pPr>
    </w:lvl>
    <w:lvl w:ilvl="4" w:tplc="50488581" w:tentative="1">
      <w:start w:val="1"/>
      <w:numFmt w:val="lowerLetter"/>
      <w:lvlText w:val="%5."/>
      <w:lvlJc w:val="left"/>
      <w:pPr>
        <w:ind w:left="3600" w:hanging="360"/>
      </w:pPr>
    </w:lvl>
    <w:lvl w:ilvl="5" w:tplc="50488581" w:tentative="1">
      <w:start w:val="1"/>
      <w:numFmt w:val="lowerRoman"/>
      <w:lvlText w:val="%6."/>
      <w:lvlJc w:val="right"/>
      <w:pPr>
        <w:ind w:left="4320" w:hanging="180"/>
      </w:pPr>
    </w:lvl>
    <w:lvl w:ilvl="6" w:tplc="50488581" w:tentative="1">
      <w:start w:val="1"/>
      <w:numFmt w:val="decimal"/>
      <w:lvlText w:val="%7."/>
      <w:lvlJc w:val="left"/>
      <w:pPr>
        <w:ind w:left="5040" w:hanging="360"/>
      </w:pPr>
    </w:lvl>
    <w:lvl w:ilvl="7" w:tplc="50488581" w:tentative="1">
      <w:start w:val="1"/>
      <w:numFmt w:val="lowerLetter"/>
      <w:lvlText w:val="%8."/>
      <w:lvlJc w:val="left"/>
      <w:pPr>
        <w:ind w:left="5760" w:hanging="360"/>
      </w:pPr>
    </w:lvl>
    <w:lvl w:ilvl="8" w:tplc="504885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48">
    <w:multiLevelType w:val="hybridMultilevel"/>
    <w:lvl w:ilvl="0" w:tplc="52416375">
      <w:start w:val="1"/>
      <w:numFmt w:val="decimal"/>
      <w:lvlText w:val="%1."/>
      <w:lvlJc w:val="left"/>
      <w:pPr>
        <w:ind w:left="720" w:hanging="360"/>
      </w:pPr>
    </w:lvl>
    <w:lvl w:ilvl="1" w:tplc="52416375" w:tentative="1">
      <w:start w:val="1"/>
      <w:numFmt w:val="lowerLetter"/>
      <w:lvlText w:val="%2."/>
      <w:lvlJc w:val="left"/>
      <w:pPr>
        <w:ind w:left="1440" w:hanging="360"/>
      </w:pPr>
    </w:lvl>
    <w:lvl w:ilvl="2" w:tplc="52416375" w:tentative="1">
      <w:start w:val="1"/>
      <w:numFmt w:val="lowerRoman"/>
      <w:lvlText w:val="%3."/>
      <w:lvlJc w:val="right"/>
      <w:pPr>
        <w:ind w:left="2160" w:hanging="180"/>
      </w:pPr>
    </w:lvl>
    <w:lvl w:ilvl="3" w:tplc="52416375" w:tentative="1">
      <w:start w:val="1"/>
      <w:numFmt w:val="decimal"/>
      <w:lvlText w:val="%4."/>
      <w:lvlJc w:val="left"/>
      <w:pPr>
        <w:ind w:left="2880" w:hanging="360"/>
      </w:pPr>
    </w:lvl>
    <w:lvl w:ilvl="4" w:tplc="52416375" w:tentative="1">
      <w:start w:val="1"/>
      <w:numFmt w:val="lowerLetter"/>
      <w:lvlText w:val="%5."/>
      <w:lvlJc w:val="left"/>
      <w:pPr>
        <w:ind w:left="3600" w:hanging="360"/>
      </w:pPr>
    </w:lvl>
    <w:lvl w:ilvl="5" w:tplc="52416375" w:tentative="1">
      <w:start w:val="1"/>
      <w:numFmt w:val="lowerRoman"/>
      <w:lvlText w:val="%6."/>
      <w:lvlJc w:val="right"/>
      <w:pPr>
        <w:ind w:left="4320" w:hanging="180"/>
      </w:pPr>
    </w:lvl>
    <w:lvl w:ilvl="6" w:tplc="52416375" w:tentative="1">
      <w:start w:val="1"/>
      <w:numFmt w:val="decimal"/>
      <w:lvlText w:val="%7."/>
      <w:lvlJc w:val="left"/>
      <w:pPr>
        <w:ind w:left="5040" w:hanging="360"/>
      </w:pPr>
    </w:lvl>
    <w:lvl w:ilvl="7" w:tplc="52416375" w:tentative="1">
      <w:start w:val="1"/>
      <w:numFmt w:val="lowerLetter"/>
      <w:lvlText w:val="%8."/>
      <w:lvlJc w:val="left"/>
      <w:pPr>
        <w:ind w:left="5760" w:hanging="360"/>
      </w:pPr>
    </w:lvl>
    <w:lvl w:ilvl="8" w:tplc="524163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47">
    <w:multiLevelType w:val="hybridMultilevel"/>
    <w:lvl w:ilvl="0" w:tplc="20168333">
      <w:start w:val="1"/>
      <w:numFmt w:val="decimal"/>
      <w:lvlText w:val="%1."/>
      <w:lvlJc w:val="left"/>
      <w:pPr>
        <w:ind w:left="720" w:hanging="360"/>
      </w:pPr>
    </w:lvl>
    <w:lvl w:ilvl="1" w:tplc="20168333" w:tentative="1">
      <w:start w:val="1"/>
      <w:numFmt w:val="lowerLetter"/>
      <w:lvlText w:val="%2."/>
      <w:lvlJc w:val="left"/>
      <w:pPr>
        <w:ind w:left="1440" w:hanging="360"/>
      </w:pPr>
    </w:lvl>
    <w:lvl w:ilvl="2" w:tplc="20168333" w:tentative="1">
      <w:start w:val="1"/>
      <w:numFmt w:val="lowerRoman"/>
      <w:lvlText w:val="%3."/>
      <w:lvlJc w:val="right"/>
      <w:pPr>
        <w:ind w:left="2160" w:hanging="180"/>
      </w:pPr>
    </w:lvl>
    <w:lvl w:ilvl="3" w:tplc="20168333" w:tentative="1">
      <w:start w:val="1"/>
      <w:numFmt w:val="decimal"/>
      <w:lvlText w:val="%4."/>
      <w:lvlJc w:val="left"/>
      <w:pPr>
        <w:ind w:left="2880" w:hanging="360"/>
      </w:pPr>
    </w:lvl>
    <w:lvl w:ilvl="4" w:tplc="20168333" w:tentative="1">
      <w:start w:val="1"/>
      <w:numFmt w:val="lowerLetter"/>
      <w:lvlText w:val="%5."/>
      <w:lvlJc w:val="left"/>
      <w:pPr>
        <w:ind w:left="3600" w:hanging="360"/>
      </w:pPr>
    </w:lvl>
    <w:lvl w:ilvl="5" w:tplc="20168333" w:tentative="1">
      <w:start w:val="1"/>
      <w:numFmt w:val="lowerRoman"/>
      <w:lvlText w:val="%6."/>
      <w:lvlJc w:val="right"/>
      <w:pPr>
        <w:ind w:left="4320" w:hanging="180"/>
      </w:pPr>
    </w:lvl>
    <w:lvl w:ilvl="6" w:tplc="20168333" w:tentative="1">
      <w:start w:val="1"/>
      <w:numFmt w:val="decimal"/>
      <w:lvlText w:val="%7."/>
      <w:lvlJc w:val="left"/>
      <w:pPr>
        <w:ind w:left="5040" w:hanging="360"/>
      </w:pPr>
    </w:lvl>
    <w:lvl w:ilvl="7" w:tplc="20168333" w:tentative="1">
      <w:start w:val="1"/>
      <w:numFmt w:val="lowerLetter"/>
      <w:lvlText w:val="%8."/>
      <w:lvlJc w:val="left"/>
      <w:pPr>
        <w:ind w:left="5760" w:hanging="360"/>
      </w:pPr>
    </w:lvl>
    <w:lvl w:ilvl="8" w:tplc="201683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46">
    <w:multiLevelType w:val="hybridMultilevel"/>
    <w:lvl w:ilvl="0" w:tplc="18643348">
      <w:start w:val="1"/>
      <w:numFmt w:val="decimal"/>
      <w:lvlText w:val="%1."/>
      <w:lvlJc w:val="left"/>
      <w:pPr>
        <w:ind w:left="720" w:hanging="360"/>
      </w:pPr>
    </w:lvl>
    <w:lvl w:ilvl="1" w:tplc="18643348" w:tentative="1">
      <w:start w:val="1"/>
      <w:numFmt w:val="lowerLetter"/>
      <w:lvlText w:val="%2."/>
      <w:lvlJc w:val="left"/>
      <w:pPr>
        <w:ind w:left="1440" w:hanging="360"/>
      </w:pPr>
    </w:lvl>
    <w:lvl w:ilvl="2" w:tplc="18643348" w:tentative="1">
      <w:start w:val="1"/>
      <w:numFmt w:val="lowerRoman"/>
      <w:lvlText w:val="%3."/>
      <w:lvlJc w:val="right"/>
      <w:pPr>
        <w:ind w:left="2160" w:hanging="180"/>
      </w:pPr>
    </w:lvl>
    <w:lvl w:ilvl="3" w:tplc="18643348" w:tentative="1">
      <w:start w:val="1"/>
      <w:numFmt w:val="decimal"/>
      <w:lvlText w:val="%4."/>
      <w:lvlJc w:val="left"/>
      <w:pPr>
        <w:ind w:left="2880" w:hanging="360"/>
      </w:pPr>
    </w:lvl>
    <w:lvl w:ilvl="4" w:tplc="18643348" w:tentative="1">
      <w:start w:val="1"/>
      <w:numFmt w:val="lowerLetter"/>
      <w:lvlText w:val="%5."/>
      <w:lvlJc w:val="left"/>
      <w:pPr>
        <w:ind w:left="3600" w:hanging="360"/>
      </w:pPr>
    </w:lvl>
    <w:lvl w:ilvl="5" w:tplc="18643348" w:tentative="1">
      <w:start w:val="1"/>
      <w:numFmt w:val="lowerRoman"/>
      <w:lvlText w:val="%6."/>
      <w:lvlJc w:val="right"/>
      <w:pPr>
        <w:ind w:left="4320" w:hanging="180"/>
      </w:pPr>
    </w:lvl>
    <w:lvl w:ilvl="6" w:tplc="18643348" w:tentative="1">
      <w:start w:val="1"/>
      <w:numFmt w:val="decimal"/>
      <w:lvlText w:val="%7."/>
      <w:lvlJc w:val="left"/>
      <w:pPr>
        <w:ind w:left="5040" w:hanging="360"/>
      </w:pPr>
    </w:lvl>
    <w:lvl w:ilvl="7" w:tplc="18643348" w:tentative="1">
      <w:start w:val="1"/>
      <w:numFmt w:val="lowerLetter"/>
      <w:lvlText w:val="%8."/>
      <w:lvlJc w:val="left"/>
      <w:pPr>
        <w:ind w:left="5760" w:hanging="360"/>
      </w:pPr>
    </w:lvl>
    <w:lvl w:ilvl="8" w:tplc="186433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45">
    <w:multiLevelType w:val="hybridMultilevel"/>
    <w:lvl w:ilvl="0" w:tplc="21436656">
      <w:start w:val="1"/>
      <w:numFmt w:val="decimal"/>
      <w:lvlText w:val="%1."/>
      <w:lvlJc w:val="left"/>
      <w:pPr>
        <w:ind w:left="720" w:hanging="360"/>
      </w:pPr>
    </w:lvl>
    <w:lvl w:ilvl="1" w:tplc="21436656" w:tentative="1">
      <w:start w:val="1"/>
      <w:numFmt w:val="lowerLetter"/>
      <w:lvlText w:val="%2."/>
      <w:lvlJc w:val="left"/>
      <w:pPr>
        <w:ind w:left="1440" w:hanging="360"/>
      </w:pPr>
    </w:lvl>
    <w:lvl w:ilvl="2" w:tplc="21436656" w:tentative="1">
      <w:start w:val="1"/>
      <w:numFmt w:val="lowerRoman"/>
      <w:lvlText w:val="%3."/>
      <w:lvlJc w:val="right"/>
      <w:pPr>
        <w:ind w:left="2160" w:hanging="180"/>
      </w:pPr>
    </w:lvl>
    <w:lvl w:ilvl="3" w:tplc="21436656" w:tentative="1">
      <w:start w:val="1"/>
      <w:numFmt w:val="decimal"/>
      <w:lvlText w:val="%4."/>
      <w:lvlJc w:val="left"/>
      <w:pPr>
        <w:ind w:left="2880" w:hanging="360"/>
      </w:pPr>
    </w:lvl>
    <w:lvl w:ilvl="4" w:tplc="21436656" w:tentative="1">
      <w:start w:val="1"/>
      <w:numFmt w:val="lowerLetter"/>
      <w:lvlText w:val="%5."/>
      <w:lvlJc w:val="left"/>
      <w:pPr>
        <w:ind w:left="3600" w:hanging="360"/>
      </w:pPr>
    </w:lvl>
    <w:lvl w:ilvl="5" w:tplc="21436656" w:tentative="1">
      <w:start w:val="1"/>
      <w:numFmt w:val="lowerRoman"/>
      <w:lvlText w:val="%6."/>
      <w:lvlJc w:val="right"/>
      <w:pPr>
        <w:ind w:left="4320" w:hanging="180"/>
      </w:pPr>
    </w:lvl>
    <w:lvl w:ilvl="6" w:tplc="21436656" w:tentative="1">
      <w:start w:val="1"/>
      <w:numFmt w:val="decimal"/>
      <w:lvlText w:val="%7."/>
      <w:lvlJc w:val="left"/>
      <w:pPr>
        <w:ind w:left="5040" w:hanging="360"/>
      </w:pPr>
    </w:lvl>
    <w:lvl w:ilvl="7" w:tplc="21436656" w:tentative="1">
      <w:start w:val="1"/>
      <w:numFmt w:val="lowerLetter"/>
      <w:lvlText w:val="%8."/>
      <w:lvlJc w:val="left"/>
      <w:pPr>
        <w:ind w:left="5760" w:hanging="360"/>
      </w:pPr>
    </w:lvl>
    <w:lvl w:ilvl="8" w:tplc="214366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44">
    <w:multiLevelType w:val="hybridMultilevel"/>
    <w:lvl w:ilvl="0" w:tplc="83464036">
      <w:start w:val="1"/>
      <w:numFmt w:val="decimal"/>
      <w:lvlText w:val="%1."/>
      <w:lvlJc w:val="left"/>
      <w:pPr>
        <w:ind w:left="720" w:hanging="360"/>
      </w:pPr>
    </w:lvl>
    <w:lvl w:ilvl="1" w:tplc="83464036" w:tentative="1">
      <w:start w:val="1"/>
      <w:numFmt w:val="lowerLetter"/>
      <w:lvlText w:val="%2."/>
      <w:lvlJc w:val="left"/>
      <w:pPr>
        <w:ind w:left="1440" w:hanging="360"/>
      </w:pPr>
    </w:lvl>
    <w:lvl w:ilvl="2" w:tplc="83464036" w:tentative="1">
      <w:start w:val="1"/>
      <w:numFmt w:val="lowerRoman"/>
      <w:lvlText w:val="%3."/>
      <w:lvlJc w:val="right"/>
      <w:pPr>
        <w:ind w:left="2160" w:hanging="180"/>
      </w:pPr>
    </w:lvl>
    <w:lvl w:ilvl="3" w:tplc="83464036" w:tentative="1">
      <w:start w:val="1"/>
      <w:numFmt w:val="decimal"/>
      <w:lvlText w:val="%4."/>
      <w:lvlJc w:val="left"/>
      <w:pPr>
        <w:ind w:left="2880" w:hanging="360"/>
      </w:pPr>
    </w:lvl>
    <w:lvl w:ilvl="4" w:tplc="83464036" w:tentative="1">
      <w:start w:val="1"/>
      <w:numFmt w:val="lowerLetter"/>
      <w:lvlText w:val="%5."/>
      <w:lvlJc w:val="left"/>
      <w:pPr>
        <w:ind w:left="3600" w:hanging="360"/>
      </w:pPr>
    </w:lvl>
    <w:lvl w:ilvl="5" w:tplc="83464036" w:tentative="1">
      <w:start w:val="1"/>
      <w:numFmt w:val="lowerRoman"/>
      <w:lvlText w:val="%6."/>
      <w:lvlJc w:val="right"/>
      <w:pPr>
        <w:ind w:left="4320" w:hanging="180"/>
      </w:pPr>
    </w:lvl>
    <w:lvl w:ilvl="6" w:tplc="83464036" w:tentative="1">
      <w:start w:val="1"/>
      <w:numFmt w:val="decimal"/>
      <w:lvlText w:val="%7."/>
      <w:lvlJc w:val="left"/>
      <w:pPr>
        <w:ind w:left="5040" w:hanging="360"/>
      </w:pPr>
    </w:lvl>
    <w:lvl w:ilvl="7" w:tplc="83464036" w:tentative="1">
      <w:start w:val="1"/>
      <w:numFmt w:val="lowerLetter"/>
      <w:lvlText w:val="%8."/>
      <w:lvlJc w:val="left"/>
      <w:pPr>
        <w:ind w:left="5760" w:hanging="360"/>
      </w:pPr>
    </w:lvl>
    <w:lvl w:ilvl="8" w:tplc="834640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43">
    <w:multiLevelType w:val="hybridMultilevel"/>
    <w:lvl w:ilvl="0" w:tplc="72702017">
      <w:start w:val="1"/>
      <w:numFmt w:val="decimal"/>
      <w:lvlText w:val="%1."/>
      <w:lvlJc w:val="left"/>
      <w:pPr>
        <w:ind w:left="720" w:hanging="360"/>
      </w:pPr>
    </w:lvl>
    <w:lvl w:ilvl="1" w:tplc="72702017" w:tentative="1">
      <w:start w:val="1"/>
      <w:numFmt w:val="lowerLetter"/>
      <w:lvlText w:val="%2."/>
      <w:lvlJc w:val="left"/>
      <w:pPr>
        <w:ind w:left="1440" w:hanging="360"/>
      </w:pPr>
    </w:lvl>
    <w:lvl w:ilvl="2" w:tplc="72702017" w:tentative="1">
      <w:start w:val="1"/>
      <w:numFmt w:val="lowerRoman"/>
      <w:lvlText w:val="%3."/>
      <w:lvlJc w:val="right"/>
      <w:pPr>
        <w:ind w:left="2160" w:hanging="180"/>
      </w:pPr>
    </w:lvl>
    <w:lvl w:ilvl="3" w:tplc="72702017" w:tentative="1">
      <w:start w:val="1"/>
      <w:numFmt w:val="decimal"/>
      <w:lvlText w:val="%4."/>
      <w:lvlJc w:val="left"/>
      <w:pPr>
        <w:ind w:left="2880" w:hanging="360"/>
      </w:pPr>
    </w:lvl>
    <w:lvl w:ilvl="4" w:tplc="72702017" w:tentative="1">
      <w:start w:val="1"/>
      <w:numFmt w:val="lowerLetter"/>
      <w:lvlText w:val="%5."/>
      <w:lvlJc w:val="left"/>
      <w:pPr>
        <w:ind w:left="3600" w:hanging="360"/>
      </w:pPr>
    </w:lvl>
    <w:lvl w:ilvl="5" w:tplc="72702017" w:tentative="1">
      <w:start w:val="1"/>
      <w:numFmt w:val="lowerRoman"/>
      <w:lvlText w:val="%6."/>
      <w:lvlJc w:val="right"/>
      <w:pPr>
        <w:ind w:left="4320" w:hanging="180"/>
      </w:pPr>
    </w:lvl>
    <w:lvl w:ilvl="6" w:tplc="72702017" w:tentative="1">
      <w:start w:val="1"/>
      <w:numFmt w:val="decimal"/>
      <w:lvlText w:val="%7."/>
      <w:lvlJc w:val="left"/>
      <w:pPr>
        <w:ind w:left="5040" w:hanging="360"/>
      </w:pPr>
    </w:lvl>
    <w:lvl w:ilvl="7" w:tplc="72702017" w:tentative="1">
      <w:start w:val="1"/>
      <w:numFmt w:val="lowerLetter"/>
      <w:lvlText w:val="%8."/>
      <w:lvlJc w:val="left"/>
      <w:pPr>
        <w:ind w:left="5760" w:hanging="360"/>
      </w:pPr>
    </w:lvl>
    <w:lvl w:ilvl="8" w:tplc="727020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42">
    <w:multiLevelType w:val="hybridMultilevel"/>
    <w:lvl w:ilvl="0" w:tplc="37954293">
      <w:start w:val="1"/>
      <w:numFmt w:val="decimal"/>
      <w:lvlText w:val="%1."/>
      <w:lvlJc w:val="left"/>
      <w:pPr>
        <w:ind w:left="720" w:hanging="360"/>
      </w:pPr>
    </w:lvl>
    <w:lvl w:ilvl="1" w:tplc="37954293" w:tentative="1">
      <w:start w:val="1"/>
      <w:numFmt w:val="lowerLetter"/>
      <w:lvlText w:val="%2."/>
      <w:lvlJc w:val="left"/>
      <w:pPr>
        <w:ind w:left="1440" w:hanging="360"/>
      </w:pPr>
    </w:lvl>
    <w:lvl w:ilvl="2" w:tplc="37954293" w:tentative="1">
      <w:start w:val="1"/>
      <w:numFmt w:val="lowerRoman"/>
      <w:lvlText w:val="%3."/>
      <w:lvlJc w:val="right"/>
      <w:pPr>
        <w:ind w:left="2160" w:hanging="180"/>
      </w:pPr>
    </w:lvl>
    <w:lvl w:ilvl="3" w:tplc="37954293" w:tentative="1">
      <w:start w:val="1"/>
      <w:numFmt w:val="decimal"/>
      <w:lvlText w:val="%4."/>
      <w:lvlJc w:val="left"/>
      <w:pPr>
        <w:ind w:left="2880" w:hanging="360"/>
      </w:pPr>
    </w:lvl>
    <w:lvl w:ilvl="4" w:tplc="37954293" w:tentative="1">
      <w:start w:val="1"/>
      <w:numFmt w:val="lowerLetter"/>
      <w:lvlText w:val="%5."/>
      <w:lvlJc w:val="left"/>
      <w:pPr>
        <w:ind w:left="3600" w:hanging="360"/>
      </w:pPr>
    </w:lvl>
    <w:lvl w:ilvl="5" w:tplc="37954293" w:tentative="1">
      <w:start w:val="1"/>
      <w:numFmt w:val="lowerRoman"/>
      <w:lvlText w:val="%6."/>
      <w:lvlJc w:val="right"/>
      <w:pPr>
        <w:ind w:left="4320" w:hanging="180"/>
      </w:pPr>
    </w:lvl>
    <w:lvl w:ilvl="6" w:tplc="37954293" w:tentative="1">
      <w:start w:val="1"/>
      <w:numFmt w:val="decimal"/>
      <w:lvlText w:val="%7."/>
      <w:lvlJc w:val="left"/>
      <w:pPr>
        <w:ind w:left="5040" w:hanging="360"/>
      </w:pPr>
    </w:lvl>
    <w:lvl w:ilvl="7" w:tplc="37954293" w:tentative="1">
      <w:start w:val="1"/>
      <w:numFmt w:val="lowerLetter"/>
      <w:lvlText w:val="%8."/>
      <w:lvlJc w:val="left"/>
      <w:pPr>
        <w:ind w:left="5760" w:hanging="360"/>
      </w:pPr>
    </w:lvl>
    <w:lvl w:ilvl="8" w:tplc="379542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41">
    <w:multiLevelType w:val="hybridMultilevel"/>
    <w:lvl w:ilvl="0" w:tplc="53976621">
      <w:start w:val="1"/>
      <w:numFmt w:val="decimal"/>
      <w:lvlText w:val="%1."/>
      <w:lvlJc w:val="left"/>
      <w:pPr>
        <w:ind w:left="720" w:hanging="360"/>
      </w:pPr>
    </w:lvl>
    <w:lvl w:ilvl="1" w:tplc="53976621" w:tentative="1">
      <w:start w:val="1"/>
      <w:numFmt w:val="lowerLetter"/>
      <w:lvlText w:val="%2."/>
      <w:lvlJc w:val="left"/>
      <w:pPr>
        <w:ind w:left="1440" w:hanging="360"/>
      </w:pPr>
    </w:lvl>
    <w:lvl w:ilvl="2" w:tplc="53976621" w:tentative="1">
      <w:start w:val="1"/>
      <w:numFmt w:val="lowerRoman"/>
      <w:lvlText w:val="%3."/>
      <w:lvlJc w:val="right"/>
      <w:pPr>
        <w:ind w:left="2160" w:hanging="180"/>
      </w:pPr>
    </w:lvl>
    <w:lvl w:ilvl="3" w:tplc="53976621" w:tentative="1">
      <w:start w:val="1"/>
      <w:numFmt w:val="decimal"/>
      <w:lvlText w:val="%4."/>
      <w:lvlJc w:val="left"/>
      <w:pPr>
        <w:ind w:left="2880" w:hanging="360"/>
      </w:pPr>
    </w:lvl>
    <w:lvl w:ilvl="4" w:tplc="53976621" w:tentative="1">
      <w:start w:val="1"/>
      <w:numFmt w:val="lowerLetter"/>
      <w:lvlText w:val="%5."/>
      <w:lvlJc w:val="left"/>
      <w:pPr>
        <w:ind w:left="3600" w:hanging="360"/>
      </w:pPr>
    </w:lvl>
    <w:lvl w:ilvl="5" w:tplc="53976621" w:tentative="1">
      <w:start w:val="1"/>
      <w:numFmt w:val="lowerRoman"/>
      <w:lvlText w:val="%6."/>
      <w:lvlJc w:val="right"/>
      <w:pPr>
        <w:ind w:left="4320" w:hanging="180"/>
      </w:pPr>
    </w:lvl>
    <w:lvl w:ilvl="6" w:tplc="53976621" w:tentative="1">
      <w:start w:val="1"/>
      <w:numFmt w:val="decimal"/>
      <w:lvlText w:val="%7."/>
      <w:lvlJc w:val="left"/>
      <w:pPr>
        <w:ind w:left="5040" w:hanging="360"/>
      </w:pPr>
    </w:lvl>
    <w:lvl w:ilvl="7" w:tplc="53976621" w:tentative="1">
      <w:start w:val="1"/>
      <w:numFmt w:val="lowerLetter"/>
      <w:lvlText w:val="%8."/>
      <w:lvlJc w:val="left"/>
      <w:pPr>
        <w:ind w:left="5760" w:hanging="360"/>
      </w:pPr>
    </w:lvl>
    <w:lvl w:ilvl="8" w:tplc="539766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40">
    <w:multiLevelType w:val="hybridMultilevel"/>
    <w:lvl w:ilvl="0" w:tplc="40125828">
      <w:start w:val="1"/>
      <w:numFmt w:val="decimal"/>
      <w:lvlText w:val="%1."/>
      <w:lvlJc w:val="left"/>
      <w:pPr>
        <w:ind w:left="720" w:hanging="360"/>
      </w:pPr>
    </w:lvl>
    <w:lvl w:ilvl="1" w:tplc="40125828" w:tentative="1">
      <w:start w:val="1"/>
      <w:numFmt w:val="lowerLetter"/>
      <w:lvlText w:val="%2."/>
      <w:lvlJc w:val="left"/>
      <w:pPr>
        <w:ind w:left="1440" w:hanging="360"/>
      </w:pPr>
    </w:lvl>
    <w:lvl w:ilvl="2" w:tplc="40125828" w:tentative="1">
      <w:start w:val="1"/>
      <w:numFmt w:val="lowerRoman"/>
      <w:lvlText w:val="%3."/>
      <w:lvlJc w:val="right"/>
      <w:pPr>
        <w:ind w:left="2160" w:hanging="180"/>
      </w:pPr>
    </w:lvl>
    <w:lvl w:ilvl="3" w:tplc="40125828" w:tentative="1">
      <w:start w:val="1"/>
      <w:numFmt w:val="decimal"/>
      <w:lvlText w:val="%4."/>
      <w:lvlJc w:val="left"/>
      <w:pPr>
        <w:ind w:left="2880" w:hanging="360"/>
      </w:pPr>
    </w:lvl>
    <w:lvl w:ilvl="4" w:tplc="40125828" w:tentative="1">
      <w:start w:val="1"/>
      <w:numFmt w:val="lowerLetter"/>
      <w:lvlText w:val="%5."/>
      <w:lvlJc w:val="left"/>
      <w:pPr>
        <w:ind w:left="3600" w:hanging="360"/>
      </w:pPr>
    </w:lvl>
    <w:lvl w:ilvl="5" w:tplc="40125828" w:tentative="1">
      <w:start w:val="1"/>
      <w:numFmt w:val="lowerRoman"/>
      <w:lvlText w:val="%6."/>
      <w:lvlJc w:val="right"/>
      <w:pPr>
        <w:ind w:left="4320" w:hanging="180"/>
      </w:pPr>
    </w:lvl>
    <w:lvl w:ilvl="6" w:tplc="40125828" w:tentative="1">
      <w:start w:val="1"/>
      <w:numFmt w:val="decimal"/>
      <w:lvlText w:val="%7."/>
      <w:lvlJc w:val="left"/>
      <w:pPr>
        <w:ind w:left="5040" w:hanging="360"/>
      </w:pPr>
    </w:lvl>
    <w:lvl w:ilvl="7" w:tplc="40125828" w:tentative="1">
      <w:start w:val="1"/>
      <w:numFmt w:val="lowerLetter"/>
      <w:lvlText w:val="%8."/>
      <w:lvlJc w:val="left"/>
      <w:pPr>
        <w:ind w:left="5760" w:hanging="360"/>
      </w:pPr>
    </w:lvl>
    <w:lvl w:ilvl="8" w:tplc="401258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39">
    <w:multiLevelType w:val="hybridMultilevel"/>
    <w:lvl w:ilvl="0" w:tplc="28263885">
      <w:start w:val="1"/>
      <w:numFmt w:val="decimal"/>
      <w:lvlText w:val="%1."/>
      <w:lvlJc w:val="left"/>
      <w:pPr>
        <w:ind w:left="720" w:hanging="360"/>
      </w:pPr>
    </w:lvl>
    <w:lvl w:ilvl="1" w:tplc="28263885" w:tentative="1">
      <w:start w:val="1"/>
      <w:numFmt w:val="lowerLetter"/>
      <w:lvlText w:val="%2."/>
      <w:lvlJc w:val="left"/>
      <w:pPr>
        <w:ind w:left="1440" w:hanging="360"/>
      </w:pPr>
    </w:lvl>
    <w:lvl w:ilvl="2" w:tplc="28263885" w:tentative="1">
      <w:start w:val="1"/>
      <w:numFmt w:val="lowerRoman"/>
      <w:lvlText w:val="%3."/>
      <w:lvlJc w:val="right"/>
      <w:pPr>
        <w:ind w:left="2160" w:hanging="180"/>
      </w:pPr>
    </w:lvl>
    <w:lvl w:ilvl="3" w:tplc="28263885" w:tentative="1">
      <w:start w:val="1"/>
      <w:numFmt w:val="decimal"/>
      <w:lvlText w:val="%4."/>
      <w:lvlJc w:val="left"/>
      <w:pPr>
        <w:ind w:left="2880" w:hanging="360"/>
      </w:pPr>
    </w:lvl>
    <w:lvl w:ilvl="4" w:tplc="28263885" w:tentative="1">
      <w:start w:val="1"/>
      <w:numFmt w:val="lowerLetter"/>
      <w:lvlText w:val="%5."/>
      <w:lvlJc w:val="left"/>
      <w:pPr>
        <w:ind w:left="3600" w:hanging="360"/>
      </w:pPr>
    </w:lvl>
    <w:lvl w:ilvl="5" w:tplc="28263885" w:tentative="1">
      <w:start w:val="1"/>
      <w:numFmt w:val="lowerRoman"/>
      <w:lvlText w:val="%6."/>
      <w:lvlJc w:val="right"/>
      <w:pPr>
        <w:ind w:left="4320" w:hanging="180"/>
      </w:pPr>
    </w:lvl>
    <w:lvl w:ilvl="6" w:tplc="28263885" w:tentative="1">
      <w:start w:val="1"/>
      <w:numFmt w:val="decimal"/>
      <w:lvlText w:val="%7."/>
      <w:lvlJc w:val="left"/>
      <w:pPr>
        <w:ind w:left="5040" w:hanging="360"/>
      </w:pPr>
    </w:lvl>
    <w:lvl w:ilvl="7" w:tplc="28263885" w:tentative="1">
      <w:start w:val="1"/>
      <w:numFmt w:val="lowerLetter"/>
      <w:lvlText w:val="%8."/>
      <w:lvlJc w:val="left"/>
      <w:pPr>
        <w:ind w:left="5760" w:hanging="360"/>
      </w:pPr>
    </w:lvl>
    <w:lvl w:ilvl="8" w:tplc="282638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38">
    <w:multiLevelType w:val="hybridMultilevel"/>
    <w:lvl w:ilvl="0" w:tplc="13142607">
      <w:start w:val="1"/>
      <w:numFmt w:val="decimal"/>
      <w:lvlText w:val="%1."/>
      <w:lvlJc w:val="left"/>
      <w:pPr>
        <w:ind w:left="720" w:hanging="360"/>
      </w:pPr>
    </w:lvl>
    <w:lvl w:ilvl="1" w:tplc="13142607" w:tentative="1">
      <w:start w:val="1"/>
      <w:numFmt w:val="lowerLetter"/>
      <w:lvlText w:val="%2."/>
      <w:lvlJc w:val="left"/>
      <w:pPr>
        <w:ind w:left="1440" w:hanging="360"/>
      </w:pPr>
    </w:lvl>
    <w:lvl w:ilvl="2" w:tplc="13142607" w:tentative="1">
      <w:start w:val="1"/>
      <w:numFmt w:val="lowerRoman"/>
      <w:lvlText w:val="%3."/>
      <w:lvlJc w:val="right"/>
      <w:pPr>
        <w:ind w:left="2160" w:hanging="180"/>
      </w:pPr>
    </w:lvl>
    <w:lvl w:ilvl="3" w:tplc="13142607" w:tentative="1">
      <w:start w:val="1"/>
      <w:numFmt w:val="decimal"/>
      <w:lvlText w:val="%4."/>
      <w:lvlJc w:val="left"/>
      <w:pPr>
        <w:ind w:left="2880" w:hanging="360"/>
      </w:pPr>
    </w:lvl>
    <w:lvl w:ilvl="4" w:tplc="13142607" w:tentative="1">
      <w:start w:val="1"/>
      <w:numFmt w:val="lowerLetter"/>
      <w:lvlText w:val="%5."/>
      <w:lvlJc w:val="left"/>
      <w:pPr>
        <w:ind w:left="3600" w:hanging="360"/>
      </w:pPr>
    </w:lvl>
    <w:lvl w:ilvl="5" w:tplc="13142607" w:tentative="1">
      <w:start w:val="1"/>
      <w:numFmt w:val="lowerRoman"/>
      <w:lvlText w:val="%6."/>
      <w:lvlJc w:val="right"/>
      <w:pPr>
        <w:ind w:left="4320" w:hanging="180"/>
      </w:pPr>
    </w:lvl>
    <w:lvl w:ilvl="6" w:tplc="13142607" w:tentative="1">
      <w:start w:val="1"/>
      <w:numFmt w:val="decimal"/>
      <w:lvlText w:val="%7."/>
      <w:lvlJc w:val="left"/>
      <w:pPr>
        <w:ind w:left="5040" w:hanging="360"/>
      </w:pPr>
    </w:lvl>
    <w:lvl w:ilvl="7" w:tplc="13142607" w:tentative="1">
      <w:start w:val="1"/>
      <w:numFmt w:val="lowerLetter"/>
      <w:lvlText w:val="%8."/>
      <w:lvlJc w:val="left"/>
      <w:pPr>
        <w:ind w:left="5760" w:hanging="360"/>
      </w:pPr>
    </w:lvl>
    <w:lvl w:ilvl="8" w:tplc="131426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37">
    <w:multiLevelType w:val="hybridMultilevel"/>
    <w:lvl w:ilvl="0" w:tplc="57319860">
      <w:start w:val="1"/>
      <w:numFmt w:val="decimal"/>
      <w:lvlText w:val="%1."/>
      <w:lvlJc w:val="left"/>
      <w:pPr>
        <w:ind w:left="720" w:hanging="360"/>
      </w:pPr>
    </w:lvl>
    <w:lvl w:ilvl="1" w:tplc="57319860" w:tentative="1">
      <w:start w:val="1"/>
      <w:numFmt w:val="lowerLetter"/>
      <w:lvlText w:val="%2."/>
      <w:lvlJc w:val="left"/>
      <w:pPr>
        <w:ind w:left="1440" w:hanging="360"/>
      </w:pPr>
    </w:lvl>
    <w:lvl w:ilvl="2" w:tplc="57319860" w:tentative="1">
      <w:start w:val="1"/>
      <w:numFmt w:val="lowerRoman"/>
      <w:lvlText w:val="%3."/>
      <w:lvlJc w:val="right"/>
      <w:pPr>
        <w:ind w:left="2160" w:hanging="180"/>
      </w:pPr>
    </w:lvl>
    <w:lvl w:ilvl="3" w:tplc="57319860" w:tentative="1">
      <w:start w:val="1"/>
      <w:numFmt w:val="decimal"/>
      <w:lvlText w:val="%4."/>
      <w:lvlJc w:val="left"/>
      <w:pPr>
        <w:ind w:left="2880" w:hanging="360"/>
      </w:pPr>
    </w:lvl>
    <w:lvl w:ilvl="4" w:tplc="57319860" w:tentative="1">
      <w:start w:val="1"/>
      <w:numFmt w:val="lowerLetter"/>
      <w:lvlText w:val="%5."/>
      <w:lvlJc w:val="left"/>
      <w:pPr>
        <w:ind w:left="3600" w:hanging="360"/>
      </w:pPr>
    </w:lvl>
    <w:lvl w:ilvl="5" w:tplc="57319860" w:tentative="1">
      <w:start w:val="1"/>
      <w:numFmt w:val="lowerRoman"/>
      <w:lvlText w:val="%6."/>
      <w:lvlJc w:val="right"/>
      <w:pPr>
        <w:ind w:left="4320" w:hanging="180"/>
      </w:pPr>
    </w:lvl>
    <w:lvl w:ilvl="6" w:tplc="57319860" w:tentative="1">
      <w:start w:val="1"/>
      <w:numFmt w:val="decimal"/>
      <w:lvlText w:val="%7."/>
      <w:lvlJc w:val="left"/>
      <w:pPr>
        <w:ind w:left="5040" w:hanging="360"/>
      </w:pPr>
    </w:lvl>
    <w:lvl w:ilvl="7" w:tplc="57319860" w:tentative="1">
      <w:start w:val="1"/>
      <w:numFmt w:val="lowerLetter"/>
      <w:lvlText w:val="%8."/>
      <w:lvlJc w:val="left"/>
      <w:pPr>
        <w:ind w:left="5760" w:hanging="360"/>
      </w:pPr>
    </w:lvl>
    <w:lvl w:ilvl="8" w:tplc="573198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36">
    <w:multiLevelType w:val="hybridMultilevel"/>
    <w:lvl w:ilvl="0" w:tplc="29300480">
      <w:start w:val="1"/>
      <w:numFmt w:val="decimal"/>
      <w:lvlText w:val="%1."/>
      <w:lvlJc w:val="left"/>
      <w:pPr>
        <w:ind w:left="720" w:hanging="360"/>
      </w:pPr>
    </w:lvl>
    <w:lvl w:ilvl="1" w:tplc="29300480" w:tentative="1">
      <w:start w:val="1"/>
      <w:numFmt w:val="lowerLetter"/>
      <w:lvlText w:val="%2."/>
      <w:lvlJc w:val="left"/>
      <w:pPr>
        <w:ind w:left="1440" w:hanging="360"/>
      </w:pPr>
    </w:lvl>
    <w:lvl w:ilvl="2" w:tplc="29300480" w:tentative="1">
      <w:start w:val="1"/>
      <w:numFmt w:val="lowerRoman"/>
      <w:lvlText w:val="%3."/>
      <w:lvlJc w:val="right"/>
      <w:pPr>
        <w:ind w:left="2160" w:hanging="180"/>
      </w:pPr>
    </w:lvl>
    <w:lvl w:ilvl="3" w:tplc="29300480" w:tentative="1">
      <w:start w:val="1"/>
      <w:numFmt w:val="decimal"/>
      <w:lvlText w:val="%4."/>
      <w:lvlJc w:val="left"/>
      <w:pPr>
        <w:ind w:left="2880" w:hanging="360"/>
      </w:pPr>
    </w:lvl>
    <w:lvl w:ilvl="4" w:tplc="29300480" w:tentative="1">
      <w:start w:val="1"/>
      <w:numFmt w:val="lowerLetter"/>
      <w:lvlText w:val="%5."/>
      <w:lvlJc w:val="left"/>
      <w:pPr>
        <w:ind w:left="3600" w:hanging="360"/>
      </w:pPr>
    </w:lvl>
    <w:lvl w:ilvl="5" w:tplc="29300480" w:tentative="1">
      <w:start w:val="1"/>
      <w:numFmt w:val="lowerRoman"/>
      <w:lvlText w:val="%6."/>
      <w:lvlJc w:val="right"/>
      <w:pPr>
        <w:ind w:left="4320" w:hanging="180"/>
      </w:pPr>
    </w:lvl>
    <w:lvl w:ilvl="6" w:tplc="29300480" w:tentative="1">
      <w:start w:val="1"/>
      <w:numFmt w:val="decimal"/>
      <w:lvlText w:val="%7."/>
      <w:lvlJc w:val="left"/>
      <w:pPr>
        <w:ind w:left="5040" w:hanging="360"/>
      </w:pPr>
    </w:lvl>
    <w:lvl w:ilvl="7" w:tplc="29300480" w:tentative="1">
      <w:start w:val="1"/>
      <w:numFmt w:val="lowerLetter"/>
      <w:lvlText w:val="%8."/>
      <w:lvlJc w:val="left"/>
      <w:pPr>
        <w:ind w:left="5760" w:hanging="360"/>
      </w:pPr>
    </w:lvl>
    <w:lvl w:ilvl="8" w:tplc="293004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35">
    <w:multiLevelType w:val="hybridMultilevel"/>
    <w:lvl w:ilvl="0" w:tplc="99784833">
      <w:start w:val="1"/>
      <w:numFmt w:val="decimal"/>
      <w:lvlText w:val="%1."/>
      <w:lvlJc w:val="left"/>
      <w:pPr>
        <w:ind w:left="720" w:hanging="360"/>
      </w:pPr>
    </w:lvl>
    <w:lvl w:ilvl="1" w:tplc="99784833" w:tentative="1">
      <w:start w:val="1"/>
      <w:numFmt w:val="lowerLetter"/>
      <w:lvlText w:val="%2."/>
      <w:lvlJc w:val="left"/>
      <w:pPr>
        <w:ind w:left="1440" w:hanging="360"/>
      </w:pPr>
    </w:lvl>
    <w:lvl w:ilvl="2" w:tplc="99784833" w:tentative="1">
      <w:start w:val="1"/>
      <w:numFmt w:val="lowerRoman"/>
      <w:lvlText w:val="%3."/>
      <w:lvlJc w:val="right"/>
      <w:pPr>
        <w:ind w:left="2160" w:hanging="180"/>
      </w:pPr>
    </w:lvl>
    <w:lvl w:ilvl="3" w:tplc="99784833" w:tentative="1">
      <w:start w:val="1"/>
      <w:numFmt w:val="decimal"/>
      <w:lvlText w:val="%4."/>
      <w:lvlJc w:val="left"/>
      <w:pPr>
        <w:ind w:left="2880" w:hanging="360"/>
      </w:pPr>
    </w:lvl>
    <w:lvl w:ilvl="4" w:tplc="99784833" w:tentative="1">
      <w:start w:val="1"/>
      <w:numFmt w:val="lowerLetter"/>
      <w:lvlText w:val="%5."/>
      <w:lvlJc w:val="left"/>
      <w:pPr>
        <w:ind w:left="3600" w:hanging="360"/>
      </w:pPr>
    </w:lvl>
    <w:lvl w:ilvl="5" w:tplc="99784833" w:tentative="1">
      <w:start w:val="1"/>
      <w:numFmt w:val="lowerRoman"/>
      <w:lvlText w:val="%6."/>
      <w:lvlJc w:val="right"/>
      <w:pPr>
        <w:ind w:left="4320" w:hanging="180"/>
      </w:pPr>
    </w:lvl>
    <w:lvl w:ilvl="6" w:tplc="99784833" w:tentative="1">
      <w:start w:val="1"/>
      <w:numFmt w:val="decimal"/>
      <w:lvlText w:val="%7."/>
      <w:lvlJc w:val="left"/>
      <w:pPr>
        <w:ind w:left="5040" w:hanging="360"/>
      </w:pPr>
    </w:lvl>
    <w:lvl w:ilvl="7" w:tplc="99784833" w:tentative="1">
      <w:start w:val="1"/>
      <w:numFmt w:val="lowerLetter"/>
      <w:lvlText w:val="%8."/>
      <w:lvlJc w:val="left"/>
      <w:pPr>
        <w:ind w:left="5760" w:hanging="360"/>
      </w:pPr>
    </w:lvl>
    <w:lvl w:ilvl="8" w:tplc="997848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34">
    <w:multiLevelType w:val="hybridMultilevel"/>
    <w:lvl w:ilvl="0" w:tplc="63946143">
      <w:start w:val="1"/>
      <w:numFmt w:val="decimal"/>
      <w:lvlText w:val="%1."/>
      <w:lvlJc w:val="left"/>
      <w:pPr>
        <w:ind w:left="720" w:hanging="360"/>
      </w:pPr>
    </w:lvl>
    <w:lvl w:ilvl="1" w:tplc="63946143" w:tentative="1">
      <w:start w:val="1"/>
      <w:numFmt w:val="lowerLetter"/>
      <w:lvlText w:val="%2."/>
      <w:lvlJc w:val="left"/>
      <w:pPr>
        <w:ind w:left="1440" w:hanging="360"/>
      </w:pPr>
    </w:lvl>
    <w:lvl w:ilvl="2" w:tplc="63946143" w:tentative="1">
      <w:start w:val="1"/>
      <w:numFmt w:val="lowerRoman"/>
      <w:lvlText w:val="%3."/>
      <w:lvlJc w:val="right"/>
      <w:pPr>
        <w:ind w:left="2160" w:hanging="180"/>
      </w:pPr>
    </w:lvl>
    <w:lvl w:ilvl="3" w:tplc="63946143" w:tentative="1">
      <w:start w:val="1"/>
      <w:numFmt w:val="decimal"/>
      <w:lvlText w:val="%4."/>
      <w:lvlJc w:val="left"/>
      <w:pPr>
        <w:ind w:left="2880" w:hanging="360"/>
      </w:pPr>
    </w:lvl>
    <w:lvl w:ilvl="4" w:tplc="63946143" w:tentative="1">
      <w:start w:val="1"/>
      <w:numFmt w:val="lowerLetter"/>
      <w:lvlText w:val="%5."/>
      <w:lvlJc w:val="left"/>
      <w:pPr>
        <w:ind w:left="3600" w:hanging="360"/>
      </w:pPr>
    </w:lvl>
    <w:lvl w:ilvl="5" w:tplc="63946143" w:tentative="1">
      <w:start w:val="1"/>
      <w:numFmt w:val="lowerRoman"/>
      <w:lvlText w:val="%6."/>
      <w:lvlJc w:val="right"/>
      <w:pPr>
        <w:ind w:left="4320" w:hanging="180"/>
      </w:pPr>
    </w:lvl>
    <w:lvl w:ilvl="6" w:tplc="63946143" w:tentative="1">
      <w:start w:val="1"/>
      <w:numFmt w:val="decimal"/>
      <w:lvlText w:val="%7."/>
      <w:lvlJc w:val="left"/>
      <w:pPr>
        <w:ind w:left="5040" w:hanging="360"/>
      </w:pPr>
    </w:lvl>
    <w:lvl w:ilvl="7" w:tplc="63946143" w:tentative="1">
      <w:start w:val="1"/>
      <w:numFmt w:val="lowerLetter"/>
      <w:lvlText w:val="%8."/>
      <w:lvlJc w:val="left"/>
      <w:pPr>
        <w:ind w:left="5760" w:hanging="360"/>
      </w:pPr>
    </w:lvl>
    <w:lvl w:ilvl="8" w:tplc="639461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33">
    <w:multiLevelType w:val="hybridMultilevel"/>
    <w:lvl w:ilvl="0" w:tplc="19056397">
      <w:start w:val="1"/>
      <w:numFmt w:val="decimal"/>
      <w:lvlText w:val="%1."/>
      <w:lvlJc w:val="left"/>
      <w:pPr>
        <w:ind w:left="720" w:hanging="360"/>
      </w:pPr>
    </w:lvl>
    <w:lvl w:ilvl="1" w:tplc="19056397" w:tentative="1">
      <w:start w:val="1"/>
      <w:numFmt w:val="lowerLetter"/>
      <w:lvlText w:val="%2."/>
      <w:lvlJc w:val="left"/>
      <w:pPr>
        <w:ind w:left="1440" w:hanging="360"/>
      </w:pPr>
    </w:lvl>
    <w:lvl w:ilvl="2" w:tplc="19056397" w:tentative="1">
      <w:start w:val="1"/>
      <w:numFmt w:val="lowerRoman"/>
      <w:lvlText w:val="%3."/>
      <w:lvlJc w:val="right"/>
      <w:pPr>
        <w:ind w:left="2160" w:hanging="180"/>
      </w:pPr>
    </w:lvl>
    <w:lvl w:ilvl="3" w:tplc="19056397" w:tentative="1">
      <w:start w:val="1"/>
      <w:numFmt w:val="decimal"/>
      <w:lvlText w:val="%4."/>
      <w:lvlJc w:val="left"/>
      <w:pPr>
        <w:ind w:left="2880" w:hanging="360"/>
      </w:pPr>
    </w:lvl>
    <w:lvl w:ilvl="4" w:tplc="19056397" w:tentative="1">
      <w:start w:val="1"/>
      <w:numFmt w:val="lowerLetter"/>
      <w:lvlText w:val="%5."/>
      <w:lvlJc w:val="left"/>
      <w:pPr>
        <w:ind w:left="3600" w:hanging="360"/>
      </w:pPr>
    </w:lvl>
    <w:lvl w:ilvl="5" w:tplc="19056397" w:tentative="1">
      <w:start w:val="1"/>
      <w:numFmt w:val="lowerRoman"/>
      <w:lvlText w:val="%6."/>
      <w:lvlJc w:val="right"/>
      <w:pPr>
        <w:ind w:left="4320" w:hanging="180"/>
      </w:pPr>
    </w:lvl>
    <w:lvl w:ilvl="6" w:tplc="19056397" w:tentative="1">
      <w:start w:val="1"/>
      <w:numFmt w:val="decimal"/>
      <w:lvlText w:val="%7."/>
      <w:lvlJc w:val="left"/>
      <w:pPr>
        <w:ind w:left="5040" w:hanging="360"/>
      </w:pPr>
    </w:lvl>
    <w:lvl w:ilvl="7" w:tplc="19056397" w:tentative="1">
      <w:start w:val="1"/>
      <w:numFmt w:val="lowerLetter"/>
      <w:lvlText w:val="%8."/>
      <w:lvlJc w:val="left"/>
      <w:pPr>
        <w:ind w:left="5760" w:hanging="360"/>
      </w:pPr>
    </w:lvl>
    <w:lvl w:ilvl="8" w:tplc="190563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32">
    <w:multiLevelType w:val="hybridMultilevel"/>
    <w:lvl w:ilvl="0" w:tplc="90479740">
      <w:start w:val="1"/>
      <w:numFmt w:val="decimal"/>
      <w:lvlText w:val="%1."/>
      <w:lvlJc w:val="left"/>
      <w:pPr>
        <w:ind w:left="720" w:hanging="360"/>
      </w:pPr>
    </w:lvl>
    <w:lvl w:ilvl="1" w:tplc="90479740" w:tentative="1">
      <w:start w:val="1"/>
      <w:numFmt w:val="lowerLetter"/>
      <w:lvlText w:val="%2."/>
      <w:lvlJc w:val="left"/>
      <w:pPr>
        <w:ind w:left="1440" w:hanging="360"/>
      </w:pPr>
    </w:lvl>
    <w:lvl w:ilvl="2" w:tplc="90479740" w:tentative="1">
      <w:start w:val="1"/>
      <w:numFmt w:val="lowerRoman"/>
      <w:lvlText w:val="%3."/>
      <w:lvlJc w:val="right"/>
      <w:pPr>
        <w:ind w:left="2160" w:hanging="180"/>
      </w:pPr>
    </w:lvl>
    <w:lvl w:ilvl="3" w:tplc="90479740" w:tentative="1">
      <w:start w:val="1"/>
      <w:numFmt w:val="decimal"/>
      <w:lvlText w:val="%4."/>
      <w:lvlJc w:val="left"/>
      <w:pPr>
        <w:ind w:left="2880" w:hanging="360"/>
      </w:pPr>
    </w:lvl>
    <w:lvl w:ilvl="4" w:tplc="90479740" w:tentative="1">
      <w:start w:val="1"/>
      <w:numFmt w:val="lowerLetter"/>
      <w:lvlText w:val="%5."/>
      <w:lvlJc w:val="left"/>
      <w:pPr>
        <w:ind w:left="3600" w:hanging="360"/>
      </w:pPr>
    </w:lvl>
    <w:lvl w:ilvl="5" w:tplc="90479740" w:tentative="1">
      <w:start w:val="1"/>
      <w:numFmt w:val="lowerRoman"/>
      <w:lvlText w:val="%6."/>
      <w:lvlJc w:val="right"/>
      <w:pPr>
        <w:ind w:left="4320" w:hanging="180"/>
      </w:pPr>
    </w:lvl>
    <w:lvl w:ilvl="6" w:tplc="90479740" w:tentative="1">
      <w:start w:val="1"/>
      <w:numFmt w:val="decimal"/>
      <w:lvlText w:val="%7."/>
      <w:lvlJc w:val="left"/>
      <w:pPr>
        <w:ind w:left="5040" w:hanging="360"/>
      </w:pPr>
    </w:lvl>
    <w:lvl w:ilvl="7" w:tplc="90479740" w:tentative="1">
      <w:start w:val="1"/>
      <w:numFmt w:val="lowerLetter"/>
      <w:lvlText w:val="%8."/>
      <w:lvlJc w:val="left"/>
      <w:pPr>
        <w:ind w:left="5760" w:hanging="360"/>
      </w:pPr>
    </w:lvl>
    <w:lvl w:ilvl="8" w:tplc="904797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31">
    <w:multiLevelType w:val="hybridMultilevel"/>
    <w:lvl w:ilvl="0" w:tplc="79806797">
      <w:start w:val="1"/>
      <w:numFmt w:val="decimal"/>
      <w:lvlText w:val="%1."/>
      <w:lvlJc w:val="left"/>
      <w:pPr>
        <w:ind w:left="720" w:hanging="360"/>
      </w:pPr>
    </w:lvl>
    <w:lvl w:ilvl="1" w:tplc="79806797" w:tentative="1">
      <w:start w:val="1"/>
      <w:numFmt w:val="lowerLetter"/>
      <w:lvlText w:val="%2."/>
      <w:lvlJc w:val="left"/>
      <w:pPr>
        <w:ind w:left="1440" w:hanging="360"/>
      </w:pPr>
    </w:lvl>
    <w:lvl w:ilvl="2" w:tplc="79806797" w:tentative="1">
      <w:start w:val="1"/>
      <w:numFmt w:val="lowerRoman"/>
      <w:lvlText w:val="%3."/>
      <w:lvlJc w:val="right"/>
      <w:pPr>
        <w:ind w:left="2160" w:hanging="180"/>
      </w:pPr>
    </w:lvl>
    <w:lvl w:ilvl="3" w:tplc="79806797" w:tentative="1">
      <w:start w:val="1"/>
      <w:numFmt w:val="decimal"/>
      <w:lvlText w:val="%4."/>
      <w:lvlJc w:val="left"/>
      <w:pPr>
        <w:ind w:left="2880" w:hanging="360"/>
      </w:pPr>
    </w:lvl>
    <w:lvl w:ilvl="4" w:tplc="79806797" w:tentative="1">
      <w:start w:val="1"/>
      <w:numFmt w:val="lowerLetter"/>
      <w:lvlText w:val="%5."/>
      <w:lvlJc w:val="left"/>
      <w:pPr>
        <w:ind w:left="3600" w:hanging="360"/>
      </w:pPr>
    </w:lvl>
    <w:lvl w:ilvl="5" w:tplc="79806797" w:tentative="1">
      <w:start w:val="1"/>
      <w:numFmt w:val="lowerRoman"/>
      <w:lvlText w:val="%6."/>
      <w:lvlJc w:val="right"/>
      <w:pPr>
        <w:ind w:left="4320" w:hanging="180"/>
      </w:pPr>
    </w:lvl>
    <w:lvl w:ilvl="6" w:tplc="79806797" w:tentative="1">
      <w:start w:val="1"/>
      <w:numFmt w:val="decimal"/>
      <w:lvlText w:val="%7."/>
      <w:lvlJc w:val="left"/>
      <w:pPr>
        <w:ind w:left="5040" w:hanging="360"/>
      </w:pPr>
    </w:lvl>
    <w:lvl w:ilvl="7" w:tplc="79806797" w:tentative="1">
      <w:start w:val="1"/>
      <w:numFmt w:val="lowerLetter"/>
      <w:lvlText w:val="%8."/>
      <w:lvlJc w:val="left"/>
      <w:pPr>
        <w:ind w:left="5760" w:hanging="360"/>
      </w:pPr>
    </w:lvl>
    <w:lvl w:ilvl="8" w:tplc="798067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30">
    <w:multiLevelType w:val="hybridMultilevel"/>
    <w:lvl w:ilvl="0" w:tplc="68106886">
      <w:start w:val="1"/>
      <w:numFmt w:val="decimal"/>
      <w:lvlText w:val="%1."/>
      <w:lvlJc w:val="left"/>
      <w:pPr>
        <w:ind w:left="720" w:hanging="360"/>
      </w:pPr>
    </w:lvl>
    <w:lvl w:ilvl="1" w:tplc="68106886" w:tentative="1">
      <w:start w:val="1"/>
      <w:numFmt w:val="lowerLetter"/>
      <w:lvlText w:val="%2."/>
      <w:lvlJc w:val="left"/>
      <w:pPr>
        <w:ind w:left="1440" w:hanging="360"/>
      </w:pPr>
    </w:lvl>
    <w:lvl w:ilvl="2" w:tplc="68106886" w:tentative="1">
      <w:start w:val="1"/>
      <w:numFmt w:val="lowerRoman"/>
      <w:lvlText w:val="%3."/>
      <w:lvlJc w:val="right"/>
      <w:pPr>
        <w:ind w:left="2160" w:hanging="180"/>
      </w:pPr>
    </w:lvl>
    <w:lvl w:ilvl="3" w:tplc="68106886" w:tentative="1">
      <w:start w:val="1"/>
      <w:numFmt w:val="decimal"/>
      <w:lvlText w:val="%4."/>
      <w:lvlJc w:val="left"/>
      <w:pPr>
        <w:ind w:left="2880" w:hanging="360"/>
      </w:pPr>
    </w:lvl>
    <w:lvl w:ilvl="4" w:tplc="68106886" w:tentative="1">
      <w:start w:val="1"/>
      <w:numFmt w:val="lowerLetter"/>
      <w:lvlText w:val="%5."/>
      <w:lvlJc w:val="left"/>
      <w:pPr>
        <w:ind w:left="3600" w:hanging="360"/>
      </w:pPr>
    </w:lvl>
    <w:lvl w:ilvl="5" w:tplc="68106886" w:tentative="1">
      <w:start w:val="1"/>
      <w:numFmt w:val="lowerRoman"/>
      <w:lvlText w:val="%6."/>
      <w:lvlJc w:val="right"/>
      <w:pPr>
        <w:ind w:left="4320" w:hanging="180"/>
      </w:pPr>
    </w:lvl>
    <w:lvl w:ilvl="6" w:tplc="68106886" w:tentative="1">
      <w:start w:val="1"/>
      <w:numFmt w:val="decimal"/>
      <w:lvlText w:val="%7."/>
      <w:lvlJc w:val="left"/>
      <w:pPr>
        <w:ind w:left="5040" w:hanging="360"/>
      </w:pPr>
    </w:lvl>
    <w:lvl w:ilvl="7" w:tplc="68106886" w:tentative="1">
      <w:start w:val="1"/>
      <w:numFmt w:val="lowerLetter"/>
      <w:lvlText w:val="%8."/>
      <w:lvlJc w:val="left"/>
      <w:pPr>
        <w:ind w:left="5760" w:hanging="360"/>
      </w:pPr>
    </w:lvl>
    <w:lvl w:ilvl="8" w:tplc="681068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29">
    <w:multiLevelType w:val="hybridMultilevel"/>
    <w:lvl w:ilvl="0" w:tplc="96397925">
      <w:start w:val="1"/>
      <w:numFmt w:val="decimal"/>
      <w:lvlText w:val="%1."/>
      <w:lvlJc w:val="left"/>
      <w:pPr>
        <w:ind w:left="720" w:hanging="360"/>
      </w:pPr>
    </w:lvl>
    <w:lvl w:ilvl="1" w:tplc="96397925" w:tentative="1">
      <w:start w:val="1"/>
      <w:numFmt w:val="lowerLetter"/>
      <w:lvlText w:val="%2."/>
      <w:lvlJc w:val="left"/>
      <w:pPr>
        <w:ind w:left="1440" w:hanging="360"/>
      </w:pPr>
    </w:lvl>
    <w:lvl w:ilvl="2" w:tplc="96397925" w:tentative="1">
      <w:start w:val="1"/>
      <w:numFmt w:val="lowerRoman"/>
      <w:lvlText w:val="%3."/>
      <w:lvlJc w:val="right"/>
      <w:pPr>
        <w:ind w:left="2160" w:hanging="180"/>
      </w:pPr>
    </w:lvl>
    <w:lvl w:ilvl="3" w:tplc="96397925" w:tentative="1">
      <w:start w:val="1"/>
      <w:numFmt w:val="decimal"/>
      <w:lvlText w:val="%4."/>
      <w:lvlJc w:val="left"/>
      <w:pPr>
        <w:ind w:left="2880" w:hanging="360"/>
      </w:pPr>
    </w:lvl>
    <w:lvl w:ilvl="4" w:tplc="96397925" w:tentative="1">
      <w:start w:val="1"/>
      <w:numFmt w:val="lowerLetter"/>
      <w:lvlText w:val="%5."/>
      <w:lvlJc w:val="left"/>
      <w:pPr>
        <w:ind w:left="3600" w:hanging="360"/>
      </w:pPr>
    </w:lvl>
    <w:lvl w:ilvl="5" w:tplc="96397925" w:tentative="1">
      <w:start w:val="1"/>
      <w:numFmt w:val="lowerRoman"/>
      <w:lvlText w:val="%6."/>
      <w:lvlJc w:val="right"/>
      <w:pPr>
        <w:ind w:left="4320" w:hanging="180"/>
      </w:pPr>
    </w:lvl>
    <w:lvl w:ilvl="6" w:tplc="96397925" w:tentative="1">
      <w:start w:val="1"/>
      <w:numFmt w:val="decimal"/>
      <w:lvlText w:val="%7."/>
      <w:lvlJc w:val="left"/>
      <w:pPr>
        <w:ind w:left="5040" w:hanging="360"/>
      </w:pPr>
    </w:lvl>
    <w:lvl w:ilvl="7" w:tplc="96397925" w:tentative="1">
      <w:start w:val="1"/>
      <w:numFmt w:val="lowerLetter"/>
      <w:lvlText w:val="%8."/>
      <w:lvlJc w:val="left"/>
      <w:pPr>
        <w:ind w:left="5760" w:hanging="360"/>
      </w:pPr>
    </w:lvl>
    <w:lvl w:ilvl="8" w:tplc="963979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28">
    <w:multiLevelType w:val="hybridMultilevel"/>
    <w:lvl w:ilvl="0" w:tplc="61784744">
      <w:start w:val="1"/>
      <w:numFmt w:val="decimal"/>
      <w:lvlText w:val="%1."/>
      <w:lvlJc w:val="left"/>
      <w:pPr>
        <w:ind w:left="720" w:hanging="360"/>
      </w:pPr>
    </w:lvl>
    <w:lvl w:ilvl="1" w:tplc="61784744" w:tentative="1">
      <w:start w:val="1"/>
      <w:numFmt w:val="lowerLetter"/>
      <w:lvlText w:val="%2."/>
      <w:lvlJc w:val="left"/>
      <w:pPr>
        <w:ind w:left="1440" w:hanging="360"/>
      </w:pPr>
    </w:lvl>
    <w:lvl w:ilvl="2" w:tplc="61784744" w:tentative="1">
      <w:start w:val="1"/>
      <w:numFmt w:val="lowerRoman"/>
      <w:lvlText w:val="%3."/>
      <w:lvlJc w:val="right"/>
      <w:pPr>
        <w:ind w:left="2160" w:hanging="180"/>
      </w:pPr>
    </w:lvl>
    <w:lvl w:ilvl="3" w:tplc="61784744" w:tentative="1">
      <w:start w:val="1"/>
      <w:numFmt w:val="decimal"/>
      <w:lvlText w:val="%4."/>
      <w:lvlJc w:val="left"/>
      <w:pPr>
        <w:ind w:left="2880" w:hanging="360"/>
      </w:pPr>
    </w:lvl>
    <w:lvl w:ilvl="4" w:tplc="61784744" w:tentative="1">
      <w:start w:val="1"/>
      <w:numFmt w:val="lowerLetter"/>
      <w:lvlText w:val="%5."/>
      <w:lvlJc w:val="left"/>
      <w:pPr>
        <w:ind w:left="3600" w:hanging="360"/>
      </w:pPr>
    </w:lvl>
    <w:lvl w:ilvl="5" w:tplc="61784744" w:tentative="1">
      <w:start w:val="1"/>
      <w:numFmt w:val="lowerRoman"/>
      <w:lvlText w:val="%6."/>
      <w:lvlJc w:val="right"/>
      <w:pPr>
        <w:ind w:left="4320" w:hanging="180"/>
      </w:pPr>
    </w:lvl>
    <w:lvl w:ilvl="6" w:tplc="61784744" w:tentative="1">
      <w:start w:val="1"/>
      <w:numFmt w:val="decimal"/>
      <w:lvlText w:val="%7."/>
      <w:lvlJc w:val="left"/>
      <w:pPr>
        <w:ind w:left="5040" w:hanging="360"/>
      </w:pPr>
    </w:lvl>
    <w:lvl w:ilvl="7" w:tplc="61784744" w:tentative="1">
      <w:start w:val="1"/>
      <w:numFmt w:val="lowerLetter"/>
      <w:lvlText w:val="%8."/>
      <w:lvlJc w:val="left"/>
      <w:pPr>
        <w:ind w:left="5760" w:hanging="360"/>
      </w:pPr>
    </w:lvl>
    <w:lvl w:ilvl="8" w:tplc="617847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27">
    <w:multiLevelType w:val="hybridMultilevel"/>
    <w:lvl w:ilvl="0" w:tplc="72673608">
      <w:start w:val="1"/>
      <w:numFmt w:val="decimal"/>
      <w:lvlText w:val="%1."/>
      <w:lvlJc w:val="left"/>
      <w:pPr>
        <w:ind w:left="720" w:hanging="360"/>
      </w:pPr>
    </w:lvl>
    <w:lvl w:ilvl="1" w:tplc="72673608" w:tentative="1">
      <w:start w:val="1"/>
      <w:numFmt w:val="lowerLetter"/>
      <w:lvlText w:val="%2."/>
      <w:lvlJc w:val="left"/>
      <w:pPr>
        <w:ind w:left="1440" w:hanging="360"/>
      </w:pPr>
    </w:lvl>
    <w:lvl w:ilvl="2" w:tplc="72673608" w:tentative="1">
      <w:start w:val="1"/>
      <w:numFmt w:val="lowerRoman"/>
      <w:lvlText w:val="%3."/>
      <w:lvlJc w:val="right"/>
      <w:pPr>
        <w:ind w:left="2160" w:hanging="180"/>
      </w:pPr>
    </w:lvl>
    <w:lvl w:ilvl="3" w:tplc="72673608" w:tentative="1">
      <w:start w:val="1"/>
      <w:numFmt w:val="decimal"/>
      <w:lvlText w:val="%4."/>
      <w:lvlJc w:val="left"/>
      <w:pPr>
        <w:ind w:left="2880" w:hanging="360"/>
      </w:pPr>
    </w:lvl>
    <w:lvl w:ilvl="4" w:tplc="72673608" w:tentative="1">
      <w:start w:val="1"/>
      <w:numFmt w:val="lowerLetter"/>
      <w:lvlText w:val="%5."/>
      <w:lvlJc w:val="left"/>
      <w:pPr>
        <w:ind w:left="3600" w:hanging="360"/>
      </w:pPr>
    </w:lvl>
    <w:lvl w:ilvl="5" w:tplc="72673608" w:tentative="1">
      <w:start w:val="1"/>
      <w:numFmt w:val="lowerRoman"/>
      <w:lvlText w:val="%6."/>
      <w:lvlJc w:val="right"/>
      <w:pPr>
        <w:ind w:left="4320" w:hanging="180"/>
      </w:pPr>
    </w:lvl>
    <w:lvl w:ilvl="6" w:tplc="72673608" w:tentative="1">
      <w:start w:val="1"/>
      <w:numFmt w:val="decimal"/>
      <w:lvlText w:val="%7."/>
      <w:lvlJc w:val="left"/>
      <w:pPr>
        <w:ind w:left="5040" w:hanging="360"/>
      </w:pPr>
    </w:lvl>
    <w:lvl w:ilvl="7" w:tplc="72673608" w:tentative="1">
      <w:start w:val="1"/>
      <w:numFmt w:val="lowerLetter"/>
      <w:lvlText w:val="%8."/>
      <w:lvlJc w:val="left"/>
      <w:pPr>
        <w:ind w:left="5760" w:hanging="360"/>
      </w:pPr>
    </w:lvl>
    <w:lvl w:ilvl="8" w:tplc="726736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26">
    <w:multiLevelType w:val="hybridMultilevel"/>
    <w:lvl w:ilvl="0" w:tplc="11630714">
      <w:start w:val="1"/>
      <w:numFmt w:val="decimal"/>
      <w:lvlText w:val="%1."/>
      <w:lvlJc w:val="left"/>
      <w:pPr>
        <w:ind w:left="720" w:hanging="360"/>
      </w:pPr>
    </w:lvl>
    <w:lvl w:ilvl="1" w:tplc="11630714" w:tentative="1">
      <w:start w:val="1"/>
      <w:numFmt w:val="lowerLetter"/>
      <w:lvlText w:val="%2."/>
      <w:lvlJc w:val="left"/>
      <w:pPr>
        <w:ind w:left="1440" w:hanging="360"/>
      </w:pPr>
    </w:lvl>
    <w:lvl w:ilvl="2" w:tplc="11630714" w:tentative="1">
      <w:start w:val="1"/>
      <w:numFmt w:val="lowerRoman"/>
      <w:lvlText w:val="%3."/>
      <w:lvlJc w:val="right"/>
      <w:pPr>
        <w:ind w:left="2160" w:hanging="180"/>
      </w:pPr>
    </w:lvl>
    <w:lvl w:ilvl="3" w:tplc="11630714" w:tentative="1">
      <w:start w:val="1"/>
      <w:numFmt w:val="decimal"/>
      <w:lvlText w:val="%4."/>
      <w:lvlJc w:val="left"/>
      <w:pPr>
        <w:ind w:left="2880" w:hanging="360"/>
      </w:pPr>
    </w:lvl>
    <w:lvl w:ilvl="4" w:tplc="11630714" w:tentative="1">
      <w:start w:val="1"/>
      <w:numFmt w:val="lowerLetter"/>
      <w:lvlText w:val="%5."/>
      <w:lvlJc w:val="left"/>
      <w:pPr>
        <w:ind w:left="3600" w:hanging="360"/>
      </w:pPr>
    </w:lvl>
    <w:lvl w:ilvl="5" w:tplc="11630714" w:tentative="1">
      <w:start w:val="1"/>
      <w:numFmt w:val="lowerRoman"/>
      <w:lvlText w:val="%6."/>
      <w:lvlJc w:val="right"/>
      <w:pPr>
        <w:ind w:left="4320" w:hanging="180"/>
      </w:pPr>
    </w:lvl>
    <w:lvl w:ilvl="6" w:tplc="11630714" w:tentative="1">
      <w:start w:val="1"/>
      <w:numFmt w:val="decimal"/>
      <w:lvlText w:val="%7."/>
      <w:lvlJc w:val="left"/>
      <w:pPr>
        <w:ind w:left="5040" w:hanging="360"/>
      </w:pPr>
    </w:lvl>
    <w:lvl w:ilvl="7" w:tplc="11630714" w:tentative="1">
      <w:start w:val="1"/>
      <w:numFmt w:val="lowerLetter"/>
      <w:lvlText w:val="%8."/>
      <w:lvlJc w:val="left"/>
      <w:pPr>
        <w:ind w:left="5760" w:hanging="360"/>
      </w:pPr>
    </w:lvl>
    <w:lvl w:ilvl="8" w:tplc="116307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25">
    <w:multiLevelType w:val="hybridMultilevel"/>
    <w:lvl w:ilvl="0" w:tplc="23226673">
      <w:start w:val="1"/>
      <w:numFmt w:val="decimal"/>
      <w:lvlText w:val="%1."/>
      <w:lvlJc w:val="left"/>
      <w:pPr>
        <w:ind w:left="720" w:hanging="360"/>
      </w:pPr>
    </w:lvl>
    <w:lvl w:ilvl="1" w:tplc="23226673" w:tentative="1">
      <w:start w:val="1"/>
      <w:numFmt w:val="lowerLetter"/>
      <w:lvlText w:val="%2."/>
      <w:lvlJc w:val="left"/>
      <w:pPr>
        <w:ind w:left="1440" w:hanging="360"/>
      </w:pPr>
    </w:lvl>
    <w:lvl w:ilvl="2" w:tplc="23226673" w:tentative="1">
      <w:start w:val="1"/>
      <w:numFmt w:val="lowerRoman"/>
      <w:lvlText w:val="%3."/>
      <w:lvlJc w:val="right"/>
      <w:pPr>
        <w:ind w:left="2160" w:hanging="180"/>
      </w:pPr>
    </w:lvl>
    <w:lvl w:ilvl="3" w:tplc="23226673" w:tentative="1">
      <w:start w:val="1"/>
      <w:numFmt w:val="decimal"/>
      <w:lvlText w:val="%4."/>
      <w:lvlJc w:val="left"/>
      <w:pPr>
        <w:ind w:left="2880" w:hanging="360"/>
      </w:pPr>
    </w:lvl>
    <w:lvl w:ilvl="4" w:tplc="23226673" w:tentative="1">
      <w:start w:val="1"/>
      <w:numFmt w:val="lowerLetter"/>
      <w:lvlText w:val="%5."/>
      <w:lvlJc w:val="left"/>
      <w:pPr>
        <w:ind w:left="3600" w:hanging="360"/>
      </w:pPr>
    </w:lvl>
    <w:lvl w:ilvl="5" w:tplc="23226673" w:tentative="1">
      <w:start w:val="1"/>
      <w:numFmt w:val="lowerRoman"/>
      <w:lvlText w:val="%6."/>
      <w:lvlJc w:val="right"/>
      <w:pPr>
        <w:ind w:left="4320" w:hanging="180"/>
      </w:pPr>
    </w:lvl>
    <w:lvl w:ilvl="6" w:tplc="23226673" w:tentative="1">
      <w:start w:val="1"/>
      <w:numFmt w:val="decimal"/>
      <w:lvlText w:val="%7."/>
      <w:lvlJc w:val="left"/>
      <w:pPr>
        <w:ind w:left="5040" w:hanging="360"/>
      </w:pPr>
    </w:lvl>
    <w:lvl w:ilvl="7" w:tplc="23226673" w:tentative="1">
      <w:start w:val="1"/>
      <w:numFmt w:val="lowerLetter"/>
      <w:lvlText w:val="%8."/>
      <w:lvlJc w:val="left"/>
      <w:pPr>
        <w:ind w:left="5760" w:hanging="360"/>
      </w:pPr>
    </w:lvl>
    <w:lvl w:ilvl="8" w:tplc="232266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24">
    <w:multiLevelType w:val="hybridMultilevel"/>
    <w:lvl w:ilvl="0" w:tplc="78443973">
      <w:start w:val="1"/>
      <w:numFmt w:val="decimal"/>
      <w:lvlText w:val="%1."/>
      <w:lvlJc w:val="left"/>
      <w:pPr>
        <w:ind w:left="720" w:hanging="360"/>
      </w:pPr>
    </w:lvl>
    <w:lvl w:ilvl="1" w:tplc="78443973" w:tentative="1">
      <w:start w:val="1"/>
      <w:numFmt w:val="lowerLetter"/>
      <w:lvlText w:val="%2."/>
      <w:lvlJc w:val="left"/>
      <w:pPr>
        <w:ind w:left="1440" w:hanging="360"/>
      </w:pPr>
    </w:lvl>
    <w:lvl w:ilvl="2" w:tplc="78443973" w:tentative="1">
      <w:start w:val="1"/>
      <w:numFmt w:val="lowerRoman"/>
      <w:lvlText w:val="%3."/>
      <w:lvlJc w:val="right"/>
      <w:pPr>
        <w:ind w:left="2160" w:hanging="180"/>
      </w:pPr>
    </w:lvl>
    <w:lvl w:ilvl="3" w:tplc="78443973" w:tentative="1">
      <w:start w:val="1"/>
      <w:numFmt w:val="decimal"/>
      <w:lvlText w:val="%4."/>
      <w:lvlJc w:val="left"/>
      <w:pPr>
        <w:ind w:left="2880" w:hanging="360"/>
      </w:pPr>
    </w:lvl>
    <w:lvl w:ilvl="4" w:tplc="78443973" w:tentative="1">
      <w:start w:val="1"/>
      <w:numFmt w:val="lowerLetter"/>
      <w:lvlText w:val="%5."/>
      <w:lvlJc w:val="left"/>
      <w:pPr>
        <w:ind w:left="3600" w:hanging="360"/>
      </w:pPr>
    </w:lvl>
    <w:lvl w:ilvl="5" w:tplc="78443973" w:tentative="1">
      <w:start w:val="1"/>
      <w:numFmt w:val="lowerRoman"/>
      <w:lvlText w:val="%6."/>
      <w:lvlJc w:val="right"/>
      <w:pPr>
        <w:ind w:left="4320" w:hanging="180"/>
      </w:pPr>
    </w:lvl>
    <w:lvl w:ilvl="6" w:tplc="78443973" w:tentative="1">
      <w:start w:val="1"/>
      <w:numFmt w:val="decimal"/>
      <w:lvlText w:val="%7."/>
      <w:lvlJc w:val="left"/>
      <w:pPr>
        <w:ind w:left="5040" w:hanging="360"/>
      </w:pPr>
    </w:lvl>
    <w:lvl w:ilvl="7" w:tplc="78443973" w:tentative="1">
      <w:start w:val="1"/>
      <w:numFmt w:val="lowerLetter"/>
      <w:lvlText w:val="%8."/>
      <w:lvlJc w:val="left"/>
      <w:pPr>
        <w:ind w:left="5760" w:hanging="360"/>
      </w:pPr>
    </w:lvl>
    <w:lvl w:ilvl="8" w:tplc="784439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23">
    <w:multiLevelType w:val="hybridMultilevel"/>
    <w:lvl w:ilvl="0" w:tplc="41749149">
      <w:start w:val="1"/>
      <w:numFmt w:val="decimal"/>
      <w:lvlText w:val="%1."/>
      <w:lvlJc w:val="left"/>
      <w:pPr>
        <w:ind w:left="720" w:hanging="360"/>
      </w:pPr>
    </w:lvl>
    <w:lvl w:ilvl="1" w:tplc="41749149" w:tentative="1">
      <w:start w:val="1"/>
      <w:numFmt w:val="lowerLetter"/>
      <w:lvlText w:val="%2."/>
      <w:lvlJc w:val="left"/>
      <w:pPr>
        <w:ind w:left="1440" w:hanging="360"/>
      </w:pPr>
    </w:lvl>
    <w:lvl w:ilvl="2" w:tplc="41749149" w:tentative="1">
      <w:start w:val="1"/>
      <w:numFmt w:val="lowerRoman"/>
      <w:lvlText w:val="%3."/>
      <w:lvlJc w:val="right"/>
      <w:pPr>
        <w:ind w:left="2160" w:hanging="180"/>
      </w:pPr>
    </w:lvl>
    <w:lvl w:ilvl="3" w:tplc="41749149" w:tentative="1">
      <w:start w:val="1"/>
      <w:numFmt w:val="decimal"/>
      <w:lvlText w:val="%4."/>
      <w:lvlJc w:val="left"/>
      <w:pPr>
        <w:ind w:left="2880" w:hanging="360"/>
      </w:pPr>
    </w:lvl>
    <w:lvl w:ilvl="4" w:tplc="41749149" w:tentative="1">
      <w:start w:val="1"/>
      <w:numFmt w:val="lowerLetter"/>
      <w:lvlText w:val="%5."/>
      <w:lvlJc w:val="left"/>
      <w:pPr>
        <w:ind w:left="3600" w:hanging="360"/>
      </w:pPr>
    </w:lvl>
    <w:lvl w:ilvl="5" w:tplc="41749149" w:tentative="1">
      <w:start w:val="1"/>
      <w:numFmt w:val="lowerRoman"/>
      <w:lvlText w:val="%6."/>
      <w:lvlJc w:val="right"/>
      <w:pPr>
        <w:ind w:left="4320" w:hanging="180"/>
      </w:pPr>
    </w:lvl>
    <w:lvl w:ilvl="6" w:tplc="41749149" w:tentative="1">
      <w:start w:val="1"/>
      <w:numFmt w:val="decimal"/>
      <w:lvlText w:val="%7."/>
      <w:lvlJc w:val="left"/>
      <w:pPr>
        <w:ind w:left="5040" w:hanging="360"/>
      </w:pPr>
    </w:lvl>
    <w:lvl w:ilvl="7" w:tplc="41749149" w:tentative="1">
      <w:start w:val="1"/>
      <w:numFmt w:val="lowerLetter"/>
      <w:lvlText w:val="%8."/>
      <w:lvlJc w:val="left"/>
      <w:pPr>
        <w:ind w:left="5760" w:hanging="360"/>
      </w:pPr>
    </w:lvl>
    <w:lvl w:ilvl="8" w:tplc="417491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22">
    <w:multiLevelType w:val="hybridMultilevel"/>
    <w:lvl w:ilvl="0" w:tplc="52186877">
      <w:start w:val="1"/>
      <w:numFmt w:val="decimal"/>
      <w:lvlText w:val="%1."/>
      <w:lvlJc w:val="left"/>
      <w:pPr>
        <w:ind w:left="720" w:hanging="360"/>
      </w:pPr>
    </w:lvl>
    <w:lvl w:ilvl="1" w:tplc="52186877" w:tentative="1">
      <w:start w:val="1"/>
      <w:numFmt w:val="lowerLetter"/>
      <w:lvlText w:val="%2."/>
      <w:lvlJc w:val="left"/>
      <w:pPr>
        <w:ind w:left="1440" w:hanging="360"/>
      </w:pPr>
    </w:lvl>
    <w:lvl w:ilvl="2" w:tplc="52186877" w:tentative="1">
      <w:start w:val="1"/>
      <w:numFmt w:val="lowerRoman"/>
      <w:lvlText w:val="%3."/>
      <w:lvlJc w:val="right"/>
      <w:pPr>
        <w:ind w:left="2160" w:hanging="180"/>
      </w:pPr>
    </w:lvl>
    <w:lvl w:ilvl="3" w:tplc="52186877" w:tentative="1">
      <w:start w:val="1"/>
      <w:numFmt w:val="decimal"/>
      <w:lvlText w:val="%4."/>
      <w:lvlJc w:val="left"/>
      <w:pPr>
        <w:ind w:left="2880" w:hanging="360"/>
      </w:pPr>
    </w:lvl>
    <w:lvl w:ilvl="4" w:tplc="52186877" w:tentative="1">
      <w:start w:val="1"/>
      <w:numFmt w:val="lowerLetter"/>
      <w:lvlText w:val="%5."/>
      <w:lvlJc w:val="left"/>
      <w:pPr>
        <w:ind w:left="3600" w:hanging="360"/>
      </w:pPr>
    </w:lvl>
    <w:lvl w:ilvl="5" w:tplc="52186877" w:tentative="1">
      <w:start w:val="1"/>
      <w:numFmt w:val="lowerRoman"/>
      <w:lvlText w:val="%6."/>
      <w:lvlJc w:val="right"/>
      <w:pPr>
        <w:ind w:left="4320" w:hanging="180"/>
      </w:pPr>
    </w:lvl>
    <w:lvl w:ilvl="6" w:tplc="52186877" w:tentative="1">
      <w:start w:val="1"/>
      <w:numFmt w:val="decimal"/>
      <w:lvlText w:val="%7."/>
      <w:lvlJc w:val="left"/>
      <w:pPr>
        <w:ind w:left="5040" w:hanging="360"/>
      </w:pPr>
    </w:lvl>
    <w:lvl w:ilvl="7" w:tplc="52186877" w:tentative="1">
      <w:start w:val="1"/>
      <w:numFmt w:val="lowerLetter"/>
      <w:lvlText w:val="%8."/>
      <w:lvlJc w:val="left"/>
      <w:pPr>
        <w:ind w:left="5760" w:hanging="360"/>
      </w:pPr>
    </w:lvl>
    <w:lvl w:ilvl="8" w:tplc="521868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21">
    <w:multiLevelType w:val="hybridMultilevel"/>
    <w:lvl w:ilvl="0" w:tplc="37855992">
      <w:start w:val="1"/>
      <w:numFmt w:val="decimal"/>
      <w:lvlText w:val="%1."/>
      <w:lvlJc w:val="left"/>
      <w:pPr>
        <w:ind w:left="720" w:hanging="360"/>
      </w:pPr>
    </w:lvl>
    <w:lvl w:ilvl="1" w:tplc="37855992" w:tentative="1">
      <w:start w:val="1"/>
      <w:numFmt w:val="lowerLetter"/>
      <w:lvlText w:val="%2."/>
      <w:lvlJc w:val="left"/>
      <w:pPr>
        <w:ind w:left="1440" w:hanging="360"/>
      </w:pPr>
    </w:lvl>
    <w:lvl w:ilvl="2" w:tplc="37855992" w:tentative="1">
      <w:start w:val="1"/>
      <w:numFmt w:val="lowerRoman"/>
      <w:lvlText w:val="%3."/>
      <w:lvlJc w:val="right"/>
      <w:pPr>
        <w:ind w:left="2160" w:hanging="180"/>
      </w:pPr>
    </w:lvl>
    <w:lvl w:ilvl="3" w:tplc="37855992" w:tentative="1">
      <w:start w:val="1"/>
      <w:numFmt w:val="decimal"/>
      <w:lvlText w:val="%4."/>
      <w:lvlJc w:val="left"/>
      <w:pPr>
        <w:ind w:left="2880" w:hanging="360"/>
      </w:pPr>
    </w:lvl>
    <w:lvl w:ilvl="4" w:tplc="37855992" w:tentative="1">
      <w:start w:val="1"/>
      <w:numFmt w:val="lowerLetter"/>
      <w:lvlText w:val="%5."/>
      <w:lvlJc w:val="left"/>
      <w:pPr>
        <w:ind w:left="3600" w:hanging="360"/>
      </w:pPr>
    </w:lvl>
    <w:lvl w:ilvl="5" w:tplc="37855992" w:tentative="1">
      <w:start w:val="1"/>
      <w:numFmt w:val="lowerRoman"/>
      <w:lvlText w:val="%6."/>
      <w:lvlJc w:val="right"/>
      <w:pPr>
        <w:ind w:left="4320" w:hanging="180"/>
      </w:pPr>
    </w:lvl>
    <w:lvl w:ilvl="6" w:tplc="37855992" w:tentative="1">
      <w:start w:val="1"/>
      <w:numFmt w:val="decimal"/>
      <w:lvlText w:val="%7."/>
      <w:lvlJc w:val="left"/>
      <w:pPr>
        <w:ind w:left="5040" w:hanging="360"/>
      </w:pPr>
    </w:lvl>
    <w:lvl w:ilvl="7" w:tplc="37855992" w:tentative="1">
      <w:start w:val="1"/>
      <w:numFmt w:val="lowerLetter"/>
      <w:lvlText w:val="%8."/>
      <w:lvlJc w:val="left"/>
      <w:pPr>
        <w:ind w:left="5760" w:hanging="360"/>
      </w:pPr>
    </w:lvl>
    <w:lvl w:ilvl="8" w:tplc="378559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20">
    <w:multiLevelType w:val="hybridMultilevel"/>
    <w:lvl w:ilvl="0" w:tplc="10886598">
      <w:start w:val="1"/>
      <w:numFmt w:val="decimal"/>
      <w:lvlText w:val="%1."/>
      <w:lvlJc w:val="left"/>
      <w:pPr>
        <w:ind w:left="720" w:hanging="360"/>
      </w:pPr>
    </w:lvl>
    <w:lvl w:ilvl="1" w:tplc="10886598" w:tentative="1">
      <w:start w:val="1"/>
      <w:numFmt w:val="lowerLetter"/>
      <w:lvlText w:val="%2."/>
      <w:lvlJc w:val="left"/>
      <w:pPr>
        <w:ind w:left="1440" w:hanging="360"/>
      </w:pPr>
    </w:lvl>
    <w:lvl w:ilvl="2" w:tplc="10886598" w:tentative="1">
      <w:start w:val="1"/>
      <w:numFmt w:val="lowerRoman"/>
      <w:lvlText w:val="%3."/>
      <w:lvlJc w:val="right"/>
      <w:pPr>
        <w:ind w:left="2160" w:hanging="180"/>
      </w:pPr>
    </w:lvl>
    <w:lvl w:ilvl="3" w:tplc="10886598" w:tentative="1">
      <w:start w:val="1"/>
      <w:numFmt w:val="decimal"/>
      <w:lvlText w:val="%4."/>
      <w:lvlJc w:val="left"/>
      <w:pPr>
        <w:ind w:left="2880" w:hanging="360"/>
      </w:pPr>
    </w:lvl>
    <w:lvl w:ilvl="4" w:tplc="10886598" w:tentative="1">
      <w:start w:val="1"/>
      <w:numFmt w:val="lowerLetter"/>
      <w:lvlText w:val="%5."/>
      <w:lvlJc w:val="left"/>
      <w:pPr>
        <w:ind w:left="3600" w:hanging="360"/>
      </w:pPr>
    </w:lvl>
    <w:lvl w:ilvl="5" w:tplc="10886598" w:tentative="1">
      <w:start w:val="1"/>
      <w:numFmt w:val="lowerRoman"/>
      <w:lvlText w:val="%6."/>
      <w:lvlJc w:val="right"/>
      <w:pPr>
        <w:ind w:left="4320" w:hanging="180"/>
      </w:pPr>
    </w:lvl>
    <w:lvl w:ilvl="6" w:tplc="10886598" w:tentative="1">
      <w:start w:val="1"/>
      <w:numFmt w:val="decimal"/>
      <w:lvlText w:val="%7."/>
      <w:lvlJc w:val="left"/>
      <w:pPr>
        <w:ind w:left="5040" w:hanging="360"/>
      </w:pPr>
    </w:lvl>
    <w:lvl w:ilvl="7" w:tplc="10886598" w:tentative="1">
      <w:start w:val="1"/>
      <w:numFmt w:val="lowerLetter"/>
      <w:lvlText w:val="%8."/>
      <w:lvlJc w:val="left"/>
      <w:pPr>
        <w:ind w:left="5760" w:hanging="360"/>
      </w:pPr>
    </w:lvl>
    <w:lvl w:ilvl="8" w:tplc="108865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19">
    <w:multiLevelType w:val="hybridMultilevel"/>
    <w:lvl w:ilvl="0" w:tplc="32343109">
      <w:start w:val="1"/>
      <w:numFmt w:val="decimal"/>
      <w:lvlText w:val="%1."/>
      <w:lvlJc w:val="left"/>
      <w:pPr>
        <w:ind w:left="720" w:hanging="360"/>
      </w:pPr>
    </w:lvl>
    <w:lvl w:ilvl="1" w:tplc="32343109" w:tentative="1">
      <w:start w:val="1"/>
      <w:numFmt w:val="lowerLetter"/>
      <w:lvlText w:val="%2."/>
      <w:lvlJc w:val="left"/>
      <w:pPr>
        <w:ind w:left="1440" w:hanging="360"/>
      </w:pPr>
    </w:lvl>
    <w:lvl w:ilvl="2" w:tplc="32343109" w:tentative="1">
      <w:start w:val="1"/>
      <w:numFmt w:val="lowerRoman"/>
      <w:lvlText w:val="%3."/>
      <w:lvlJc w:val="right"/>
      <w:pPr>
        <w:ind w:left="2160" w:hanging="180"/>
      </w:pPr>
    </w:lvl>
    <w:lvl w:ilvl="3" w:tplc="32343109" w:tentative="1">
      <w:start w:val="1"/>
      <w:numFmt w:val="decimal"/>
      <w:lvlText w:val="%4."/>
      <w:lvlJc w:val="left"/>
      <w:pPr>
        <w:ind w:left="2880" w:hanging="360"/>
      </w:pPr>
    </w:lvl>
    <w:lvl w:ilvl="4" w:tplc="32343109" w:tentative="1">
      <w:start w:val="1"/>
      <w:numFmt w:val="lowerLetter"/>
      <w:lvlText w:val="%5."/>
      <w:lvlJc w:val="left"/>
      <w:pPr>
        <w:ind w:left="3600" w:hanging="360"/>
      </w:pPr>
    </w:lvl>
    <w:lvl w:ilvl="5" w:tplc="32343109" w:tentative="1">
      <w:start w:val="1"/>
      <w:numFmt w:val="lowerRoman"/>
      <w:lvlText w:val="%6."/>
      <w:lvlJc w:val="right"/>
      <w:pPr>
        <w:ind w:left="4320" w:hanging="180"/>
      </w:pPr>
    </w:lvl>
    <w:lvl w:ilvl="6" w:tplc="32343109" w:tentative="1">
      <w:start w:val="1"/>
      <w:numFmt w:val="decimal"/>
      <w:lvlText w:val="%7."/>
      <w:lvlJc w:val="left"/>
      <w:pPr>
        <w:ind w:left="5040" w:hanging="360"/>
      </w:pPr>
    </w:lvl>
    <w:lvl w:ilvl="7" w:tplc="32343109" w:tentative="1">
      <w:start w:val="1"/>
      <w:numFmt w:val="lowerLetter"/>
      <w:lvlText w:val="%8."/>
      <w:lvlJc w:val="left"/>
      <w:pPr>
        <w:ind w:left="5760" w:hanging="360"/>
      </w:pPr>
    </w:lvl>
    <w:lvl w:ilvl="8" w:tplc="323431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18">
    <w:multiLevelType w:val="hybridMultilevel"/>
    <w:lvl w:ilvl="0" w:tplc="96370231">
      <w:start w:val="1"/>
      <w:numFmt w:val="decimal"/>
      <w:lvlText w:val="%1."/>
      <w:lvlJc w:val="left"/>
      <w:pPr>
        <w:ind w:left="720" w:hanging="360"/>
      </w:pPr>
    </w:lvl>
    <w:lvl w:ilvl="1" w:tplc="96370231" w:tentative="1">
      <w:start w:val="1"/>
      <w:numFmt w:val="lowerLetter"/>
      <w:lvlText w:val="%2."/>
      <w:lvlJc w:val="left"/>
      <w:pPr>
        <w:ind w:left="1440" w:hanging="360"/>
      </w:pPr>
    </w:lvl>
    <w:lvl w:ilvl="2" w:tplc="96370231" w:tentative="1">
      <w:start w:val="1"/>
      <w:numFmt w:val="lowerRoman"/>
      <w:lvlText w:val="%3."/>
      <w:lvlJc w:val="right"/>
      <w:pPr>
        <w:ind w:left="2160" w:hanging="180"/>
      </w:pPr>
    </w:lvl>
    <w:lvl w:ilvl="3" w:tplc="96370231" w:tentative="1">
      <w:start w:val="1"/>
      <w:numFmt w:val="decimal"/>
      <w:lvlText w:val="%4."/>
      <w:lvlJc w:val="left"/>
      <w:pPr>
        <w:ind w:left="2880" w:hanging="360"/>
      </w:pPr>
    </w:lvl>
    <w:lvl w:ilvl="4" w:tplc="96370231" w:tentative="1">
      <w:start w:val="1"/>
      <w:numFmt w:val="lowerLetter"/>
      <w:lvlText w:val="%5."/>
      <w:lvlJc w:val="left"/>
      <w:pPr>
        <w:ind w:left="3600" w:hanging="360"/>
      </w:pPr>
    </w:lvl>
    <w:lvl w:ilvl="5" w:tplc="96370231" w:tentative="1">
      <w:start w:val="1"/>
      <w:numFmt w:val="lowerRoman"/>
      <w:lvlText w:val="%6."/>
      <w:lvlJc w:val="right"/>
      <w:pPr>
        <w:ind w:left="4320" w:hanging="180"/>
      </w:pPr>
    </w:lvl>
    <w:lvl w:ilvl="6" w:tplc="96370231" w:tentative="1">
      <w:start w:val="1"/>
      <w:numFmt w:val="decimal"/>
      <w:lvlText w:val="%7."/>
      <w:lvlJc w:val="left"/>
      <w:pPr>
        <w:ind w:left="5040" w:hanging="360"/>
      </w:pPr>
    </w:lvl>
    <w:lvl w:ilvl="7" w:tplc="96370231" w:tentative="1">
      <w:start w:val="1"/>
      <w:numFmt w:val="lowerLetter"/>
      <w:lvlText w:val="%8."/>
      <w:lvlJc w:val="left"/>
      <w:pPr>
        <w:ind w:left="5760" w:hanging="360"/>
      </w:pPr>
    </w:lvl>
    <w:lvl w:ilvl="8" w:tplc="963702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17">
    <w:multiLevelType w:val="hybridMultilevel"/>
    <w:lvl w:ilvl="0" w:tplc="40924002">
      <w:start w:val="1"/>
      <w:numFmt w:val="decimal"/>
      <w:lvlText w:val="%1."/>
      <w:lvlJc w:val="left"/>
      <w:pPr>
        <w:ind w:left="720" w:hanging="360"/>
      </w:pPr>
    </w:lvl>
    <w:lvl w:ilvl="1" w:tplc="40924002" w:tentative="1">
      <w:start w:val="1"/>
      <w:numFmt w:val="lowerLetter"/>
      <w:lvlText w:val="%2."/>
      <w:lvlJc w:val="left"/>
      <w:pPr>
        <w:ind w:left="1440" w:hanging="360"/>
      </w:pPr>
    </w:lvl>
    <w:lvl w:ilvl="2" w:tplc="40924002" w:tentative="1">
      <w:start w:val="1"/>
      <w:numFmt w:val="lowerRoman"/>
      <w:lvlText w:val="%3."/>
      <w:lvlJc w:val="right"/>
      <w:pPr>
        <w:ind w:left="2160" w:hanging="180"/>
      </w:pPr>
    </w:lvl>
    <w:lvl w:ilvl="3" w:tplc="40924002" w:tentative="1">
      <w:start w:val="1"/>
      <w:numFmt w:val="decimal"/>
      <w:lvlText w:val="%4."/>
      <w:lvlJc w:val="left"/>
      <w:pPr>
        <w:ind w:left="2880" w:hanging="360"/>
      </w:pPr>
    </w:lvl>
    <w:lvl w:ilvl="4" w:tplc="40924002" w:tentative="1">
      <w:start w:val="1"/>
      <w:numFmt w:val="lowerLetter"/>
      <w:lvlText w:val="%5."/>
      <w:lvlJc w:val="left"/>
      <w:pPr>
        <w:ind w:left="3600" w:hanging="360"/>
      </w:pPr>
    </w:lvl>
    <w:lvl w:ilvl="5" w:tplc="40924002" w:tentative="1">
      <w:start w:val="1"/>
      <w:numFmt w:val="lowerRoman"/>
      <w:lvlText w:val="%6."/>
      <w:lvlJc w:val="right"/>
      <w:pPr>
        <w:ind w:left="4320" w:hanging="180"/>
      </w:pPr>
    </w:lvl>
    <w:lvl w:ilvl="6" w:tplc="40924002" w:tentative="1">
      <w:start w:val="1"/>
      <w:numFmt w:val="decimal"/>
      <w:lvlText w:val="%7."/>
      <w:lvlJc w:val="left"/>
      <w:pPr>
        <w:ind w:left="5040" w:hanging="360"/>
      </w:pPr>
    </w:lvl>
    <w:lvl w:ilvl="7" w:tplc="40924002" w:tentative="1">
      <w:start w:val="1"/>
      <w:numFmt w:val="lowerLetter"/>
      <w:lvlText w:val="%8."/>
      <w:lvlJc w:val="left"/>
      <w:pPr>
        <w:ind w:left="5760" w:hanging="360"/>
      </w:pPr>
    </w:lvl>
    <w:lvl w:ilvl="8" w:tplc="409240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16">
    <w:multiLevelType w:val="hybridMultilevel"/>
    <w:lvl w:ilvl="0" w:tplc="75225333">
      <w:start w:val="1"/>
      <w:numFmt w:val="decimal"/>
      <w:lvlText w:val="%1."/>
      <w:lvlJc w:val="left"/>
      <w:pPr>
        <w:ind w:left="720" w:hanging="360"/>
      </w:pPr>
    </w:lvl>
    <w:lvl w:ilvl="1" w:tplc="75225333" w:tentative="1">
      <w:start w:val="1"/>
      <w:numFmt w:val="lowerLetter"/>
      <w:lvlText w:val="%2."/>
      <w:lvlJc w:val="left"/>
      <w:pPr>
        <w:ind w:left="1440" w:hanging="360"/>
      </w:pPr>
    </w:lvl>
    <w:lvl w:ilvl="2" w:tplc="75225333" w:tentative="1">
      <w:start w:val="1"/>
      <w:numFmt w:val="lowerRoman"/>
      <w:lvlText w:val="%3."/>
      <w:lvlJc w:val="right"/>
      <w:pPr>
        <w:ind w:left="2160" w:hanging="180"/>
      </w:pPr>
    </w:lvl>
    <w:lvl w:ilvl="3" w:tplc="75225333" w:tentative="1">
      <w:start w:val="1"/>
      <w:numFmt w:val="decimal"/>
      <w:lvlText w:val="%4."/>
      <w:lvlJc w:val="left"/>
      <w:pPr>
        <w:ind w:left="2880" w:hanging="360"/>
      </w:pPr>
    </w:lvl>
    <w:lvl w:ilvl="4" w:tplc="75225333" w:tentative="1">
      <w:start w:val="1"/>
      <w:numFmt w:val="lowerLetter"/>
      <w:lvlText w:val="%5."/>
      <w:lvlJc w:val="left"/>
      <w:pPr>
        <w:ind w:left="3600" w:hanging="360"/>
      </w:pPr>
    </w:lvl>
    <w:lvl w:ilvl="5" w:tplc="75225333" w:tentative="1">
      <w:start w:val="1"/>
      <w:numFmt w:val="lowerRoman"/>
      <w:lvlText w:val="%6."/>
      <w:lvlJc w:val="right"/>
      <w:pPr>
        <w:ind w:left="4320" w:hanging="180"/>
      </w:pPr>
    </w:lvl>
    <w:lvl w:ilvl="6" w:tplc="75225333" w:tentative="1">
      <w:start w:val="1"/>
      <w:numFmt w:val="decimal"/>
      <w:lvlText w:val="%7."/>
      <w:lvlJc w:val="left"/>
      <w:pPr>
        <w:ind w:left="5040" w:hanging="360"/>
      </w:pPr>
    </w:lvl>
    <w:lvl w:ilvl="7" w:tplc="75225333" w:tentative="1">
      <w:start w:val="1"/>
      <w:numFmt w:val="lowerLetter"/>
      <w:lvlText w:val="%8."/>
      <w:lvlJc w:val="left"/>
      <w:pPr>
        <w:ind w:left="5760" w:hanging="360"/>
      </w:pPr>
    </w:lvl>
    <w:lvl w:ilvl="8" w:tplc="752253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15">
    <w:multiLevelType w:val="hybridMultilevel"/>
    <w:lvl w:ilvl="0" w:tplc="45017765">
      <w:start w:val="1"/>
      <w:numFmt w:val="decimal"/>
      <w:lvlText w:val="%1."/>
      <w:lvlJc w:val="left"/>
      <w:pPr>
        <w:ind w:left="720" w:hanging="360"/>
      </w:pPr>
    </w:lvl>
    <w:lvl w:ilvl="1" w:tplc="45017765" w:tentative="1">
      <w:start w:val="1"/>
      <w:numFmt w:val="lowerLetter"/>
      <w:lvlText w:val="%2."/>
      <w:lvlJc w:val="left"/>
      <w:pPr>
        <w:ind w:left="1440" w:hanging="360"/>
      </w:pPr>
    </w:lvl>
    <w:lvl w:ilvl="2" w:tplc="45017765" w:tentative="1">
      <w:start w:val="1"/>
      <w:numFmt w:val="lowerRoman"/>
      <w:lvlText w:val="%3."/>
      <w:lvlJc w:val="right"/>
      <w:pPr>
        <w:ind w:left="2160" w:hanging="180"/>
      </w:pPr>
    </w:lvl>
    <w:lvl w:ilvl="3" w:tplc="45017765" w:tentative="1">
      <w:start w:val="1"/>
      <w:numFmt w:val="decimal"/>
      <w:lvlText w:val="%4."/>
      <w:lvlJc w:val="left"/>
      <w:pPr>
        <w:ind w:left="2880" w:hanging="360"/>
      </w:pPr>
    </w:lvl>
    <w:lvl w:ilvl="4" w:tplc="45017765" w:tentative="1">
      <w:start w:val="1"/>
      <w:numFmt w:val="lowerLetter"/>
      <w:lvlText w:val="%5."/>
      <w:lvlJc w:val="left"/>
      <w:pPr>
        <w:ind w:left="3600" w:hanging="360"/>
      </w:pPr>
    </w:lvl>
    <w:lvl w:ilvl="5" w:tplc="45017765" w:tentative="1">
      <w:start w:val="1"/>
      <w:numFmt w:val="lowerRoman"/>
      <w:lvlText w:val="%6."/>
      <w:lvlJc w:val="right"/>
      <w:pPr>
        <w:ind w:left="4320" w:hanging="180"/>
      </w:pPr>
    </w:lvl>
    <w:lvl w:ilvl="6" w:tplc="45017765" w:tentative="1">
      <w:start w:val="1"/>
      <w:numFmt w:val="decimal"/>
      <w:lvlText w:val="%7."/>
      <w:lvlJc w:val="left"/>
      <w:pPr>
        <w:ind w:left="5040" w:hanging="360"/>
      </w:pPr>
    </w:lvl>
    <w:lvl w:ilvl="7" w:tplc="45017765" w:tentative="1">
      <w:start w:val="1"/>
      <w:numFmt w:val="lowerLetter"/>
      <w:lvlText w:val="%8."/>
      <w:lvlJc w:val="left"/>
      <w:pPr>
        <w:ind w:left="5760" w:hanging="360"/>
      </w:pPr>
    </w:lvl>
    <w:lvl w:ilvl="8" w:tplc="450177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14">
    <w:multiLevelType w:val="hybridMultilevel"/>
    <w:lvl w:ilvl="0" w:tplc="35076475">
      <w:start w:val="1"/>
      <w:numFmt w:val="decimal"/>
      <w:lvlText w:val="%1."/>
      <w:lvlJc w:val="left"/>
      <w:pPr>
        <w:ind w:left="720" w:hanging="360"/>
      </w:pPr>
    </w:lvl>
    <w:lvl w:ilvl="1" w:tplc="35076475" w:tentative="1">
      <w:start w:val="1"/>
      <w:numFmt w:val="lowerLetter"/>
      <w:lvlText w:val="%2."/>
      <w:lvlJc w:val="left"/>
      <w:pPr>
        <w:ind w:left="1440" w:hanging="360"/>
      </w:pPr>
    </w:lvl>
    <w:lvl w:ilvl="2" w:tplc="35076475" w:tentative="1">
      <w:start w:val="1"/>
      <w:numFmt w:val="lowerRoman"/>
      <w:lvlText w:val="%3."/>
      <w:lvlJc w:val="right"/>
      <w:pPr>
        <w:ind w:left="2160" w:hanging="180"/>
      </w:pPr>
    </w:lvl>
    <w:lvl w:ilvl="3" w:tplc="35076475" w:tentative="1">
      <w:start w:val="1"/>
      <w:numFmt w:val="decimal"/>
      <w:lvlText w:val="%4."/>
      <w:lvlJc w:val="left"/>
      <w:pPr>
        <w:ind w:left="2880" w:hanging="360"/>
      </w:pPr>
    </w:lvl>
    <w:lvl w:ilvl="4" w:tplc="35076475" w:tentative="1">
      <w:start w:val="1"/>
      <w:numFmt w:val="lowerLetter"/>
      <w:lvlText w:val="%5."/>
      <w:lvlJc w:val="left"/>
      <w:pPr>
        <w:ind w:left="3600" w:hanging="360"/>
      </w:pPr>
    </w:lvl>
    <w:lvl w:ilvl="5" w:tplc="35076475" w:tentative="1">
      <w:start w:val="1"/>
      <w:numFmt w:val="lowerRoman"/>
      <w:lvlText w:val="%6."/>
      <w:lvlJc w:val="right"/>
      <w:pPr>
        <w:ind w:left="4320" w:hanging="180"/>
      </w:pPr>
    </w:lvl>
    <w:lvl w:ilvl="6" w:tplc="35076475" w:tentative="1">
      <w:start w:val="1"/>
      <w:numFmt w:val="decimal"/>
      <w:lvlText w:val="%7."/>
      <w:lvlJc w:val="left"/>
      <w:pPr>
        <w:ind w:left="5040" w:hanging="360"/>
      </w:pPr>
    </w:lvl>
    <w:lvl w:ilvl="7" w:tplc="35076475" w:tentative="1">
      <w:start w:val="1"/>
      <w:numFmt w:val="lowerLetter"/>
      <w:lvlText w:val="%8."/>
      <w:lvlJc w:val="left"/>
      <w:pPr>
        <w:ind w:left="5760" w:hanging="360"/>
      </w:pPr>
    </w:lvl>
    <w:lvl w:ilvl="8" w:tplc="350764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13">
    <w:multiLevelType w:val="hybridMultilevel"/>
    <w:lvl w:ilvl="0" w:tplc="36237218">
      <w:start w:val="1"/>
      <w:numFmt w:val="decimal"/>
      <w:lvlText w:val="%1."/>
      <w:lvlJc w:val="left"/>
      <w:pPr>
        <w:ind w:left="720" w:hanging="360"/>
      </w:pPr>
    </w:lvl>
    <w:lvl w:ilvl="1" w:tplc="36237218" w:tentative="1">
      <w:start w:val="1"/>
      <w:numFmt w:val="lowerLetter"/>
      <w:lvlText w:val="%2."/>
      <w:lvlJc w:val="left"/>
      <w:pPr>
        <w:ind w:left="1440" w:hanging="360"/>
      </w:pPr>
    </w:lvl>
    <w:lvl w:ilvl="2" w:tplc="36237218" w:tentative="1">
      <w:start w:val="1"/>
      <w:numFmt w:val="lowerRoman"/>
      <w:lvlText w:val="%3."/>
      <w:lvlJc w:val="right"/>
      <w:pPr>
        <w:ind w:left="2160" w:hanging="180"/>
      </w:pPr>
    </w:lvl>
    <w:lvl w:ilvl="3" w:tplc="36237218" w:tentative="1">
      <w:start w:val="1"/>
      <w:numFmt w:val="decimal"/>
      <w:lvlText w:val="%4."/>
      <w:lvlJc w:val="left"/>
      <w:pPr>
        <w:ind w:left="2880" w:hanging="360"/>
      </w:pPr>
    </w:lvl>
    <w:lvl w:ilvl="4" w:tplc="36237218" w:tentative="1">
      <w:start w:val="1"/>
      <w:numFmt w:val="lowerLetter"/>
      <w:lvlText w:val="%5."/>
      <w:lvlJc w:val="left"/>
      <w:pPr>
        <w:ind w:left="3600" w:hanging="360"/>
      </w:pPr>
    </w:lvl>
    <w:lvl w:ilvl="5" w:tplc="36237218" w:tentative="1">
      <w:start w:val="1"/>
      <w:numFmt w:val="lowerRoman"/>
      <w:lvlText w:val="%6."/>
      <w:lvlJc w:val="right"/>
      <w:pPr>
        <w:ind w:left="4320" w:hanging="180"/>
      </w:pPr>
    </w:lvl>
    <w:lvl w:ilvl="6" w:tplc="36237218" w:tentative="1">
      <w:start w:val="1"/>
      <w:numFmt w:val="decimal"/>
      <w:lvlText w:val="%7."/>
      <w:lvlJc w:val="left"/>
      <w:pPr>
        <w:ind w:left="5040" w:hanging="360"/>
      </w:pPr>
    </w:lvl>
    <w:lvl w:ilvl="7" w:tplc="36237218" w:tentative="1">
      <w:start w:val="1"/>
      <w:numFmt w:val="lowerLetter"/>
      <w:lvlText w:val="%8."/>
      <w:lvlJc w:val="left"/>
      <w:pPr>
        <w:ind w:left="5760" w:hanging="360"/>
      </w:pPr>
    </w:lvl>
    <w:lvl w:ilvl="8" w:tplc="362372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12">
    <w:multiLevelType w:val="hybridMultilevel"/>
    <w:lvl w:ilvl="0" w:tplc="22528268">
      <w:start w:val="1"/>
      <w:numFmt w:val="decimal"/>
      <w:lvlText w:val="%1."/>
      <w:lvlJc w:val="left"/>
      <w:pPr>
        <w:ind w:left="720" w:hanging="360"/>
      </w:pPr>
    </w:lvl>
    <w:lvl w:ilvl="1" w:tplc="22528268" w:tentative="1">
      <w:start w:val="1"/>
      <w:numFmt w:val="lowerLetter"/>
      <w:lvlText w:val="%2."/>
      <w:lvlJc w:val="left"/>
      <w:pPr>
        <w:ind w:left="1440" w:hanging="360"/>
      </w:pPr>
    </w:lvl>
    <w:lvl w:ilvl="2" w:tplc="22528268" w:tentative="1">
      <w:start w:val="1"/>
      <w:numFmt w:val="lowerRoman"/>
      <w:lvlText w:val="%3."/>
      <w:lvlJc w:val="right"/>
      <w:pPr>
        <w:ind w:left="2160" w:hanging="180"/>
      </w:pPr>
    </w:lvl>
    <w:lvl w:ilvl="3" w:tplc="22528268" w:tentative="1">
      <w:start w:val="1"/>
      <w:numFmt w:val="decimal"/>
      <w:lvlText w:val="%4."/>
      <w:lvlJc w:val="left"/>
      <w:pPr>
        <w:ind w:left="2880" w:hanging="360"/>
      </w:pPr>
    </w:lvl>
    <w:lvl w:ilvl="4" w:tplc="22528268" w:tentative="1">
      <w:start w:val="1"/>
      <w:numFmt w:val="lowerLetter"/>
      <w:lvlText w:val="%5."/>
      <w:lvlJc w:val="left"/>
      <w:pPr>
        <w:ind w:left="3600" w:hanging="360"/>
      </w:pPr>
    </w:lvl>
    <w:lvl w:ilvl="5" w:tplc="22528268" w:tentative="1">
      <w:start w:val="1"/>
      <w:numFmt w:val="lowerRoman"/>
      <w:lvlText w:val="%6."/>
      <w:lvlJc w:val="right"/>
      <w:pPr>
        <w:ind w:left="4320" w:hanging="180"/>
      </w:pPr>
    </w:lvl>
    <w:lvl w:ilvl="6" w:tplc="22528268" w:tentative="1">
      <w:start w:val="1"/>
      <w:numFmt w:val="decimal"/>
      <w:lvlText w:val="%7."/>
      <w:lvlJc w:val="left"/>
      <w:pPr>
        <w:ind w:left="5040" w:hanging="360"/>
      </w:pPr>
    </w:lvl>
    <w:lvl w:ilvl="7" w:tplc="22528268" w:tentative="1">
      <w:start w:val="1"/>
      <w:numFmt w:val="lowerLetter"/>
      <w:lvlText w:val="%8."/>
      <w:lvlJc w:val="left"/>
      <w:pPr>
        <w:ind w:left="5760" w:hanging="360"/>
      </w:pPr>
    </w:lvl>
    <w:lvl w:ilvl="8" w:tplc="225282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11">
    <w:multiLevelType w:val="hybridMultilevel"/>
    <w:lvl w:ilvl="0" w:tplc="51020320">
      <w:start w:val="1"/>
      <w:numFmt w:val="decimal"/>
      <w:lvlText w:val="%1."/>
      <w:lvlJc w:val="left"/>
      <w:pPr>
        <w:ind w:left="720" w:hanging="360"/>
      </w:pPr>
    </w:lvl>
    <w:lvl w:ilvl="1" w:tplc="51020320" w:tentative="1">
      <w:start w:val="1"/>
      <w:numFmt w:val="lowerLetter"/>
      <w:lvlText w:val="%2."/>
      <w:lvlJc w:val="left"/>
      <w:pPr>
        <w:ind w:left="1440" w:hanging="360"/>
      </w:pPr>
    </w:lvl>
    <w:lvl w:ilvl="2" w:tplc="51020320" w:tentative="1">
      <w:start w:val="1"/>
      <w:numFmt w:val="lowerRoman"/>
      <w:lvlText w:val="%3."/>
      <w:lvlJc w:val="right"/>
      <w:pPr>
        <w:ind w:left="2160" w:hanging="180"/>
      </w:pPr>
    </w:lvl>
    <w:lvl w:ilvl="3" w:tplc="51020320" w:tentative="1">
      <w:start w:val="1"/>
      <w:numFmt w:val="decimal"/>
      <w:lvlText w:val="%4."/>
      <w:lvlJc w:val="left"/>
      <w:pPr>
        <w:ind w:left="2880" w:hanging="360"/>
      </w:pPr>
    </w:lvl>
    <w:lvl w:ilvl="4" w:tplc="51020320" w:tentative="1">
      <w:start w:val="1"/>
      <w:numFmt w:val="lowerLetter"/>
      <w:lvlText w:val="%5."/>
      <w:lvlJc w:val="left"/>
      <w:pPr>
        <w:ind w:left="3600" w:hanging="360"/>
      </w:pPr>
    </w:lvl>
    <w:lvl w:ilvl="5" w:tplc="51020320" w:tentative="1">
      <w:start w:val="1"/>
      <w:numFmt w:val="lowerRoman"/>
      <w:lvlText w:val="%6."/>
      <w:lvlJc w:val="right"/>
      <w:pPr>
        <w:ind w:left="4320" w:hanging="180"/>
      </w:pPr>
    </w:lvl>
    <w:lvl w:ilvl="6" w:tplc="51020320" w:tentative="1">
      <w:start w:val="1"/>
      <w:numFmt w:val="decimal"/>
      <w:lvlText w:val="%7."/>
      <w:lvlJc w:val="left"/>
      <w:pPr>
        <w:ind w:left="5040" w:hanging="360"/>
      </w:pPr>
    </w:lvl>
    <w:lvl w:ilvl="7" w:tplc="51020320" w:tentative="1">
      <w:start w:val="1"/>
      <w:numFmt w:val="lowerLetter"/>
      <w:lvlText w:val="%8."/>
      <w:lvlJc w:val="left"/>
      <w:pPr>
        <w:ind w:left="5760" w:hanging="360"/>
      </w:pPr>
    </w:lvl>
    <w:lvl w:ilvl="8" w:tplc="510203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10">
    <w:multiLevelType w:val="hybridMultilevel"/>
    <w:lvl w:ilvl="0" w:tplc="43332377">
      <w:start w:val="1"/>
      <w:numFmt w:val="decimal"/>
      <w:lvlText w:val="%1."/>
      <w:lvlJc w:val="left"/>
      <w:pPr>
        <w:ind w:left="720" w:hanging="360"/>
      </w:pPr>
    </w:lvl>
    <w:lvl w:ilvl="1" w:tplc="43332377" w:tentative="1">
      <w:start w:val="1"/>
      <w:numFmt w:val="lowerLetter"/>
      <w:lvlText w:val="%2."/>
      <w:lvlJc w:val="left"/>
      <w:pPr>
        <w:ind w:left="1440" w:hanging="360"/>
      </w:pPr>
    </w:lvl>
    <w:lvl w:ilvl="2" w:tplc="43332377" w:tentative="1">
      <w:start w:val="1"/>
      <w:numFmt w:val="lowerRoman"/>
      <w:lvlText w:val="%3."/>
      <w:lvlJc w:val="right"/>
      <w:pPr>
        <w:ind w:left="2160" w:hanging="180"/>
      </w:pPr>
    </w:lvl>
    <w:lvl w:ilvl="3" w:tplc="43332377" w:tentative="1">
      <w:start w:val="1"/>
      <w:numFmt w:val="decimal"/>
      <w:lvlText w:val="%4."/>
      <w:lvlJc w:val="left"/>
      <w:pPr>
        <w:ind w:left="2880" w:hanging="360"/>
      </w:pPr>
    </w:lvl>
    <w:lvl w:ilvl="4" w:tplc="43332377" w:tentative="1">
      <w:start w:val="1"/>
      <w:numFmt w:val="lowerLetter"/>
      <w:lvlText w:val="%5."/>
      <w:lvlJc w:val="left"/>
      <w:pPr>
        <w:ind w:left="3600" w:hanging="360"/>
      </w:pPr>
    </w:lvl>
    <w:lvl w:ilvl="5" w:tplc="43332377" w:tentative="1">
      <w:start w:val="1"/>
      <w:numFmt w:val="lowerRoman"/>
      <w:lvlText w:val="%6."/>
      <w:lvlJc w:val="right"/>
      <w:pPr>
        <w:ind w:left="4320" w:hanging="180"/>
      </w:pPr>
    </w:lvl>
    <w:lvl w:ilvl="6" w:tplc="43332377" w:tentative="1">
      <w:start w:val="1"/>
      <w:numFmt w:val="decimal"/>
      <w:lvlText w:val="%7."/>
      <w:lvlJc w:val="left"/>
      <w:pPr>
        <w:ind w:left="5040" w:hanging="360"/>
      </w:pPr>
    </w:lvl>
    <w:lvl w:ilvl="7" w:tplc="43332377" w:tentative="1">
      <w:start w:val="1"/>
      <w:numFmt w:val="lowerLetter"/>
      <w:lvlText w:val="%8."/>
      <w:lvlJc w:val="left"/>
      <w:pPr>
        <w:ind w:left="5760" w:hanging="360"/>
      </w:pPr>
    </w:lvl>
    <w:lvl w:ilvl="8" w:tplc="433323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09">
    <w:multiLevelType w:val="hybridMultilevel"/>
    <w:lvl w:ilvl="0" w:tplc="39926220">
      <w:start w:val="1"/>
      <w:numFmt w:val="decimal"/>
      <w:lvlText w:val="%1."/>
      <w:lvlJc w:val="left"/>
      <w:pPr>
        <w:ind w:left="720" w:hanging="360"/>
      </w:pPr>
    </w:lvl>
    <w:lvl w:ilvl="1" w:tplc="39926220" w:tentative="1">
      <w:start w:val="1"/>
      <w:numFmt w:val="lowerLetter"/>
      <w:lvlText w:val="%2."/>
      <w:lvlJc w:val="left"/>
      <w:pPr>
        <w:ind w:left="1440" w:hanging="360"/>
      </w:pPr>
    </w:lvl>
    <w:lvl w:ilvl="2" w:tplc="39926220" w:tentative="1">
      <w:start w:val="1"/>
      <w:numFmt w:val="lowerRoman"/>
      <w:lvlText w:val="%3."/>
      <w:lvlJc w:val="right"/>
      <w:pPr>
        <w:ind w:left="2160" w:hanging="180"/>
      </w:pPr>
    </w:lvl>
    <w:lvl w:ilvl="3" w:tplc="39926220" w:tentative="1">
      <w:start w:val="1"/>
      <w:numFmt w:val="decimal"/>
      <w:lvlText w:val="%4."/>
      <w:lvlJc w:val="left"/>
      <w:pPr>
        <w:ind w:left="2880" w:hanging="360"/>
      </w:pPr>
    </w:lvl>
    <w:lvl w:ilvl="4" w:tplc="39926220" w:tentative="1">
      <w:start w:val="1"/>
      <w:numFmt w:val="lowerLetter"/>
      <w:lvlText w:val="%5."/>
      <w:lvlJc w:val="left"/>
      <w:pPr>
        <w:ind w:left="3600" w:hanging="360"/>
      </w:pPr>
    </w:lvl>
    <w:lvl w:ilvl="5" w:tplc="39926220" w:tentative="1">
      <w:start w:val="1"/>
      <w:numFmt w:val="lowerRoman"/>
      <w:lvlText w:val="%6."/>
      <w:lvlJc w:val="right"/>
      <w:pPr>
        <w:ind w:left="4320" w:hanging="180"/>
      </w:pPr>
    </w:lvl>
    <w:lvl w:ilvl="6" w:tplc="39926220" w:tentative="1">
      <w:start w:val="1"/>
      <w:numFmt w:val="decimal"/>
      <w:lvlText w:val="%7."/>
      <w:lvlJc w:val="left"/>
      <w:pPr>
        <w:ind w:left="5040" w:hanging="360"/>
      </w:pPr>
    </w:lvl>
    <w:lvl w:ilvl="7" w:tplc="39926220" w:tentative="1">
      <w:start w:val="1"/>
      <w:numFmt w:val="lowerLetter"/>
      <w:lvlText w:val="%8."/>
      <w:lvlJc w:val="left"/>
      <w:pPr>
        <w:ind w:left="5760" w:hanging="360"/>
      </w:pPr>
    </w:lvl>
    <w:lvl w:ilvl="8" w:tplc="399262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08">
    <w:multiLevelType w:val="hybridMultilevel"/>
    <w:lvl w:ilvl="0" w:tplc="75896858">
      <w:start w:val="1"/>
      <w:numFmt w:val="decimal"/>
      <w:lvlText w:val="%1."/>
      <w:lvlJc w:val="left"/>
      <w:pPr>
        <w:ind w:left="720" w:hanging="360"/>
      </w:pPr>
    </w:lvl>
    <w:lvl w:ilvl="1" w:tplc="75896858" w:tentative="1">
      <w:start w:val="1"/>
      <w:numFmt w:val="lowerLetter"/>
      <w:lvlText w:val="%2."/>
      <w:lvlJc w:val="left"/>
      <w:pPr>
        <w:ind w:left="1440" w:hanging="360"/>
      </w:pPr>
    </w:lvl>
    <w:lvl w:ilvl="2" w:tplc="75896858" w:tentative="1">
      <w:start w:val="1"/>
      <w:numFmt w:val="lowerRoman"/>
      <w:lvlText w:val="%3."/>
      <w:lvlJc w:val="right"/>
      <w:pPr>
        <w:ind w:left="2160" w:hanging="180"/>
      </w:pPr>
    </w:lvl>
    <w:lvl w:ilvl="3" w:tplc="75896858" w:tentative="1">
      <w:start w:val="1"/>
      <w:numFmt w:val="decimal"/>
      <w:lvlText w:val="%4."/>
      <w:lvlJc w:val="left"/>
      <w:pPr>
        <w:ind w:left="2880" w:hanging="360"/>
      </w:pPr>
    </w:lvl>
    <w:lvl w:ilvl="4" w:tplc="75896858" w:tentative="1">
      <w:start w:val="1"/>
      <w:numFmt w:val="lowerLetter"/>
      <w:lvlText w:val="%5."/>
      <w:lvlJc w:val="left"/>
      <w:pPr>
        <w:ind w:left="3600" w:hanging="360"/>
      </w:pPr>
    </w:lvl>
    <w:lvl w:ilvl="5" w:tplc="75896858" w:tentative="1">
      <w:start w:val="1"/>
      <w:numFmt w:val="lowerRoman"/>
      <w:lvlText w:val="%6."/>
      <w:lvlJc w:val="right"/>
      <w:pPr>
        <w:ind w:left="4320" w:hanging="180"/>
      </w:pPr>
    </w:lvl>
    <w:lvl w:ilvl="6" w:tplc="75896858" w:tentative="1">
      <w:start w:val="1"/>
      <w:numFmt w:val="decimal"/>
      <w:lvlText w:val="%7."/>
      <w:lvlJc w:val="left"/>
      <w:pPr>
        <w:ind w:left="5040" w:hanging="360"/>
      </w:pPr>
    </w:lvl>
    <w:lvl w:ilvl="7" w:tplc="75896858" w:tentative="1">
      <w:start w:val="1"/>
      <w:numFmt w:val="lowerLetter"/>
      <w:lvlText w:val="%8."/>
      <w:lvlJc w:val="left"/>
      <w:pPr>
        <w:ind w:left="5760" w:hanging="360"/>
      </w:pPr>
    </w:lvl>
    <w:lvl w:ilvl="8" w:tplc="758968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07">
    <w:multiLevelType w:val="hybridMultilevel"/>
    <w:lvl w:ilvl="0" w:tplc="48178758">
      <w:start w:val="1"/>
      <w:numFmt w:val="decimal"/>
      <w:lvlText w:val="%1."/>
      <w:lvlJc w:val="left"/>
      <w:pPr>
        <w:ind w:left="720" w:hanging="360"/>
      </w:pPr>
    </w:lvl>
    <w:lvl w:ilvl="1" w:tplc="48178758" w:tentative="1">
      <w:start w:val="1"/>
      <w:numFmt w:val="lowerLetter"/>
      <w:lvlText w:val="%2."/>
      <w:lvlJc w:val="left"/>
      <w:pPr>
        <w:ind w:left="1440" w:hanging="360"/>
      </w:pPr>
    </w:lvl>
    <w:lvl w:ilvl="2" w:tplc="48178758" w:tentative="1">
      <w:start w:val="1"/>
      <w:numFmt w:val="lowerRoman"/>
      <w:lvlText w:val="%3."/>
      <w:lvlJc w:val="right"/>
      <w:pPr>
        <w:ind w:left="2160" w:hanging="180"/>
      </w:pPr>
    </w:lvl>
    <w:lvl w:ilvl="3" w:tplc="48178758" w:tentative="1">
      <w:start w:val="1"/>
      <w:numFmt w:val="decimal"/>
      <w:lvlText w:val="%4."/>
      <w:lvlJc w:val="left"/>
      <w:pPr>
        <w:ind w:left="2880" w:hanging="360"/>
      </w:pPr>
    </w:lvl>
    <w:lvl w:ilvl="4" w:tplc="48178758" w:tentative="1">
      <w:start w:val="1"/>
      <w:numFmt w:val="lowerLetter"/>
      <w:lvlText w:val="%5."/>
      <w:lvlJc w:val="left"/>
      <w:pPr>
        <w:ind w:left="3600" w:hanging="360"/>
      </w:pPr>
    </w:lvl>
    <w:lvl w:ilvl="5" w:tplc="48178758" w:tentative="1">
      <w:start w:val="1"/>
      <w:numFmt w:val="lowerRoman"/>
      <w:lvlText w:val="%6."/>
      <w:lvlJc w:val="right"/>
      <w:pPr>
        <w:ind w:left="4320" w:hanging="180"/>
      </w:pPr>
    </w:lvl>
    <w:lvl w:ilvl="6" w:tplc="48178758" w:tentative="1">
      <w:start w:val="1"/>
      <w:numFmt w:val="decimal"/>
      <w:lvlText w:val="%7."/>
      <w:lvlJc w:val="left"/>
      <w:pPr>
        <w:ind w:left="5040" w:hanging="360"/>
      </w:pPr>
    </w:lvl>
    <w:lvl w:ilvl="7" w:tplc="48178758" w:tentative="1">
      <w:start w:val="1"/>
      <w:numFmt w:val="lowerLetter"/>
      <w:lvlText w:val="%8."/>
      <w:lvlJc w:val="left"/>
      <w:pPr>
        <w:ind w:left="5760" w:hanging="360"/>
      </w:pPr>
    </w:lvl>
    <w:lvl w:ilvl="8" w:tplc="481787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06">
    <w:multiLevelType w:val="hybridMultilevel"/>
    <w:lvl w:ilvl="0" w:tplc="39739345">
      <w:start w:val="1"/>
      <w:numFmt w:val="decimal"/>
      <w:lvlText w:val="%1."/>
      <w:lvlJc w:val="left"/>
      <w:pPr>
        <w:ind w:left="720" w:hanging="360"/>
      </w:pPr>
    </w:lvl>
    <w:lvl w:ilvl="1" w:tplc="39739345" w:tentative="1">
      <w:start w:val="1"/>
      <w:numFmt w:val="lowerLetter"/>
      <w:lvlText w:val="%2."/>
      <w:lvlJc w:val="left"/>
      <w:pPr>
        <w:ind w:left="1440" w:hanging="360"/>
      </w:pPr>
    </w:lvl>
    <w:lvl w:ilvl="2" w:tplc="39739345" w:tentative="1">
      <w:start w:val="1"/>
      <w:numFmt w:val="lowerRoman"/>
      <w:lvlText w:val="%3."/>
      <w:lvlJc w:val="right"/>
      <w:pPr>
        <w:ind w:left="2160" w:hanging="180"/>
      </w:pPr>
    </w:lvl>
    <w:lvl w:ilvl="3" w:tplc="39739345" w:tentative="1">
      <w:start w:val="1"/>
      <w:numFmt w:val="decimal"/>
      <w:lvlText w:val="%4."/>
      <w:lvlJc w:val="left"/>
      <w:pPr>
        <w:ind w:left="2880" w:hanging="360"/>
      </w:pPr>
    </w:lvl>
    <w:lvl w:ilvl="4" w:tplc="39739345" w:tentative="1">
      <w:start w:val="1"/>
      <w:numFmt w:val="lowerLetter"/>
      <w:lvlText w:val="%5."/>
      <w:lvlJc w:val="left"/>
      <w:pPr>
        <w:ind w:left="3600" w:hanging="360"/>
      </w:pPr>
    </w:lvl>
    <w:lvl w:ilvl="5" w:tplc="39739345" w:tentative="1">
      <w:start w:val="1"/>
      <w:numFmt w:val="lowerRoman"/>
      <w:lvlText w:val="%6."/>
      <w:lvlJc w:val="right"/>
      <w:pPr>
        <w:ind w:left="4320" w:hanging="180"/>
      </w:pPr>
    </w:lvl>
    <w:lvl w:ilvl="6" w:tplc="39739345" w:tentative="1">
      <w:start w:val="1"/>
      <w:numFmt w:val="decimal"/>
      <w:lvlText w:val="%7."/>
      <w:lvlJc w:val="left"/>
      <w:pPr>
        <w:ind w:left="5040" w:hanging="360"/>
      </w:pPr>
    </w:lvl>
    <w:lvl w:ilvl="7" w:tplc="39739345" w:tentative="1">
      <w:start w:val="1"/>
      <w:numFmt w:val="lowerLetter"/>
      <w:lvlText w:val="%8."/>
      <w:lvlJc w:val="left"/>
      <w:pPr>
        <w:ind w:left="5760" w:hanging="360"/>
      </w:pPr>
    </w:lvl>
    <w:lvl w:ilvl="8" w:tplc="397393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05">
    <w:multiLevelType w:val="hybridMultilevel"/>
    <w:lvl w:ilvl="0" w:tplc="16659837">
      <w:start w:val="1"/>
      <w:numFmt w:val="decimal"/>
      <w:lvlText w:val="%1."/>
      <w:lvlJc w:val="left"/>
      <w:pPr>
        <w:ind w:left="720" w:hanging="360"/>
      </w:pPr>
    </w:lvl>
    <w:lvl w:ilvl="1" w:tplc="16659837" w:tentative="1">
      <w:start w:val="1"/>
      <w:numFmt w:val="lowerLetter"/>
      <w:lvlText w:val="%2."/>
      <w:lvlJc w:val="left"/>
      <w:pPr>
        <w:ind w:left="1440" w:hanging="360"/>
      </w:pPr>
    </w:lvl>
    <w:lvl w:ilvl="2" w:tplc="16659837" w:tentative="1">
      <w:start w:val="1"/>
      <w:numFmt w:val="lowerRoman"/>
      <w:lvlText w:val="%3."/>
      <w:lvlJc w:val="right"/>
      <w:pPr>
        <w:ind w:left="2160" w:hanging="180"/>
      </w:pPr>
    </w:lvl>
    <w:lvl w:ilvl="3" w:tplc="16659837" w:tentative="1">
      <w:start w:val="1"/>
      <w:numFmt w:val="decimal"/>
      <w:lvlText w:val="%4."/>
      <w:lvlJc w:val="left"/>
      <w:pPr>
        <w:ind w:left="2880" w:hanging="360"/>
      </w:pPr>
    </w:lvl>
    <w:lvl w:ilvl="4" w:tplc="16659837" w:tentative="1">
      <w:start w:val="1"/>
      <w:numFmt w:val="lowerLetter"/>
      <w:lvlText w:val="%5."/>
      <w:lvlJc w:val="left"/>
      <w:pPr>
        <w:ind w:left="3600" w:hanging="360"/>
      </w:pPr>
    </w:lvl>
    <w:lvl w:ilvl="5" w:tplc="16659837" w:tentative="1">
      <w:start w:val="1"/>
      <w:numFmt w:val="lowerRoman"/>
      <w:lvlText w:val="%6."/>
      <w:lvlJc w:val="right"/>
      <w:pPr>
        <w:ind w:left="4320" w:hanging="180"/>
      </w:pPr>
    </w:lvl>
    <w:lvl w:ilvl="6" w:tplc="16659837" w:tentative="1">
      <w:start w:val="1"/>
      <w:numFmt w:val="decimal"/>
      <w:lvlText w:val="%7."/>
      <w:lvlJc w:val="left"/>
      <w:pPr>
        <w:ind w:left="5040" w:hanging="360"/>
      </w:pPr>
    </w:lvl>
    <w:lvl w:ilvl="7" w:tplc="16659837" w:tentative="1">
      <w:start w:val="1"/>
      <w:numFmt w:val="lowerLetter"/>
      <w:lvlText w:val="%8."/>
      <w:lvlJc w:val="left"/>
      <w:pPr>
        <w:ind w:left="5760" w:hanging="360"/>
      </w:pPr>
    </w:lvl>
    <w:lvl w:ilvl="8" w:tplc="166598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04">
    <w:multiLevelType w:val="hybridMultilevel"/>
    <w:lvl w:ilvl="0" w:tplc="20823377">
      <w:start w:val="1"/>
      <w:numFmt w:val="decimal"/>
      <w:lvlText w:val="%1."/>
      <w:lvlJc w:val="left"/>
      <w:pPr>
        <w:ind w:left="720" w:hanging="360"/>
      </w:pPr>
    </w:lvl>
    <w:lvl w:ilvl="1" w:tplc="20823377" w:tentative="1">
      <w:start w:val="1"/>
      <w:numFmt w:val="lowerLetter"/>
      <w:lvlText w:val="%2."/>
      <w:lvlJc w:val="left"/>
      <w:pPr>
        <w:ind w:left="1440" w:hanging="360"/>
      </w:pPr>
    </w:lvl>
    <w:lvl w:ilvl="2" w:tplc="20823377" w:tentative="1">
      <w:start w:val="1"/>
      <w:numFmt w:val="lowerRoman"/>
      <w:lvlText w:val="%3."/>
      <w:lvlJc w:val="right"/>
      <w:pPr>
        <w:ind w:left="2160" w:hanging="180"/>
      </w:pPr>
    </w:lvl>
    <w:lvl w:ilvl="3" w:tplc="20823377" w:tentative="1">
      <w:start w:val="1"/>
      <w:numFmt w:val="decimal"/>
      <w:lvlText w:val="%4."/>
      <w:lvlJc w:val="left"/>
      <w:pPr>
        <w:ind w:left="2880" w:hanging="360"/>
      </w:pPr>
    </w:lvl>
    <w:lvl w:ilvl="4" w:tplc="20823377" w:tentative="1">
      <w:start w:val="1"/>
      <w:numFmt w:val="lowerLetter"/>
      <w:lvlText w:val="%5."/>
      <w:lvlJc w:val="left"/>
      <w:pPr>
        <w:ind w:left="3600" w:hanging="360"/>
      </w:pPr>
    </w:lvl>
    <w:lvl w:ilvl="5" w:tplc="20823377" w:tentative="1">
      <w:start w:val="1"/>
      <w:numFmt w:val="lowerRoman"/>
      <w:lvlText w:val="%6."/>
      <w:lvlJc w:val="right"/>
      <w:pPr>
        <w:ind w:left="4320" w:hanging="180"/>
      </w:pPr>
    </w:lvl>
    <w:lvl w:ilvl="6" w:tplc="20823377" w:tentative="1">
      <w:start w:val="1"/>
      <w:numFmt w:val="decimal"/>
      <w:lvlText w:val="%7."/>
      <w:lvlJc w:val="left"/>
      <w:pPr>
        <w:ind w:left="5040" w:hanging="360"/>
      </w:pPr>
    </w:lvl>
    <w:lvl w:ilvl="7" w:tplc="20823377" w:tentative="1">
      <w:start w:val="1"/>
      <w:numFmt w:val="lowerLetter"/>
      <w:lvlText w:val="%8."/>
      <w:lvlJc w:val="left"/>
      <w:pPr>
        <w:ind w:left="5760" w:hanging="360"/>
      </w:pPr>
    </w:lvl>
    <w:lvl w:ilvl="8" w:tplc="208233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03">
    <w:multiLevelType w:val="hybridMultilevel"/>
    <w:lvl w:ilvl="0" w:tplc="59274212">
      <w:start w:val="1"/>
      <w:numFmt w:val="decimal"/>
      <w:lvlText w:val="%1."/>
      <w:lvlJc w:val="left"/>
      <w:pPr>
        <w:ind w:left="720" w:hanging="360"/>
      </w:pPr>
    </w:lvl>
    <w:lvl w:ilvl="1" w:tplc="59274212" w:tentative="1">
      <w:start w:val="1"/>
      <w:numFmt w:val="lowerLetter"/>
      <w:lvlText w:val="%2."/>
      <w:lvlJc w:val="left"/>
      <w:pPr>
        <w:ind w:left="1440" w:hanging="360"/>
      </w:pPr>
    </w:lvl>
    <w:lvl w:ilvl="2" w:tplc="59274212" w:tentative="1">
      <w:start w:val="1"/>
      <w:numFmt w:val="lowerRoman"/>
      <w:lvlText w:val="%3."/>
      <w:lvlJc w:val="right"/>
      <w:pPr>
        <w:ind w:left="2160" w:hanging="180"/>
      </w:pPr>
    </w:lvl>
    <w:lvl w:ilvl="3" w:tplc="59274212" w:tentative="1">
      <w:start w:val="1"/>
      <w:numFmt w:val="decimal"/>
      <w:lvlText w:val="%4."/>
      <w:lvlJc w:val="left"/>
      <w:pPr>
        <w:ind w:left="2880" w:hanging="360"/>
      </w:pPr>
    </w:lvl>
    <w:lvl w:ilvl="4" w:tplc="59274212" w:tentative="1">
      <w:start w:val="1"/>
      <w:numFmt w:val="lowerLetter"/>
      <w:lvlText w:val="%5."/>
      <w:lvlJc w:val="left"/>
      <w:pPr>
        <w:ind w:left="3600" w:hanging="360"/>
      </w:pPr>
    </w:lvl>
    <w:lvl w:ilvl="5" w:tplc="59274212" w:tentative="1">
      <w:start w:val="1"/>
      <w:numFmt w:val="lowerRoman"/>
      <w:lvlText w:val="%6."/>
      <w:lvlJc w:val="right"/>
      <w:pPr>
        <w:ind w:left="4320" w:hanging="180"/>
      </w:pPr>
    </w:lvl>
    <w:lvl w:ilvl="6" w:tplc="59274212" w:tentative="1">
      <w:start w:val="1"/>
      <w:numFmt w:val="decimal"/>
      <w:lvlText w:val="%7."/>
      <w:lvlJc w:val="left"/>
      <w:pPr>
        <w:ind w:left="5040" w:hanging="360"/>
      </w:pPr>
    </w:lvl>
    <w:lvl w:ilvl="7" w:tplc="59274212" w:tentative="1">
      <w:start w:val="1"/>
      <w:numFmt w:val="lowerLetter"/>
      <w:lvlText w:val="%8."/>
      <w:lvlJc w:val="left"/>
      <w:pPr>
        <w:ind w:left="5760" w:hanging="360"/>
      </w:pPr>
    </w:lvl>
    <w:lvl w:ilvl="8" w:tplc="592742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02">
    <w:multiLevelType w:val="hybridMultilevel"/>
    <w:lvl w:ilvl="0" w:tplc="94524568">
      <w:start w:val="1"/>
      <w:numFmt w:val="decimal"/>
      <w:lvlText w:val="%1."/>
      <w:lvlJc w:val="left"/>
      <w:pPr>
        <w:ind w:left="720" w:hanging="360"/>
      </w:pPr>
    </w:lvl>
    <w:lvl w:ilvl="1" w:tplc="94524568" w:tentative="1">
      <w:start w:val="1"/>
      <w:numFmt w:val="lowerLetter"/>
      <w:lvlText w:val="%2."/>
      <w:lvlJc w:val="left"/>
      <w:pPr>
        <w:ind w:left="1440" w:hanging="360"/>
      </w:pPr>
    </w:lvl>
    <w:lvl w:ilvl="2" w:tplc="94524568" w:tentative="1">
      <w:start w:val="1"/>
      <w:numFmt w:val="lowerRoman"/>
      <w:lvlText w:val="%3."/>
      <w:lvlJc w:val="right"/>
      <w:pPr>
        <w:ind w:left="2160" w:hanging="180"/>
      </w:pPr>
    </w:lvl>
    <w:lvl w:ilvl="3" w:tplc="94524568" w:tentative="1">
      <w:start w:val="1"/>
      <w:numFmt w:val="decimal"/>
      <w:lvlText w:val="%4."/>
      <w:lvlJc w:val="left"/>
      <w:pPr>
        <w:ind w:left="2880" w:hanging="360"/>
      </w:pPr>
    </w:lvl>
    <w:lvl w:ilvl="4" w:tplc="94524568" w:tentative="1">
      <w:start w:val="1"/>
      <w:numFmt w:val="lowerLetter"/>
      <w:lvlText w:val="%5."/>
      <w:lvlJc w:val="left"/>
      <w:pPr>
        <w:ind w:left="3600" w:hanging="360"/>
      </w:pPr>
    </w:lvl>
    <w:lvl w:ilvl="5" w:tplc="94524568" w:tentative="1">
      <w:start w:val="1"/>
      <w:numFmt w:val="lowerRoman"/>
      <w:lvlText w:val="%6."/>
      <w:lvlJc w:val="right"/>
      <w:pPr>
        <w:ind w:left="4320" w:hanging="180"/>
      </w:pPr>
    </w:lvl>
    <w:lvl w:ilvl="6" w:tplc="94524568" w:tentative="1">
      <w:start w:val="1"/>
      <w:numFmt w:val="decimal"/>
      <w:lvlText w:val="%7."/>
      <w:lvlJc w:val="left"/>
      <w:pPr>
        <w:ind w:left="5040" w:hanging="360"/>
      </w:pPr>
    </w:lvl>
    <w:lvl w:ilvl="7" w:tplc="94524568" w:tentative="1">
      <w:start w:val="1"/>
      <w:numFmt w:val="lowerLetter"/>
      <w:lvlText w:val="%8."/>
      <w:lvlJc w:val="left"/>
      <w:pPr>
        <w:ind w:left="5760" w:hanging="360"/>
      </w:pPr>
    </w:lvl>
    <w:lvl w:ilvl="8" w:tplc="945245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01">
    <w:multiLevelType w:val="hybridMultilevel"/>
    <w:lvl w:ilvl="0" w:tplc="15320271">
      <w:start w:val="1"/>
      <w:numFmt w:val="decimal"/>
      <w:lvlText w:val="%1."/>
      <w:lvlJc w:val="left"/>
      <w:pPr>
        <w:ind w:left="720" w:hanging="360"/>
      </w:pPr>
    </w:lvl>
    <w:lvl w:ilvl="1" w:tplc="15320271" w:tentative="1">
      <w:start w:val="1"/>
      <w:numFmt w:val="lowerLetter"/>
      <w:lvlText w:val="%2."/>
      <w:lvlJc w:val="left"/>
      <w:pPr>
        <w:ind w:left="1440" w:hanging="360"/>
      </w:pPr>
    </w:lvl>
    <w:lvl w:ilvl="2" w:tplc="15320271" w:tentative="1">
      <w:start w:val="1"/>
      <w:numFmt w:val="lowerRoman"/>
      <w:lvlText w:val="%3."/>
      <w:lvlJc w:val="right"/>
      <w:pPr>
        <w:ind w:left="2160" w:hanging="180"/>
      </w:pPr>
    </w:lvl>
    <w:lvl w:ilvl="3" w:tplc="15320271" w:tentative="1">
      <w:start w:val="1"/>
      <w:numFmt w:val="decimal"/>
      <w:lvlText w:val="%4."/>
      <w:lvlJc w:val="left"/>
      <w:pPr>
        <w:ind w:left="2880" w:hanging="360"/>
      </w:pPr>
    </w:lvl>
    <w:lvl w:ilvl="4" w:tplc="15320271" w:tentative="1">
      <w:start w:val="1"/>
      <w:numFmt w:val="lowerLetter"/>
      <w:lvlText w:val="%5."/>
      <w:lvlJc w:val="left"/>
      <w:pPr>
        <w:ind w:left="3600" w:hanging="360"/>
      </w:pPr>
    </w:lvl>
    <w:lvl w:ilvl="5" w:tplc="15320271" w:tentative="1">
      <w:start w:val="1"/>
      <w:numFmt w:val="lowerRoman"/>
      <w:lvlText w:val="%6."/>
      <w:lvlJc w:val="right"/>
      <w:pPr>
        <w:ind w:left="4320" w:hanging="180"/>
      </w:pPr>
    </w:lvl>
    <w:lvl w:ilvl="6" w:tplc="15320271" w:tentative="1">
      <w:start w:val="1"/>
      <w:numFmt w:val="decimal"/>
      <w:lvlText w:val="%7."/>
      <w:lvlJc w:val="left"/>
      <w:pPr>
        <w:ind w:left="5040" w:hanging="360"/>
      </w:pPr>
    </w:lvl>
    <w:lvl w:ilvl="7" w:tplc="15320271" w:tentative="1">
      <w:start w:val="1"/>
      <w:numFmt w:val="lowerLetter"/>
      <w:lvlText w:val="%8."/>
      <w:lvlJc w:val="left"/>
      <w:pPr>
        <w:ind w:left="5760" w:hanging="360"/>
      </w:pPr>
    </w:lvl>
    <w:lvl w:ilvl="8" w:tplc="153202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00">
    <w:multiLevelType w:val="hybridMultilevel"/>
    <w:lvl w:ilvl="0" w:tplc="49758725">
      <w:start w:val="1"/>
      <w:numFmt w:val="decimal"/>
      <w:lvlText w:val="%1."/>
      <w:lvlJc w:val="left"/>
      <w:pPr>
        <w:ind w:left="720" w:hanging="360"/>
      </w:pPr>
    </w:lvl>
    <w:lvl w:ilvl="1" w:tplc="49758725" w:tentative="1">
      <w:start w:val="1"/>
      <w:numFmt w:val="lowerLetter"/>
      <w:lvlText w:val="%2."/>
      <w:lvlJc w:val="left"/>
      <w:pPr>
        <w:ind w:left="1440" w:hanging="360"/>
      </w:pPr>
    </w:lvl>
    <w:lvl w:ilvl="2" w:tplc="49758725" w:tentative="1">
      <w:start w:val="1"/>
      <w:numFmt w:val="lowerRoman"/>
      <w:lvlText w:val="%3."/>
      <w:lvlJc w:val="right"/>
      <w:pPr>
        <w:ind w:left="2160" w:hanging="180"/>
      </w:pPr>
    </w:lvl>
    <w:lvl w:ilvl="3" w:tplc="49758725" w:tentative="1">
      <w:start w:val="1"/>
      <w:numFmt w:val="decimal"/>
      <w:lvlText w:val="%4."/>
      <w:lvlJc w:val="left"/>
      <w:pPr>
        <w:ind w:left="2880" w:hanging="360"/>
      </w:pPr>
    </w:lvl>
    <w:lvl w:ilvl="4" w:tplc="49758725" w:tentative="1">
      <w:start w:val="1"/>
      <w:numFmt w:val="lowerLetter"/>
      <w:lvlText w:val="%5."/>
      <w:lvlJc w:val="left"/>
      <w:pPr>
        <w:ind w:left="3600" w:hanging="360"/>
      </w:pPr>
    </w:lvl>
    <w:lvl w:ilvl="5" w:tplc="49758725" w:tentative="1">
      <w:start w:val="1"/>
      <w:numFmt w:val="lowerRoman"/>
      <w:lvlText w:val="%6."/>
      <w:lvlJc w:val="right"/>
      <w:pPr>
        <w:ind w:left="4320" w:hanging="180"/>
      </w:pPr>
    </w:lvl>
    <w:lvl w:ilvl="6" w:tplc="49758725" w:tentative="1">
      <w:start w:val="1"/>
      <w:numFmt w:val="decimal"/>
      <w:lvlText w:val="%7."/>
      <w:lvlJc w:val="left"/>
      <w:pPr>
        <w:ind w:left="5040" w:hanging="360"/>
      </w:pPr>
    </w:lvl>
    <w:lvl w:ilvl="7" w:tplc="49758725" w:tentative="1">
      <w:start w:val="1"/>
      <w:numFmt w:val="lowerLetter"/>
      <w:lvlText w:val="%8."/>
      <w:lvlJc w:val="left"/>
      <w:pPr>
        <w:ind w:left="5760" w:hanging="360"/>
      </w:pPr>
    </w:lvl>
    <w:lvl w:ilvl="8" w:tplc="497587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99">
    <w:multiLevelType w:val="hybridMultilevel"/>
    <w:lvl w:ilvl="0" w:tplc="50631494">
      <w:start w:val="1"/>
      <w:numFmt w:val="decimal"/>
      <w:lvlText w:val="%1."/>
      <w:lvlJc w:val="left"/>
      <w:pPr>
        <w:ind w:left="720" w:hanging="360"/>
      </w:pPr>
    </w:lvl>
    <w:lvl w:ilvl="1" w:tplc="50631494" w:tentative="1">
      <w:start w:val="1"/>
      <w:numFmt w:val="lowerLetter"/>
      <w:lvlText w:val="%2."/>
      <w:lvlJc w:val="left"/>
      <w:pPr>
        <w:ind w:left="1440" w:hanging="360"/>
      </w:pPr>
    </w:lvl>
    <w:lvl w:ilvl="2" w:tplc="50631494" w:tentative="1">
      <w:start w:val="1"/>
      <w:numFmt w:val="lowerRoman"/>
      <w:lvlText w:val="%3."/>
      <w:lvlJc w:val="right"/>
      <w:pPr>
        <w:ind w:left="2160" w:hanging="180"/>
      </w:pPr>
    </w:lvl>
    <w:lvl w:ilvl="3" w:tplc="50631494" w:tentative="1">
      <w:start w:val="1"/>
      <w:numFmt w:val="decimal"/>
      <w:lvlText w:val="%4."/>
      <w:lvlJc w:val="left"/>
      <w:pPr>
        <w:ind w:left="2880" w:hanging="360"/>
      </w:pPr>
    </w:lvl>
    <w:lvl w:ilvl="4" w:tplc="50631494" w:tentative="1">
      <w:start w:val="1"/>
      <w:numFmt w:val="lowerLetter"/>
      <w:lvlText w:val="%5."/>
      <w:lvlJc w:val="left"/>
      <w:pPr>
        <w:ind w:left="3600" w:hanging="360"/>
      </w:pPr>
    </w:lvl>
    <w:lvl w:ilvl="5" w:tplc="50631494" w:tentative="1">
      <w:start w:val="1"/>
      <w:numFmt w:val="lowerRoman"/>
      <w:lvlText w:val="%6."/>
      <w:lvlJc w:val="right"/>
      <w:pPr>
        <w:ind w:left="4320" w:hanging="180"/>
      </w:pPr>
    </w:lvl>
    <w:lvl w:ilvl="6" w:tplc="50631494" w:tentative="1">
      <w:start w:val="1"/>
      <w:numFmt w:val="decimal"/>
      <w:lvlText w:val="%7."/>
      <w:lvlJc w:val="left"/>
      <w:pPr>
        <w:ind w:left="5040" w:hanging="360"/>
      </w:pPr>
    </w:lvl>
    <w:lvl w:ilvl="7" w:tplc="50631494" w:tentative="1">
      <w:start w:val="1"/>
      <w:numFmt w:val="lowerLetter"/>
      <w:lvlText w:val="%8."/>
      <w:lvlJc w:val="left"/>
      <w:pPr>
        <w:ind w:left="5760" w:hanging="360"/>
      </w:pPr>
    </w:lvl>
    <w:lvl w:ilvl="8" w:tplc="506314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98">
    <w:multiLevelType w:val="hybridMultilevel"/>
    <w:lvl w:ilvl="0" w:tplc="8455617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7798">
    <w:abstractNumId w:val="27798"/>
  </w:num>
  <w:num w:numId="27799">
    <w:abstractNumId w:val="27799"/>
  </w:num>
  <w:num w:numId="27800">
    <w:abstractNumId w:val="27800"/>
  </w:num>
  <w:num w:numId="27801">
    <w:abstractNumId w:val="27801"/>
  </w:num>
  <w:num w:numId="27802">
    <w:abstractNumId w:val="27802"/>
  </w:num>
  <w:num w:numId="27803">
    <w:abstractNumId w:val="27803"/>
  </w:num>
  <w:num w:numId="27804">
    <w:abstractNumId w:val="27804"/>
  </w:num>
  <w:num w:numId="27805">
    <w:abstractNumId w:val="27805"/>
  </w:num>
  <w:num w:numId="27806">
    <w:abstractNumId w:val="27806"/>
  </w:num>
  <w:num w:numId="27807">
    <w:abstractNumId w:val="27807"/>
  </w:num>
  <w:num w:numId="27808">
    <w:abstractNumId w:val="27808"/>
  </w:num>
  <w:num w:numId="27809">
    <w:abstractNumId w:val="27809"/>
  </w:num>
  <w:num w:numId="27810">
    <w:abstractNumId w:val="27810"/>
  </w:num>
  <w:num w:numId="27811">
    <w:abstractNumId w:val="27811"/>
  </w:num>
  <w:num w:numId="27812">
    <w:abstractNumId w:val="27812"/>
  </w:num>
  <w:num w:numId="27813">
    <w:abstractNumId w:val="27813"/>
  </w:num>
  <w:num w:numId="27814">
    <w:abstractNumId w:val="27814"/>
  </w:num>
  <w:num w:numId="27815">
    <w:abstractNumId w:val="27815"/>
  </w:num>
  <w:num w:numId="27816">
    <w:abstractNumId w:val="27816"/>
  </w:num>
  <w:num w:numId="27817">
    <w:abstractNumId w:val="27817"/>
  </w:num>
  <w:num w:numId="27818">
    <w:abstractNumId w:val="27818"/>
  </w:num>
  <w:num w:numId="27819">
    <w:abstractNumId w:val="27819"/>
  </w:num>
  <w:num w:numId="27820">
    <w:abstractNumId w:val="27820"/>
  </w:num>
  <w:num w:numId="27821">
    <w:abstractNumId w:val="27821"/>
  </w:num>
  <w:num w:numId="27822">
    <w:abstractNumId w:val="27822"/>
  </w:num>
  <w:num w:numId="27823">
    <w:abstractNumId w:val="27823"/>
  </w:num>
  <w:num w:numId="27824">
    <w:abstractNumId w:val="27824"/>
  </w:num>
  <w:num w:numId="27825">
    <w:abstractNumId w:val="27825"/>
  </w:num>
  <w:num w:numId="27826">
    <w:abstractNumId w:val="27826"/>
  </w:num>
  <w:num w:numId="27827">
    <w:abstractNumId w:val="27827"/>
  </w:num>
  <w:num w:numId="27828">
    <w:abstractNumId w:val="27828"/>
  </w:num>
  <w:num w:numId="27829">
    <w:abstractNumId w:val="27829"/>
  </w:num>
  <w:num w:numId="27830">
    <w:abstractNumId w:val="27830"/>
  </w:num>
  <w:num w:numId="27831">
    <w:abstractNumId w:val="27831"/>
  </w:num>
  <w:num w:numId="27832">
    <w:abstractNumId w:val="27832"/>
  </w:num>
  <w:num w:numId="27833">
    <w:abstractNumId w:val="27833"/>
  </w:num>
  <w:num w:numId="27834">
    <w:abstractNumId w:val="27834"/>
  </w:num>
  <w:num w:numId="27835">
    <w:abstractNumId w:val="27835"/>
  </w:num>
  <w:num w:numId="27836">
    <w:abstractNumId w:val="27836"/>
  </w:num>
  <w:num w:numId="27837">
    <w:abstractNumId w:val="27837"/>
  </w:num>
  <w:num w:numId="27838">
    <w:abstractNumId w:val="27838"/>
  </w:num>
  <w:num w:numId="27839">
    <w:abstractNumId w:val="27839"/>
  </w:num>
  <w:num w:numId="27840">
    <w:abstractNumId w:val="27840"/>
  </w:num>
  <w:num w:numId="27841">
    <w:abstractNumId w:val="27841"/>
  </w:num>
  <w:num w:numId="27842">
    <w:abstractNumId w:val="27842"/>
  </w:num>
  <w:num w:numId="27843">
    <w:abstractNumId w:val="27843"/>
  </w:num>
  <w:num w:numId="27844">
    <w:abstractNumId w:val="27844"/>
  </w:num>
  <w:num w:numId="27845">
    <w:abstractNumId w:val="27845"/>
  </w:num>
  <w:num w:numId="27846">
    <w:abstractNumId w:val="27846"/>
  </w:num>
  <w:num w:numId="27847">
    <w:abstractNumId w:val="27847"/>
  </w:num>
  <w:num w:numId="27848">
    <w:abstractNumId w:val="27848"/>
  </w:num>
  <w:num w:numId="27849">
    <w:abstractNumId w:val="27849"/>
  </w:num>
  <w:num w:numId="27850">
    <w:abstractNumId w:val="27850"/>
  </w:num>
  <w:num w:numId="27851">
    <w:abstractNumId w:val="27851"/>
  </w:num>
  <w:num w:numId="27852">
    <w:abstractNumId w:val="27852"/>
  </w:num>
  <w:num w:numId="27853">
    <w:abstractNumId w:val="27853"/>
  </w:num>
  <w:num w:numId="27854">
    <w:abstractNumId w:val="27854"/>
  </w:num>
  <w:num w:numId="27855">
    <w:abstractNumId w:val="27855"/>
  </w:num>
  <w:num w:numId="27856">
    <w:abstractNumId w:val="27856"/>
  </w:num>
  <w:num w:numId="27857">
    <w:abstractNumId w:val="27857"/>
  </w:num>
  <w:num w:numId="27858">
    <w:abstractNumId w:val="27858"/>
  </w:num>
  <w:num w:numId="27859">
    <w:abstractNumId w:val="27859"/>
  </w:num>
  <w:num w:numId="27860">
    <w:abstractNumId w:val="27860"/>
  </w:num>
  <w:num w:numId="27861">
    <w:abstractNumId w:val="27861"/>
  </w:num>
  <w:num w:numId="27862">
    <w:abstractNumId w:val="27862"/>
  </w:num>
  <w:num w:numId="27863">
    <w:abstractNumId w:val="27863"/>
  </w:num>
  <w:num w:numId="27864">
    <w:abstractNumId w:val="27864"/>
  </w:num>
  <w:num w:numId="27865">
    <w:abstractNumId w:val="27865"/>
  </w:num>
  <w:num w:numId="27866">
    <w:abstractNumId w:val="27866"/>
  </w:num>
  <w:num w:numId="27867">
    <w:abstractNumId w:val="27867"/>
  </w:num>
  <w:num w:numId="27868">
    <w:abstractNumId w:val="27868"/>
  </w:num>
  <w:num w:numId="27869">
    <w:abstractNumId w:val="27869"/>
  </w:num>
  <w:num w:numId="27870">
    <w:abstractNumId w:val="27870"/>
  </w:num>
  <w:num w:numId="27871">
    <w:abstractNumId w:val="27871"/>
  </w:num>
  <w:num w:numId="27872">
    <w:abstractNumId w:val="27872"/>
  </w:num>
  <w:num w:numId="27873">
    <w:abstractNumId w:val="27873"/>
  </w:num>
  <w:num w:numId="27874">
    <w:abstractNumId w:val="2787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427252938" Type="http://schemas.openxmlformats.org/officeDocument/2006/relationships/comments" Target="comments.xml"/><Relationship Id="rId744866431" Type="http://schemas.microsoft.com/office/2011/relationships/commentsExtended" Target="commentsExtended.xml"/><Relationship Id="rId50957627" Type="http://schemas.openxmlformats.org/officeDocument/2006/relationships/image" Target="media/imgrId50957627.jpg"/><Relationship Id="rId573667ea95090b34f" Type="http://schemas.openxmlformats.org/officeDocument/2006/relationships/hyperlink" Target="https://iservice.lombardini.it/jsp/Template2/manuale.jsp?id=259&amp;parent=1136" TargetMode="External"/><Relationship Id="rId830267ea95090b589" Type="http://schemas.openxmlformats.org/officeDocument/2006/relationships/hyperlink" Target="https://iservice.lombardini.it/jsp/Template2/manuale.jsp?id=260&amp;parent=1136" TargetMode="External"/><Relationship Id="rId295467ea95090bad1" Type="http://schemas.openxmlformats.org/officeDocument/2006/relationships/hyperlink" Target="https://iservice.lombardini.it/jsp/Template2/manuale.jsp?id=341&amp;parent=1136" TargetMode="External"/><Relationship Id="rId634667ea95090be84" Type="http://schemas.openxmlformats.org/officeDocument/2006/relationships/hyperlink" Target="https://iservice.lombardini.it/jsp/Template2/manuale.jsp?id=341&amp;parent=1136" TargetMode="External"/><Relationship Id="rId686067ea95090c325" Type="http://schemas.openxmlformats.org/officeDocument/2006/relationships/hyperlink" Target="https://iservice.lombardini.it/jsp/Template2/manuale.jsp?id=341&amp;parent=1136" TargetMode="External"/><Relationship Id="rId521167ea95090c7a9" Type="http://schemas.openxmlformats.org/officeDocument/2006/relationships/hyperlink" Target="https://iservice.lombardini.it/jsp/Template2/manuale.jsp?id=343&amp;parent=1136" TargetMode="External"/><Relationship Id="rId845867ea95090cd0c" Type="http://schemas.openxmlformats.org/officeDocument/2006/relationships/hyperlink" Target="https://iservice.lombardini.it/jsp/Template2/manuale.jsp?id=344&amp;parent=1136" TargetMode="External"/><Relationship Id="rId770867ea95090d4ce" Type="http://schemas.openxmlformats.org/officeDocument/2006/relationships/hyperlink" Target="https://iservice.lombardini.it/jsp/Template2/manuale.jsp?id=345&amp;parent=1136" TargetMode="External"/><Relationship Id="rId205367ea95090d98f" Type="http://schemas.openxmlformats.org/officeDocument/2006/relationships/hyperlink" Target="https://iservice.lombardini.it/jsp/Template2/manuale.jsp?id=346&amp;parent=1136" TargetMode="External"/><Relationship Id="rId706567ea95090de55" Type="http://schemas.openxmlformats.org/officeDocument/2006/relationships/hyperlink" Target="https://iservice.lombardini.it/jsp/Template2/manuale.jsp?id=347&amp;parent=1136" TargetMode="External"/><Relationship Id="rId450567ea95090e457" Type="http://schemas.openxmlformats.org/officeDocument/2006/relationships/hyperlink" Target="https://iservice.lombardini.it/jsp/Template2/manuale.jsp?id=348&amp;parent=1136" TargetMode="External"/><Relationship Id="rId270967ea95090e7c2" Type="http://schemas.openxmlformats.org/officeDocument/2006/relationships/hyperlink" Target="https://iservice.lombardini.it/jsp/Template2/manuale.jsp?id=349&amp;parent=1136" TargetMode="External"/><Relationship Id="rId333067ea95090eb29" Type="http://schemas.openxmlformats.org/officeDocument/2006/relationships/hyperlink" Target="https://iservice.lombardini.it/jsp/Template2/manuale.jsp?id=350&amp;parent=1136" TargetMode="External"/><Relationship Id="rId783267ea95090efd2" Type="http://schemas.openxmlformats.org/officeDocument/2006/relationships/hyperlink" Target="https://iservice.lombardini.it/jsp/Template2/manuale.jsp?id=351&amp;parent=1136" TargetMode="External"/><Relationship Id="rId182367ea95090f42b" Type="http://schemas.openxmlformats.org/officeDocument/2006/relationships/hyperlink" Target="https://iservice.lombardini.it/jsp/Template2/manuale.jsp?id=352&amp;parent=1136" TargetMode="External"/><Relationship Id="rId605967ea95090f823" Type="http://schemas.openxmlformats.org/officeDocument/2006/relationships/hyperlink" Target="https://iservice.lombardini.it/jsp/Template2/manuale.jsp?id=353&amp;parent=1136" TargetMode="External"/><Relationship Id="rId651367ea95090fc6e" Type="http://schemas.openxmlformats.org/officeDocument/2006/relationships/hyperlink" Target="https://iservice.lombardini.it/jsp/Template2/manuale.jsp?id=354&amp;parent=1136" TargetMode="External"/><Relationship Id="rId771567ea9509105ad" Type="http://schemas.openxmlformats.org/officeDocument/2006/relationships/hyperlink" Target="https://iservice.lombardini.it/jsp/Template2/manuale.jsp?id=339&amp;parent=1136" TargetMode="External"/><Relationship Id="rId818667ea9509108ff" Type="http://schemas.openxmlformats.org/officeDocument/2006/relationships/hyperlink" Target="https://iservice.lombardini.it/jsp/Template2/manuale.jsp?id=191&amp;parent=1088" TargetMode="External"/><Relationship Id="rId268567ea95092267f" Type="http://schemas.openxmlformats.org/officeDocument/2006/relationships/hyperlink" Target="https://iservice.lombardini.it/jsp/Template2/manuale.jsp?id=283&amp;parent=1136" TargetMode="External"/><Relationship Id="rId295667ea95092da85" Type="http://schemas.openxmlformats.org/officeDocument/2006/relationships/hyperlink" Target="https://iservice.lombardini.it/jsp/Template2/manuale.jsp?id=312&amp;parent=1136" TargetMode="External"/><Relationship Id="rId807067ea9509c08be" Type="http://schemas.openxmlformats.org/officeDocument/2006/relationships/hyperlink" Target="https://iservice.lombardini.it/jsp/Template2/manuale.jsp?id=314&amp;parent=1136" TargetMode="External"/><Relationship Id="rId224167ea950a20c78" Type="http://schemas.openxmlformats.org/officeDocument/2006/relationships/hyperlink" Target="https://iservice.lombardini.it/jsp/Template2/manuale.jsp?id=314&amp;parent=1136" TargetMode="External"/><Relationship Id="rId220667ea950a4762a" Type="http://schemas.openxmlformats.org/officeDocument/2006/relationships/hyperlink" Target="https://iservice.lombardini.it/jsp/Template2/manuale.jsp?id=314&amp;parent=1136" TargetMode="External"/><Relationship Id="rId510067ea950a5960a" Type="http://schemas.openxmlformats.org/officeDocument/2006/relationships/hyperlink" Target="https://iservice.lombardini.it/jsp/Template2/manuale.jsp?id=315&amp;parent=1136" TargetMode="External"/><Relationship Id="rId216767ea950a6b4be" Type="http://schemas.openxmlformats.org/officeDocument/2006/relationships/hyperlink" Target="https://iservice.lombardini.it/jsp/Template2/manuale.jsp?id=315&amp;parent=1136" TargetMode="External"/><Relationship Id="rId668267ea950a9980c" Type="http://schemas.openxmlformats.org/officeDocument/2006/relationships/hyperlink" Target="https://iservice.lombardini.it/jsp/Template2/manuale.jsp?id=315&amp;parent=1136" TargetMode="External"/><Relationship Id="rId734167ea950aba497" Type="http://schemas.openxmlformats.org/officeDocument/2006/relationships/hyperlink" Target="https://iservice.lombardini.it/jsp/Template2/manuale.jsp?id=315&amp;parent=1136" TargetMode="External"/><Relationship Id="rId760267ea950aec480" Type="http://schemas.openxmlformats.org/officeDocument/2006/relationships/hyperlink" Target="https://iservice.lombardini.it/jsp/Template2/manuale.jsp?id=309&amp;parent=1136" TargetMode="External"/><Relationship Id="rId550167ea950c09420" Type="http://schemas.openxmlformats.org/officeDocument/2006/relationships/hyperlink" Target="https://iservice.lombardini.it/jsp/Template2/manuale.jsp?id=339&amp;parent=1136" TargetMode="External"/><Relationship Id="rId284367ea950c09f62" Type="http://schemas.openxmlformats.org/officeDocument/2006/relationships/hyperlink" Target="https://iservice.lombardini.it/jsp/Template2/manuale.jsp?id=339&amp;parent=1136" TargetMode="External"/><Relationship Id="rId537967ea950c0a2c9" Type="http://schemas.openxmlformats.org/officeDocument/2006/relationships/hyperlink" Target="https://iservice.lombardini.it/jsp/Template2/manuale.jsp?id=339&amp;parent=1136" TargetMode="External"/><Relationship Id="rId177667ea950c0a670" Type="http://schemas.openxmlformats.org/officeDocument/2006/relationships/hyperlink" Target="https://iservice.lombardini.it/jsp/Template2/manuale.jsp?id=339&amp;parent=1136" TargetMode="External"/><Relationship Id="rId674667ea950c854b4" Type="http://schemas.openxmlformats.org/officeDocument/2006/relationships/hyperlink" Target="https://iservice.lombardini.it/jsp/Template2/manuale.jsp?id=291&amp;parent=1136" TargetMode="External"/><Relationship Id="rId864167ea950ca57cd" Type="http://schemas.openxmlformats.org/officeDocument/2006/relationships/hyperlink" Target="https://iservice.lombardini.it/jsp/Template2/manuale.jsp?id=339&amp;parent=1136" TargetMode="External"/><Relationship Id="rId264267ea950ca5e61" Type="http://schemas.openxmlformats.org/officeDocument/2006/relationships/hyperlink" Target="https://iservice.lombardini.it/jsp/Template2/manuale.jsp?id=339&amp;parent=1136" TargetMode="External"/><Relationship Id="rId118167ea950ca6016" Type="http://schemas.openxmlformats.org/officeDocument/2006/relationships/hyperlink" Target="https://iservice.lombardini.it/jsp/Template2/manuale.jsp?id=339&amp;parent=1136" TargetMode="External"/><Relationship Id="rId163467ea950ca63d2" Type="http://schemas.openxmlformats.org/officeDocument/2006/relationships/hyperlink" Target="https://iservice.lombardini.it/jsp/Template2/manuale.jsp?id=339&amp;parent=1136" TargetMode="External"/><Relationship Id="rId873167ea950d09ed5" Type="http://schemas.openxmlformats.org/officeDocument/2006/relationships/hyperlink" Target="https://iservice.lombardini.it/jsp/Template2/manuale.jsp?id=316&amp;parent=1136" TargetMode="External"/><Relationship Id="rId353067ea950d0ad8e" Type="http://schemas.openxmlformats.org/officeDocument/2006/relationships/hyperlink" Target="https://iservice.lombardini.it/jsp/Template2/manuale.jsp?id=339&amp;parent=1136" TargetMode="External"/><Relationship Id="rId376667ea950d3a907" Type="http://schemas.openxmlformats.org/officeDocument/2006/relationships/hyperlink" Target="https://iservice.lombardini.it/jsp/Template2/manuale.jsp?id=339&amp;parent=1136" TargetMode="External"/><Relationship Id="rId992567ea950d5444f" Type="http://schemas.openxmlformats.org/officeDocument/2006/relationships/hyperlink" Target="https://iservice.lombardini.it/jsp/Template2/manuale.jsp?id=307&amp;parent=1136" TargetMode="External"/><Relationship Id="rId444867ea950d55b27" Type="http://schemas.openxmlformats.org/officeDocument/2006/relationships/hyperlink" Target="https://iservice.lombardini.it/jsp/Template2/manuale.jsp?id=339&amp;parent=1136" TargetMode="External"/><Relationship Id="rId862567ea950d566b2" Type="http://schemas.openxmlformats.org/officeDocument/2006/relationships/hyperlink" Target="https://iservice.lombardini.it/jsp/Template2/manuale.jsp?id=339&amp;parent=1136" TargetMode="External"/><Relationship Id="rId105767ea950d56cd3" Type="http://schemas.openxmlformats.org/officeDocument/2006/relationships/hyperlink" Target="https://iservice.lombardini.it/jsp/Template2/manuale.jsp?id=339&amp;parent=1136" TargetMode="External"/><Relationship Id="rId491167ea950d57c40" Type="http://schemas.openxmlformats.org/officeDocument/2006/relationships/hyperlink" Target="https://iservice.lombardini.it/jsp/Template2/manuale.jsp?id=339&amp;parent=1136" TargetMode="External"/><Relationship Id="rId710467ea950d5815c" Type="http://schemas.openxmlformats.org/officeDocument/2006/relationships/hyperlink" Target="https://iservice.lombardini.it/jsp/Template2/manuale.jsp?id=339&amp;parent=1136" TargetMode="External"/><Relationship Id="rId890167ea950d8874b" Type="http://schemas.openxmlformats.org/officeDocument/2006/relationships/hyperlink" Target="https://iservice.lombardini.it/jsp/Template2/manuale.jsp?id=339&amp;parent=1136" TargetMode="External"/><Relationship Id="rId807467ea950f44c96" Type="http://schemas.openxmlformats.org/officeDocument/2006/relationships/hyperlink" Target="https://iservice.lombardini.it/jsp/Template2/manuale.jsp?id=269&amp;parent=1136" TargetMode="External"/><Relationship Id="rId554267ea950f9dc4b" Type="http://schemas.openxmlformats.org/officeDocument/2006/relationships/hyperlink" Target="https://iservice.lombardini.it/jsp/Template2/manuale.jsp?id=339&amp;parent=1136" TargetMode="External"/><Relationship Id="rId310767ea950fcddba" Type="http://schemas.openxmlformats.org/officeDocument/2006/relationships/hyperlink" Target="https://iservice.lombardini.it/jsp/Template2/manuale.jsp?id=339&amp;parent=1136" TargetMode="External"/><Relationship Id="rId114667ea950fce387" Type="http://schemas.openxmlformats.org/officeDocument/2006/relationships/hyperlink" Target="https://iservice.lombardini.it/jsp/Template2/manuale.jsp?id=339&amp;parent=1136" TargetMode="External"/><Relationship Id="rId542467ea950fceded" Type="http://schemas.openxmlformats.org/officeDocument/2006/relationships/hyperlink" Target="https://iservice.lombardini.it/jsp/Template2/manuale.jsp?id=339&amp;parent=1136" TargetMode="External"/><Relationship Id="rId261667ea951044877" Type="http://schemas.openxmlformats.org/officeDocument/2006/relationships/hyperlink" Target="https://iservice.lombardini.it/jsp/Template2/manuale.jsp?id=296&amp;parent=1136" TargetMode="External"/><Relationship Id="rId812167ea951059abe" Type="http://schemas.openxmlformats.org/officeDocument/2006/relationships/hyperlink" Target="https://iservice.lombardini.it/jsp/Template2/manuale.jsp?id=339&amp;parent=1136" TargetMode="External"/><Relationship Id="rId132867ea95109554d" Type="http://schemas.openxmlformats.org/officeDocument/2006/relationships/hyperlink" Target="https://iservice.lombardini.it/jsp/Template2/manuale.jsp?id=317&amp;parent=1136" TargetMode="External"/><Relationship Id="rId924467ea95109728e" Type="http://schemas.openxmlformats.org/officeDocument/2006/relationships/hyperlink" Target="https://iservice.lombardini.it/jsp/Template2/manuale.jsp?id=271&amp;parent=1136" TargetMode="External"/><Relationship Id="rId606967ea9510bfbf0" Type="http://schemas.openxmlformats.org/officeDocument/2006/relationships/hyperlink" Target="https://iservice.lombardini.it/jsp/Template2/manuale.jsp?id=339&amp;parent=1136" TargetMode="External"/><Relationship Id="rId377367ea9510cf675" Type="http://schemas.openxmlformats.org/officeDocument/2006/relationships/hyperlink" Target="https://iservice.lombardini.it/jsp/Template2/manuale.jsp?id=339&amp;parent=1136" TargetMode="External"/><Relationship Id="rId842667ea95110889a" Type="http://schemas.openxmlformats.org/officeDocument/2006/relationships/hyperlink" Target="https://iservice.lombardini.it/jsp/Template2/manuale.jsp?id=339&amp;parent=1136" TargetMode="External"/><Relationship Id="rId834167ea951138726" Type="http://schemas.openxmlformats.org/officeDocument/2006/relationships/hyperlink" Target="https://iservice.lombardini.it/jsp/Template2/manuale.jsp?id=339&amp;parent=1136" TargetMode="External"/><Relationship Id="rId503767ea9511d3d6c" Type="http://schemas.openxmlformats.org/officeDocument/2006/relationships/hyperlink" Target="https://iservice.lombardini.it/jsp/Template2/manuale.jsp?id=339&amp;parent=1136" TargetMode="External"/><Relationship Id="rId128867ea95091938e" Type="http://schemas.openxmlformats.org/officeDocument/2006/relationships/image" Target="media/imgrId128867ea95091938e.jpg"/><Relationship Id="rId569367ea950921d4f" Type="http://schemas.openxmlformats.org/officeDocument/2006/relationships/image" Target="media/imgrId569367ea950921d4f.jpg"/><Relationship Id="rId888867ea95092d2ce" Type="http://schemas.openxmlformats.org/officeDocument/2006/relationships/image" Target="media/imgrId888867ea95092d2ce.jpg"/><Relationship Id="rId411767ea95093ce05" Type="http://schemas.openxmlformats.org/officeDocument/2006/relationships/image" Target="media/imgrId411767ea95093ce05.jpg"/><Relationship Id="rId905567ea950953ab1" Type="http://schemas.openxmlformats.org/officeDocument/2006/relationships/image" Target="media/imgrId905567ea950953ab1.jpg"/><Relationship Id="rId976367ea950962cd9" Type="http://schemas.openxmlformats.org/officeDocument/2006/relationships/image" Target="media/imgrId976367ea950962cd9.jpg"/><Relationship Id="rId540567ea95098345f" Type="http://schemas.openxmlformats.org/officeDocument/2006/relationships/image" Target="media/imgrId540567ea95098345f.jpg"/><Relationship Id="rId283667ea9509adbcd" Type="http://schemas.openxmlformats.org/officeDocument/2006/relationships/image" Target="media/imgrId283667ea9509adbcd.jpg"/><Relationship Id="rId676167ea9509ba344" Type="http://schemas.openxmlformats.org/officeDocument/2006/relationships/image" Target="media/imgrId676167ea9509ba344.jpg"/><Relationship Id="rId414667ea9509c005c" Type="http://schemas.openxmlformats.org/officeDocument/2006/relationships/image" Target="media/imgrId414667ea9509c005c.jpg"/><Relationship Id="rId720867ea9509eadde" Type="http://schemas.openxmlformats.org/officeDocument/2006/relationships/image" Target="media/imgrId720867ea9509eadde.jpg"/><Relationship Id="rId394067ea950a0a1aa" Type="http://schemas.openxmlformats.org/officeDocument/2006/relationships/image" Target="media/imgrId394067ea950a0a1aa.jpg"/><Relationship Id="rId238167ea950a16f93" Type="http://schemas.openxmlformats.org/officeDocument/2006/relationships/image" Target="media/imgrId238167ea950a16f93.jpg"/><Relationship Id="rId979567ea950a1dfb7" Type="http://schemas.openxmlformats.org/officeDocument/2006/relationships/image" Target="media/imgrId979567ea950a1dfb7.jpg"/><Relationship Id="rId866967ea950a45240" Type="http://schemas.openxmlformats.org/officeDocument/2006/relationships/image" Target="media/imgrId866967ea950a45240.jpg"/><Relationship Id="rId414367ea950a58e4e" Type="http://schemas.openxmlformats.org/officeDocument/2006/relationships/image" Target="media/imgrId414367ea950a58e4e.jpg"/><Relationship Id="rId661867ea950a6afbe" Type="http://schemas.openxmlformats.org/officeDocument/2006/relationships/image" Target="media/imgrId661867ea950a6afbe.jpg"/><Relationship Id="rId349367ea950a76125" Type="http://schemas.openxmlformats.org/officeDocument/2006/relationships/image" Target="media/imgrId349367ea950a76125.png"/><Relationship Id="rId275767ea950a99047" Type="http://schemas.openxmlformats.org/officeDocument/2006/relationships/image" Target="media/imgrId275767ea950a99047.jpg"/><Relationship Id="rId533767ea950aabd6f" Type="http://schemas.openxmlformats.org/officeDocument/2006/relationships/image" Target="media/imgrId533767ea950aabd6f.jpg"/><Relationship Id="rId884567ea950ab3b21" Type="http://schemas.openxmlformats.org/officeDocument/2006/relationships/image" Target="media/imgrId884567ea950ab3b21.jpg"/><Relationship Id="rId655167ea950ab9acb" Type="http://schemas.openxmlformats.org/officeDocument/2006/relationships/image" Target="media/imgrId655167ea950ab9acb.jpg"/><Relationship Id="rId355067ea950adebe8" Type="http://schemas.openxmlformats.org/officeDocument/2006/relationships/image" Target="media/imgrId355067ea950adebe8.jpg"/><Relationship Id="rId723767ea950aeb450" Type="http://schemas.openxmlformats.org/officeDocument/2006/relationships/image" Target="media/imgrId723767ea950aeb450.jpg"/><Relationship Id="rId100067ea950b08daa" Type="http://schemas.openxmlformats.org/officeDocument/2006/relationships/image" Target="media/imgrId100067ea950b08daa.jpg"/><Relationship Id="rId376367ea950b1135f" Type="http://schemas.openxmlformats.org/officeDocument/2006/relationships/image" Target="media/imgrId376367ea950b1135f.jpg"/><Relationship Id="rId124867ea950b24260" Type="http://schemas.openxmlformats.org/officeDocument/2006/relationships/image" Target="media/imgrId124867ea950b24260.jpg"/><Relationship Id="rId424067ea950b34179" Type="http://schemas.openxmlformats.org/officeDocument/2006/relationships/image" Target="media/imgrId424067ea950b34179.jpg"/><Relationship Id="rId596867ea950b47c7e" Type="http://schemas.openxmlformats.org/officeDocument/2006/relationships/image" Target="media/imgrId596867ea950b47c7e.jpg"/><Relationship Id="rId194767ea950b52c9a" Type="http://schemas.openxmlformats.org/officeDocument/2006/relationships/image" Target="media/imgrId194767ea950b52c9a.jpg"/><Relationship Id="rId994767ea950b5b59f" Type="http://schemas.openxmlformats.org/officeDocument/2006/relationships/image" Target="media/imgrId994767ea950b5b59f.jpg"/><Relationship Id="rId841267ea950b6bc9e" Type="http://schemas.openxmlformats.org/officeDocument/2006/relationships/image" Target="media/imgrId841267ea950b6bc9e.jpg"/><Relationship Id="rId352067ea950b794e6" Type="http://schemas.openxmlformats.org/officeDocument/2006/relationships/image" Target="media/imgrId352067ea950b794e6.jpg"/><Relationship Id="rId190567ea950b94226" Type="http://schemas.openxmlformats.org/officeDocument/2006/relationships/image" Target="media/imgrId190567ea950b94226.jpg"/><Relationship Id="rId344967ea950ba28f1" Type="http://schemas.openxmlformats.org/officeDocument/2006/relationships/image" Target="media/imgrId344967ea950ba28f1.jpg"/><Relationship Id="rId718067ea950bb9787" Type="http://schemas.openxmlformats.org/officeDocument/2006/relationships/image" Target="media/imgrId718067ea950bb9787.jpg"/><Relationship Id="rId874867ea950bc2a46" Type="http://schemas.openxmlformats.org/officeDocument/2006/relationships/image" Target="media/imgrId874867ea950bc2a46.jpg"/><Relationship Id="rId489867ea950bce9e5" Type="http://schemas.openxmlformats.org/officeDocument/2006/relationships/image" Target="media/imgrId489867ea950bce9e5.jpg"/><Relationship Id="rId170967ea950bd5ca9" Type="http://schemas.openxmlformats.org/officeDocument/2006/relationships/image" Target="media/imgrId170967ea950bd5ca9.jpg"/><Relationship Id="rId360567ea950be145b" Type="http://schemas.openxmlformats.org/officeDocument/2006/relationships/image" Target="media/imgrId360567ea950be145b.jpg"/><Relationship Id="rId531967ea950be8d65" Type="http://schemas.openxmlformats.org/officeDocument/2006/relationships/image" Target="media/imgrId531967ea950be8d65.jpg"/><Relationship Id="rId512467ea950bf355b" Type="http://schemas.openxmlformats.org/officeDocument/2006/relationships/image" Target="media/imgrId512467ea950bf355b.jpg"/><Relationship Id="rId313567ea950c087f7" Type="http://schemas.openxmlformats.org/officeDocument/2006/relationships/image" Target="media/imgrId313567ea950c087f7.jpg"/><Relationship Id="rId208467ea950c18de1" Type="http://schemas.openxmlformats.org/officeDocument/2006/relationships/image" Target="media/imgrId208467ea950c18de1.jpg"/><Relationship Id="rId995067ea950c29899" Type="http://schemas.openxmlformats.org/officeDocument/2006/relationships/image" Target="media/imgrId995067ea950c29899.jpg"/><Relationship Id="rId115867ea950c3c257" Type="http://schemas.openxmlformats.org/officeDocument/2006/relationships/image" Target="media/imgrId115867ea950c3c257.jpg"/><Relationship Id="rId365067ea950c4dfef" Type="http://schemas.openxmlformats.org/officeDocument/2006/relationships/image" Target="media/imgrId365067ea950c4dfef.jpg"/><Relationship Id="rId411167ea950c55901" Type="http://schemas.openxmlformats.org/officeDocument/2006/relationships/image" Target="media/imgrId411167ea950c55901.jpg"/><Relationship Id="rId401967ea950c699f5" Type="http://schemas.openxmlformats.org/officeDocument/2006/relationships/image" Target="media/imgrId401967ea950c699f5.jpg"/><Relationship Id="rId109267ea950c77e3a" Type="http://schemas.openxmlformats.org/officeDocument/2006/relationships/image" Target="media/imgrId109267ea950c77e3a.jpg"/><Relationship Id="rId988367ea950c84762" Type="http://schemas.openxmlformats.org/officeDocument/2006/relationships/image" Target="media/imgrId988367ea950c84762.jpg"/><Relationship Id="rId657267ea950ca4ab5" Type="http://schemas.openxmlformats.org/officeDocument/2006/relationships/image" Target="media/imgrId657267ea950ca4ab5.jpg"/><Relationship Id="rId411667ea950cc0ddf" Type="http://schemas.openxmlformats.org/officeDocument/2006/relationships/image" Target="media/imgrId411667ea950cc0ddf.jpg"/><Relationship Id="rId264267ea950cc8b02" Type="http://schemas.openxmlformats.org/officeDocument/2006/relationships/image" Target="media/imgrId264267ea950cc8b02.jpg"/><Relationship Id="rId260267ea950ceb870" Type="http://schemas.openxmlformats.org/officeDocument/2006/relationships/image" Target="media/imgrId260267ea950ceb870.jpg"/><Relationship Id="rId685267ea950d031c2" Type="http://schemas.openxmlformats.org/officeDocument/2006/relationships/image" Target="media/imgrId685267ea950d031c2.jpg"/><Relationship Id="rId248767ea950d09731" Type="http://schemas.openxmlformats.org/officeDocument/2006/relationships/image" Target="media/imgrId248767ea950d09731.jpg"/><Relationship Id="rId900067ea950d181e6" Type="http://schemas.openxmlformats.org/officeDocument/2006/relationships/image" Target="media/imgrId900067ea950d181e6.jpg"/><Relationship Id="rId232067ea950d21af0" Type="http://schemas.openxmlformats.org/officeDocument/2006/relationships/image" Target="media/imgrId232067ea950d21af0.gif"/><Relationship Id="rId636767ea950d39562" Type="http://schemas.openxmlformats.org/officeDocument/2006/relationships/image" Target="media/imgrId636767ea950d39562.jpg"/><Relationship Id="rId385167ea950d45dc9" Type="http://schemas.openxmlformats.org/officeDocument/2006/relationships/image" Target="media/imgrId385167ea950d45dc9.jpg"/><Relationship Id="rId813367ea950d538a3" Type="http://schemas.openxmlformats.org/officeDocument/2006/relationships/image" Target="media/imgrId813367ea950d538a3.jpg"/><Relationship Id="rId961267ea950d6e0e0" Type="http://schemas.openxmlformats.org/officeDocument/2006/relationships/image" Target="media/imgrId961267ea950d6e0e0.jpg"/><Relationship Id="rId184667ea950d77874" Type="http://schemas.openxmlformats.org/officeDocument/2006/relationships/image" Target="media/imgrId184667ea950d77874.jpg"/><Relationship Id="rId822467ea950d872a1" Type="http://schemas.openxmlformats.org/officeDocument/2006/relationships/image" Target="media/imgrId822467ea950d872a1.jpg"/><Relationship Id="rId367567ea950d98bff" Type="http://schemas.openxmlformats.org/officeDocument/2006/relationships/image" Target="media/imgrId367567ea950d98bff.jpg"/><Relationship Id="rId176467ea950da093a" Type="http://schemas.openxmlformats.org/officeDocument/2006/relationships/image" Target="media/imgrId176467ea950da093a.jpg"/><Relationship Id="rId497967ea950db0170" Type="http://schemas.openxmlformats.org/officeDocument/2006/relationships/image" Target="media/imgrId497967ea950db0170.jpg"/><Relationship Id="rId786267ea950dbb88b" Type="http://schemas.openxmlformats.org/officeDocument/2006/relationships/image" Target="media/imgrId786267ea950dbb88b.jpg"/><Relationship Id="rId950367ea950dc8733" Type="http://schemas.openxmlformats.org/officeDocument/2006/relationships/image" Target="media/imgrId950367ea950dc8733.jpg"/><Relationship Id="rId879267ea950e119b0" Type="http://schemas.openxmlformats.org/officeDocument/2006/relationships/image" Target="media/imgrId879267ea950e119b0.jpg"/><Relationship Id="rId819967ea950e1da34" Type="http://schemas.openxmlformats.org/officeDocument/2006/relationships/image" Target="media/imgrId819967ea950e1da34.jpg"/><Relationship Id="rId175867ea950e2475d" Type="http://schemas.openxmlformats.org/officeDocument/2006/relationships/image" Target="media/imgrId175867ea950e2475d.jpg"/><Relationship Id="rId434567ea950e49075" Type="http://schemas.openxmlformats.org/officeDocument/2006/relationships/image" Target="media/imgrId434567ea950e49075.jpg"/><Relationship Id="rId719667ea950e4fe25" Type="http://schemas.openxmlformats.org/officeDocument/2006/relationships/image" Target="media/imgrId719667ea950e4fe25.jpg"/><Relationship Id="rId666167ea950e64618" Type="http://schemas.openxmlformats.org/officeDocument/2006/relationships/image" Target="media/imgrId666167ea950e64618.jpg"/><Relationship Id="rId371867ea950e76b91" Type="http://schemas.openxmlformats.org/officeDocument/2006/relationships/image" Target="media/imgrId371867ea950e76b91.jpg"/><Relationship Id="rId472667ea950e7f99c" Type="http://schemas.openxmlformats.org/officeDocument/2006/relationships/image" Target="media/imgrId472667ea950e7f99c.jpg"/><Relationship Id="rId427667ea950ea1ca1" Type="http://schemas.openxmlformats.org/officeDocument/2006/relationships/image" Target="media/imgrId427667ea950ea1ca1.jpg"/><Relationship Id="rId929167ea950eb42ef" Type="http://schemas.openxmlformats.org/officeDocument/2006/relationships/image" Target="media/imgrId929167ea950eb42ef.jpg"/><Relationship Id="rId940267ea950ebaf1b" Type="http://schemas.openxmlformats.org/officeDocument/2006/relationships/image" Target="media/imgrId940267ea950ebaf1b.jpg"/><Relationship Id="rId654167ea950ecaab6" Type="http://schemas.openxmlformats.org/officeDocument/2006/relationships/image" Target="media/imgrId654167ea950ecaab6.jpg"/><Relationship Id="rId406667ea950ee4ddd" Type="http://schemas.openxmlformats.org/officeDocument/2006/relationships/image" Target="media/imgrId406667ea950ee4ddd.jpg"/><Relationship Id="rId553567ea950eed750" Type="http://schemas.openxmlformats.org/officeDocument/2006/relationships/image" Target="media/imgrId553567ea950eed750.jpg"/><Relationship Id="rId769767ea950f09310" Type="http://schemas.openxmlformats.org/officeDocument/2006/relationships/image" Target="media/imgrId769767ea950f09310.jpg"/><Relationship Id="rId574067ea950f18aec" Type="http://schemas.openxmlformats.org/officeDocument/2006/relationships/image" Target="media/imgrId574067ea950f18aec.jpg"/><Relationship Id="rId890167ea950f22ad4" Type="http://schemas.openxmlformats.org/officeDocument/2006/relationships/image" Target="media/imgrId890167ea950f22ad4.jpg"/><Relationship Id="rId655867ea950f33b69" Type="http://schemas.openxmlformats.org/officeDocument/2006/relationships/image" Target="media/imgrId655867ea950f33b69.jpg"/><Relationship Id="rId230267ea950f4409a" Type="http://schemas.openxmlformats.org/officeDocument/2006/relationships/image" Target="media/imgrId230267ea950f4409a.jpg"/><Relationship Id="rId221667ea950f51e5b" Type="http://schemas.openxmlformats.org/officeDocument/2006/relationships/image" Target="media/imgrId221667ea950f51e5b.jpg"/><Relationship Id="rId127467ea950f64a74" Type="http://schemas.openxmlformats.org/officeDocument/2006/relationships/image" Target="media/imgrId127467ea950f64a74.jpg"/><Relationship Id="rId787867ea950f718ee" Type="http://schemas.openxmlformats.org/officeDocument/2006/relationships/image" Target="media/imgrId787867ea950f718ee.jpg"/><Relationship Id="rId116767ea950f9d35a" Type="http://schemas.openxmlformats.org/officeDocument/2006/relationships/image" Target="media/imgrId116767ea950f9d35a.jpg"/><Relationship Id="rId933967ea950fb3fa2" Type="http://schemas.openxmlformats.org/officeDocument/2006/relationships/image" Target="media/imgrId933967ea950fb3fa2.jpg"/><Relationship Id="rId889267ea950fcc7db" Type="http://schemas.openxmlformats.org/officeDocument/2006/relationships/image" Target="media/imgrId889267ea950fcc7db.jpg"/><Relationship Id="rId691767ea950fcd683" Type="http://schemas.openxmlformats.org/officeDocument/2006/relationships/image" Target="media/imgrId691767ea950fcd683.png"/><Relationship Id="rId133367ea951000701" Type="http://schemas.openxmlformats.org/officeDocument/2006/relationships/image" Target="media/imgrId133367ea951000701.jpg"/><Relationship Id="rId122867ea95101764e" Type="http://schemas.openxmlformats.org/officeDocument/2006/relationships/image" Target="media/imgrId122867ea95101764e.jpg"/><Relationship Id="rId336467ea951024663" Type="http://schemas.openxmlformats.org/officeDocument/2006/relationships/image" Target="media/imgrId336467ea951024663.jpg"/><Relationship Id="rId364967ea9510310bc" Type="http://schemas.openxmlformats.org/officeDocument/2006/relationships/image" Target="media/imgrId364967ea9510310bc.jpg"/><Relationship Id="rId165967ea9510432eb" Type="http://schemas.openxmlformats.org/officeDocument/2006/relationships/image" Target="media/imgrId165967ea9510432eb.jpg"/><Relationship Id="rId711067ea9510514f9" Type="http://schemas.openxmlformats.org/officeDocument/2006/relationships/image" Target="media/imgrId711067ea9510514f9.jpg"/><Relationship Id="rId838167ea951058ce8" Type="http://schemas.openxmlformats.org/officeDocument/2006/relationships/image" Target="media/imgrId838167ea951058ce8.jpg"/><Relationship Id="rId764067ea951067b65" Type="http://schemas.openxmlformats.org/officeDocument/2006/relationships/image" Target="media/imgrId764067ea951067b65.jpg"/><Relationship Id="rId270467ea95106e0ed" Type="http://schemas.openxmlformats.org/officeDocument/2006/relationships/image" Target="media/imgrId270467ea95106e0ed.jpg"/><Relationship Id="rId238267ea951080643" Type="http://schemas.openxmlformats.org/officeDocument/2006/relationships/image" Target="media/imgrId238267ea951080643.jpg"/><Relationship Id="rId680667ea951086898" Type="http://schemas.openxmlformats.org/officeDocument/2006/relationships/image" Target="media/imgrId680667ea951086898.jpg"/><Relationship Id="rId942567ea95109467d" Type="http://schemas.openxmlformats.org/officeDocument/2006/relationships/image" Target="media/imgrId942567ea95109467d.jpg"/><Relationship Id="rId944367ea9510a26b7" Type="http://schemas.openxmlformats.org/officeDocument/2006/relationships/image" Target="media/imgrId944367ea9510a26b7.jpg"/><Relationship Id="rId400367ea9510b0526" Type="http://schemas.openxmlformats.org/officeDocument/2006/relationships/image" Target="media/imgrId400367ea9510b0526.jpg"/><Relationship Id="rId319067ea9510bf26b" Type="http://schemas.openxmlformats.org/officeDocument/2006/relationships/image" Target="media/imgrId319067ea9510bf26b.jpg"/><Relationship Id="rId230567ea9510ceed5" Type="http://schemas.openxmlformats.org/officeDocument/2006/relationships/image" Target="media/imgrId230567ea9510ceed5.jpg"/><Relationship Id="rId612767ea9510dfd81" Type="http://schemas.openxmlformats.org/officeDocument/2006/relationships/image" Target="media/imgrId612767ea9510dfd81.jpg"/><Relationship Id="rId802367ea9510ecfb6" Type="http://schemas.openxmlformats.org/officeDocument/2006/relationships/image" Target="media/imgrId802367ea9510ecfb6.jpg"/><Relationship Id="rId152867ea951106f9a" Type="http://schemas.openxmlformats.org/officeDocument/2006/relationships/image" Target="media/imgrId152867ea951106f9a.jpg"/><Relationship Id="rId887567ea95111c53c" Type="http://schemas.openxmlformats.org/officeDocument/2006/relationships/image" Target="media/imgrId887567ea95111c53c.jpg"/><Relationship Id="rId965067ea951123bcd" Type="http://schemas.openxmlformats.org/officeDocument/2006/relationships/image" Target="media/imgrId965067ea951123bcd.jpg"/><Relationship Id="rId874267ea951136467" Type="http://schemas.openxmlformats.org/officeDocument/2006/relationships/image" Target="media/imgrId874267ea951136467.jpg"/><Relationship Id="rId480967ea951146353" Type="http://schemas.openxmlformats.org/officeDocument/2006/relationships/image" Target="media/imgrId480967ea951146353.jpg"/><Relationship Id="rId988367ea95114fb51" Type="http://schemas.openxmlformats.org/officeDocument/2006/relationships/image" Target="media/imgrId988367ea95114fb51.jpg"/><Relationship Id="rId891567ea951164de1" Type="http://schemas.openxmlformats.org/officeDocument/2006/relationships/image" Target="media/imgrId891567ea951164de1.jpg"/><Relationship Id="rId909467ea95116ef77" Type="http://schemas.openxmlformats.org/officeDocument/2006/relationships/image" Target="media/imgrId909467ea95116ef77.jpg"/><Relationship Id="rId643967ea95117f15b" Type="http://schemas.openxmlformats.org/officeDocument/2006/relationships/image" Target="media/imgrId643967ea95117f15b.jpg"/><Relationship Id="rId366067ea95118cd54" Type="http://schemas.openxmlformats.org/officeDocument/2006/relationships/image" Target="media/imgrId366067ea95118cd54.jpg"/><Relationship Id="rId785867ea95119bc77" Type="http://schemas.openxmlformats.org/officeDocument/2006/relationships/image" Target="media/imgrId785867ea95119bc77.jpg"/><Relationship Id="rId510767ea9511aa24b" Type="http://schemas.openxmlformats.org/officeDocument/2006/relationships/image" Target="media/imgrId510767ea9511aa24b.jpg"/><Relationship Id="rId617667ea9511bb20b" Type="http://schemas.openxmlformats.org/officeDocument/2006/relationships/image" Target="media/imgrId617667ea9511bb20b.jpg"/><Relationship Id="rId689867ea9511bb7e5" Type="http://schemas.openxmlformats.org/officeDocument/2006/relationships/image" Target="media/imgrId689867ea9511bb7e5.png"/><Relationship Id="rId112567ea9511cb89d" Type="http://schemas.openxmlformats.org/officeDocument/2006/relationships/image" Target="media/imgrId112567ea9511cb89d.jpg"/><Relationship Id="rId372967ea9511d35c4" Type="http://schemas.openxmlformats.org/officeDocument/2006/relationships/image" Target="media/imgrId372967ea9511d35c4.jpg"/><Relationship Id="rId460467ea9511df0a4" Type="http://schemas.openxmlformats.org/officeDocument/2006/relationships/image" Target="media/imgrId460467ea9511df0a4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0957627" Type="http://schemas.openxmlformats.org/officeDocument/2006/relationships/image" Target="media/imgrId50957627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0957627" Type="http://schemas.openxmlformats.org/officeDocument/2006/relationships/image" Target="media/imgrId50957627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0957627" Type="http://schemas.openxmlformats.org/officeDocument/2006/relationships/image" Target="media/imgrId50957627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0957627" Type="http://schemas.openxmlformats.org/officeDocument/2006/relationships/image" Target="media/imgrId50957627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0957627" Type="http://schemas.openxmlformats.org/officeDocument/2006/relationships/image" Target="media/imgrId50957627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0957627" Type="http://schemas.openxmlformats.org/officeDocument/2006/relationships/image" Target="media/imgrId50957627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