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95760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1585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022012" w:name="ctxt"/>
    <w:bookmarkEnd w:id="620220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08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08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08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08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08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0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08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08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08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08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51367ea9f3fe429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69467ea9f3fe456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08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39967ea9f3fe506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34654970" name="name948767ea9f40071b0"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86767ea9f40071a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4599647" name="name655467ea9f40162d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84967ea9f40162d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08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08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08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75692429" name="name320267ea9f4026915"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00267ea9f402690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7592538" name="name424267ea9f40339c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81967ea9f40339bb"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320662" name="name972867ea9f4045c48"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55367ea9f4045c44"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9780876" name="name548467ea9f405c2c9"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82467ea9f405c2c5"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0119132" name="name641367ea9f40726f2"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67067ea9f40726e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082">
    <w:multiLevelType w:val="hybridMultilevel"/>
    <w:lvl w:ilvl="0" w:tplc="87292286">
      <w:start w:val="1"/>
      <w:numFmt w:val="decimal"/>
      <w:lvlText w:val="%1."/>
      <w:lvlJc w:val="left"/>
      <w:pPr>
        <w:ind w:left="720" w:hanging="360"/>
      </w:pPr>
    </w:lvl>
    <w:lvl w:ilvl="1" w:tplc="87292286" w:tentative="1">
      <w:start w:val="1"/>
      <w:numFmt w:val="lowerLetter"/>
      <w:lvlText w:val="%2."/>
      <w:lvlJc w:val="left"/>
      <w:pPr>
        <w:ind w:left="1440" w:hanging="360"/>
      </w:pPr>
    </w:lvl>
    <w:lvl w:ilvl="2" w:tplc="87292286" w:tentative="1">
      <w:start w:val="1"/>
      <w:numFmt w:val="lowerRoman"/>
      <w:lvlText w:val="%3."/>
      <w:lvlJc w:val="right"/>
      <w:pPr>
        <w:ind w:left="2160" w:hanging="180"/>
      </w:pPr>
    </w:lvl>
    <w:lvl w:ilvl="3" w:tplc="87292286" w:tentative="1">
      <w:start w:val="1"/>
      <w:numFmt w:val="decimal"/>
      <w:lvlText w:val="%4."/>
      <w:lvlJc w:val="left"/>
      <w:pPr>
        <w:ind w:left="2880" w:hanging="360"/>
      </w:pPr>
    </w:lvl>
    <w:lvl w:ilvl="4" w:tplc="87292286" w:tentative="1">
      <w:start w:val="1"/>
      <w:numFmt w:val="lowerLetter"/>
      <w:lvlText w:val="%5."/>
      <w:lvlJc w:val="left"/>
      <w:pPr>
        <w:ind w:left="3600" w:hanging="360"/>
      </w:pPr>
    </w:lvl>
    <w:lvl w:ilvl="5" w:tplc="87292286" w:tentative="1">
      <w:start w:val="1"/>
      <w:numFmt w:val="lowerRoman"/>
      <w:lvlText w:val="%6."/>
      <w:lvlJc w:val="right"/>
      <w:pPr>
        <w:ind w:left="4320" w:hanging="180"/>
      </w:pPr>
    </w:lvl>
    <w:lvl w:ilvl="6" w:tplc="87292286" w:tentative="1">
      <w:start w:val="1"/>
      <w:numFmt w:val="decimal"/>
      <w:lvlText w:val="%7."/>
      <w:lvlJc w:val="left"/>
      <w:pPr>
        <w:ind w:left="5040" w:hanging="360"/>
      </w:pPr>
    </w:lvl>
    <w:lvl w:ilvl="7" w:tplc="87292286" w:tentative="1">
      <w:start w:val="1"/>
      <w:numFmt w:val="lowerLetter"/>
      <w:lvlText w:val="%8."/>
      <w:lvlJc w:val="left"/>
      <w:pPr>
        <w:ind w:left="5760" w:hanging="360"/>
      </w:pPr>
    </w:lvl>
    <w:lvl w:ilvl="8" w:tplc="87292286" w:tentative="1">
      <w:start w:val="1"/>
      <w:numFmt w:val="lowerRoman"/>
      <w:lvlText w:val="%9."/>
      <w:lvlJc w:val="right"/>
      <w:pPr>
        <w:ind w:left="6480" w:hanging="180"/>
      </w:pPr>
    </w:lvl>
  </w:abstractNum>
  <w:abstractNum w:abstractNumId="12081">
    <w:multiLevelType w:val="hybridMultilevel"/>
    <w:lvl w:ilvl="0" w:tplc="602305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081">
    <w:abstractNumId w:val="12081"/>
  </w:num>
  <w:num w:numId="12082">
    <w:abstractNumId w:val="120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3459573" Type="http://schemas.openxmlformats.org/officeDocument/2006/relationships/comments" Target="comments.xml"/><Relationship Id="rId796418535" Type="http://schemas.microsoft.com/office/2011/relationships/commentsExtended" Target="commentsExtended.xml"/><Relationship Id="rId75158552" Type="http://schemas.openxmlformats.org/officeDocument/2006/relationships/image" Target="media/imgrId75158552.jpg"/><Relationship Id="rId451367ea9f3fe429f" Type="http://schemas.openxmlformats.org/officeDocument/2006/relationships/hyperlink" Target="http://www.kohlerengines.com/home.htm" TargetMode="External"/><Relationship Id="rId169467ea9f3fe4562" Type="http://schemas.openxmlformats.org/officeDocument/2006/relationships/hyperlink" Target="http://dealers.kohlerpower.it/" TargetMode="External"/><Relationship Id="rId439967ea9f3fe5065" Type="http://schemas.openxmlformats.org/officeDocument/2006/relationships/hyperlink" Target="http://www.kohlerengines.com/home.htm" TargetMode="External"/><Relationship Id="rId586767ea9f40071ac" Type="http://schemas.openxmlformats.org/officeDocument/2006/relationships/image" Target="media/imgrId586767ea9f40071ac.jpg"/><Relationship Id="rId384967ea9f40162d6" Type="http://schemas.openxmlformats.org/officeDocument/2006/relationships/image" Target="media/imgrId384967ea9f40162d6.png"/><Relationship Id="rId800267ea9f402690f" Type="http://schemas.openxmlformats.org/officeDocument/2006/relationships/image" Target="media/imgrId800267ea9f402690f.jpg"/><Relationship Id="rId781967ea9f40339bb" Type="http://schemas.openxmlformats.org/officeDocument/2006/relationships/image" Target="media/imgrId781967ea9f40339bb.jpg"/><Relationship Id="rId655367ea9f4045c44" Type="http://schemas.openxmlformats.org/officeDocument/2006/relationships/image" Target="media/imgrId655367ea9f4045c44.jpg"/><Relationship Id="rId782467ea9f405c2c5" Type="http://schemas.openxmlformats.org/officeDocument/2006/relationships/image" Target="media/imgrId782467ea9f405c2c5.jpg"/><Relationship Id="rId267067ea9f40726ee" Type="http://schemas.openxmlformats.org/officeDocument/2006/relationships/image" Target="media/imgrId267067ea9f40726e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158552" Type="http://schemas.openxmlformats.org/officeDocument/2006/relationships/image" Target="media/imgrId751585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158552" Type="http://schemas.openxmlformats.org/officeDocument/2006/relationships/image" Target="media/imgrId751585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158552" Type="http://schemas.openxmlformats.org/officeDocument/2006/relationships/image" Target="media/imgrId751585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158552" Type="http://schemas.openxmlformats.org/officeDocument/2006/relationships/image" Target="media/imgrId751585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158552" Type="http://schemas.openxmlformats.org/officeDocument/2006/relationships/image" Target="media/imgrId751585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158552" Type="http://schemas.openxmlformats.org/officeDocument/2006/relationships/image" Target="media/imgrId751585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