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8971168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08320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4797221" w:name="ctxt"/>
    <w:bookmarkEnd w:id="4479722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91176" name="name199667eaa3023ea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3067eaa3023ea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12967eaa3023f3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15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83408298" name="name627267eaa30249e3a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115067eaa30249e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612328" name="name194767eaa3024f4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8867eaa3024f4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85067eaa3024fd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16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91940676" name="name706067eaa3025958c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952367eaa302595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52585064" name="name734367eaa30261721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113267eaa302617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542464" name="name582667eaa302668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2967eaa302668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75567eaa302672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54927309" name="name615167eaa30271f62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535967eaa30271f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97099854" name="name871167eaa3027b757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655767eaa3027b7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1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68976454" name="name808067eaa302883ab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631367eaa302883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1351583" name="name996767eaa302973ae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621867eaa302973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939832" name="name373267eaa302a76ba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381567eaa302a76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6003">
    <w:multiLevelType w:val="hybridMultilevel"/>
    <w:lvl w:ilvl="0" w:tplc="47942180">
      <w:start w:val="1"/>
      <w:numFmt w:val="decimal"/>
      <w:lvlText w:val="%1."/>
      <w:lvlJc w:val="left"/>
      <w:pPr>
        <w:ind w:left="720" w:hanging="360"/>
      </w:pPr>
    </w:lvl>
    <w:lvl w:ilvl="1" w:tplc="47942180" w:tentative="1">
      <w:start w:val="1"/>
      <w:numFmt w:val="lowerLetter"/>
      <w:lvlText w:val="%2."/>
      <w:lvlJc w:val="left"/>
      <w:pPr>
        <w:ind w:left="1440" w:hanging="360"/>
      </w:pPr>
    </w:lvl>
    <w:lvl w:ilvl="2" w:tplc="47942180" w:tentative="1">
      <w:start w:val="1"/>
      <w:numFmt w:val="lowerRoman"/>
      <w:lvlText w:val="%3."/>
      <w:lvlJc w:val="right"/>
      <w:pPr>
        <w:ind w:left="2160" w:hanging="180"/>
      </w:pPr>
    </w:lvl>
    <w:lvl w:ilvl="3" w:tplc="47942180" w:tentative="1">
      <w:start w:val="1"/>
      <w:numFmt w:val="decimal"/>
      <w:lvlText w:val="%4."/>
      <w:lvlJc w:val="left"/>
      <w:pPr>
        <w:ind w:left="2880" w:hanging="360"/>
      </w:pPr>
    </w:lvl>
    <w:lvl w:ilvl="4" w:tplc="47942180" w:tentative="1">
      <w:start w:val="1"/>
      <w:numFmt w:val="lowerLetter"/>
      <w:lvlText w:val="%5."/>
      <w:lvlJc w:val="left"/>
      <w:pPr>
        <w:ind w:left="3600" w:hanging="360"/>
      </w:pPr>
    </w:lvl>
    <w:lvl w:ilvl="5" w:tplc="47942180" w:tentative="1">
      <w:start w:val="1"/>
      <w:numFmt w:val="lowerRoman"/>
      <w:lvlText w:val="%6."/>
      <w:lvlJc w:val="right"/>
      <w:pPr>
        <w:ind w:left="4320" w:hanging="180"/>
      </w:pPr>
    </w:lvl>
    <w:lvl w:ilvl="6" w:tplc="47942180" w:tentative="1">
      <w:start w:val="1"/>
      <w:numFmt w:val="decimal"/>
      <w:lvlText w:val="%7."/>
      <w:lvlJc w:val="left"/>
      <w:pPr>
        <w:ind w:left="5040" w:hanging="360"/>
      </w:pPr>
    </w:lvl>
    <w:lvl w:ilvl="7" w:tplc="47942180" w:tentative="1">
      <w:start w:val="1"/>
      <w:numFmt w:val="lowerLetter"/>
      <w:lvlText w:val="%8."/>
      <w:lvlJc w:val="left"/>
      <w:pPr>
        <w:ind w:left="5760" w:hanging="360"/>
      </w:pPr>
    </w:lvl>
    <w:lvl w:ilvl="8" w:tplc="47942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02">
    <w:multiLevelType w:val="hybridMultilevel"/>
    <w:lvl w:ilvl="0" w:tplc="42767773">
      <w:start w:val="1"/>
      <w:numFmt w:val="decimal"/>
      <w:lvlText w:val="%1."/>
      <w:lvlJc w:val="left"/>
      <w:pPr>
        <w:ind w:left="720" w:hanging="360"/>
      </w:pPr>
    </w:lvl>
    <w:lvl w:ilvl="1" w:tplc="42767773" w:tentative="1">
      <w:start w:val="1"/>
      <w:numFmt w:val="lowerLetter"/>
      <w:lvlText w:val="%2."/>
      <w:lvlJc w:val="left"/>
      <w:pPr>
        <w:ind w:left="1440" w:hanging="360"/>
      </w:pPr>
    </w:lvl>
    <w:lvl w:ilvl="2" w:tplc="42767773" w:tentative="1">
      <w:start w:val="1"/>
      <w:numFmt w:val="lowerRoman"/>
      <w:lvlText w:val="%3."/>
      <w:lvlJc w:val="right"/>
      <w:pPr>
        <w:ind w:left="2160" w:hanging="180"/>
      </w:pPr>
    </w:lvl>
    <w:lvl w:ilvl="3" w:tplc="42767773" w:tentative="1">
      <w:start w:val="1"/>
      <w:numFmt w:val="decimal"/>
      <w:lvlText w:val="%4."/>
      <w:lvlJc w:val="left"/>
      <w:pPr>
        <w:ind w:left="2880" w:hanging="360"/>
      </w:pPr>
    </w:lvl>
    <w:lvl w:ilvl="4" w:tplc="42767773" w:tentative="1">
      <w:start w:val="1"/>
      <w:numFmt w:val="lowerLetter"/>
      <w:lvlText w:val="%5."/>
      <w:lvlJc w:val="left"/>
      <w:pPr>
        <w:ind w:left="3600" w:hanging="360"/>
      </w:pPr>
    </w:lvl>
    <w:lvl w:ilvl="5" w:tplc="42767773" w:tentative="1">
      <w:start w:val="1"/>
      <w:numFmt w:val="lowerRoman"/>
      <w:lvlText w:val="%6."/>
      <w:lvlJc w:val="right"/>
      <w:pPr>
        <w:ind w:left="4320" w:hanging="180"/>
      </w:pPr>
    </w:lvl>
    <w:lvl w:ilvl="6" w:tplc="42767773" w:tentative="1">
      <w:start w:val="1"/>
      <w:numFmt w:val="decimal"/>
      <w:lvlText w:val="%7."/>
      <w:lvlJc w:val="left"/>
      <w:pPr>
        <w:ind w:left="5040" w:hanging="360"/>
      </w:pPr>
    </w:lvl>
    <w:lvl w:ilvl="7" w:tplc="42767773" w:tentative="1">
      <w:start w:val="1"/>
      <w:numFmt w:val="lowerLetter"/>
      <w:lvlText w:val="%8."/>
      <w:lvlJc w:val="left"/>
      <w:pPr>
        <w:ind w:left="5760" w:hanging="360"/>
      </w:pPr>
    </w:lvl>
    <w:lvl w:ilvl="8" w:tplc="42767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01">
    <w:multiLevelType w:val="hybridMultilevel"/>
    <w:lvl w:ilvl="0" w:tplc="15176379">
      <w:start w:val="1"/>
      <w:numFmt w:val="decimal"/>
      <w:lvlText w:val="%1."/>
      <w:lvlJc w:val="left"/>
      <w:pPr>
        <w:ind w:left="720" w:hanging="360"/>
      </w:pPr>
    </w:lvl>
    <w:lvl w:ilvl="1" w:tplc="15176379" w:tentative="1">
      <w:start w:val="1"/>
      <w:numFmt w:val="lowerLetter"/>
      <w:lvlText w:val="%2."/>
      <w:lvlJc w:val="left"/>
      <w:pPr>
        <w:ind w:left="1440" w:hanging="360"/>
      </w:pPr>
    </w:lvl>
    <w:lvl w:ilvl="2" w:tplc="15176379" w:tentative="1">
      <w:start w:val="1"/>
      <w:numFmt w:val="lowerRoman"/>
      <w:lvlText w:val="%3."/>
      <w:lvlJc w:val="right"/>
      <w:pPr>
        <w:ind w:left="2160" w:hanging="180"/>
      </w:pPr>
    </w:lvl>
    <w:lvl w:ilvl="3" w:tplc="15176379" w:tentative="1">
      <w:start w:val="1"/>
      <w:numFmt w:val="decimal"/>
      <w:lvlText w:val="%4."/>
      <w:lvlJc w:val="left"/>
      <w:pPr>
        <w:ind w:left="2880" w:hanging="360"/>
      </w:pPr>
    </w:lvl>
    <w:lvl w:ilvl="4" w:tplc="15176379" w:tentative="1">
      <w:start w:val="1"/>
      <w:numFmt w:val="lowerLetter"/>
      <w:lvlText w:val="%5."/>
      <w:lvlJc w:val="left"/>
      <w:pPr>
        <w:ind w:left="3600" w:hanging="360"/>
      </w:pPr>
    </w:lvl>
    <w:lvl w:ilvl="5" w:tplc="15176379" w:tentative="1">
      <w:start w:val="1"/>
      <w:numFmt w:val="lowerRoman"/>
      <w:lvlText w:val="%6."/>
      <w:lvlJc w:val="right"/>
      <w:pPr>
        <w:ind w:left="4320" w:hanging="180"/>
      </w:pPr>
    </w:lvl>
    <w:lvl w:ilvl="6" w:tplc="15176379" w:tentative="1">
      <w:start w:val="1"/>
      <w:numFmt w:val="decimal"/>
      <w:lvlText w:val="%7."/>
      <w:lvlJc w:val="left"/>
      <w:pPr>
        <w:ind w:left="5040" w:hanging="360"/>
      </w:pPr>
    </w:lvl>
    <w:lvl w:ilvl="7" w:tplc="15176379" w:tentative="1">
      <w:start w:val="1"/>
      <w:numFmt w:val="lowerLetter"/>
      <w:lvlText w:val="%8."/>
      <w:lvlJc w:val="left"/>
      <w:pPr>
        <w:ind w:left="5760" w:hanging="360"/>
      </w:pPr>
    </w:lvl>
    <w:lvl w:ilvl="8" w:tplc="15176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00">
    <w:multiLevelType w:val="hybridMultilevel"/>
    <w:lvl w:ilvl="0" w:tplc="55010540">
      <w:start w:val="1"/>
      <w:numFmt w:val="decimal"/>
      <w:lvlText w:val="%1."/>
      <w:lvlJc w:val="left"/>
      <w:pPr>
        <w:ind w:left="720" w:hanging="360"/>
      </w:pPr>
    </w:lvl>
    <w:lvl w:ilvl="1" w:tplc="55010540" w:tentative="1">
      <w:start w:val="1"/>
      <w:numFmt w:val="lowerLetter"/>
      <w:lvlText w:val="%2."/>
      <w:lvlJc w:val="left"/>
      <w:pPr>
        <w:ind w:left="1440" w:hanging="360"/>
      </w:pPr>
    </w:lvl>
    <w:lvl w:ilvl="2" w:tplc="55010540" w:tentative="1">
      <w:start w:val="1"/>
      <w:numFmt w:val="lowerRoman"/>
      <w:lvlText w:val="%3."/>
      <w:lvlJc w:val="right"/>
      <w:pPr>
        <w:ind w:left="2160" w:hanging="180"/>
      </w:pPr>
    </w:lvl>
    <w:lvl w:ilvl="3" w:tplc="55010540" w:tentative="1">
      <w:start w:val="1"/>
      <w:numFmt w:val="decimal"/>
      <w:lvlText w:val="%4."/>
      <w:lvlJc w:val="left"/>
      <w:pPr>
        <w:ind w:left="2880" w:hanging="360"/>
      </w:pPr>
    </w:lvl>
    <w:lvl w:ilvl="4" w:tplc="55010540" w:tentative="1">
      <w:start w:val="1"/>
      <w:numFmt w:val="lowerLetter"/>
      <w:lvlText w:val="%5."/>
      <w:lvlJc w:val="left"/>
      <w:pPr>
        <w:ind w:left="3600" w:hanging="360"/>
      </w:pPr>
    </w:lvl>
    <w:lvl w:ilvl="5" w:tplc="55010540" w:tentative="1">
      <w:start w:val="1"/>
      <w:numFmt w:val="lowerRoman"/>
      <w:lvlText w:val="%6."/>
      <w:lvlJc w:val="right"/>
      <w:pPr>
        <w:ind w:left="4320" w:hanging="180"/>
      </w:pPr>
    </w:lvl>
    <w:lvl w:ilvl="6" w:tplc="55010540" w:tentative="1">
      <w:start w:val="1"/>
      <w:numFmt w:val="decimal"/>
      <w:lvlText w:val="%7."/>
      <w:lvlJc w:val="left"/>
      <w:pPr>
        <w:ind w:left="5040" w:hanging="360"/>
      </w:pPr>
    </w:lvl>
    <w:lvl w:ilvl="7" w:tplc="55010540" w:tentative="1">
      <w:start w:val="1"/>
      <w:numFmt w:val="lowerLetter"/>
      <w:lvlText w:val="%8."/>
      <w:lvlJc w:val="left"/>
      <w:pPr>
        <w:ind w:left="5760" w:hanging="360"/>
      </w:pPr>
    </w:lvl>
    <w:lvl w:ilvl="8" w:tplc="55010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99">
    <w:multiLevelType w:val="hybridMultilevel"/>
    <w:lvl w:ilvl="0" w:tplc="31362896">
      <w:start w:val="1"/>
      <w:numFmt w:val="decimal"/>
      <w:lvlText w:val="%1."/>
      <w:lvlJc w:val="left"/>
      <w:pPr>
        <w:ind w:left="720" w:hanging="360"/>
      </w:pPr>
    </w:lvl>
    <w:lvl w:ilvl="1" w:tplc="31362896" w:tentative="1">
      <w:start w:val="1"/>
      <w:numFmt w:val="lowerLetter"/>
      <w:lvlText w:val="%2."/>
      <w:lvlJc w:val="left"/>
      <w:pPr>
        <w:ind w:left="1440" w:hanging="360"/>
      </w:pPr>
    </w:lvl>
    <w:lvl w:ilvl="2" w:tplc="31362896" w:tentative="1">
      <w:start w:val="1"/>
      <w:numFmt w:val="lowerRoman"/>
      <w:lvlText w:val="%3."/>
      <w:lvlJc w:val="right"/>
      <w:pPr>
        <w:ind w:left="2160" w:hanging="180"/>
      </w:pPr>
    </w:lvl>
    <w:lvl w:ilvl="3" w:tplc="31362896" w:tentative="1">
      <w:start w:val="1"/>
      <w:numFmt w:val="decimal"/>
      <w:lvlText w:val="%4."/>
      <w:lvlJc w:val="left"/>
      <w:pPr>
        <w:ind w:left="2880" w:hanging="360"/>
      </w:pPr>
    </w:lvl>
    <w:lvl w:ilvl="4" w:tplc="31362896" w:tentative="1">
      <w:start w:val="1"/>
      <w:numFmt w:val="lowerLetter"/>
      <w:lvlText w:val="%5."/>
      <w:lvlJc w:val="left"/>
      <w:pPr>
        <w:ind w:left="3600" w:hanging="360"/>
      </w:pPr>
    </w:lvl>
    <w:lvl w:ilvl="5" w:tplc="31362896" w:tentative="1">
      <w:start w:val="1"/>
      <w:numFmt w:val="lowerRoman"/>
      <w:lvlText w:val="%6."/>
      <w:lvlJc w:val="right"/>
      <w:pPr>
        <w:ind w:left="4320" w:hanging="180"/>
      </w:pPr>
    </w:lvl>
    <w:lvl w:ilvl="6" w:tplc="31362896" w:tentative="1">
      <w:start w:val="1"/>
      <w:numFmt w:val="decimal"/>
      <w:lvlText w:val="%7."/>
      <w:lvlJc w:val="left"/>
      <w:pPr>
        <w:ind w:left="5040" w:hanging="360"/>
      </w:pPr>
    </w:lvl>
    <w:lvl w:ilvl="7" w:tplc="31362896" w:tentative="1">
      <w:start w:val="1"/>
      <w:numFmt w:val="lowerLetter"/>
      <w:lvlText w:val="%8."/>
      <w:lvlJc w:val="left"/>
      <w:pPr>
        <w:ind w:left="5760" w:hanging="360"/>
      </w:pPr>
    </w:lvl>
    <w:lvl w:ilvl="8" w:tplc="31362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98">
    <w:multiLevelType w:val="hybridMultilevel"/>
    <w:lvl w:ilvl="0" w:tplc="64411068">
      <w:start w:val="1"/>
      <w:numFmt w:val="decimal"/>
      <w:lvlText w:val="%1."/>
      <w:lvlJc w:val="left"/>
      <w:pPr>
        <w:ind w:left="720" w:hanging="360"/>
      </w:pPr>
    </w:lvl>
    <w:lvl w:ilvl="1" w:tplc="64411068" w:tentative="1">
      <w:start w:val="1"/>
      <w:numFmt w:val="lowerLetter"/>
      <w:lvlText w:val="%2."/>
      <w:lvlJc w:val="left"/>
      <w:pPr>
        <w:ind w:left="1440" w:hanging="360"/>
      </w:pPr>
    </w:lvl>
    <w:lvl w:ilvl="2" w:tplc="64411068" w:tentative="1">
      <w:start w:val="1"/>
      <w:numFmt w:val="lowerRoman"/>
      <w:lvlText w:val="%3."/>
      <w:lvlJc w:val="right"/>
      <w:pPr>
        <w:ind w:left="2160" w:hanging="180"/>
      </w:pPr>
    </w:lvl>
    <w:lvl w:ilvl="3" w:tplc="64411068" w:tentative="1">
      <w:start w:val="1"/>
      <w:numFmt w:val="decimal"/>
      <w:lvlText w:val="%4."/>
      <w:lvlJc w:val="left"/>
      <w:pPr>
        <w:ind w:left="2880" w:hanging="360"/>
      </w:pPr>
    </w:lvl>
    <w:lvl w:ilvl="4" w:tplc="64411068" w:tentative="1">
      <w:start w:val="1"/>
      <w:numFmt w:val="lowerLetter"/>
      <w:lvlText w:val="%5."/>
      <w:lvlJc w:val="left"/>
      <w:pPr>
        <w:ind w:left="3600" w:hanging="360"/>
      </w:pPr>
    </w:lvl>
    <w:lvl w:ilvl="5" w:tplc="64411068" w:tentative="1">
      <w:start w:val="1"/>
      <w:numFmt w:val="lowerRoman"/>
      <w:lvlText w:val="%6."/>
      <w:lvlJc w:val="right"/>
      <w:pPr>
        <w:ind w:left="4320" w:hanging="180"/>
      </w:pPr>
    </w:lvl>
    <w:lvl w:ilvl="6" w:tplc="64411068" w:tentative="1">
      <w:start w:val="1"/>
      <w:numFmt w:val="decimal"/>
      <w:lvlText w:val="%7."/>
      <w:lvlJc w:val="left"/>
      <w:pPr>
        <w:ind w:left="5040" w:hanging="360"/>
      </w:pPr>
    </w:lvl>
    <w:lvl w:ilvl="7" w:tplc="64411068" w:tentative="1">
      <w:start w:val="1"/>
      <w:numFmt w:val="lowerLetter"/>
      <w:lvlText w:val="%8."/>
      <w:lvlJc w:val="left"/>
      <w:pPr>
        <w:ind w:left="5760" w:hanging="360"/>
      </w:pPr>
    </w:lvl>
    <w:lvl w:ilvl="8" w:tplc="64411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97">
    <w:multiLevelType w:val="hybridMultilevel"/>
    <w:lvl w:ilvl="0" w:tplc="48918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997">
    <w:abstractNumId w:val="15997"/>
  </w:num>
  <w:num w:numId="15998">
    <w:abstractNumId w:val="15998"/>
  </w:num>
  <w:num w:numId="15999">
    <w:abstractNumId w:val="15999"/>
  </w:num>
  <w:num w:numId="16000">
    <w:abstractNumId w:val="16000"/>
  </w:num>
  <w:num w:numId="16001">
    <w:abstractNumId w:val="16001"/>
  </w:num>
  <w:num w:numId="16002">
    <w:abstractNumId w:val="16002"/>
  </w:num>
  <w:num w:numId="16003">
    <w:abstractNumId w:val="1600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61122462" Type="http://schemas.openxmlformats.org/officeDocument/2006/relationships/comments" Target="comments.xml"/><Relationship Id="rId468202323" Type="http://schemas.microsoft.com/office/2011/relationships/commentsExtended" Target="commentsExtended.xml"/><Relationship Id="rId20832083" Type="http://schemas.openxmlformats.org/officeDocument/2006/relationships/image" Target="media/imgrId20832083.jpg"/><Relationship Id="rId912967eaa3023f3cf" Type="http://schemas.openxmlformats.org/officeDocument/2006/relationships/hyperlink" Target="https://iservice.lombardini.it/jsp/Template2/manuale.jsp?id=283&amp;parent=1136" TargetMode="External"/><Relationship Id="rId285067eaa3024fd3d" Type="http://schemas.openxmlformats.org/officeDocument/2006/relationships/hyperlink" Target="https://iservice.lombardini.it/jsp/Template2/manuale.jsp?id=283&amp;parent=1136" TargetMode="External"/><Relationship Id="rId775567eaa30267257" Type="http://schemas.openxmlformats.org/officeDocument/2006/relationships/hyperlink" Target="https://iservice.lombardini.it/jsp/Template2/manuale.jsp?id=283&amp;parent=1136" TargetMode="External"/><Relationship Id="rId413067eaa3023ea23" Type="http://schemas.openxmlformats.org/officeDocument/2006/relationships/image" Target="media/imgrId413067eaa3023ea23.jpg"/><Relationship Id="rId115067eaa30249e36" Type="http://schemas.openxmlformats.org/officeDocument/2006/relationships/image" Target="media/imgrId115067eaa30249e36.jpg"/><Relationship Id="rId288867eaa3024f41b" Type="http://schemas.openxmlformats.org/officeDocument/2006/relationships/image" Target="media/imgrId288867eaa3024f41b.jpg"/><Relationship Id="rId952367eaa30259589" Type="http://schemas.openxmlformats.org/officeDocument/2006/relationships/image" Target="media/imgrId952367eaa30259589.jpg"/><Relationship Id="rId113267eaa3026171d" Type="http://schemas.openxmlformats.org/officeDocument/2006/relationships/image" Target="media/imgrId113267eaa3026171d.jpg"/><Relationship Id="rId802967eaa302668f2" Type="http://schemas.openxmlformats.org/officeDocument/2006/relationships/image" Target="media/imgrId802967eaa302668f2.jpg"/><Relationship Id="rId535967eaa30271f5d" Type="http://schemas.openxmlformats.org/officeDocument/2006/relationships/image" Target="media/imgrId535967eaa30271f5d.jpg"/><Relationship Id="rId655767eaa3027b753" Type="http://schemas.openxmlformats.org/officeDocument/2006/relationships/image" Target="media/imgrId655767eaa3027b753.jpg"/><Relationship Id="rId631367eaa302883a7" Type="http://schemas.openxmlformats.org/officeDocument/2006/relationships/image" Target="media/imgrId631367eaa302883a7.png"/><Relationship Id="rId621867eaa302973aa" Type="http://schemas.openxmlformats.org/officeDocument/2006/relationships/image" Target="media/imgrId621867eaa302973aa.png"/><Relationship Id="rId381567eaa302a76b7" Type="http://schemas.openxmlformats.org/officeDocument/2006/relationships/image" Target="media/imgrId381567eaa302a76b7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832083" Type="http://schemas.openxmlformats.org/officeDocument/2006/relationships/image" Target="media/imgrId2083208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832083" Type="http://schemas.openxmlformats.org/officeDocument/2006/relationships/image" Target="media/imgrId2083208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832083" Type="http://schemas.openxmlformats.org/officeDocument/2006/relationships/image" Target="media/imgrId2083208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832083" Type="http://schemas.openxmlformats.org/officeDocument/2006/relationships/image" Target="media/imgrId2083208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832083" Type="http://schemas.openxmlformats.org/officeDocument/2006/relationships/image" Target="media/imgrId2083208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832083" Type="http://schemas.openxmlformats.org/officeDocument/2006/relationships/image" Target="media/imgrId2083208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