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5036894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873789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5721096" w:name="ctxt"/>
    <w:bookmarkEnd w:id="25721096"/>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Atmospheric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116067eab9c98c2d8"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54833430" w:name="result_box"/>
          <w:bookmarkEnd w:id="54833430"/>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992367eab9c98f6b5"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469600"/>
            <wp:effectExtent b="0" l="0" r="0" t="0"/>
            <wp:docPr id="72960255" name="name683067eab9c9a0af3"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568367eab9c9a0aef" cstate="print"/>
                    <a:stretch>
                      <a:fillRect/>
                    </a:stretch>
                  </pic:blipFill>
                  <pic:spPr>
                    <a:xfrm>
                      <a:off x="0" y="0"/>
                      <a:ext cx="4752000" cy="2469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1"/>
              </w:rPr>
              <w:drawing>
                <wp:inline distT="0" distB="0" distL="0" distR="0">
                  <wp:extent cx="4824000" cy="5803200"/>
                  <wp:effectExtent b="0" l="0" r="0" t="0"/>
                  <wp:docPr id="14369464" name="name285167eab9ca1130b" descr="Fig._2.3_x_250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2504M.jpg"/>
                          <pic:cNvPicPr/>
                        </pic:nvPicPr>
                        <pic:blipFill>
                          <a:blip r:embed="rId854067eab9ca11307" cstate="print"/>
                          <a:stretch>
                            <a:fillRect/>
                          </a:stretch>
                        </pic:blipFill>
                        <pic:spPr>
                          <a:xfrm>
                            <a:off x="0" y="0"/>
                            <a:ext cx="4824000" cy="5803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80"/>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80"/>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80"/>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80"/>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1980"/>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546876" name="name866167eab9ca1afc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7167eab9ca1af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80"/>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9549" name="name262967eab9ca3c1c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1267eab9ca3c19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1980"/>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1980"/>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1980"/>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1980"/>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1980"/>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129028" name="name216567eab9ca4613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0367eab9ca4613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980"/>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1980"/>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1980"/>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2.4.1 SAE oil classification</w:t>
      </w:r>
    </w:p>
    <w:p>
      <w:pPr>
        <w:numPr>
          <w:ilvl w:val="0"/>
          <w:numId w:val="21980"/>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1980"/>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35531776" name="name302767eab9ca51e68"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100567eab9ca51e64"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50872869" name="name610967eab9ca5c8a6"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503167eab9ca5c8a3"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33417581" name="name936267eab9ca69002"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642667eab9ca68ffd"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21980"/>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21980"/>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702468" name="name855867eab9ca73c7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1067eab9ca73c7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980"/>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1980"/>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733724" name="name358867eab9ca7944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78367eab9ca7943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1980"/>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1980"/>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21980"/>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Mechanical Injection Uncertified Engines (no EGR Engines)</w:t>
      </w:r>
    </w:p>
    <w:p>
      <w:pPr>
        <w:numPr>
          <w:ilvl w:val="0"/>
          <w:numId w:val="21980"/>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1980"/>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1980"/>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1980"/>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21980"/>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1980"/>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80"/>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1980"/>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7658843" name="name371567eab9caaa86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68467eab9caaa86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1980"/>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1980"/>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668167eab9cabd836"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7598" name="name191267eab9cac7e5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5467eab9cac7e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80"/>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1980"/>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1980"/>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1980"/>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21980"/>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9773065" name="name619267eab9caf2365"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788167eab9caf2361"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37116188" name="name349267eab9cb120f2"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940367eab9cb120ee"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31158306" name="name478867eab9cb2549c"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862767eab9cb25497"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16765609" name="name632667eab9cb34d08"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278767eab9cb34d04"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168408" name="name169967eab9cb3e14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2767eab9cb3e1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80"/>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21980"/>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16248437" name="name582967eab9cb4d305"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306767eab9cb4d2fa"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18137589" name="name488367eab9cb647fd"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414067eab9cb647f8"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21982"/>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21982"/>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1982"/>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21982"/>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1982"/>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27075065" name="name125167eab9cb7721d"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343467eab9cb77218"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939267eab9cb78e12"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259367eab9cb79b55"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112993" name="name989567eab9cb8505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2667eab9cb850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80"/>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49992482" name="name966767eab9cb950bd"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507067eab9cb950b9"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5473472" name="name497667eab9cba39bd"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714967eab9cba39b9"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PTO 3rd/4th gear housing</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80042137" name="name118967eab9cbbf2f7"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655667eab9cbbf2f3"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94548081" name="name693367eab9cbdf1df"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742467eab9cbdf1db"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58867eab9cbdfa59"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w:t>
            </w:r>
            <w:r>
              <w:rPr>
                <w:color w:val="00274C"/>
                <w:position w:val="-2"/>
                <w:sz w:val="20"/>
                <w:szCs w:val="20"/>
                <w:u w:val="none"/>
              </w:rPr>
              <w:t xml:space="preserve"> </w:t>
            </w:r>
            <w:r>
              <w:rPr>
                <w:b/>
                <w:bCs/>
                <w:color w:val="00274C"/>
                <w:position w:val="-2"/>
                <w:sz w:val="20"/>
                <w:szCs w:val="20"/>
                <w:u w:val="none"/>
              </w:rPr>
              <w:t xml:space="preserve">Oil pump</w:t>
            </w:r>
          </w:p>
          <w:p/>
          <w:p/>
          <w:p>
            <w:pPr>
              <w:widowControl w:val="on"/>
              <w:pBdr/>
              <w:spacing w:before="0" w:after="0" w:line="262" w:lineRule="auto"/>
              <w:ind w:left="0" w:right="0"/>
              <w:jc w:val="left"/>
              <w:textAlignment w:val="center"/>
            </w:pPr>
            <w:r>
              <w:rPr>
                <w:color w:val="00274C"/>
                <w:position w:val="-2"/>
                <w:sz w:val="20"/>
                <w:szCs w:val="20"/>
                <w:u w:val="none"/>
              </w:rPr>
              <w:t xml:space="preserve">The oil pump rotors are trochoidal (with lobes) and are activated from the crankshaft by means of the key. The pump body is situated inside the distribution guard.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78746417" name="name437467eab9cc19123"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620667eab9cc19120"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Oil filter</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46830234" name="name878967eab9cc2b466"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662367eab9cc2b461"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cranckcase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Output oil (sent to the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circuit</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1835978" name="name282567eab9cc47c72"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196167eab9cc47c6c"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34723984" name="name402967eab9cc5c4e4"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254867eab9cc5c4e0"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Opening temperature +79°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42908838" name="name406367eab9cc6f776"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955267eab9cc6f772"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Protective grid</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79831393" name="name492467eab9cc85060"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466567eab9cc8505c"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77695756" name="name133967eab9cc95203"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781967eab9cc951fe"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80"/>
              </w:rPr>
              <w:drawing>
                <wp:inline distT="0" distB="0" distL="0" distR="0">
                  <wp:extent cx="3729600" cy="2318400"/>
                  <wp:effectExtent b="0" l="0" r="0" t="0"/>
                  <wp:docPr id="69343650" name="name114067eab9cca99d7"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997567eab9cca99d3"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22045117" name="name857267eab9ccba1a8"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491567eab9ccba1a4"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632550" name="name507867eab9ccc337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5767eab9ccc33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80"/>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238607" name="name652967eab9cccf1b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2867eab9cccf1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80"/>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21980"/>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21980"/>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41127291" name="name634467eab9ccdb1f4"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827167eab9ccdb1ee"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60859041" name="name920167eab9cced690"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698167eab9cced68c"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84588191" name="name617767eab9cd106a1"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212167eab9cd1069d"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92815321" name="name855967eab9cd28adc"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263367eab9cd28ad8"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48121517" name="name820767eab9cd3f76c"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402967eab9cd3f766"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72640019" name="name920467eab9cd52a69"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948167eab9cd52a66"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14197771" name="name774967eab9cd6195f"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384567eab9cd6195c"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96729383" name="name782767eab9cd7190c"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609167eab9cd71908"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20759618" name="name932667eab9cd83957"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614467eab9cd83953"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58912021" name="name987867eab9cd95305"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805067eab9cd95301"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50093088" name="name912067eab9cda7c6b"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493467eab9cda7c68"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4925713" name="name607067eab9cdc103f"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985767eab9cdc103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21980"/>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21980"/>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1980"/>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31581121" name="name848167eab9cdce59c"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957267eab9cdce598"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1980"/>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2198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69963387" name="name282267eab9cde1b13"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710767eab9cde1b10"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1980"/>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1980"/>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1980"/>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51596743" name="name341867eab9cdf3a5f"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721067eab9cdf3a5b"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1980"/>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1980"/>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1289108" name="name574067eab9ce0f1bf"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445467eab9ce0f1b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29670868" name="name601067eab9ce291b1"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391267eab9ce291ac"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67308172" name="name915367eab9ce33536"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231967eab9ce33532"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42028033" name="name221667eab9ce41991"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741267eab9ce4198d"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62846673" name="name611767eab9ce4c1cf"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558967eab9ce4c1cb"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10236156" name="name502367eab9ce5644f"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375067eab9ce5644b"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1439389" name="name274067eab9ce631aa"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483967eab9ce631a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71816981" name="name749967eab9ce79a98"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678467eab9ce79a94"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22040571" name="name178567eab9ce8bb1e"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596167eab9ce8bb19"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2.15.9    Control panel (optional)</w:t>
            </w:r>
            <w:r>
              <w:rPr>
                <w:color w:val="00274C"/>
                <w:position w:val="-2"/>
                <w:sz w:val="20"/>
                <w:szCs w:val="20"/>
                <w:u w:val="none"/>
              </w:rPr>
              <w:b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w:t>
            </w:r>
          </w:p>
          <w:p>
            <w:pPr>
              <w:widowControl w:val="on"/>
              <w:pBdr/>
              <w:spacing w:before="0" w:after="0" w:line="262" w:lineRule="auto"/>
              <w:ind w:left="0" w:right="0"/>
              <w:jc w:val="left"/>
              <w:textAlignment w:val="center"/>
            </w:pPr>
            <w:r>
              <w:rPr>
                <w:color w:val="00274C"/>
                <w:position w:val="-2"/>
                <w:sz w:val="20"/>
                <w:szCs w:val="20"/>
                <w:u w:val="none"/>
              </w:rPr>
              <w:br/>
              <w:b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60627604" name="name572467eab9cea1157"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267867eab9cea1153"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81981873" name="name211867eab9cead6df"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742967eab9cead6dc"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48000" cy="1627200"/>
                  <wp:effectExtent b="0" l="0" r="0" t="0"/>
                  <wp:docPr id="61758793" name="name781867eab9cebfcfd"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365567eab9cebfcf9"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53325889" name="name384767eab9cecadde"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766567eab9cecadda"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275200" cy="1512000"/>
                  <wp:effectExtent b="0" l="0" r="0" t="0"/>
                  <wp:docPr id="55587805" name="name270467eab9ced8e5b"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843767eab9ced8e58"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76375245" name="name714767eab9cee871a"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418167eab9cee8716"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460"/>
              </w:rPr>
              <w:drawing>
                <wp:inline distT="0" distB="0" distL="0" distR="0">
                  <wp:extent cx="2109600" cy="2930400"/>
                  <wp:effectExtent b="0" l="0" r="0" t="0"/>
                  <wp:docPr id="14049893" name="name841467eab9cf11b65"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133367eab9cf11b5f"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1983"/>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293767eab9cf13212"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1983"/>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42028733" name="name402067eab9cf2a3df"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211667eab9cf2a3db"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109168" name="name112267eab9cf36c82"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558867eab9cf36c7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80811900" name="name886267eab9cf45945"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260467eab9cf45941"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1983">
    <w:multiLevelType w:val="hybridMultilevel"/>
    <w:lvl w:ilvl="0" w:tplc="23706940">
      <w:start w:val="1"/>
      <w:numFmt w:val="decimal"/>
      <w:lvlText w:val="%1."/>
      <w:lvlJc w:val="left"/>
      <w:pPr>
        <w:ind w:left="720" w:hanging="360"/>
      </w:pPr>
    </w:lvl>
    <w:lvl w:ilvl="1" w:tplc="23706940" w:tentative="1">
      <w:start w:val="1"/>
      <w:numFmt w:val="lowerLetter"/>
      <w:lvlText w:val="%2."/>
      <w:lvlJc w:val="left"/>
      <w:pPr>
        <w:ind w:left="1440" w:hanging="360"/>
      </w:pPr>
    </w:lvl>
    <w:lvl w:ilvl="2" w:tplc="23706940" w:tentative="1">
      <w:start w:val="1"/>
      <w:numFmt w:val="lowerRoman"/>
      <w:lvlText w:val="%3."/>
      <w:lvlJc w:val="right"/>
      <w:pPr>
        <w:ind w:left="2160" w:hanging="180"/>
      </w:pPr>
    </w:lvl>
    <w:lvl w:ilvl="3" w:tplc="23706940" w:tentative="1">
      <w:start w:val="1"/>
      <w:numFmt w:val="decimal"/>
      <w:lvlText w:val="%4."/>
      <w:lvlJc w:val="left"/>
      <w:pPr>
        <w:ind w:left="2880" w:hanging="360"/>
      </w:pPr>
    </w:lvl>
    <w:lvl w:ilvl="4" w:tplc="23706940" w:tentative="1">
      <w:start w:val="1"/>
      <w:numFmt w:val="lowerLetter"/>
      <w:lvlText w:val="%5."/>
      <w:lvlJc w:val="left"/>
      <w:pPr>
        <w:ind w:left="3600" w:hanging="360"/>
      </w:pPr>
    </w:lvl>
    <w:lvl w:ilvl="5" w:tplc="23706940" w:tentative="1">
      <w:start w:val="1"/>
      <w:numFmt w:val="lowerRoman"/>
      <w:lvlText w:val="%6."/>
      <w:lvlJc w:val="right"/>
      <w:pPr>
        <w:ind w:left="4320" w:hanging="180"/>
      </w:pPr>
    </w:lvl>
    <w:lvl w:ilvl="6" w:tplc="23706940" w:tentative="1">
      <w:start w:val="1"/>
      <w:numFmt w:val="decimal"/>
      <w:lvlText w:val="%7."/>
      <w:lvlJc w:val="left"/>
      <w:pPr>
        <w:ind w:left="5040" w:hanging="360"/>
      </w:pPr>
    </w:lvl>
    <w:lvl w:ilvl="7" w:tplc="23706940" w:tentative="1">
      <w:start w:val="1"/>
      <w:numFmt w:val="lowerLetter"/>
      <w:lvlText w:val="%8."/>
      <w:lvlJc w:val="left"/>
      <w:pPr>
        <w:ind w:left="5760" w:hanging="360"/>
      </w:pPr>
    </w:lvl>
    <w:lvl w:ilvl="8" w:tplc="23706940" w:tentative="1">
      <w:start w:val="1"/>
      <w:numFmt w:val="lowerRoman"/>
      <w:lvlText w:val="%9."/>
      <w:lvlJc w:val="right"/>
      <w:pPr>
        <w:ind w:left="6480" w:hanging="180"/>
      </w:pPr>
    </w:lvl>
  </w:abstractNum>
  <w:abstractNum w:abstractNumId="21982">
    <w:multiLevelType w:val="hybridMultilevel"/>
    <w:lvl w:ilvl="0" w:tplc="42251460">
      <w:start w:val="1"/>
      <w:numFmt w:val="decimal"/>
      <w:lvlText w:val="%1."/>
      <w:lvlJc w:val="left"/>
      <w:pPr>
        <w:ind w:left="720" w:hanging="360"/>
      </w:pPr>
    </w:lvl>
    <w:lvl w:ilvl="1" w:tplc="42251460" w:tentative="1">
      <w:start w:val="1"/>
      <w:numFmt w:val="lowerLetter"/>
      <w:lvlText w:val="%2."/>
      <w:lvlJc w:val="left"/>
      <w:pPr>
        <w:ind w:left="1440" w:hanging="360"/>
      </w:pPr>
    </w:lvl>
    <w:lvl w:ilvl="2" w:tplc="42251460" w:tentative="1">
      <w:start w:val="1"/>
      <w:numFmt w:val="lowerRoman"/>
      <w:lvlText w:val="%3."/>
      <w:lvlJc w:val="right"/>
      <w:pPr>
        <w:ind w:left="2160" w:hanging="180"/>
      </w:pPr>
    </w:lvl>
    <w:lvl w:ilvl="3" w:tplc="42251460" w:tentative="1">
      <w:start w:val="1"/>
      <w:numFmt w:val="decimal"/>
      <w:lvlText w:val="%4."/>
      <w:lvlJc w:val="left"/>
      <w:pPr>
        <w:ind w:left="2880" w:hanging="360"/>
      </w:pPr>
    </w:lvl>
    <w:lvl w:ilvl="4" w:tplc="42251460" w:tentative="1">
      <w:start w:val="1"/>
      <w:numFmt w:val="lowerLetter"/>
      <w:lvlText w:val="%5."/>
      <w:lvlJc w:val="left"/>
      <w:pPr>
        <w:ind w:left="3600" w:hanging="360"/>
      </w:pPr>
    </w:lvl>
    <w:lvl w:ilvl="5" w:tplc="42251460" w:tentative="1">
      <w:start w:val="1"/>
      <w:numFmt w:val="lowerRoman"/>
      <w:lvlText w:val="%6."/>
      <w:lvlJc w:val="right"/>
      <w:pPr>
        <w:ind w:left="4320" w:hanging="180"/>
      </w:pPr>
    </w:lvl>
    <w:lvl w:ilvl="6" w:tplc="42251460" w:tentative="1">
      <w:start w:val="1"/>
      <w:numFmt w:val="decimal"/>
      <w:lvlText w:val="%7."/>
      <w:lvlJc w:val="left"/>
      <w:pPr>
        <w:ind w:left="5040" w:hanging="360"/>
      </w:pPr>
    </w:lvl>
    <w:lvl w:ilvl="7" w:tplc="42251460" w:tentative="1">
      <w:start w:val="1"/>
      <w:numFmt w:val="lowerLetter"/>
      <w:lvlText w:val="%8."/>
      <w:lvlJc w:val="left"/>
      <w:pPr>
        <w:ind w:left="5760" w:hanging="360"/>
      </w:pPr>
    </w:lvl>
    <w:lvl w:ilvl="8" w:tplc="42251460" w:tentative="1">
      <w:start w:val="1"/>
      <w:numFmt w:val="lowerRoman"/>
      <w:lvlText w:val="%9."/>
      <w:lvlJc w:val="right"/>
      <w:pPr>
        <w:ind w:left="6480" w:hanging="180"/>
      </w:pPr>
    </w:lvl>
  </w:abstractNum>
  <w:abstractNum w:abstractNumId="21981">
    <w:multiLevelType w:val="hybridMultilevel"/>
    <w:lvl w:ilvl="0" w:tplc="69138318">
      <w:start w:val="1"/>
      <w:numFmt w:val="decimal"/>
      <w:lvlText w:val="%1."/>
      <w:lvlJc w:val="left"/>
      <w:pPr>
        <w:ind w:left="720" w:hanging="360"/>
      </w:pPr>
    </w:lvl>
    <w:lvl w:ilvl="1" w:tplc="69138318" w:tentative="1">
      <w:start w:val="1"/>
      <w:numFmt w:val="lowerLetter"/>
      <w:lvlText w:val="%2."/>
      <w:lvlJc w:val="left"/>
      <w:pPr>
        <w:ind w:left="1440" w:hanging="360"/>
      </w:pPr>
    </w:lvl>
    <w:lvl w:ilvl="2" w:tplc="69138318" w:tentative="1">
      <w:start w:val="1"/>
      <w:numFmt w:val="lowerRoman"/>
      <w:lvlText w:val="%3."/>
      <w:lvlJc w:val="right"/>
      <w:pPr>
        <w:ind w:left="2160" w:hanging="180"/>
      </w:pPr>
    </w:lvl>
    <w:lvl w:ilvl="3" w:tplc="69138318" w:tentative="1">
      <w:start w:val="1"/>
      <w:numFmt w:val="decimal"/>
      <w:lvlText w:val="%4."/>
      <w:lvlJc w:val="left"/>
      <w:pPr>
        <w:ind w:left="2880" w:hanging="360"/>
      </w:pPr>
    </w:lvl>
    <w:lvl w:ilvl="4" w:tplc="69138318" w:tentative="1">
      <w:start w:val="1"/>
      <w:numFmt w:val="lowerLetter"/>
      <w:lvlText w:val="%5."/>
      <w:lvlJc w:val="left"/>
      <w:pPr>
        <w:ind w:left="3600" w:hanging="360"/>
      </w:pPr>
    </w:lvl>
    <w:lvl w:ilvl="5" w:tplc="69138318" w:tentative="1">
      <w:start w:val="1"/>
      <w:numFmt w:val="lowerRoman"/>
      <w:lvlText w:val="%6."/>
      <w:lvlJc w:val="right"/>
      <w:pPr>
        <w:ind w:left="4320" w:hanging="180"/>
      </w:pPr>
    </w:lvl>
    <w:lvl w:ilvl="6" w:tplc="69138318" w:tentative="1">
      <w:start w:val="1"/>
      <w:numFmt w:val="decimal"/>
      <w:lvlText w:val="%7."/>
      <w:lvlJc w:val="left"/>
      <w:pPr>
        <w:ind w:left="5040" w:hanging="360"/>
      </w:pPr>
    </w:lvl>
    <w:lvl w:ilvl="7" w:tplc="69138318" w:tentative="1">
      <w:start w:val="1"/>
      <w:numFmt w:val="lowerLetter"/>
      <w:lvlText w:val="%8."/>
      <w:lvlJc w:val="left"/>
      <w:pPr>
        <w:ind w:left="5760" w:hanging="360"/>
      </w:pPr>
    </w:lvl>
    <w:lvl w:ilvl="8" w:tplc="69138318" w:tentative="1">
      <w:start w:val="1"/>
      <w:numFmt w:val="lowerRoman"/>
      <w:lvlText w:val="%9."/>
      <w:lvlJc w:val="right"/>
      <w:pPr>
        <w:ind w:left="6480" w:hanging="180"/>
      </w:pPr>
    </w:lvl>
  </w:abstractNum>
  <w:abstractNum w:abstractNumId="21980">
    <w:multiLevelType w:val="hybridMultilevel"/>
    <w:lvl w:ilvl="0" w:tplc="9557143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980">
    <w:abstractNumId w:val="21980"/>
  </w:num>
  <w:num w:numId="21981">
    <w:abstractNumId w:val="21981"/>
  </w:num>
  <w:num w:numId="21982">
    <w:abstractNumId w:val="21982"/>
  </w:num>
  <w:num w:numId="21983">
    <w:abstractNumId w:val="219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16284330" Type="http://schemas.openxmlformats.org/officeDocument/2006/relationships/comments" Target="comments.xml"/><Relationship Id="rId477320955" Type="http://schemas.microsoft.com/office/2011/relationships/commentsExtended" Target="commentsExtended.xml"/><Relationship Id="rId38737892" Type="http://schemas.openxmlformats.org/officeDocument/2006/relationships/image" Target="media/imgrId38737892.jpg"/><Relationship Id="rId116067eab9c98c2d8" Type="http://schemas.openxmlformats.org/officeDocument/2006/relationships/hyperlink" Target="https://iservice.lombardini.it/jsp/Template2/manuale.jsp?id=268&amp;parent=1136" TargetMode="External"/><Relationship Id="rId992367eab9c98f6b5" Type="http://schemas.openxmlformats.org/officeDocument/2006/relationships/hyperlink" Target="https://iservice.lombardini.it/jsp/Template2/manuale.jsp?id=281&amp;parent=1136" TargetMode="External"/><Relationship Id="rId668167eab9cabd836" Type="http://schemas.openxmlformats.org/officeDocument/2006/relationships/hyperlink" Target="https://iservice.lombardini.it/jsp/Template2/manuale.jsp?id=280&amp;parent=1136" TargetMode="External"/><Relationship Id="rId939267eab9cb78e12" Type="http://schemas.openxmlformats.org/officeDocument/2006/relationships/hyperlink" Target="https://iservice.lombardini.it/jsp/Template2/manuale.jsp?id=191&amp;parent=1088" TargetMode="External"/><Relationship Id="rId259367eab9cb79b55" Type="http://schemas.openxmlformats.org/officeDocument/2006/relationships/hyperlink" Target="https://iservice.lombardini.it/jsp/Template2/manuale.jsp?id=191&amp;parent=1088" TargetMode="External"/><Relationship Id="rId558867eab9cbdfa59" Type="http://schemas.openxmlformats.org/officeDocument/2006/relationships/hyperlink" Target="https://www.youtube.com/embed/5HuLfSgqz6s?rel=0" TargetMode="External"/><Relationship Id="rId293767eab9cf13212" Type="http://schemas.openxmlformats.org/officeDocument/2006/relationships/hyperlink" Target="https://iservice.lombardini.it/jsp/Template2/manuale.jsp?id=101&amp;parent=1000" TargetMode="External"/><Relationship Id="rId568367eab9c9a0aef" Type="http://schemas.openxmlformats.org/officeDocument/2006/relationships/image" Target="media/imgrId568367eab9c9a0aef.jpg"/><Relationship Id="rId854067eab9ca11307" Type="http://schemas.openxmlformats.org/officeDocument/2006/relationships/image" Target="media/imgrId854067eab9ca11307.jpg"/><Relationship Id="rId737167eab9ca1afbe" Type="http://schemas.openxmlformats.org/officeDocument/2006/relationships/image" Target="media/imgrId737167eab9ca1afbe.jpg"/><Relationship Id="rId901267eab9ca3c192" Type="http://schemas.openxmlformats.org/officeDocument/2006/relationships/image" Target="media/imgrId901267eab9ca3c192.jpg"/><Relationship Id="rId580367eab9ca46134" Type="http://schemas.openxmlformats.org/officeDocument/2006/relationships/image" Target="media/imgrId580367eab9ca46134.jpg"/><Relationship Id="rId100567eab9ca51e64" Type="http://schemas.openxmlformats.org/officeDocument/2006/relationships/image" Target="media/imgrId100567eab9ca51e64.jpg"/><Relationship Id="rId503167eab9ca5c8a3" Type="http://schemas.openxmlformats.org/officeDocument/2006/relationships/image" Target="media/imgrId503167eab9ca5c8a3.jpg"/><Relationship Id="rId642667eab9ca68ffd" Type="http://schemas.openxmlformats.org/officeDocument/2006/relationships/image" Target="media/imgrId642667eab9ca68ffd.jpg"/><Relationship Id="rId301067eab9ca73c70" Type="http://schemas.openxmlformats.org/officeDocument/2006/relationships/image" Target="media/imgrId301067eab9ca73c70.jpg"/><Relationship Id="rId778367eab9ca7943f" Type="http://schemas.openxmlformats.org/officeDocument/2006/relationships/image" Target="media/imgrId778367eab9ca7943f.jpg"/><Relationship Id="rId868467eab9caaa862" Type="http://schemas.openxmlformats.org/officeDocument/2006/relationships/image" Target="media/imgrId868467eab9caaa862.png"/><Relationship Id="rId675467eab9cac7e4d" Type="http://schemas.openxmlformats.org/officeDocument/2006/relationships/image" Target="media/imgrId675467eab9cac7e4d.jpg"/><Relationship Id="rId788167eab9caf2361" Type="http://schemas.openxmlformats.org/officeDocument/2006/relationships/image" Target="media/imgrId788167eab9caf2361.jpg"/><Relationship Id="rId940367eab9cb120ee" Type="http://schemas.openxmlformats.org/officeDocument/2006/relationships/image" Target="media/imgrId940367eab9cb120ee.jpg"/><Relationship Id="rId862767eab9cb25497" Type="http://schemas.openxmlformats.org/officeDocument/2006/relationships/image" Target="media/imgrId862767eab9cb25497.jpg"/><Relationship Id="rId278767eab9cb34d04" Type="http://schemas.openxmlformats.org/officeDocument/2006/relationships/image" Target="media/imgrId278767eab9cb34d04.jpg"/><Relationship Id="rId212767eab9cb3e144" Type="http://schemas.openxmlformats.org/officeDocument/2006/relationships/image" Target="media/imgrId212767eab9cb3e144.jpg"/><Relationship Id="rId306767eab9cb4d2fa" Type="http://schemas.openxmlformats.org/officeDocument/2006/relationships/image" Target="media/imgrId306767eab9cb4d2fa.jpg"/><Relationship Id="rId414067eab9cb647f8" Type="http://schemas.openxmlformats.org/officeDocument/2006/relationships/image" Target="media/imgrId414067eab9cb647f8.jpg"/><Relationship Id="rId343467eab9cb77218" Type="http://schemas.openxmlformats.org/officeDocument/2006/relationships/image" Target="media/imgrId343467eab9cb77218.jpg"/><Relationship Id="rId282667eab9cb85038" Type="http://schemas.openxmlformats.org/officeDocument/2006/relationships/image" Target="media/imgrId282667eab9cb85038.jpg"/><Relationship Id="rId507067eab9cb950b9" Type="http://schemas.openxmlformats.org/officeDocument/2006/relationships/image" Target="media/imgrId507067eab9cb950b9.jpg"/><Relationship Id="rId714967eab9cba39b9" Type="http://schemas.openxmlformats.org/officeDocument/2006/relationships/image" Target="media/imgrId714967eab9cba39b9.jpg"/><Relationship Id="rId655667eab9cbbf2f3" Type="http://schemas.openxmlformats.org/officeDocument/2006/relationships/image" Target="media/imgrId655667eab9cbbf2f3.jpg"/><Relationship Id="rId742467eab9cbdf1db" Type="http://schemas.openxmlformats.org/officeDocument/2006/relationships/image" Target="media/imgrId742467eab9cbdf1db.jpg"/><Relationship Id="rId620667eab9cc19120" Type="http://schemas.openxmlformats.org/officeDocument/2006/relationships/image" Target="media/imgrId620667eab9cc19120.jpg"/><Relationship Id="rId662367eab9cc2b461" Type="http://schemas.openxmlformats.org/officeDocument/2006/relationships/image" Target="media/imgrId662367eab9cc2b461.jpg"/><Relationship Id="rId196167eab9cc47c6c" Type="http://schemas.openxmlformats.org/officeDocument/2006/relationships/image" Target="media/imgrId196167eab9cc47c6c.jpg"/><Relationship Id="rId254867eab9cc5c4e0" Type="http://schemas.openxmlformats.org/officeDocument/2006/relationships/image" Target="media/imgrId254867eab9cc5c4e0.jpg"/><Relationship Id="rId955267eab9cc6f772" Type="http://schemas.openxmlformats.org/officeDocument/2006/relationships/image" Target="media/imgrId955267eab9cc6f772.jpg"/><Relationship Id="rId466567eab9cc8505c" Type="http://schemas.openxmlformats.org/officeDocument/2006/relationships/image" Target="media/imgrId466567eab9cc8505c.jpg"/><Relationship Id="rId781967eab9cc951fe" Type="http://schemas.openxmlformats.org/officeDocument/2006/relationships/image" Target="media/imgrId781967eab9cc951fe.jpg"/><Relationship Id="rId997567eab9cca99d3" Type="http://schemas.openxmlformats.org/officeDocument/2006/relationships/image" Target="media/imgrId997567eab9cca99d3.jpg"/><Relationship Id="rId491567eab9ccba1a4" Type="http://schemas.openxmlformats.org/officeDocument/2006/relationships/image" Target="media/imgrId491567eab9ccba1a4.jpg"/><Relationship Id="rId965767eab9ccc3370" Type="http://schemas.openxmlformats.org/officeDocument/2006/relationships/image" Target="media/imgrId965767eab9ccc3370.jpg"/><Relationship Id="rId442867eab9cccf1ba" Type="http://schemas.openxmlformats.org/officeDocument/2006/relationships/image" Target="media/imgrId442867eab9cccf1ba.jpg"/><Relationship Id="rId827167eab9ccdb1ee" Type="http://schemas.openxmlformats.org/officeDocument/2006/relationships/image" Target="media/imgrId827167eab9ccdb1ee.jpg"/><Relationship Id="rId698167eab9cced68c" Type="http://schemas.openxmlformats.org/officeDocument/2006/relationships/image" Target="media/imgrId698167eab9cced68c.jpg"/><Relationship Id="rId212167eab9cd1069d" Type="http://schemas.openxmlformats.org/officeDocument/2006/relationships/image" Target="media/imgrId212167eab9cd1069d.jpg"/><Relationship Id="rId263367eab9cd28ad8" Type="http://schemas.openxmlformats.org/officeDocument/2006/relationships/image" Target="media/imgrId263367eab9cd28ad8.jpg"/><Relationship Id="rId402967eab9cd3f766" Type="http://schemas.openxmlformats.org/officeDocument/2006/relationships/image" Target="media/imgrId402967eab9cd3f766.jpg"/><Relationship Id="rId948167eab9cd52a66" Type="http://schemas.openxmlformats.org/officeDocument/2006/relationships/image" Target="media/imgrId948167eab9cd52a66.jpg"/><Relationship Id="rId384567eab9cd6195c" Type="http://schemas.openxmlformats.org/officeDocument/2006/relationships/image" Target="media/imgrId384567eab9cd6195c.jpg"/><Relationship Id="rId609167eab9cd71908" Type="http://schemas.openxmlformats.org/officeDocument/2006/relationships/image" Target="media/imgrId609167eab9cd71908.jpg"/><Relationship Id="rId614467eab9cd83953" Type="http://schemas.openxmlformats.org/officeDocument/2006/relationships/image" Target="media/imgrId614467eab9cd83953.jpg"/><Relationship Id="rId805067eab9cd95301" Type="http://schemas.openxmlformats.org/officeDocument/2006/relationships/image" Target="media/imgrId805067eab9cd95301.jpg"/><Relationship Id="rId493467eab9cda7c68" Type="http://schemas.openxmlformats.org/officeDocument/2006/relationships/image" Target="media/imgrId493467eab9cda7c68.jpg"/><Relationship Id="rId985767eab9cdc103a" Type="http://schemas.openxmlformats.org/officeDocument/2006/relationships/image" Target="media/imgrId985767eab9cdc103a.png"/><Relationship Id="rId957267eab9cdce598" Type="http://schemas.openxmlformats.org/officeDocument/2006/relationships/image" Target="media/imgrId957267eab9cdce598.jpg"/><Relationship Id="rId710767eab9cde1b10" Type="http://schemas.openxmlformats.org/officeDocument/2006/relationships/image" Target="media/imgrId710767eab9cde1b10.jpg"/><Relationship Id="rId721067eab9cdf3a5b" Type="http://schemas.openxmlformats.org/officeDocument/2006/relationships/image" Target="media/imgrId721067eab9cdf3a5b.jpg"/><Relationship Id="rId445467eab9ce0f1bb" Type="http://schemas.openxmlformats.org/officeDocument/2006/relationships/image" Target="media/imgrId445467eab9ce0f1bb.jpg"/><Relationship Id="rId391267eab9ce291ac" Type="http://schemas.openxmlformats.org/officeDocument/2006/relationships/image" Target="media/imgrId391267eab9ce291ac.jpg"/><Relationship Id="rId231967eab9ce33532" Type="http://schemas.openxmlformats.org/officeDocument/2006/relationships/image" Target="media/imgrId231967eab9ce33532.jpg"/><Relationship Id="rId741267eab9ce4198d" Type="http://schemas.openxmlformats.org/officeDocument/2006/relationships/image" Target="media/imgrId741267eab9ce4198d.jpg"/><Relationship Id="rId558967eab9ce4c1cb" Type="http://schemas.openxmlformats.org/officeDocument/2006/relationships/image" Target="media/imgrId558967eab9ce4c1cb.jpg"/><Relationship Id="rId375067eab9ce5644b" Type="http://schemas.openxmlformats.org/officeDocument/2006/relationships/image" Target="media/imgrId375067eab9ce5644b.jpg"/><Relationship Id="rId483967eab9ce631a6" Type="http://schemas.openxmlformats.org/officeDocument/2006/relationships/image" Target="media/imgrId483967eab9ce631a6.jpg"/><Relationship Id="rId678467eab9ce79a94" Type="http://schemas.openxmlformats.org/officeDocument/2006/relationships/image" Target="media/imgrId678467eab9ce79a94.jpg"/><Relationship Id="rId596167eab9ce8bb19" Type="http://schemas.openxmlformats.org/officeDocument/2006/relationships/image" Target="media/imgrId596167eab9ce8bb19.jpg"/><Relationship Id="rId267867eab9cea1153" Type="http://schemas.openxmlformats.org/officeDocument/2006/relationships/image" Target="media/imgrId267867eab9cea1153.jpg"/><Relationship Id="rId742967eab9cead6dc" Type="http://schemas.openxmlformats.org/officeDocument/2006/relationships/image" Target="media/imgrId742967eab9cead6dc.jpg"/><Relationship Id="rId365567eab9cebfcf9" Type="http://schemas.openxmlformats.org/officeDocument/2006/relationships/image" Target="media/imgrId365567eab9cebfcf9.jpg"/><Relationship Id="rId766567eab9cecadda" Type="http://schemas.openxmlformats.org/officeDocument/2006/relationships/image" Target="media/imgrId766567eab9cecadda.jpg"/><Relationship Id="rId843767eab9ced8e58" Type="http://schemas.openxmlformats.org/officeDocument/2006/relationships/image" Target="media/imgrId843767eab9ced8e58.jpg"/><Relationship Id="rId418167eab9cee8716" Type="http://schemas.openxmlformats.org/officeDocument/2006/relationships/image" Target="media/imgrId418167eab9cee8716.jpg"/><Relationship Id="rId133367eab9cf11b5f" Type="http://schemas.openxmlformats.org/officeDocument/2006/relationships/image" Target="media/imgrId133367eab9cf11b5f.jpg"/><Relationship Id="rId211667eab9cf2a3db" Type="http://schemas.openxmlformats.org/officeDocument/2006/relationships/image" Target="media/imgrId211667eab9cf2a3db.jpg"/><Relationship Id="rId558867eab9cf36c7e" Type="http://schemas.openxmlformats.org/officeDocument/2006/relationships/image" Target="media/imgrId558867eab9cf36c7e.jpg"/><Relationship Id="rId260467eab9cf45941" Type="http://schemas.openxmlformats.org/officeDocument/2006/relationships/image" Target="media/imgrId260467eab9cf45941.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8737892" Type="http://schemas.openxmlformats.org/officeDocument/2006/relationships/image" Target="media/imgrId3873789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8737892" Type="http://schemas.openxmlformats.org/officeDocument/2006/relationships/image" Target="media/imgrId3873789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8737892" Type="http://schemas.openxmlformats.org/officeDocument/2006/relationships/image" Target="media/imgrId3873789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8737892" Type="http://schemas.openxmlformats.org/officeDocument/2006/relationships/image" Target="media/imgrId3873789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8737892" Type="http://schemas.openxmlformats.org/officeDocument/2006/relationships/image" Target="media/imgrId3873789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8737892" Type="http://schemas.openxmlformats.org/officeDocument/2006/relationships/image" Target="media/imgrId3873789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