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8105442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41836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202244" w:name="ctxt"/>
    <w:bookmarkEnd w:id="612022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90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90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90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90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90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38004" name="name181067eaba859bd4a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05667eaba859b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90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64876078" name="name808367eaba85c80e7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862767eaba85c80e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039">
    <w:multiLevelType w:val="hybridMultilevel"/>
    <w:lvl w:ilvl="0" w:tplc="69527937">
      <w:start w:val="1"/>
      <w:numFmt w:val="decimal"/>
      <w:lvlText w:val="%1."/>
      <w:lvlJc w:val="left"/>
      <w:pPr>
        <w:ind w:left="720" w:hanging="360"/>
      </w:pPr>
    </w:lvl>
    <w:lvl w:ilvl="1" w:tplc="69527937" w:tentative="1">
      <w:start w:val="1"/>
      <w:numFmt w:val="lowerLetter"/>
      <w:lvlText w:val="%2."/>
      <w:lvlJc w:val="left"/>
      <w:pPr>
        <w:ind w:left="1440" w:hanging="360"/>
      </w:pPr>
    </w:lvl>
    <w:lvl w:ilvl="2" w:tplc="69527937" w:tentative="1">
      <w:start w:val="1"/>
      <w:numFmt w:val="lowerRoman"/>
      <w:lvlText w:val="%3."/>
      <w:lvlJc w:val="right"/>
      <w:pPr>
        <w:ind w:left="2160" w:hanging="180"/>
      </w:pPr>
    </w:lvl>
    <w:lvl w:ilvl="3" w:tplc="69527937" w:tentative="1">
      <w:start w:val="1"/>
      <w:numFmt w:val="decimal"/>
      <w:lvlText w:val="%4."/>
      <w:lvlJc w:val="left"/>
      <w:pPr>
        <w:ind w:left="2880" w:hanging="360"/>
      </w:pPr>
    </w:lvl>
    <w:lvl w:ilvl="4" w:tplc="69527937" w:tentative="1">
      <w:start w:val="1"/>
      <w:numFmt w:val="lowerLetter"/>
      <w:lvlText w:val="%5."/>
      <w:lvlJc w:val="left"/>
      <w:pPr>
        <w:ind w:left="3600" w:hanging="360"/>
      </w:pPr>
    </w:lvl>
    <w:lvl w:ilvl="5" w:tplc="69527937" w:tentative="1">
      <w:start w:val="1"/>
      <w:numFmt w:val="lowerRoman"/>
      <w:lvlText w:val="%6."/>
      <w:lvlJc w:val="right"/>
      <w:pPr>
        <w:ind w:left="4320" w:hanging="180"/>
      </w:pPr>
    </w:lvl>
    <w:lvl w:ilvl="6" w:tplc="69527937" w:tentative="1">
      <w:start w:val="1"/>
      <w:numFmt w:val="decimal"/>
      <w:lvlText w:val="%7."/>
      <w:lvlJc w:val="left"/>
      <w:pPr>
        <w:ind w:left="5040" w:hanging="360"/>
      </w:pPr>
    </w:lvl>
    <w:lvl w:ilvl="7" w:tplc="69527937" w:tentative="1">
      <w:start w:val="1"/>
      <w:numFmt w:val="lowerLetter"/>
      <w:lvlText w:val="%8."/>
      <w:lvlJc w:val="left"/>
      <w:pPr>
        <w:ind w:left="5760" w:hanging="360"/>
      </w:pPr>
    </w:lvl>
    <w:lvl w:ilvl="8" w:tplc="69527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38">
    <w:multiLevelType w:val="hybridMultilevel"/>
    <w:lvl w:ilvl="0" w:tplc="93938493">
      <w:start w:val="1"/>
      <w:numFmt w:val="decimal"/>
      <w:lvlText w:val="%1."/>
      <w:lvlJc w:val="left"/>
      <w:pPr>
        <w:ind w:left="720" w:hanging="360"/>
      </w:pPr>
    </w:lvl>
    <w:lvl w:ilvl="1" w:tplc="93938493" w:tentative="1">
      <w:start w:val="1"/>
      <w:numFmt w:val="lowerLetter"/>
      <w:lvlText w:val="%2."/>
      <w:lvlJc w:val="left"/>
      <w:pPr>
        <w:ind w:left="1440" w:hanging="360"/>
      </w:pPr>
    </w:lvl>
    <w:lvl w:ilvl="2" w:tplc="93938493" w:tentative="1">
      <w:start w:val="1"/>
      <w:numFmt w:val="lowerRoman"/>
      <w:lvlText w:val="%3."/>
      <w:lvlJc w:val="right"/>
      <w:pPr>
        <w:ind w:left="2160" w:hanging="180"/>
      </w:pPr>
    </w:lvl>
    <w:lvl w:ilvl="3" w:tplc="93938493" w:tentative="1">
      <w:start w:val="1"/>
      <w:numFmt w:val="decimal"/>
      <w:lvlText w:val="%4."/>
      <w:lvlJc w:val="left"/>
      <w:pPr>
        <w:ind w:left="2880" w:hanging="360"/>
      </w:pPr>
    </w:lvl>
    <w:lvl w:ilvl="4" w:tplc="93938493" w:tentative="1">
      <w:start w:val="1"/>
      <w:numFmt w:val="lowerLetter"/>
      <w:lvlText w:val="%5."/>
      <w:lvlJc w:val="left"/>
      <w:pPr>
        <w:ind w:left="3600" w:hanging="360"/>
      </w:pPr>
    </w:lvl>
    <w:lvl w:ilvl="5" w:tplc="93938493" w:tentative="1">
      <w:start w:val="1"/>
      <w:numFmt w:val="lowerRoman"/>
      <w:lvlText w:val="%6."/>
      <w:lvlJc w:val="right"/>
      <w:pPr>
        <w:ind w:left="4320" w:hanging="180"/>
      </w:pPr>
    </w:lvl>
    <w:lvl w:ilvl="6" w:tplc="93938493" w:tentative="1">
      <w:start w:val="1"/>
      <w:numFmt w:val="decimal"/>
      <w:lvlText w:val="%7."/>
      <w:lvlJc w:val="left"/>
      <w:pPr>
        <w:ind w:left="5040" w:hanging="360"/>
      </w:pPr>
    </w:lvl>
    <w:lvl w:ilvl="7" w:tplc="93938493" w:tentative="1">
      <w:start w:val="1"/>
      <w:numFmt w:val="lowerLetter"/>
      <w:lvlText w:val="%8."/>
      <w:lvlJc w:val="left"/>
      <w:pPr>
        <w:ind w:left="5760" w:hanging="360"/>
      </w:pPr>
    </w:lvl>
    <w:lvl w:ilvl="8" w:tplc="93938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37">
    <w:multiLevelType w:val="hybridMultilevel"/>
    <w:lvl w:ilvl="0" w:tplc="809282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037">
    <w:abstractNumId w:val="9037"/>
  </w:num>
  <w:num w:numId="9038">
    <w:abstractNumId w:val="9038"/>
  </w:num>
  <w:num w:numId="9039">
    <w:abstractNumId w:val="90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03272221" Type="http://schemas.openxmlformats.org/officeDocument/2006/relationships/comments" Target="comments.xml"/><Relationship Id="rId330288261" Type="http://schemas.microsoft.com/office/2011/relationships/commentsExtended" Target="commentsExtended.xml"/><Relationship Id="rId54183634" Type="http://schemas.openxmlformats.org/officeDocument/2006/relationships/image" Target="media/imgrId54183634.jpg"/><Relationship Id="rId405667eaba859bd46" Type="http://schemas.openxmlformats.org/officeDocument/2006/relationships/image" Target="media/imgrId405667eaba859bd46.jpg"/><Relationship Id="rId862767eaba85c80e3" Type="http://schemas.openxmlformats.org/officeDocument/2006/relationships/image" Target="media/imgrId862767eaba85c80e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183634" Type="http://schemas.openxmlformats.org/officeDocument/2006/relationships/image" Target="media/imgrId5418363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183634" Type="http://schemas.openxmlformats.org/officeDocument/2006/relationships/image" Target="media/imgrId5418363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183634" Type="http://schemas.openxmlformats.org/officeDocument/2006/relationships/image" Target="media/imgrId5418363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183634" Type="http://schemas.openxmlformats.org/officeDocument/2006/relationships/image" Target="media/imgrId5418363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183634" Type="http://schemas.openxmlformats.org/officeDocument/2006/relationships/image" Target="media/imgrId5418363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183634" Type="http://schemas.openxmlformats.org/officeDocument/2006/relationships/image" Target="media/imgrId5418363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