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1387931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5144227"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1868299" w:name="ctxt"/>
    <w:bookmarkEnd w:id="31868299"/>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196767eadd427e4ee"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317567eadd42815c3"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pPr>
      <w:r>
        <w:drawing>
          <wp:inline distT="0" distB="0" distL="0" distR="0">
            <wp:extent cx="4752000" cy="2865600"/>
            <wp:effectExtent b="0" l="0" r="0" t="0"/>
            <wp:docPr id="10588169" name="name605967eadd429399e"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580267eadd4293998"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bookmarkStart w:id="50985692" w:name="__mcenew"/>
            <w:bookmarkEnd w:id="50985692"/>
            <w:r>
              <w:rPr>
                <w:position w:val="-379"/>
              </w:rPr>
              <w:drawing>
                <wp:inline distT="0" distB="0" distL="0" distR="0">
                  <wp:extent cx="4168800" cy="4780800"/>
                  <wp:effectExtent b="0" l="0" r="0" t="0"/>
                  <wp:docPr id="44266487" name="name248167eadd42a29a1"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108667eadd42a299d"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411"/>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411"/>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411"/>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411"/>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20411"/>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938975" name="name852167eadd42acad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05367eadd42acad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411"/>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085563" name="name683067eadd42b37e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3867eadd42b37d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0411"/>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0411"/>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0411"/>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0411"/>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0411"/>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129871" name="name232967eadd42bb62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53767eadd42bb62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0411"/>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0411"/>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0411"/>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0411"/>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0411"/>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75136914" name="name286167eadd42c9ffc"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527867eadd42c9ff9"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15189439" name="name146567eadd42d13e2"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954467eadd42d13de"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37870039" name="name324567eadd42d7764"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501567eadd42d7760"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0411"/>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0411"/>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0411"/>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9305118" name="name325867eadd42e550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71767eadd42e550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0411"/>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15669227" name="name580367eadd42ecea2"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76267eadd42ece9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20411"/>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20411"/>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20411"/>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411"/>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68087272" name="name122067eadd430ee63"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889567eadd430ee60"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45751832" name="name514867eadd431887a"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555567eadd4318876"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411"/>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0411"/>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6982731" name="name908767eadd43241b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83867eadd43241b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0411"/>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0411"/>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 ( </w:t>
            </w:r>
            <w:r>
              <w:rPr>
                <w:b/>
                <w:bCs/>
                <w:color w:val="00274C"/>
                <w:position w:val="-2"/>
                <w:sz w:val="20"/>
                <w:szCs w:val="20"/>
                <w:u w:val="none"/>
                <w:shd w:val="clear" w:color="auto" w:fill="E1E2E0"/>
              </w:rPr>
              <w:t xml:space="preserve">See service letter 700035</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4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204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204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4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204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204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4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204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204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204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4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204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204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4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204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204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4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204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4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204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204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971046" name="name266267eadd434942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1067eadd434942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411"/>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20411"/>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20411"/>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20411"/>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20411"/>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65264809" name="name233067eadd435850a"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871367eadd4358506"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1494551" name="name590467eadd436717d"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975067eadd4367179"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533554" name="name878967eadd436f87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5367eadd436f86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411"/>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562167eadd437011c" w:history="1">
              <w:r>
                <w:rPr>
                  <w:rStyle w:val="DefaultParagraphFontPHPDOCX"/>
                  <w:b/>
                  <w:bCs/>
                  <w:color w:val="0000FF"/>
                  <w:position w:val="-2"/>
                  <w:sz w:val="20"/>
                  <w:szCs w:val="20"/>
                  <w:u w:val="none"/>
                </w:rPr>
                <w:t xml:space="preserve">Par. 2.17.1.</w:t>
              </w:r>
            </w:hyperlink>
          </w:p>
          <w:p>
            <w:pPr>
              <w:numPr>
                <w:ilvl w:val="0"/>
                <w:numId w:val="20411"/>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20411"/>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20411"/>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20411"/>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0400812" name="name136867eadd437ecba"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573367eadd437ecb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26122171" name="name112467eadd43a5092"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979167eadd43a508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0927" name="name706467eadd43aecb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7667eadd43aecb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411"/>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20411"/>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20411"/>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20411"/>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729967eadd43b0024" w:history="1">
              <w:r>
                <w:rPr>
                  <w:rStyle w:val="DefaultParagraphFontPHPDOCX"/>
                  <w:b/>
                  <w:bCs/>
                  <w:color w:val="0000FF"/>
                  <w:position w:val="-2"/>
                  <w:sz w:val="20"/>
                  <w:szCs w:val="20"/>
                  <w:u w:val="none"/>
                </w:rPr>
                <w:t xml:space="preserve">(ST_01).</w:t>
              </w:r>
            </w:hyperlink>
          </w:p>
          <w:p>
            <w:pPr>
              <w:numPr>
                <w:ilvl w:val="0"/>
                <w:numId w:val="20411"/>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20411"/>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20411"/>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77429128" name="name525867eadd43c1067"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965467eadd43c1061"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20411"/>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20411"/>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20411"/>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636580" name="name834667eadd43cc9f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0867eadd43cc9f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411"/>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20411"/>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20411"/>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20411"/>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32088962" name="name336167eadd43d6262"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891167eadd43d625c"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41150119" name="name992367eadd43eb993"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885467eadd43eb990"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20413"/>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20413"/>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20413"/>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20413"/>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20413"/>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6613735" name="name937967eadd440209b"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631367eadd440209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372867eadd440306a"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899867eadd440391d"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958971" name="name572267eadd440b0c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0267eadd440b0b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411"/>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2823861" name="name231167eadd4412d86"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441267eadd4412d8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60624535" name="name245667eadd441dba2"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285267eadd441db9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30701785" name="name458267eadd4426227"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106167eadd442622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72075017" name="name517867eadd4438833"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282267eadd443882f"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98715807" name="name924167eadd4446423"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237467eadd444641f"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37567eadd4446b49"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60463992" name="name805267eadd445f336"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412267eadd445f331"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6620205" name="name467767eadd446d6ca"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675467eadd446d6c6"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86097154" name="name470767eadd4484265"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926867eadd4484261"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99452178" name="name720467eadd449ad94"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903567eadd449ad90"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28964145" name="name225567eadd44ad3ac"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408867eadd44ad3a7"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99064355" name="name396967eadd44b9714"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941567eadd44b971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18749130" name="name707267eadd44c8339"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617467eadd44c833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26456256" name="name467167eadd44d3a5f"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868967eadd44d3a5c"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25902251" name="name821767eadd44e1ef9"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194467eadd44e1ef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089352" name="name209767eadd44e834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1167eadd44e834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411"/>
              </w:numPr>
              <w:spacing w:before="0" w:after="0" w:line="262" w:lineRule="auto"/>
              <w:jc w:val="left"/>
              <w:rPr>
                <w:color w:val="00274C"/>
                <w:sz w:val="20"/>
                <w:szCs w:val="20"/>
              </w:rPr>
            </w:pPr>
            <w:r>
              <w:rPr>
                <w:color w:val="00274C"/>
                <w:position w:val="-2"/>
                <w:sz w:val="20"/>
                <w:szCs w:val="20"/>
                <w:u w:val="none"/>
              </w:rPr>
              <w:t xml:space="preserve">See </w:t>
            </w:r>
            <w:hyperlink r:id="rId120867eadd44e8aaf"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69017675" name="name692867eadd450dc07"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435867eadd450dc03"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037197" name="name783867eadd451799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0267eadd451799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411"/>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35277582" name="name122867eadd4528d7e"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770467eadd4528d7a"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28763143" name="name853167eadd453363e"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122267eadd453363a"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82325635" name="name486167eadd453eb80"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247867eadd453eb7c"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646172" name="name269967eadd45481e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1567eadd45481d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0411"/>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20411"/>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411"/>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20411"/>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59562098" name="name116367eadd45690d2"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636267eadd45690ce"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4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52324728" name="name878067eadd4576fee"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528967eadd4576fea"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4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04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04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04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81873246" name="name541967eadd45805c5"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60967eadd45805c2"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4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04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04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04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88143612" name="name705867eadd4587b15"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956867eadd4587b10"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330411" name="name513167eadd45913f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97267eadd45913f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411"/>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20411"/>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20411"/>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20411"/>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20411"/>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20411"/>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20411"/>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20411"/>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20411"/>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20411"/>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20411"/>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38206979" name="name299867eadd45a682b"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326667eadd45a6826"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623826" name="name681567eadd45b00b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9867eadd45b00b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411"/>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20411"/>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20411"/>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46202771" name="name359867eadd45bccb6"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909667eadd45bccb1"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082805" name="name384467eadd45d1a1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9267eadd45d1a1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411"/>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20411"/>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20411"/>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20411"/>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35466765" name="name427167eadd45dac40"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116167eadd45dac3c"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411"/>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20411"/>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20411"/>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87948184" w:name="result_box"/>
            <w:bookmarkEnd w:id="87948184"/>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20411"/>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20411"/>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86017883" name="name162067eadd45ea107"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281367eadd45ea103"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45498017" name="name452367eadd45f3288"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981567eadd45f3283"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7199564" name="name743367eadd4614fc6"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142067eadd4614fc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86978246" name="name611767eadd461c8a1"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134667eadd461c89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59967eadd461d124"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61492620" name="name699367eadd46263f9"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491467eadd46263f6"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98828506" name="name742067eadd4632704"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736867eadd46326ff"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1348099" name="name529367eadd4638c2a"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666567eadd4638c2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76141988" name="name984467eadd4642ffb"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885267eadd4642ff6"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5545623" name="name943867eadd464937d"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158167eadd464937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99788002" name="name991967eadd465115c"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313267eadd4651156"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8068112" name="name660767eadd46591f3"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994167eadd46591f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11139815" name="name987767eadd4663bf5"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152267eadd4663bf1"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4539836" name="name472467eadd466d820"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562367eadd466d81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80218991" name="name715967eadd4675472"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562967eadd467546d"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88523692" name="name100167eadd467f235"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465367eadd467f230"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90971961" name="name742767eadd4689784"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307667eadd4689780"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82963895" name="name215367eadd46970c4"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629267eadd46970be"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88864753" name="name858767eadd46a4d1e"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332867eadd46a4d1a"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954767eadd46a6dca"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6353962" name="name199567eadd46afa4b"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304667eadd46afa4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625667eadd46b14dd"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6255661" name="name988567eadd46bd7dd"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539867eadd46bd7d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21661228" name="name567667eadd46d026f"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745867eadd46d026b"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35801391" name="name497267eadd46d8ad1"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361067eadd46d8acd"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4273058" name="name790467eadd46eacc5"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238467eadd46eacc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6931190" name="name129567eadd47098ef"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167867eadd47098e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66043" name="name811167eadd470fc7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7567eadd470fc6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20411"/>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2029830" name="name279967eadd4719c88"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311567eadd4719c8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7650851" name="name371667eadd4727054"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924167eadd472704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153645" name="name622067eadd47304d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5267eadd47304d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411"/>
              </w:numPr>
              <w:spacing w:before="0" w:after="0" w:line="262" w:lineRule="auto"/>
              <w:jc w:val="left"/>
              <w:rPr>
                <w:color w:val="00274C"/>
                <w:sz w:val="20"/>
                <w:szCs w:val="20"/>
              </w:rPr>
            </w:pPr>
            <w:r>
              <w:rPr>
                <w:color w:val="00274C"/>
                <w:position w:val="-2"/>
                <w:sz w:val="20"/>
                <w:szCs w:val="20"/>
                <w:u w:val="none"/>
              </w:rPr>
              <w:t xml:space="preserve">Refer to </w:t>
            </w:r>
            <w:hyperlink r:id="rId443867eadd4731094"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85991777" name="name801067eadd473b7de"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512967eadd473b7d9"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5291834" name="name557867eadd47447b3"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533467eadd47447a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324534" name="name247667eadd474b03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5167eadd474b03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411"/>
              </w:numPr>
              <w:spacing w:before="0" w:after="0" w:line="262" w:lineRule="auto"/>
              <w:jc w:val="left"/>
              <w:rPr>
                <w:color w:val="00274C"/>
                <w:sz w:val="20"/>
                <w:szCs w:val="20"/>
              </w:rPr>
            </w:pPr>
            <w:r>
              <w:rPr>
                <w:color w:val="00274C"/>
                <w:position w:val="-2"/>
                <w:sz w:val="20"/>
                <w:szCs w:val="20"/>
                <w:u w:val="none"/>
              </w:rPr>
              <w:t xml:space="preserve">Refer to </w:t>
            </w:r>
            <w:hyperlink r:id="rId987067eadd474babf"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6169526" name="name582967eadd4752fb8"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364767eadd4752fb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0735842" name="name598867eadd475ab66"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833167eadd475ab6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3018188" name="name418167eadd476ae5e"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256967eadd476ae59"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20411"/>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20411"/>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20411"/>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78329866" name="name646967eadd4779490"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445467eadd477948c"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51952768" name="name677667eadd4785af2"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302167eadd4785aee"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56023692" name="name172767eadd47922e2"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403967eadd47922dc"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0411"/>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0411"/>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746301" name="name290267eadd479c994"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192467eadd479c99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0411"/>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0411"/>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7458058" name="name891067eadd47a6c37"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593367eadd47a6c3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411"/>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0411"/>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20411"/>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411"/>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20411"/>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20411"/>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66279911" name="name958967eadd47b1d52"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837967eadd47b1d4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4731258" name="name610867eadd47ba088"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650067eadd47ba08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0411"/>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20411"/>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3167248" name="name365967eadd47c80e8"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706767eadd47c80e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0411"/>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20411"/>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7264716" name="name381967eadd47cffcf"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751667eadd47cffc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640597" name="name522567eadd47d749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1467eadd47d748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411"/>
              </w:numPr>
              <w:spacing w:before="0" w:after="0" w:line="262" w:lineRule="auto"/>
              <w:jc w:val="left"/>
              <w:rPr>
                <w:color w:val="00274C"/>
                <w:sz w:val="20"/>
                <w:szCs w:val="20"/>
              </w:rPr>
            </w:pPr>
            <w:r>
              <w:rPr>
                <w:color w:val="00274C"/>
                <w:position w:val="-2"/>
                <w:sz w:val="20"/>
                <w:szCs w:val="20"/>
                <w:u w:val="none"/>
              </w:rPr>
              <w:t xml:space="preserve">Refer to </w:t>
            </w:r>
            <w:hyperlink r:id="rId761167eadd47d817e"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0990775" name="name251267eadd47df697"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948367eadd47df69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7372044" name="name250967eadd47f1ea7"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307767eadd47f1ea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47364237" name="name266467eadd480afd2"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757867eadd480afcc"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94000974" name="name318167eadd4812629"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466067eadd4812625"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65720529" name="name137167eadd481be8a"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965767eadd481be86"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73073502" name="name316867eadd482305c"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411267eadd4823058"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4939461" name="name821667eadd48a07f2"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348167eadd48a07e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82297522" name="name718167eadd48add83"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170767eadd48add7d"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96069841" name="name434967eadd48be31c"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669567eadd48be318"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22466435" name="name545367eadd48cb46d"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960767eadd48cb469"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65154782" name="name671567eadd48d8b66"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319367eadd48d8b62"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38673437" name="name363767eadd48e4fdc"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662967eadd48e4fd8"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31905075" name="name644767eadd4900f72"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110867eadd4900f6d"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20414"/>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323367eadd49027a9"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0414"/>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1997863" name="name952167eadd4910c15"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723067eadd4910c1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067217" name="name912067eadd492135a"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400567eadd492135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0988028" name="name421467eadd4929f47"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563367eadd4929f4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839492" name="name350667eadd49323f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0167eadd49323f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411"/>
              </w:numPr>
              <w:spacing w:before="0" w:after="0" w:line="262" w:lineRule="auto"/>
              <w:jc w:val="left"/>
              <w:rPr>
                <w:color w:val="00274C"/>
                <w:sz w:val="20"/>
                <w:szCs w:val="20"/>
              </w:rPr>
            </w:pPr>
            <w:r>
              <w:rPr>
                <w:color w:val="00274C"/>
                <w:position w:val="-2"/>
                <w:sz w:val="20"/>
                <w:szCs w:val="20"/>
                <w:u w:val="none"/>
              </w:rPr>
              <w:t xml:space="preserve">Refer to </w:t>
            </w:r>
            <w:hyperlink r:id="rId763267eadd4932c96"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73008562" name="name135667eadd493beb0"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446567eadd493beac"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9779833" name="name370567eadd494d7b9"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702067eadd494d7b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8392577" name="name174567eadd4963c78"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590667eadd4963c7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948361" name="name766167eadd49717ed"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333967eadd49717e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20411"/>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20411"/>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20411"/>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20411"/>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692167eadd4973955"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0411"/>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20411"/>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20411"/>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361867eadd4974201"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20411"/>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20411"/>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20411"/>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20411"/>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20411"/>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20411"/>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20411"/>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20411"/>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20415"/>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20415"/>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20415"/>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20415"/>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20415"/>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7084653" name="name714167eadd498697d"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992267eadd498697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1024294" name="name502567eadd4994ac3"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652167eadd4994ab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618407" name="name973667eadd49a42b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7067eadd49a42b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411"/>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20411"/>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20411"/>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20411"/>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20411"/>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472367eadd49a567e"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5978441" name="name534467eadd49b599e"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425167eadd49b599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20416"/>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20416"/>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9591204" name="name907967eadd49c3184"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869967eadd49c317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20417"/>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20417"/>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20417"/>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306701" name="name456667eadd49d7323"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244067eadd49d731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20418"/>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6460685" name="name422567eadd49e4e8c"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452267eadd49e4e8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20419"/>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1849822" name="name578067eadd4a002ba"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841067eadd4a002b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84891" name="name991067eadd4a0ec5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6067eadd4a0ec4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411"/>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20411"/>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20411"/>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20411"/>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20411"/>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20411"/>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20411"/>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1382701" name="name936367eadd4ab2653"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317167eadd4ab264f"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0419">
    <w:multiLevelType w:val="hybridMultilevel"/>
    <w:lvl w:ilvl="0" w:tplc="46708656">
      <w:start w:val="1"/>
      <w:numFmt w:val="decimal"/>
      <w:lvlText w:val="%1."/>
      <w:lvlJc w:val="left"/>
      <w:pPr>
        <w:ind w:left="720" w:hanging="360"/>
      </w:pPr>
    </w:lvl>
    <w:lvl w:ilvl="1" w:tplc="46708656" w:tentative="1">
      <w:start w:val="1"/>
      <w:numFmt w:val="lowerLetter"/>
      <w:lvlText w:val="%2."/>
      <w:lvlJc w:val="left"/>
      <w:pPr>
        <w:ind w:left="1440" w:hanging="360"/>
      </w:pPr>
    </w:lvl>
    <w:lvl w:ilvl="2" w:tplc="46708656" w:tentative="1">
      <w:start w:val="1"/>
      <w:numFmt w:val="lowerRoman"/>
      <w:lvlText w:val="%3."/>
      <w:lvlJc w:val="right"/>
      <w:pPr>
        <w:ind w:left="2160" w:hanging="180"/>
      </w:pPr>
    </w:lvl>
    <w:lvl w:ilvl="3" w:tplc="46708656" w:tentative="1">
      <w:start w:val="1"/>
      <w:numFmt w:val="decimal"/>
      <w:lvlText w:val="%4."/>
      <w:lvlJc w:val="left"/>
      <w:pPr>
        <w:ind w:left="2880" w:hanging="360"/>
      </w:pPr>
    </w:lvl>
    <w:lvl w:ilvl="4" w:tplc="46708656" w:tentative="1">
      <w:start w:val="1"/>
      <w:numFmt w:val="lowerLetter"/>
      <w:lvlText w:val="%5."/>
      <w:lvlJc w:val="left"/>
      <w:pPr>
        <w:ind w:left="3600" w:hanging="360"/>
      </w:pPr>
    </w:lvl>
    <w:lvl w:ilvl="5" w:tplc="46708656" w:tentative="1">
      <w:start w:val="1"/>
      <w:numFmt w:val="lowerRoman"/>
      <w:lvlText w:val="%6."/>
      <w:lvlJc w:val="right"/>
      <w:pPr>
        <w:ind w:left="4320" w:hanging="180"/>
      </w:pPr>
    </w:lvl>
    <w:lvl w:ilvl="6" w:tplc="46708656" w:tentative="1">
      <w:start w:val="1"/>
      <w:numFmt w:val="decimal"/>
      <w:lvlText w:val="%7."/>
      <w:lvlJc w:val="left"/>
      <w:pPr>
        <w:ind w:left="5040" w:hanging="360"/>
      </w:pPr>
    </w:lvl>
    <w:lvl w:ilvl="7" w:tplc="46708656" w:tentative="1">
      <w:start w:val="1"/>
      <w:numFmt w:val="lowerLetter"/>
      <w:lvlText w:val="%8."/>
      <w:lvlJc w:val="left"/>
      <w:pPr>
        <w:ind w:left="5760" w:hanging="360"/>
      </w:pPr>
    </w:lvl>
    <w:lvl w:ilvl="8" w:tplc="46708656" w:tentative="1">
      <w:start w:val="1"/>
      <w:numFmt w:val="lowerRoman"/>
      <w:lvlText w:val="%9."/>
      <w:lvlJc w:val="right"/>
      <w:pPr>
        <w:ind w:left="6480" w:hanging="180"/>
      </w:pPr>
    </w:lvl>
  </w:abstractNum>
  <w:abstractNum w:abstractNumId="20418">
    <w:multiLevelType w:val="hybridMultilevel"/>
    <w:lvl w:ilvl="0" w:tplc="17746321">
      <w:start w:val="1"/>
      <w:numFmt w:val="decimal"/>
      <w:lvlText w:val="%1."/>
      <w:lvlJc w:val="left"/>
      <w:pPr>
        <w:ind w:left="720" w:hanging="360"/>
      </w:pPr>
    </w:lvl>
    <w:lvl w:ilvl="1" w:tplc="17746321" w:tentative="1">
      <w:start w:val="1"/>
      <w:numFmt w:val="lowerLetter"/>
      <w:lvlText w:val="%2."/>
      <w:lvlJc w:val="left"/>
      <w:pPr>
        <w:ind w:left="1440" w:hanging="360"/>
      </w:pPr>
    </w:lvl>
    <w:lvl w:ilvl="2" w:tplc="17746321" w:tentative="1">
      <w:start w:val="1"/>
      <w:numFmt w:val="lowerRoman"/>
      <w:lvlText w:val="%3."/>
      <w:lvlJc w:val="right"/>
      <w:pPr>
        <w:ind w:left="2160" w:hanging="180"/>
      </w:pPr>
    </w:lvl>
    <w:lvl w:ilvl="3" w:tplc="17746321" w:tentative="1">
      <w:start w:val="1"/>
      <w:numFmt w:val="decimal"/>
      <w:lvlText w:val="%4."/>
      <w:lvlJc w:val="left"/>
      <w:pPr>
        <w:ind w:left="2880" w:hanging="360"/>
      </w:pPr>
    </w:lvl>
    <w:lvl w:ilvl="4" w:tplc="17746321" w:tentative="1">
      <w:start w:val="1"/>
      <w:numFmt w:val="lowerLetter"/>
      <w:lvlText w:val="%5."/>
      <w:lvlJc w:val="left"/>
      <w:pPr>
        <w:ind w:left="3600" w:hanging="360"/>
      </w:pPr>
    </w:lvl>
    <w:lvl w:ilvl="5" w:tplc="17746321" w:tentative="1">
      <w:start w:val="1"/>
      <w:numFmt w:val="lowerRoman"/>
      <w:lvlText w:val="%6."/>
      <w:lvlJc w:val="right"/>
      <w:pPr>
        <w:ind w:left="4320" w:hanging="180"/>
      </w:pPr>
    </w:lvl>
    <w:lvl w:ilvl="6" w:tplc="17746321" w:tentative="1">
      <w:start w:val="1"/>
      <w:numFmt w:val="decimal"/>
      <w:lvlText w:val="%7."/>
      <w:lvlJc w:val="left"/>
      <w:pPr>
        <w:ind w:left="5040" w:hanging="360"/>
      </w:pPr>
    </w:lvl>
    <w:lvl w:ilvl="7" w:tplc="17746321" w:tentative="1">
      <w:start w:val="1"/>
      <w:numFmt w:val="lowerLetter"/>
      <w:lvlText w:val="%8."/>
      <w:lvlJc w:val="left"/>
      <w:pPr>
        <w:ind w:left="5760" w:hanging="360"/>
      </w:pPr>
    </w:lvl>
    <w:lvl w:ilvl="8" w:tplc="17746321" w:tentative="1">
      <w:start w:val="1"/>
      <w:numFmt w:val="lowerRoman"/>
      <w:lvlText w:val="%9."/>
      <w:lvlJc w:val="right"/>
      <w:pPr>
        <w:ind w:left="6480" w:hanging="180"/>
      </w:pPr>
    </w:lvl>
  </w:abstractNum>
  <w:abstractNum w:abstractNumId="20417">
    <w:multiLevelType w:val="hybridMultilevel"/>
    <w:lvl w:ilvl="0" w:tplc="93506520">
      <w:start w:val="1"/>
      <w:numFmt w:val="decimal"/>
      <w:lvlText w:val="%1."/>
      <w:lvlJc w:val="left"/>
      <w:pPr>
        <w:ind w:left="720" w:hanging="360"/>
      </w:pPr>
    </w:lvl>
    <w:lvl w:ilvl="1" w:tplc="93506520" w:tentative="1">
      <w:start w:val="1"/>
      <w:numFmt w:val="lowerLetter"/>
      <w:lvlText w:val="%2."/>
      <w:lvlJc w:val="left"/>
      <w:pPr>
        <w:ind w:left="1440" w:hanging="360"/>
      </w:pPr>
    </w:lvl>
    <w:lvl w:ilvl="2" w:tplc="93506520" w:tentative="1">
      <w:start w:val="1"/>
      <w:numFmt w:val="lowerRoman"/>
      <w:lvlText w:val="%3."/>
      <w:lvlJc w:val="right"/>
      <w:pPr>
        <w:ind w:left="2160" w:hanging="180"/>
      </w:pPr>
    </w:lvl>
    <w:lvl w:ilvl="3" w:tplc="93506520" w:tentative="1">
      <w:start w:val="1"/>
      <w:numFmt w:val="decimal"/>
      <w:lvlText w:val="%4."/>
      <w:lvlJc w:val="left"/>
      <w:pPr>
        <w:ind w:left="2880" w:hanging="360"/>
      </w:pPr>
    </w:lvl>
    <w:lvl w:ilvl="4" w:tplc="93506520" w:tentative="1">
      <w:start w:val="1"/>
      <w:numFmt w:val="lowerLetter"/>
      <w:lvlText w:val="%5."/>
      <w:lvlJc w:val="left"/>
      <w:pPr>
        <w:ind w:left="3600" w:hanging="360"/>
      </w:pPr>
    </w:lvl>
    <w:lvl w:ilvl="5" w:tplc="93506520" w:tentative="1">
      <w:start w:val="1"/>
      <w:numFmt w:val="lowerRoman"/>
      <w:lvlText w:val="%6."/>
      <w:lvlJc w:val="right"/>
      <w:pPr>
        <w:ind w:left="4320" w:hanging="180"/>
      </w:pPr>
    </w:lvl>
    <w:lvl w:ilvl="6" w:tplc="93506520" w:tentative="1">
      <w:start w:val="1"/>
      <w:numFmt w:val="decimal"/>
      <w:lvlText w:val="%7."/>
      <w:lvlJc w:val="left"/>
      <w:pPr>
        <w:ind w:left="5040" w:hanging="360"/>
      </w:pPr>
    </w:lvl>
    <w:lvl w:ilvl="7" w:tplc="93506520" w:tentative="1">
      <w:start w:val="1"/>
      <w:numFmt w:val="lowerLetter"/>
      <w:lvlText w:val="%8."/>
      <w:lvlJc w:val="left"/>
      <w:pPr>
        <w:ind w:left="5760" w:hanging="360"/>
      </w:pPr>
    </w:lvl>
    <w:lvl w:ilvl="8" w:tplc="93506520" w:tentative="1">
      <w:start w:val="1"/>
      <w:numFmt w:val="lowerRoman"/>
      <w:lvlText w:val="%9."/>
      <w:lvlJc w:val="right"/>
      <w:pPr>
        <w:ind w:left="6480" w:hanging="180"/>
      </w:pPr>
    </w:lvl>
  </w:abstractNum>
  <w:abstractNum w:abstractNumId="20416">
    <w:multiLevelType w:val="hybridMultilevel"/>
    <w:lvl w:ilvl="0" w:tplc="90520890">
      <w:start w:val="1"/>
      <w:numFmt w:val="decimal"/>
      <w:lvlText w:val="%1."/>
      <w:lvlJc w:val="left"/>
      <w:pPr>
        <w:ind w:left="720" w:hanging="360"/>
      </w:pPr>
    </w:lvl>
    <w:lvl w:ilvl="1" w:tplc="90520890" w:tentative="1">
      <w:start w:val="1"/>
      <w:numFmt w:val="lowerLetter"/>
      <w:lvlText w:val="%2."/>
      <w:lvlJc w:val="left"/>
      <w:pPr>
        <w:ind w:left="1440" w:hanging="360"/>
      </w:pPr>
    </w:lvl>
    <w:lvl w:ilvl="2" w:tplc="90520890" w:tentative="1">
      <w:start w:val="1"/>
      <w:numFmt w:val="lowerRoman"/>
      <w:lvlText w:val="%3."/>
      <w:lvlJc w:val="right"/>
      <w:pPr>
        <w:ind w:left="2160" w:hanging="180"/>
      </w:pPr>
    </w:lvl>
    <w:lvl w:ilvl="3" w:tplc="90520890" w:tentative="1">
      <w:start w:val="1"/>
      <w:numFmt w:val="decimal"/>
      <w:lvlText w:val="%4."/>
      <w:lvlJc w:val="left"/>
      <w:pPr>
        <w:ind w:left="2880" w:hanging="360"/>
      </w:pPr>
    </w:lvl>
    <w:lvl w:ilvl="4" w:tplc="90520890" w:tentative="1">
      <w:start w:val="1"/>
      <w:numFmt w:val="lowerLetter"/>
      <w:lvlText w:val="%5."/>
      <w:lvlJc w:val="left"/>
      <w:pPr>
        <w:ind w:left="3600" w:hanging="360"/>
      </w:pPr>
    </w:lvl>
    <w:lvl w:ilvl="5" w:tplc="90520890" w:tentative="1">
      <w:start w:val="1"/>
      <w:numFmt w:val="lowerRoman"/>
      <w:lvlText w:val="%6."/>
      <w:lvlJc w:val="right"/>
      <w:pPr>
        <w:ind w:left="4320" w:hanging="180"/>
      </w:pPr>
    </w:lvl>
    <w:lvl w:ilvl="6" w:tplc="90520890" w:tentative="1">
      <w:start w:val="1"/>
      <w:numFmt w:val="decimal"/>
      <w:lvlText w:val="%7."/>
      <w:lvlJc w:val="left"/>
      <w:pPr>
        <w:ind w:left="5040" w:hanging="360"/>
      </w:pPr>
    </w:lvl>
    <w:lvl w:ilvl="7" w:tplc="90520890" w:tentative="1">
      <w:start w:val="1"/>
      <w:numFmt w:val="lowerLetter"/>
      <w:lvlText w:val="%8."/>
      <w:lvlJc w:val="left"/>
      <w:pPr>
        <w:ind w:left="5760" w:hanging="360"/>
      </w:pPr>
    </w:lvl>
    <w:lvl w:ilvl="8" w:tplc="90520890" w:tentative="1">
      <w:start w:val="1"/>
      <w:numFmt w:val="lowerRoman"/>
      <w:lvlText w:val="%9."/>
      <w:lvlJc w:val="right"/>
      <w:pPr>
        <w:ind w:left="6480" w:hanging="180"/>
      </w:pPr>
    </w:lvl>
  </w:abstractNum>
  <w:abstractNum w:abstractNumId="20415">
    <w:multiLevelType w:val="hybridMultilevel"/>
    <w:lvl w:ilvl="0" w:tplc="47387709">
      <w:start w:val="1"/>
      <w:numFmt w:val="decimal"/>
      <w:lvlText w:val="%1."/>
      <w:lvlJc w:val="left"/>
      <w:pPr>
        <w:ind w:left="720" w:hanging="360"/>
      </w:pPr>
    </w:lvl>
    <w:lvl w:ilvl="1" w:tplc="47387709" w:tentative="1">
      <w:start w:val="1"/>
      <w:numFmt w:val="lowerLetter"/>
      <w:lvlText w:val="%2."/>
      <w:lvlJc w:val="left"/>
      <w:pPr>
        <w:ind w:left="1440" w:hanging="360"/>
      </w:pPr>
    </w:lvl>
    <w:lvl w:ilvl="2" w:tplc="47387709" w:tentative="1">
      <w:start w:val="1"/>
      <w:numFmt w:val="lowerRoman"/>
      <w:lvlText w:val="%3."/>
      <w:lvlJc w:val="right"/>
      <w:pPr>
        <w:ind w:left="2160" w:hanging="180"/>
      </w:pPr>
    </w:lvl>
    <w:lvl w:ilvl="3" w:tplc="47387709" w:tentative="1">
      <w:start w:val="1"/>
      <w:numFmt w:val="decimal"/>
      <w:lvlText w:val="%4."/>
      <w:lvlJc w:val="left"/>
      <w:pPr>
        <w:ind w:left="2880" w:hanging="360"/>
      </w:pPr>
    </w:lvl>
    <w:lvl w:ilvl="4" w:tplc="47387709" w:tentative="1">
      <w:start w:val="1"/>
      <w:numFmt w:val="lowerLetter"/>
      <w:lvlText w:val="%5."/>
      <w:lvlJc w:val="left"/>
      <w:pPr>
        <w:ind w:left="3600" w:hanging="360"/>
      </w:pPr>
    </w:lvl>
    <w:lvl w:ilvl="5" w:tplc="47387709" w:tentative="1">
      <w:start w:val="1"/>
      <w:numFmt w:val="lowerRoman"/>
      <w:lvlText w:val="%6."/>
      <w:lvlJc w:val="right"/>
      <w:pPr>
        <w:ind w:left="4320" w:hanging="180"/>
      </w:pPr>
    </w:lvl>
    <w:lvl w:ilvl="6" w:tplc="47387709" w:tentative="1">
      <w:start w:val="1"/>
      <w:numFmt w:val="decimal"/>
      <w:lvlText w:val="%7."/>
      <w:lvlJc w:val="left"/>
      <w:pPr>
        <w:ind w:left="5040" w:hanging="360"/>
      </w:pPr>
    </w:lvl>
    <w:lvl w:ilvl="7" w:tplc="47387709" w:tentative="1">
      <w:start w:val="1"/>
      <w:numFmt w:val="lowerLetter"/>
      <w:lvlText w:val="%8."/>
      <w:lvlJc w:val="left"/>
      <w:pPr>
        <w:ind w:left="5760" w:hanging="360"/>
      </w:pPr>
    </w:lvl>
    <w:lvl w:ilvl="8" w:tplc="47387709" w:tentative="1">
      <w:start w:val="1"/>
      <w:numFmt w:val="lowerRoman"/>
      <w:lvlText w:val="%9."/>
      <w:lvlJc w:val="right"/>
      <w:pPr>
        <w:ind w:left="6480" w:hanging="180"/>
      </w:pPr>
    </w:lvl>
  </w:abstractNum>
  <w:abstractNum w:abstractNumId="20414">
    <w:multiLevelType w:val="hybridMultilevel"/>
    <w:lvl w:ilvl="0" w:tplc="93249248">
      <w:start w:val="1"/>
      <w:numFmt w:val="decimal"/>
      <w:lvlText w:val="%1."/>
      <w:lvlJc w:val="left"/>
      <w:pPr>
        <w:ind w:left="720" w:hanging="360"/>
      </w:pPr>
    </w:lvl>
    <w:lvl w:ilvl="1" w:tplc="93249248" w:tentative="1">
      <w:start w:val="1"/>
      <w:numFmt w:val="lowerLetter"/>
      <w:lvlText w:val="%2."/>
      <w:lvlJc w:val="left"/>
      <w:pPr>
        <w:ind w:left="1440" w:hanging="360"/>
      </w:pPr>
    </w:lvl>
    <w:lvl w:ilvl="2" w:tplc="93249248" w:tentative="1">
      <w:start w:val="1"/>
      <w:numFmt w:val="lowerRoman"/>
      <w:lvlText w:val="%3."/>
      <w:lvlJc w:val="right"/>
      <w:pPr>
        <w:ind w:left="2160" w:hanging="180"/>
      </w:pPr>
    </w:lvl>
    <w:lvl w:ilvl="3" w:tplc="93249248" w:tentative="1">
      <w:start w:val="1"/>
      <w:numFmt w:val="decimal"/>
      <w:lvlText w:val="%4."/>
      <w:lvlJc w:val="left"/>
      <w:pPr>
        <w:ind w:left="2880" w:hanging="360"/>
      </w:pPr>
    </w:lvl>
    <w:lvl w:ilvl="4" w:tplc="93249248" w:tentative="1">
      <w:start w:val="1"/>
      <w:numFmt w:val="lowerLetter"/>
      <w:lvlText w:val="%5."/>
      <w:lvlJc w:val="left"/>
      <w:pPr>
        <w:ind w:left="3600" w:hanging="360"/>
      </w:pPr>
    </w:lvl>
    <w:lvl w:ilvl="5" w:tplc="93249248" w:tentative="1">
      <w:start w:val="1"/>
      <w:numFmt w:val="lowerRoman"/>
      <w:lvlText w:val="%6."/>
      <w:lvlJc w:val="right"/>
      <w:pPr>
        <w:ind w:left="4320" w:hanging="180"/>
      </w:pPr>
    </w:lvl>
    <w:lvl w:ilvl="6" w:tplc="93249248" w:tentative="1">
      <w:start w:val="1"/>
      <w:numFmt w:val="decimal"/>
      <w:lvlText w:val="%7."/>
      <w:lvlJc w:val="left"/>
      <w:pPr>
        <w:ind w:left="5040" w:hanging="360"/>
      </w:pPr>
    </w:lvl>
    <w:lvl w:ilvl="7" w:tplc="93249248" w:tentative="1">
      <w:start w:val="1"/>
      <w:numFmt w:val="lowerLetter"/>
      <w:lvlText w:val="%8."/>
      <w:lvlJc w:val="left"/>
      <w:pPr>
        <w:ind w:left="5760" w:hanging="360"/>
      </w:pPr>
    </w:lvl>
    <w:lvl w:ilvl="8" w:tplc="93249248" w:tentative="1">
      <w:start w:val="1"/>
      <w:numFmt w:val="lowerRoman"/>
      <w:lvlText w:val="%9."/>
      <w:lvlJc w:val="right"/>
      <w:pPr>
        <w:ind w:left="6480" w:hanging="180"/>
      </w:pPr>
    </w:lvl>
  </w:abstractNum>
  <w:abstractNum w:abstractNumId="20413">
    <w:multiLevelType w:val="hybridMultilevel"/>
    <w:lvl w:ilvl="0" w:tplc="55908902">
      <w:start w:val="1"/>
      <w:numFmt w:val="decimal"/>
      <w:lvlText w:val="%1."/>
      <w:lvlJc w:val="left"/>
      <w:pPr>
        <w:ind w:left="720" w:hanging="360"/>
      </w:pPr>
    </w:lvl>
    <w:lvl w:ilvl="1" w:tplc="55908902" w:tentative="1">
      <w:start w:val="1"/>
      <w:numFmt w:val="lowerLetter"/>
      <w:lvlText w:val="%2."/>
      <w:lvlJc w:val="left"/>
      <w:pPr>
        <w:ind w:left="1440" w:hanging="360"/>
      </w:pPr>
    </w:lvl>
    <w:lvl w:ilvl="2" w:tplc="55908902" w:tentative="1">
      <w:start w:val="1"/>
      <w:numFmt w:val="lowerRoman"/>
      <w:lvlText w:val="%3."/>
      <w:lvlJc w:val="right"/>
      <w:pPr>
        <w:ind w:left="2160" w:hanging="180"/>
      </w:pPr>
    </w:lvl>
    <w:lvl w:ilvl="3" w:tplc="55908902" w:tentative="1">
      <w:start w:val="1"/>
      <w:numFmt w:val="decimal"/>
      <w:lvlText w:val="%4."/>
      <w:lvlJc w:val="left"/>
      <w:pPr>
        <w:ind w:left="2880" w:hanging="360"/>
      </w:pPr>
    </w:lvl>
    <w:lvl w:ilvl="4" w:tplc="55908902" w:tentative="1">
      <w:start w:val="1"/>
      <w:numFmt w:val="lowerLetter"/>
      <w:lvlText w:val="%5."/>
      <w:lvlJc w:val="left"/>
      <w:pPr>
        <w:ind w:left="3600" w:hanging="360"/>
      </w:pPr>
    </w:lvl>
    <w:lvl w:ilvl="5" w:tplc="55908902" w:tentative="1">
      <w:start w:val="1"/>
      <w:numFmt w:val="lowerRoman"/>
      <w:lvlText w:val="%6."/>
      <w:lvlJc w:val="right"/>
      <w:pPr>
        <w:ind w:left="4320" w:hanging="180"/>
      </w:pPr>
    </w:lvl>
    <w:lvl w:ilvl="6" w:tplc="55908902" w:tentative="1">
      <w:start w:val="1"/>
      <w:numFmt w:val="decimal"/>
      <w:lvlText w:val="%7."/>
      <w:lvlJc w:val="left"/>
      <w:pPr>
        <w:ind w:left="5040" w:hanging="360"/>
      </w:pPr>
    </w:lvl>
    <w:lvl w:ilvl="7" w:tplc="55908902" w:tentative="1">
      <w:start w:val="1"/>
      <w:numFmt w:val="lowerLetter"/>
      <w:lvlText w:val="%8."/>
      <w:lvlJc w:val="left"/>
      <w:pPr>
        <w:ind w:left="5760" w:hanging="360"/>
      </w:pPr>
    </w:lvl>
    <w:lvl w:ilvl="8" w:tplc="55908902" w:tentative="1">
      <w:start w:val="1"/>
      <w:numFmt w:val="lowerRoman"/>
      <w:lvlText w:val="%9."/>
      <w:lvlJc w:val="right"/>
      <w:pPr>
        <w:ind w:left="6480" w:hanging="180"/>
      </w:pPr>
    </w:lvl>
  </w:abstractNum>
  <w:abstractNum w:abstractNumId="20412">
    <w:multiLevelType w:val="hybridMultilevel"/>
    <w:lvl w:ilvl="0" w:tplc="99167235">
      <w:start w:val="1"/>
      <w:numFmt w:val="decimal"/>
      <w:lvlText w:val="%1."/>
      <w:lvlJc w:val="left"/>
      <w:pPr>
        <w:ind w:left="720" w:hanging="360"/>
      </w:pPr>
    </w:lvl>
    <w:lvl w:ilvl="1" w:tplc="99167235" w:tentative="1">
      <w:start w:val="1"/>
      <w:numFmt w:val="lowerLetter"/>
      <w:lvlText w:val="%2."/>
      <w:lvlJc w:val="left"/>
      <w:pPr>
        <w:ind w:left="1440" w:hanging="360"/>
      </w:pPr>
    </w:lvl>
    <w:lvl w:ilvl="2" w:tplc="99167235" w:tentative="1">
      <w:start w:val="1"/>
      <w:numFmt w:val="lowerRoman"/>
      <w:lvlText w:val="%3."/>
      <w:lvlJc w:val="right"/>
      <w:pPr>
        <w:ind w:left="2160" w:hanging="180"/>
      </w:pPr>
    </w:lvl>
    <w:lvl w:ilvl="3" w:tplc="99167235" w:tentative="1">
      <w:start w:val="1"/>
      <w:numFmt w:val="decimal"/>
      <w:lvlText w:val="%4."/>
      <w:lvlJc w:val="left"/>
      <w:pPr>
        <w:ind w:left="2880" w:hanging="360"/>
      </w:pPr>
    </w:lvl>
    <w:lvl w:ilvl="4" w:tplc="99167235" w:tentative="1">
      <w:start w:val="1"/>
      <w:numFmt w:val="lowerLetter"/>
      <w:lvlText w:val="%5."/>
      <w:lvlJc w:val="left"/>
      <w:pPr>
        <w:ind w:left="3600" w:hanging="360"/>
      </w:pPr>
    </w:lvl>
    <w:lvl w:ilvl="5" w:tplc="99167235" w:tentative="1">
      <w:start w:val="1"/>
      <w:numFmt w:val="lowerRoman"/>
      <w:lvlText w:val="%6."/>
      <w:lvlJc w:val="right"/>
      <w:pPr>
        <w:ind w:left="4320" w:hanging="180"/>
      </w:pPr>
    </w:lvl>
    <w:lvl w:ilvl="6" w:tplc="99167235" w:tentative="1">
      <w:start w:val="1"/>
      <w:numFmt w:val="decimal"/>
      <w:lvlText w:val="%7."/>
      <w:lvlJc w:val="left"/>
      <w:pPr>
        <w:ind w:left="5040" w:hanging="360"/>
      </w:pPr>
    </w:lvl>
    <w:lvl w:ilvl="7" w:tplc="99167235" w:tentative="1">
      <w:start w:val="1"/>
      <w:numFmt w:val="lowerLetter"/>
      <w:lvlText w:val="%8."/>
      <w:lvlJc w:val="left"/>
      <w:pPr>
        <w:ind w:left="5760" w:hanging="360"/>
      </w:pPr>
    </w:lvl>
    <w:lvl w:ilvl="8" w:tplc="99167235" w:tentative="1">
      <w:start w:val="1"/>
      <w:numFmt w:val="lowerRoman"/>
      <w:lvlText w:val="%9."/>
      <w:lvlJc w:val="right"/>
      <w:pPr>
        <w:ind w:left="6480" w:hanging="180"/>
      </w:pPr>
    </w:lvl>
  </w:abstractNum>
  <w:abstractNum w:abstractNumId="20411">
    <w:multiLevelType w:val="hybridMultilevel"/>
    <w:lvl w:ilvl="0" w:tplc="6028064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0411">
    <w:abstractNumId w:val="20411"/>
  </w:num>
  <w:num w:numId="20412">
    <w:abstractNumId w:val="20412"/>
  </w:num>
  <w:num w:numId="20413">
    <w:abstractNumId w:val="20413"/>
  </w:num>
  <w:num w:numId="20414">
    <w:abstractNumId w:val="20414"/>
  </w:num>
  <w:num w:numId="20415">
    <w:abstractNumId w:val="20415"/>
  </w:num>
  <w:num w:numId="20416">
    <w:abstractNumId w:val="20416"/>
  </w:num>
  <w:num w:numId="20417">
    <w:abstractNumId w:val="20417"/>
  </w:num>
  <w:num w:numId="20418">
    <w:abstractNumId w:val="20418"/>
  </w:num>
  <w:num w:numId="20419">
    <w:abstractNumId w:val="204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37750905" Type="http://schemas.openxmlformats.org/officeDocument/2006/relationships/comments" Target="comments.xml"/><Relationship Id="rId975314383" Type="http://schemas.microsoft.com/office/2011/relationships/commentsExtended" Target="commentsExtended.xml"/><Relationship Id="rId25144227" Type="http://schemas.openxmlformats.org/officeDocument/2006/relationships/image" Target="media/imgrId25144227.jpg"/><Relationship Id="rId196767eadd427e4ee" Type="http://schemas.openxmlformats.org/officeDocument/2006/relationships/hyperlink" Target="https://iservice.lombardini.it/jsp/Template2/manuale.jsp?id=55&amp;parent=1000" TargetMode="External"/><Relationship Id="rId317567eadd42815c3" Type="http://schemas.openxmlformats.org/officeDocument/2006/relationships/hyperlink" Target="https://iservice.lombardini.it/jsp/Template2/manuale.jsp?id=195&amp;parent=1000" TargetMode="External"/><Relationship Id="rId562167eadd437011c" Type="http://schemas.openxmlformats.org/officeDocument/2006/relationships/hyperlink" Target="https://iservice.lombardini.it/jsp/Template2/manuale.jsp?id=112&amp;parent=1000" TargetMode="External"/><Relationship Id="rId729967eadd43b0024" Type="http://schemas.openxmlformats.org/officeDocument/2006/relationships/hyperlink" Target="https://iservice.lombardini.it/jsp/Template2/manuale.jsp?id=822&amp;parent=1000" TargetMode="External"/><Relationship Id="rId372867eadd440306a" Type="http://schemas.openxmlformats.org/officeDocument/2006/relationships/hyperlink" Target="https://iservice.lombardini.it/jsp/Template2/manuale.jsp?id=822&amp;parent=1000" TargetMode="External"/><Relationship Id="rId899867eadd440391d" Type="http://schemas.openxmlformats.org/officeDocument/2006/relationships/hyperlink" Target="https://iservice.lombardini.it/jsp/Template2/manuale.jsp?id=822&amp;parent=1000" TargetMode="External"/><Relationship Id="rId537567eadd4446b49" Type="http://schemas.openxmlformats.org/officeDocument/2006/relationships/hyperlink" Target="https://www.youtube.com/embed/Ig3XosQ8h0s?rel=0" TargetMode="External"/><Relationship Id="rId120867eadd44e8aaf" Type="http://schemas.openxmlformats.org/officeDocument/2006/relationships/hyperlink" Target="https://iservice.lombardini.it/jsp/Template2/manuale.jsp?id=113&amp;parent=1000" TargetMode="External"/><Relationship Id="rId559967eadd461d124" Type="http://schemas.openxmlformats.org/officeDocument/2006/relationships/hyperlink" Target="https://www.youtube.com/embed/6-0TbYG2EkY?rel=0" TargetMode="External"/><Relationship Id="rId954767eadd46a6dca" Type="http://schemas.openxmlformats.org/officeDocument/2006/relationships/hyperlink" Target="https://iservice.lombardini.it/jsp/Template2/manuale.jsp?id=171&amp;parent=1000" TargetMode="External"/><Relationship Id="rId625667eadd46b14dd" Type="http://schemas.openxmlformats.org/officeDocument/2006/relationships/hyperlink" Target="https://iservice.lombardini.it/jsp/Template2/manuale.jsp?id=171&amp;parent=1000" TargetMode="External"/><Relationship Id="rId443867eadd4731094" Type="http://schemas.openxmlformats.org/officeDocument/2006/relationships/hyperlink" Target="https://iservice.lombardini.it/jsp/Template2/manuale.jsp?id=103&amp;parent=1000" TargetMode="External"/><Relationship Id="rId987067eadd474babf" Type="http://schemas.openxmlformats.org/officeDocument/2006/relationships/hyperlink" Target="https://iservice.lombardini.it/jsp/Template2/manuale.jsp?id=103&amp;parent=1000" TargetMode="External"/><Relationship Id="rId761167eadd47d817e" Type="http://schemas.openxmlformats.org/officeDocument/2006/relationships/hyperlink" Target="https://iservice.lombardini.it/jsp/Template2/manuale.jsp?id=103&amp;parent=1000" TargetMode="External"/><Relationship Id="rId323367eadd49027a9" Type="http://schemas.openxmlformats.org/officeDocument/2006/relationships/hyperlink" Target="https://iservice.lombardini.it/jsp/Template2/manuale.jsp?id=55&amp;parent=1000" TargetMode="External"/><Relationship Id="rId763267eadd4932c96" Type="http://schemas.openxmlformats.org/officeDocument/2006/relationships/hyperlink" Target="https://iservice.lombardini.it/jsp/Template2/manuale.jsp?id=113&amp;parent=1000" TargetMode="External"/><Relationship Id="rId692167eadd4973955" Type="http://schemas.openxmlformats.org/officeDocument/2006/relationships/hyperlink" Target="https://iservice.lombardini.it/jsp/Template2/manuale.jsp?id=55&amp;parent=1000" TargetMode="External"/><Relationship Id="rId361867eadd4974201" Type="http://schemas.openxmlformats.org/officeDocument/2006/relationships/hyperlink" Target="https://iservice.lombardini.it/jsp/Template2/manuale.jsp?id=102&amp;parent=1000" TargetMode="External"/><Relationship Id="rId472367eadd49a567e" Type="http://schemas.openxmlformats.org/officeDocument/2006/relationships/hyperlink" Target="https://iservice.lombardini.it/jsp/Template2/manuale.jsp?id=112&amp;parent=1000" TargetMode="External"/><Relationship Id="rId580267eadd4293998" Type="http://schemas.openxmlformats.org/officeDocument/2006/relationships/image" Target="media/imgrId580267eadd4293998.jpg"/><Relationship Id="rId108667eadd42a299d" Type="http://schemas.openxmlformats.org/officeDocument/2006/relationships/image" Target="media/imgrId108667eadd42a299d.jpg"/><Relationship Id="rId105367eadd42acad7" Type="http://schemas.openxmlformats.org/officeDocument/2006/relationships/image" Target="media/imgrId105367eadd42acad7.jpg"/><Relationship Id="rId823867eadd42b37dd" Type="http://schemas.openxmlformats.org/officeDocument/2006/relationships/image" Target="media/imgrId823867eadd42b37dd.jpg"/><Relationship Id="rId953767eadd42bb62a" Type="http://schemas.openxmlformats.org/officeDocument/2006/relationships/image" Target="media/imgrId953767eadd42bb62a.jpg"/><Relationship Id="rId527867eadd42c9ff9" Type="http://schemas.openxmlformats.org/officeDocument/2006/relationships/image" Target="media/imgrId527867eadd42c9ff9.jpg"/><Relationship Id="rId954467eadd42d13de" Type="http://schemas.openxmlformats.org/officeDocument/2006/relationships/image" Target="media/imgrId954467eadd42d13de.jpg"/><Relationship Id="rId501567eadd42d7760" Type="http://schemas.openxmlformats.org/officeDocument/2006/relationships/image" Target="media/imgrId501567eadd42d7760.jpg"/><Relationship Id="rId371767eadd42e5506" Type="http://schemas.openxmlformats.org/officeDocument/2006/relationships/image" Target="media/imgrId371767eadd42e5506.png"/><Relationship Id="rId876267eadd42ece9d" Type="http://schemas.openxmlformats.org/officeDocument/2006/relationships/image" Target="media/imgrId876267eadd42ece9d.png"/><Relationship Id="rId889567eadd430ee60" Type="http://schemas.openxmlformats.org/officeDocument/2006/relationships/image" Target="media/imgrId889567eadd430ee60.jpg"/><Relationship Id="rId555567eadd4318876" Type="http://schemas.openxmlformats.org/officeDocument/2006/relationships/image" Target="media/imgrId555567eadd4318876.jpg"/><Relationship Id="rId983867eadd43241b9" Type="http://schemas.openxmlformats.org/officeDocument/2006/relationships/image" Target="media/imgrId983867eadd43241b9.png"/><Relationship Id="rId681067eadd4349428" Type="http://schemas.openxmlformats.org/officeDocument/2006/relationships/image" Target="media/imgrId681067eadd4349428.jpg"/><Relationship Id="rId871367eadd4358506" Type="http://schemas.openxmlformats.org/officeDocument/2006/relationships/image" Target="media/imgrId871367eadd4358506.jpg"/><Relationship Id="rId975067eadd4367179" Type="http://schemas.openxmlformats.org/officeDocument/2006/relationships/image" Target="media/imgrId975067eadd4367179.jpg"/><Relationship Id="rId675367eadd436f86f" Type="http://schemas.openxmlformats.org/officeDocument/2006/relationships/image" Target="media/imgrId675367eadd436f86f.jpg"/><Relationship Id="rId573367eadd437ecb6" Type="http://schemas.openxmlformats.org/officeDocument/2006/relationships/image" Target="media/imgrId573367eadd437ecb6.jpg"/><Relationship Id="rId979167eadd43a508e" Type="http://schemas.openxmlformats.org/officeDocument/2006/relationships/image" Target="media/imgrId979167eadd43a508e.jpg"/><Relationship Id="rId177667eadd43aecb1" Type="http://schemas.openxmlformats.org/officeDocument/2006/relationships/image" Target="media/imgrId177667eadd43aecb1.jpg"/><Relationship Id="rId965467eadd43c1061" Type="http://schemas.openxmlformats.org/officeDocument/2006/relationships/image" Target="media/imgrId965467eadd43c1061.jpg"/><Relationship Id="rId460867eadd43cc9f3" Type="http://schemas.openxmlformats.org/officeDocument/2006/relationships/image" Target="media/imgrId460867eadd43cc9f3.jpg"/><Relationship Id="rId891167eadd43d625c" Type="http://schemas.openxmlformats.org/officeDocument/2006/relationships/image" Target="media/imgrId891167eadd43d625c.jpg"/><Relationship Id="rId885467eadd43eb990" Type="http://schemas.openxmlformats.org/officeDocument/2006/relationships/image" Target="media/imgrId885467eadd43eb990.jpg"/><Relationship Id="rId631367eadd4402097" Type="http://schemas.openxmlformats.org/officeDocument/2006/relationships/image" Target="media/imgrId631367eadd4402097.jpg"/><Relationship Id="rId480267eadd440b0bd" Type="http://schemas.openxmlformats.org/officeDocument/2006/relationships/image" Target="media/imgrId480267eadd440b0bd.jpg"/><Relationship Id="rId441267eadd4412d82" Type="http://schemas.openxmlformats.org/officeDocument/2006/relationships/image" Target="media/imgrId441267eadd4412d82.jpg"/><Relationship Id="rId285267eadd441db9d" Type="http://schemas.openxmlformats.org/officeDocument/2006/relationships/image" Target="media/imgrId285267eadd441db9d.jpg"/><Relationship Id="rId106167eadd4426224" Type="http://schemas.openxmlformats.org/officeDocument/2006/relationships/image" Target="media/imgrId106167eadd4426224.jpg"/><Relationship Id="rId282267eadd443882f" Type="http://schemas.openxmlformats.org/officeDocument/2006/relationships/image" Target="media/imgrId282267eadd443882f.jpg"/><Relationship Id="rId237467eadd444641f" Type="http://schemas.openxmlformats.org/officeDocument/2006/relationships/image" Target="media/imgrId237467eadd444641f.jpg"/><Relationship Id="rId412267eadd445f331" Type="http://schemas.openxmlformats.org/officeDocument/2006/relationships/image" Target="media/imgrId412267eadd445f331.jpg"/><Relationship Id="rId675467eadd446d6c6" Type="http://schemas.openxmlformats.org/officeDocument/2006/relationships/image" Target="media/imgrId675467eadd446d6c6.jpg"/><Relationship Id="rId926867eadd4484261" Type="http://schemas.openxmlformats.org/officeDocument/2006/relationships/image" Target="media/imgrId926867eadd4484261.jpg"/><Relationship Id="rId903567eadd449ad90" Type="http://schemas.openxmlformats.org/officeDocument/2006/relationships/image" Target="media/imgrId903567eadd449ad90.jpg"/><Relationship Id="rId408867eadd44ad3a7" Type="http://schemas.openxmlformats.org/officeDocument/2006/relationships/image" Target="media/imgrId408867eadd44ad3a7.jpg"/><Relationship Id="rId941567eadd44b9710" Type="http://schemas.openxmlformats.org/officeDocument/2006/relationships/image" Target="media/imgrId941567eadd44b9710.jpg"/><Relationship Id="rId617467eadd44c8336" Type="http://schemas.openxmlformats.org/officeDocument/2006/relationships/image" Target="media/imgrId617467eadd44c8336.png"/><Relationship Id="rId868967eadd44d3a5c" Type="http://schemas.openxmlformats.org/officeDocument/2006/relationships/image" Target="media/imgrId868967eadd44d3a5c.jpg"/><Relationship Id="rId194467eadd44e1ef5" Type="http://schemas.openxmlformats.org/officeDocument/2006/relationships/image" Target="media/imgrId194467eadd44e1ef5.jpg"/><Relationship Id="rId821167eadd44e834b" Type="http://schemas.openxmlformats.org/officeDocument/2006/relationships/image" Target="media/imgrId821167eadd44e834b.jpg"/><Relationship Id="rId435867eadd450dc03" Type="http://schemas.openxmlformats.org/officeDocument/2006/relationships/image" Target="media/imgrId435867eadd450dc03.png"/><Relationship Id="rId310267eadd4517997" Type="http://schemas.openxmlformats.org/officeDocument/2006/relationships/image" Target="media/imgrId310267eadd4517997.jpg"/><Relationship Id="rId770467eadd4528d7a" Type="http://schemas.openxmlformats.org/officeDocument/2006/relationships/image" Target="media/imgrId770467eadd4528d7a.png"/><Relationship Id="rId122267eadd453363a" Type="http://schemas.openxmlformats.org/officeDocument/2006/relationships/image" Target="media/imgrId122267eadd453363a.jpg"/><Relationship Id="rId247867eadd453eb7c" Type="http://schemas.openxmlformats.org/officeDocument/2006/relationships/image" Target="media/imgrId247867eadd453eb7c.jpg"/><Relationship Id="rId191567eadd45481dc" Type="http://schemas.openxmlformats.org/officeDocument/2006/relationships/image" Target="media/imgrId191567eadd45481dc.jpg"/><Relationship Id="rId636267eadd45690ce" Type="http://schemas.openxmlformats.org/officeDocument/2006/relationships/image" Target="media/imgrId636267eadd45690ce.png"/><Relationship Id="rId528967eadd4576fea" Type="http://schemas.openxmlformats.org/officeDocument/2006/relationships/image" Target="media/imgrId528967eadd4576fea.png"/><Relationship Id="rId360967eadd45805c2" Type="http://schemas.openxmlformats.org/officeDocument/2006/relationships/image" Target="media/imgrId360967eadd45805c2.png"/><Relationship Id="rId956867eadd4587b10" Type="http://schemas.openxmlformats.org/officeDocument/2006/relationships/image" Target="media/imgrId956867eadd4587b10.png"/><Relationship Id="rId797267eadd45913f4" Type="http://schemas.openxmlformats.org/officeDocument/2006/relationships/image" Target="media/imgrId797267eadd45913f4.jpg"/><Relationship Id="rId326667eadd45a6826" Type="http://schemas.openxmlformats.org/officeDocument/2006/relationships/image" Target="media/imgrId326667eadd45a6826.png"/><Relationship Id="rId469867eadd45b00b3" Type="http://schemas.openxmlformats.org/officeDocument/2006/relationships/image" Target="media/imgrId469867eadd45b00b3.jpg"/><Relationship Id="rId909667eadd45bccb1" Type="http://schemas.openxmlformats.org/officeDocument/2006/relationships/image" Target="media/imgrId909667eadd45bccb1.png"/><Relationship Id="rId529267eadd45d1a16" Type="http://schemas.openxmlformats.org/officeDocument/2006/relationships/image" Target="media/imgrId529267eadd45d1a16.jpg"/><Relationship Id="rId116167eadd45dac3c" Type="http://schemas.openxmlformats.org/officeDocument/2006/relationships/image" Target="media/imgrId116167eadd45dac3c.jpg"/><Relationship Id="rId281367eadd45ea103" Type="http://schemas.openxmlformats.org/officeDocument/2006/relationships/image" Target="media/imgrId281367eadd45ea103.png"/><Relationship Id="rId981567eadd45f3283" Type="http://schemas.openxmlformats.org/officeDocument/2006/relationships/image" Target="media/imgrId981567eadd45f3283.png"/><Relationship Id="rId142067eadd4614fc2" Type="http://schemas.openxmlformats.org/officeDocument/2006/relationships/image" Target="media/imgrId142067eadd4614fc2.jpg"/><Relationship Id="rId134667eadd461c89d" Type="http://schemas.openxmlformats.org/officeDocument/2006/relationships/image" Target="media/imgrId134667eadd461c89d.jpg"/><Relationship Id="rId491467eadd46263f6" Type="http://schemas.openxmlformats.org/officeDocument/2006/relationships/image" Target="media/imgrId491467eadd46263f6.jpg"/><Relationship Id="rId736867eadd46326ff" Type="http://schemas.openxmlformats.org/officeDocument/2006/relationships/image" Target="media/imgrId736867eadd46326ff.jpg"/><Relationship Id="rId666567eadd4638c26" Type="http://schemas.openxmlformats.org/officeDocument/2006/relationships/image" Target="media/imgrId666567eadd4638c26.jpg"/><Relationship Id="rId885267eadd4642ff6" Type="http://schemas.openxmlformats.org/officeDocument/2006/relationships/image" Target="media/imgrId885267eadd4642ff6.jpg"/><Relationship Id="rId158167eadd464937a" Type="http://schemas.openxmlformats.org/officeDocument/2006/relationships/image" Target="media/imgrId158167eadd464937a.jpg"/><Relationship Id="rId313267eadd4651156" Type="http://schemas.openxmlformats.org/officeDocument/2006/relationships/image" Target="media/imgrId313267eadd4651156.jpg"/><Relationship Id="rId994167eadd46591f0" Type="http://schemas.openxmlformats.org/officeDocument/2006/relationships/image" Target="media/imgrId994167eadd46591f0.jpg"/><Relationship Id="rId152267eadd4663bf1" Type="http://schemas.openxmlformats.org/officeDocument/2006/relationships/image" Target="media/imgrId152267eadd4663bf1.jpg"/><Relationship Id="rId562367eadd466d81c" Type="http://schemas.openxmlformats.org/officeDocument/2006/relationships/image" Target="media/imgrId562367eadd466d81c.jpg"/><Relationship Id="rId562967eadd467546d" Type="http://schemas.openxmlformats.org/officeDocument/2006/relationships/image" Target="media/imgrId562967eadd467546d.jpg"/><Relationship Id="rId465367eadd467f230" Type="http://schemas.openxmlformats.org/officeDocument/2006/relationships/image" Target="media/imgrId465367eadd467f230.jpg"/><Relationship Id="rId307667eadd4689780" Type="http://schemas.openxmlformats.org/officeDocument/2006/relationships/image" Target="media/imgrId307667eadd4689780.jpg"/><Relationship Id="rId629267eadd46970be" Type="http://schemas.openxmlformats.org/officeDocument/2006/relationships/image" Target="media/imgrId629267eadd46970be.jpg"/><Relationship Id="rId332867eadd46a4d1a" Type="http://schemas.openxmlformats.org/officeDocument/2006/relationships/image" Target="media/imgrId332867eadd46a4d1a.jpg"/><Relationship Id="rId304667eadd46afa47" Type="http://schemas.openxmlformats.org/officeDocument/2006/relationships/image" Target="media/imgrId304667eadd46afa47.jpg"/><Relationship Id="rId539867eadd46bd7da" Type="http://schemas.openxmlformats.org/officeDocument/2006/relationships/image" Target="media/imgrId539867eadd46bd7da.jpg"/><Relationship Id="rId745867eadd46d026b" Type="http://schemas.openxmlformats.org/officeDocument/2006/relationships/image" Target="media/imgrId745867eadd46d026b.png"/><Relationship Id="rId361067eadd46d8acd" Type="http://schemas.openxmlformats.org/officeDocument/2006/relationships/image" Target="media/imgrId361067eadd46d8acd.png"/><Relationship Id="rId238467eadd46eacc1" Type="http://schemas.openxmlformats.org/officeDocument/2006/relationships/image" Target="media/imgrId238467eadd46eacc1.png"/><Relationship Id="rId167867eadd47098eb" Type="http://schemas.openxmlformats.org/officeDocument/2006/relationships/image" Target="media/imgrId167867eadd47098eb.png"/><Relationship Id="rId677567eadd470fc6c" Type="http://schemas.openxmlformats.org/officeDocument/2006/relationships/image" Target="media/imgrId677567eadd470fc6c.jpg"/><Relationship Id="rId311567eadd4719c83" Type="http://schemas.openxmlformats.org/officeDocument/2006/relationships/image" Target="media/imgrId311567eadd4719c83.png"/><Relationship Id="rId924167eadd472704e" Type="http://schemas.openxmlformats.org/officeDocument/2006/relationships/image" Target="media/imgrId924167eadd472704e.png"/><Relationship Id="rId285267eadd47304d1" Type="http://schemas.openxmlformats.org/officeDocument/2006/relationships/image" Target="media/imgrId285267eadd47304d1.jpg"/><Relationship Id="rId512967eadd473b7d9" Type="http://schemas.openxmlformats.org/officeDocument/2006/relationships/image" Target="media/imgrId512967eadd473b7d9.jpg"/><Relationship Id="rId533467eadd47447af" Type="http://schemas.openxmlformats.org/officeDocument/2006/relationships/image" Target="media/imgrId533467eadd47447af.jpg"/><Relationship Id="rId895167eadd474b030" Type="http://schemas.openxmlformats.org/officeDocument/2006/relationships/image" Target="media/imgrId895167eadd474b030.jpg"/><Relationship Id="rId364767eadd4752fb5" Type="http://schemas.openxmlformats.org/officeDocument/2006/relationships/image" Target="media/imgrId364767eadd4752fb5.jpg"/><Relationship Id="rId833167eadd475ab61" Type="http://schemas.openxmlformats.org/officeDocument/2006/relationships/image" Target="media/imgrId833167eadd475ab61.jpg"/><Relationship Id="rId256967eadd476ae59" Type="http://schemas.openxmlformats.org/officeDocument/2006/relationships/image" Target="media/imgrId256967eadd476ae59.jpg"/><Relationship Id="rId445467eadd477948c" Type="http://schemas.openxmlformats.org/officeDocument/2006/relationships/image" Target="media/imgrId445467eadd477948c.png"/><Relationship Id="rId302167eadd4785aee" Type="http://schemas.openxmlformats.org/officeDocument/2006/relationships/image" Target="media/imgrId302167eadd4785aee.png"/><Relationship Id="rId403967eadd47922dc" Type="http://schemas.openxmlformats.org/officeDocument/2006/relationships/image" Target="media/imgrId403967eadd47922dc.png"/><Relationship Id="rId192467eadd479c990" Type="http://schemas.openxmlformats.org/officeDocument/2006/relationships/image" Target="media/imgrId192467eadd479c990.jpg"/><Relationship Id="rId593367eadd47a6c33" Type="http://schemas.openxmlformats.org/officeDocument/2006/relationships/image" Target="media/imgrId593367eadd47a6c33.jpg"/><Relationship Id="rId837967eadd47b1d4e" Type="http://schemas.openxmlformats.org/officeDocument/2006/relationships/image" Target="media/imgrId837967eadd47b1d4e.jpg"/><Relationship Id="rId650067eadd47ba083" Type="http://schemas.openxmlformats.org/officeDocument/2006/relationships/image" Target="media/imgrId650067eadd47ba083.png"/><Relationship Id="rId706767eadd47c80e4" Type="http://schemas.openxmlformats.org/officeDocument/2006/relationships/image" Target="media/imgrId706767eadd47c80e4.jpg"/><Relationship Id="rId751667eadd47cffcb" Type="http://schemas.openxmlformats.org/officeDocument/2006/relationships/image" Target="media/imgrId751667eadd47cffcb.jpg"/><Relationship Id="rId941467eadd47d748b" Type="http://schemas.openxmlformats.org/officeDocument/2006/relationships/image" Target="media/imgrId941467eadd47d748b.jpg"/><Relationship Id="rId948367eadd47df693" Type="http://schemas.openxmlformats.org/officeDocument/2006/relationships/image" Target="media/imgrId948367eadd47df693.jpg"/><Relationship Id="rId307767eadd47f1ea3" Type="http://schemas.openxmlformats.org/officeDocument/2006/relationships/image" Target="media/imgrId307767eadd47f1ea3.png"/><Relationship Id="rId757867eadd480afcc" Type="http://schemas.openxmlformats.org/officeDocument/2006/relationships/image" Target="media/imgrId757867eadd480afcc.png"/><Relationship Id="rId466067eadd4812625" Type="http://schemas.openxmlformats.org/officeDocument/2006/relationships/image" Target="media/imgrId466067eadd4812625.png"/><Relationship Id="rId965767eadd481be86" Type="http://schemas.openxmlformats.org/officeDocument/2006/relationships/image" Target="media/imgrId965767eadd481be86.png"/><Relationship Id="rId411267eadd4823058" Type="http://schemas.openxmlformats.org/officeDocument/2006/relationships/image" Target="media/imgrId411267eadd4823058.png"/><Relationship Id="rId348167eadd48a07ee" Type="http://schemas.openxmlformats.org/officeDocument/2006/relationships/image" Target="media/imgrId348167eadd48a07ee.png"/><Relationship Id="rId170767eadd48add7d" Type="http://schemas.openxmlformats.org/officeDocument/2006/relationships/image" Target="media/imgrId170767eadd48add7d.jpg"/><Relationship Id="rId669567eadd48be318" Type="http://schemas.openxmlformats.org/officeDocument/2006/relationships/image" Target="media/imgrId669567eadd48be318.jpg"/><Relationship Id="rId960767eadd48cb469" Type="http://schemas.openxmlformats.org/officeDocument/2006/relationships/image" Target="media/imgrId960767eadd48cb469.jpg"/><Relationship Id="rId319367eadd48d8b62" Type="http://schemas.openxmlformats.org/officeDocument/2006/relationships/image" Target="media/imgrId319367eadd48d8b62.jpg"/><Relationship Id="rId662967eadd48e4fd8" Type="http://schemas.openxmlformats.org/officeDocument/2006/relationships/image" Target="media/imgrId662967eadd48e4fd8.jpg"/><Relationship Id="rId110867eadd4900f6d" Type="http://schemas.openxmlformats.org/officeDocument/2006/relationships/image" Target="media/imgrId110867eadd4900f6d.jpg"/><Relationship Id="rId723067eadd4910c10" Type="http://schemas.openxmlformats.org/officeDocument/2006/relationships/image" Target="media/imgrId723067eadd4910c10.jpg"/><Relationship Id="rId400567eadd4921356" Type="http://schemas.openxmlformats.org/officeDocument/2006/relationships/image" Target="media/imgrId400567eadd4921356.jpg"/><Relationship Id="rId563367eadd4929f43" Type="http://schemas.openxmlformats.org/officeDocument/2006/relationships/image" Target="media/imgrId563367eadd4929f43.jpg"/><Relationship Id="rId700167eadd49323f7" Type="http://schemas.openxmlformats.org/officeDocument/2006/relationships/image" Target="media/imgrId700167eadd49323f7.jpg"/><Relationship Id="rId446567eadd493beac" Type="http://schemas.openxmlformats.org/officeDocument/2006/relationships/image" Target="media/imgrId446567eadd493beac.jpg"/><Relationship Id="rId702067eadd494d7b5" Type="http://schemas.openxmlformats.org/officeDocument/2006/relationships/image" Target="media/imgrId702067eadd494d7b5.png"/><Relationship Id="rId590667eadd4963c75" Type="http://schemas.openxmlformats.org/officeDocument/2006/relationships/image" Target="media/imgrId590667eadd4963c75.png"/><Relationship Id="rId333967eadd49717e9" Type="http://schemas.openxmlformats.org/officeDocument/2006/relationships/image" Target="media/imgrId333967eadd49717e9.png"/><Relationship Id="rId992267eadd4986978" Type="http://schemas.openxmlformats.org/officeDocument/2006/relationships/image" Target="media/imgrId992267eadd4986978.jpg"/><Relationship Id="rId652167eadd4994abe" Type="http://schemas.openxmlformats.org/officeDocument/2006/relationships/image" Target="media/imgrId652167eadd4994abe.jpg"/><Relationship Id="rId867067eadd49a42b2" Type="http://schemas.openxmlformats.org/officeDocument/2006/relationships/image" Target="media/imgrId867067eadd49a42b2.jpg"/><Relationship Id="rId425167eadd49b5999" Type="http://schemas.openxmlformats.org/officeDocument/2006/relationships/image" Target="media/imgrId425167eadd49b5999.jpg"/><Relationship Id="rId869967eadd49c317e" Type="http://schemas.openxmlformats.org/officeDocument/2006/relationships/image" Target="media/imgrId869967eadd49c317e.jpg"/><Relationship Id="rId244067eadd49d731f" Type="http://schemas.openxmlformats.org/officeDocument/2006/relationships/image" Target="media/imgrId244067eadd49d731f.jpg"/><Relationship Id="rId452267eadd49e4e88" Type="http://schemas.openxmlformats.org/officeDocument/2006/relationships/image" Target="media/imgrId452267eadd49e4e88.jpg"/><Relationship Id="rId841067eadd4a002b5" Type="http://schemas.openxmlformats.org/officeDocument/2006/relationships/image" Target="media/imgrId841067eadd4a002b5.jpg"/><Relationship Id="rId666067eadd4a0ec4d" Type="http://schemas.openxmlformats.org/officeDocument/2006/relationships/image" Target="media/imgrId666067eadd4a0ec4d.jpg"/><Relationship Id="rId317167eadd4ab264f" Type="http://schemas.openxmlformats.org/officeDocument/2006/relationships/image" Target="media/imgrId317167eadd4ab264f.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5144227" Type="http://schemas.openxmlformats.org/officeDocument/2006/relationships/image" Target="media/imgrId2514422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5144227" Type="http://schemas.openxmlformats.org/officeDocument/2006/relationships/image" Target="media/imgrId2514422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5144227" Type="http://schemas.openxmlformats.org/officeDocument/2006/relationships/image" Target="media/imgrId2514422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5144227" Type="http://schemas.openxmlformats.org/officeDocument/2006/relationships/image" Target="media/imgrId2514422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5144227" Type="http://schemas.openxmlformats.org/officeDocument/2006/relationships/image" Target="media/imgrId2514422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5144227" Type="http://schemas.openxmlformats.org/officeDocument/2006/relationships/image" Target="media/imgrId2514422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