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7703021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60755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191572" w:name="ctxt"/>
    <w:bookmarkEnd w:id="9119157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82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82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82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03967eaed820e0f2"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32167eaed820e29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82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02667eaed820eaa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0884751" name="name563867eaed82209fa"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283667eaed82209f6"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9309478" name="name508167eaed822bb08"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957667eaed822bb0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82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82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82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87844" name="name914967eaed823a3a2"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338467eaed823a39e"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51794558" name="name722867eaed82477e2"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723967eaed82477de"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9488770" name="name102567eaed82542f8"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336267eaed82542f2"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78864971" name="name223467eaed826484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102567eaed8264842"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4398704" name="name718067eaed828263f"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828467eaed828263b"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823">
    <w:multiLevelType w:val="hybridMultilevel"/>
    <w:lvl w:ilvl="0" w:tplc="81014078">
      <w:start w:val="1"/>
      <w:numFmt w:val="decimal"/>
      <w:lvlText w:val="%1."/>
      <w:lvlJc w:val="left"/>
      <w:pPr>
        <w:ind w:left="720" w:hanging="360"/>
      </w:pPr>
    </w:lvl>
    <w:lvl w:ilvl="1" w:tplc="81014078" w:tentative="1">
      <w:start w:val="1"/>
      <w:numFmt w:val="lowerLetter"/>
      <w:lvlText w:val="%2."/>
      <w:lvlJc w:val="left"/>
      <w:pPr>
        <w:ind w:left="1440" w:hanging="360"/>
      </w:pPr>
    </w:lvl>
    <w:lvl w:ilvl="2" w:tplc="81014078" w:tentative="1">
      <w:start w:val="1"/>
      <w:numFmt w:val="lowerRoman"/>
      <w:lvlText w:val="%3."/>
      <w:lvlJc w:val="right"/>
      <w:pPr>
        <w:ind w:left="2160" w:hanging="180"/>
      </w:pPr>
    </w:lvl>
    <w:lvl w:ilvl="3" w:tplc="81014078" w:tentative="1">
      <w:start w:val="1"/>
      <w:numFmt w:val="decimal"/>
      <w:lvlText w:val="%4."/>
      <w:lvlJc w:val="left"/>
      <w:pPr>
        <w:ind w:left="2880" w:hanging="360"/>
      </w:pPr>
    </w:lvl>
    <w:lvl w:ilvl="4" w:tplc="81014078" w:tentative="1">
      <w:start w:val="1"/>
      <w:numFmt w:val="lowerLetter"/>
      <w:lvlText w:val="%5."/>
      <w:lvlJc w:val="left"/>
      <w:pPr>
        <w:ind w:left="3600" w:hanging="360"/>
      </w:pPr>
    </w:lvl>
    <w:lvl w:ilvl="5" w:tplc="81014078" w:tentative="1">
      <w:start w:val="1"/>
      <w:numFmt w:val="lowerRoman"/>
      <w:lvlText w:val="%6."/>
      <w:lvlJc w:val="right"/>
      <w:pPr>
        <w:ind w:left="4320" w:hanging="180"/>
      </w:pPr>
    </w:lvl>
    <w:lvl w:ilvl="6" w:tplc="81014078" w:tentative="1">
      <w:start w:val="1"/>
      <w:numFmt w:val="decimal"/>
      <w:lvlText w:val="%7."/>
      <w:lvlJc w:val="left"/>
      <w:pPr>
        <w:ind w:left="5040" w:hanging="360"/>
      </w:pPr>
    </w:lvl>
    <w:lvl w:ilvl="7" w:tplc="81014078" w:tentative="1">
      <w:start w:val="1"/>
      <w:numFmt w:val="lowerLetter"/>
      <w:lvlText w:val="%8."/>
      <w:lvlJc w:val="left"/>
      <w:pPr>
        <w:ind w:left="5760" w:hanging="360"/>
      </w:pPr>
    </w:lvl>
    <w:lvl w:ilvl="8" w:tplc="81014078" w:tentative="1">
      <w:start w:val="1"/>
      <w:numFmt w:val="lowerRoman"/>
      <w:lvlText w:val="%9."/>
      <w:lvlJc w:val="right"/>
      <w:pPr>
        <w:ind w:left="6480" w:hanging="180"/>
      </w:pPr>
    </w:lvl>
  </w:abstractNum>
  <w:abstractNum w:abstractNumId="24822">
    <w:multiLevelType w:val="hybridMultilevel"/>
    <w:lvl w:ilvl="0" w:tplc="127946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822">
    <w:abstractNumId w:val="24822"/>
  </w:num>
  <w:num w:numId="24823">
    <w:abstractNumId w:val="248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7265521" Type="http://schemas.openxmlformats.org/officeDocument/2006/relationships/comments" Target="comments.xml"/><Relationship Id="rId991114609" Type="http://schemas.microsoft.com/office/2011/relationships/commentsExtended" Target="commentsExtended.xml"/><Relationship Id="rId67607553" Type="http://schemas.openxmlformats.org/officeDocument/2006/relationships/image" Target="media/imgrId67607553.jpg"/><Relationship Id="rId103967eaed820e0f2" Type="http://schemas.openxmlformats.org/officeDocument/2006/relationships/hyperlink" Target="http://www.kohlerengines.com/home.htm" TargetMode="External"/><Relationship Id="rId632167eaed820e298" Type="http://schemas.openxmlformats.org/officeDocument/2006/relationships/hyperlink" Target="http://dealers.kohlerpower.it/" TargetMode="External"/><Relationship Id="rId102667eaed820eaa9" Type="http://schemas.openxmlformats.org/officeDocument/2006/relationships/hyperlink" Target="http://www.kohlerengines.com/home.htm" TargetMode="External"/><Relationship Id="rId283667eaed82209f6" Type="http://schemas.openxmlformats.org/officeDocument/2006/relationships/image" Target="media/imgrId283667eaed82209f6.jpg"/><Relationship Id="rId957667eaed822bb03" Type="http://schemas.openxmlformats.org/officeDocument/2006/relationships/image" Target="media/imgrId957667eaed822bb03.png"/><Relationship Id="rId338467eaed823a39e" Type="http://schemas.openxmlformats.org/officeDocument/2006/relationships/image" Target="media/imgrId338467eaed823a39e.jpg"/><Relationship Id="rId723967eaed82477de" Type="http://schemas.openxmlformats.org/officeDocument/2006/relationships/image" Target="media/imgrId723967eaed82477de.jpg"/><Relationship Id="rId336267eaed82542f2" Type="http://schemas.openxmlformats.org/officeDocument/2006/relationships/image" Target="media/imgrId336267eaed82542f2.jpg"/><Relationship Id="rId102567eaed8264842" Type="http://schemas.openxmlformats.org/officeDocument/2006/relationships/image" Target="media/imgrId102567eaed8264842.jpg"/><Relationship Id="rId828467eaed828263b" Type="http://schemas.openxmlformats.org/officeDocument/2006/relationships/image" Target="media/imgrId828467eaed828263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7607553" Type="http://schemas.openxmlformats.org/officeDocument/2006/relationships/image" Target="media/imgrId6760755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7607553" Type="http://schemas.openxmlformats.org/officeDocument/2006/relationships/image" Target="media/imgrId6760755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7607553" Type="http://schemas.openxmlformats.org/officeDocument/2006/relationships/image" Target="media/imgrId6760755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7607553" Type="http://schemas.openxmlformats.org/officeDocument/2006/relationships/image" Target="media/imgrId6760755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7607553" Type="http://schemas.openxmlformats.org/officeDocument/2006/relationships/image" Target="media/imgrId6760755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7607553" Type="http://schemas.openxmlformats.org/officeDocument/2006/relationships/image" Target="media/imgrId6760755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