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041456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66900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2847756" w:name="ctxt"/>
    <w:bookmarkEnd w:id="3284775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4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74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74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74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74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74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574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574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74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74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20767eaed76a027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30867eaed76a041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74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92267eaed76a0b0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37991103" name="name784067eaed76b553d"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232867eaed76b553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1776763" name="name521367eaed76c7691"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548167eaed76c768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574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574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574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4772241" name="name302567eaed76d4d44"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484767eaed76d4d3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4035643" name="name858067eaed76debe7"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88767eaed76debe3"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82825487" name="name600367eaed76ee851"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33267eaed76ee84d"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64856727" name="name582967eaed770c955"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54567eaed770c95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5422179" name="name803967eaed771ee0d"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70067eaed771ee0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749">
    <w:multiLevelType w:val="hybridMultilevel"/>
    <w:lvl w:ilvl="0" w:tplc="90249544">
      <w:start w:val="1"/>
      <w:numFmt w:val="decimal"/>
      <w:lvlText w:val="%1."/>
      <w:lvlJc w:val="left"/>
      <w:pPr>
        <w:ind w:left="720" w:hanging="360"/>
      </w:pPr>
    </w:lvl>
    <w:lvl w:ilvl="1" w:tplc="90249544" w:tentative="1">
      <w:start w:val="1"/>
      <w:numFmt w:val="lowerLetter"/>
      <w:lvlText w:val="%2."/>
      <w:lvlJc w:val="left"/>
      <w:pPr>
        <w:ind w:left="1440" w:hanging="360"/>
      </w:pPr>
    </w:lvl>
    <w:lvl w:ilvl="2" w:tplc="90249544" w:tentative="1">
      <w:start w:val="1"/>
      <w:numFmt w:val="lowerRoman"/>
      <w:lvlText w:val="%3."/>
      <w:lvlJc w:val="right"/>
      <w:pPr>
        <w:ind w:left="2160" w:hanging="180"/>
      </w:pPr>
    </w:lvl>
    <w:lvl w:ilvl="3" w:tplc="90249544" w:tentative="1">
      <w:start w:val="1"/>
      <w:numFmt w:val="decimal"/>
      <w:lvlText w:val="%4."/>
      <w:lvlJc w:val="left"/>
      <w:pPr>
        <w:ind w:left="2880" w:hanging="360"/>
      </w:pPr>
    </w:lvl>
    <w:lvl w:ilvl="4" w:tplc="90249544" w:tentative="1">
      <w:start w:val="1"/>
      <w:numFmt w:val="lowerLetter"/>
      <w:lvlText w:val="%5."/>
      <w:lvlJc w:val="left"/>
      <w:pPr>
        <w:ind w:left="3600" w:hanging="360"/>
      </w:pPr>
    </w:lvl>
    <w:lvl w:ilvl="5" w:tplc="90249544" w:tentative="1">
      <w:start w:val="1"/>
      <w:numFmt w:val="lowerRoman"/>
      <w:lvlText w:val="%6."/>
      <w:lvlJc w:val="right"/>
      <w:pPr>
        <w:ind w:left="4320" w:hanging="180"/>
      </w:pPr>
    </w:lvl>
    <w:lvl w:ilvl="6" w:tplc="90249544" w:tentative="1">
      <w:start w:val="1"/>
      <w:numFmt w:val="decimal"/>
      <w:lvlText w:val="%7."/>
      <w:lvlJc w:val="left"/>
      <w:pPr>
        <w:ind w:left="5040" w:hanging="360"/>
      </w:pPr>
    </w:lvl>
    <w:lvl w:ilvl="7" w:tplc="90249544" w:tentative="1">
      <w:start w:val="1"/>
      <w:numFmt w:val="lowerLetter"/>
      <w:lvlText w:val="%8."/>
      <w:lvlJc w:val="left"/>
      <w:pPr>
        <w:ind w:left="5760" w:hanging="360"/>
      </w:pPr>
    </w:lvl>
    <w:lvl w:ilvl="8" w:tplc="90249544" w:tentative="1">
      <w:start w:val="1"/>
      <w:numFmt w:val="lowerRoman"/>
      <w:lvlText w:val="%9."/>
      <w:lvlJc w:val="right"/>
      <w:pPr>
        <w:ind w:left="6480" w:hanging="180"/>
      </w:pPr>
    </w:lvl>
  </w:abstractNum>
  <w:abstractNum w:abstractNumId="25748">
    <w:multiLevelType w:val="hybridMultilevel"/>
    <w:lvl w:ilvl="0" w:tplc="834586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748">
    <w:abstractNumId w:val="25748"/>
  </w:num>
  <w:num w:numId="25749">
    <w:abstractNumId w:val="257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6472485" Type="http://schemas.openxmlformats.org/officeDocument/2006/relationships/comments" Target="comments.xml"/><Relationship Id="rId770494218" Type="http://schemas.microsoft.com/office/2011/relationships/commentsExtended" Target="commentsExtended.xml"/><Relationship Id="rId97669002" Type="http://schemas.openxmlformats.org/officeDocument/2006/relationships/image" Target="media/imgrId97669002.jpg"/><Relationship Id="rId220767eaed76a027d" Type="http://schemas.openxmlformats.org/officeDocument/2006/relationships/hyperlink" Target="http://www.kohlerengines.com/home.htm" TargetMode="External"/><Relationship Id="rId430867eaed76a041d" Type="http://schemas.openxmlformats.org/officeDocument/2006/relationships/hyperlink" Target="http://dealers.kohlerpower.it/" TargetMode="External"/><Relationship Id="rId592267eaed76a0b0d" Type="http://schemas.openxmlformats.org/officeDocument/2006/relationships/hyperlink" Target="http://www.kohlerengines.com/home.htm" TargetMode="External"/><Relationship Id="rId232867eaed76b5539" Type="http://schemas.openxmlformats.org/officeDocument/2006/relationships/image" Target="media/imgrId232867eaed76b5539.jpg"/><Relationship Id="rId548167eaed76c768c" Type="http://schemas.openxmlformats.org/officeDocument/2006/relationships/image" Target="media/imgrId548167eaed76c768c.png"/><Relationship Id="rId484767eaed76d4d3f" Type="http://schemas.openxmlformats.org/officeDocument/2006/relationships/image" Target="media/imgrId484767eaed76d4d3f.jpg"/><Relationship Id="rId288767eaed76debe3" Type="http://schemas.openxmlformats.org/officeDocument/2006/relationships/image" Target="media/imgrId288767eaed76debe3.jpg"/><Relationship Id="rId533267eaed76ee84d" Type="http://schemas.openxmlformats.org/officeDocument/2006/relationships/image" Target="media/imgrId533267eaed76ee84d.jpg"/><Relationship Id="rId254567eaed770c950" Type="http://schemas.openxmlformats.org/officeDocument/2006/relationships/image" Target="media/imgrId254567eaed770c950.jpg"/><Relationship Id="rId970067eaed771ee08" Type="http://schemas.openxmlformats.org/officeDocument/2006/relationships/image" Target="media/imgrId970067eaed771ee0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669002" Type="http://schemas.openxmlformats.org/officeDocument/2006/relationships/image" Target="media/imgrId976690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669002" Type="http://schemas.openxmlformats.org/officeDocument/2006/relationships/image" Target="media/imgrId976690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669002" Type="http://schemas.openxmlformats.org/officeDocument/2006/relationships/image" Target="media/imgrId976690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669002" Type="http://schemas.openxmlformats.org/officeDocument/2006/relationships/image" Target="media/imgrId976690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669002" Type="http://schemas.openxmlformats.org/officeDocument/2006/relationships/image" Target="media/imgrId976690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669002" Type="http://schemas.openxmlformats.org/officeDocument/2006/relationships/image" Target="media/imgrId976690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