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473158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18406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661302" w:name="ctxt"/>
    <w:bookmarkEnd w:id="5166130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31744255" name="name331567eaed6aa56e2"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95967eaed6aa56de"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7646923" w:name="result_box"/>
          <w:bookmarkEnd w:id="57646923"/>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3326435" w:name="result_box"/>
          <w:bookmarkEnd w:id="53326435"/>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95614109" name="name252667eaed6ab86b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17867eaed6ab86b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049263" name="name999967eaed6ac0a5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9167eaed6ac0a5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68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68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68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68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68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534565" name="name817667eaed6ac858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5067eaed6ac857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68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68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68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68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68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367198" name="name591467eaed6ad203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01167eaed6ad203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158520" name="name515467eaed6ad975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83167eaed6ad974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6404825" name="name101867eaed6ae0d2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13567eaed6ae0d2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68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868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868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0215674" name="name773167eaed6af07e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47267eaed6af07e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68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4098694" name="name293567eaed6b03e2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37067eaed6b03e2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868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868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868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8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234801" name="name385467eaed6b162e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23367eaed6b162e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7603304" name="name765467eaed6b236c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96167eaed6b236c1"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28392" name="name498567eaed6b8e8b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22367eaed6b8e8b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8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68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2303313" name="name566267eaed6b965a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11167eaed6b9659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68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68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9326622" name="name928467eaed6ba4622"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07967eaed6ba461e"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690">
    <w:multiLevelType w:val="hybridMultilevel"/>
    <w:lvl w:ilvl="0" w:tplc="61919646">
      <w:start w:val="1"/>
      <w:numFmt w:val="decimal"/>
      <w:lvlText w:val="%1."/>
      <w:lvlJc w:val="left"/>
      <w:pPr>
        <w:ind w:left="720" w:hanging="360"/>
      </w:pPr>
    </w:lvl>
    <w:lvl w:ilvl="1" w:tplc="61919646" w:tentative="1">
      <w:start w:val="1"/>
      <w:numFmt w:val="lowerLetter"/>
      <w:lvlText w:val="%2."/>
      <w:lvlJc w:val="left"/>
      <w:pPr>
        <w:ind w:left="1440" w:hanging="360"/>
      </w:pPr>
    </w:lvl>
    <w:lvl w:ilvl="2" w:tplc="61919646" w:tentative="1">
      <w:start w:val="1"/>
      <w:numFmt w:val="lowerRoman"/>
      <w:lvlText w:val="%3."/>
      <w:lvlJc w:val="right"/>
      <w:pPr>
        <w:ind w:left="2160" w:hanging="180"/>
      </w:pPr>
    </w:lvl>
    <w:lvl w:ilvl="3" w:tplc="61919646" w:tentative="1">
      <w:start w:val="1"/>
      <w:numFmt w:val="decimal"/>
      <w:lvlText w:val="%4."/>
      <w:lvlJc w:val="left"/>
      <w:pPr>
        <w:ind w:left="2880" w:hanging="360"/>
      </w:pPr>
    </w:lvl>
    <w:lvl w:ilvl="4" w:tplc="61919646" w:tentative="1">
      <w:start w:val="1"/>
      <w:numFmt w:val="lowerLetter"/>
      <w:lvlText w:val="%5."/>
      <w:lvlJc w:val="left"/>
      <w:pPr>
        <w:ind w:left="3600" w:hanging="360"/>
      </w:pPr>
    </w:lvl>
    <w:lvl w:ilvl="5" w:tplc="61919646" w:tentative="1">
      <w:start w:val="1"/>
      <w:numFmt w:val="lowerRoman"/>
      <w:lvlText w:val="%6."/>
      <w:lvlJc w:val="right"/>
      <w:pPr>
        <w:ind w:left="4320" w:hanging="180"/>
      </w:pPr>
    </w:lvl>
    <w:lvl w:ilvl="6" w:tplc="61919646" w:tentative="1">
      <w:start w:val="1"/>
      <w:numFmt w:val="decimal"/>
      <w:lvlText w:val="%7."/>
      <w:lvlJc w:val="left"/>
      <w:pPr>
        <w:ind w:left="5040" w:hanging="360"/>
      </w:pPr>
    </w:lvl>
    <w:lvl w:ilvl="7" w:tplc="61919646" w:tentative="1">
      <w:start w:val="1"/>
      <w:numFmt w:val="lowerLetter"/>
      <w:lvlText w:val="%8."/>
      <w:lvlJc w:val="left"/>
      <w:pPr>
        <w:ind w:left="5760" w:hanging="360"/>
      </w:pPr>
    </w:lvl>
    <w:lvl w:ilvl="8" w:tplc="61919646" w:tentative="1">
      <w:start w:val="1"/>
      <w:numFmt w:val="lowerRoman"/>
      <w:lvlText w:val="%9."/>
      <w:lvlJc w:val="right"/>
      <w:pPr>
        <w:ind w:left="6480" w:hanging="180"/>
      </w:pPr>
    </w:lvl>
  </w:abstractNum>
  <w:abstractNum w:abstractNumId="28689">
    <w:multiLevelType w:val="hybridMultilevel"/>
    <w:lvl w:ilvl="0" w:tplc="107791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89">
    <w:abstractNumId w:val="28689"/>
  </w:num>
  <w:num w:numId="28690">
    <w:abstractNumId w:val="286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2685527" Type="http://schemas.openxmlformats.org/officeDocument/2006/relationships/comments" Target="comments.xml"/><Relationship Id="rId930082187" Type="http://schemas.microsoft.com/office/2011/relationships/commentsExtended" Target="commentsExtended.xml"/><Relationship Id="rId71840694" Type="http://schemas.openxmlformats.org/officeDocument/2006/relationships/image" Target="media/imgrId71840694.jpg"/><Relationship Id="rId195967eaed6aa56de" Type="http://schemas.openxmlformats.org/officeDocument/2006/relationships/image" Target="media/imgrId195967eaed6aa56de.jpg"/><Relationship Id="rId217867eaed6ab86b7" Type="http://schemas.openxmlformats.org/officeDocument/2006/relationships/image" Target="media/imgrId217867eaed6ab86b7.jpg"/><Relationship Id="rId289167eaed6ac0a50" Type="http://schemas.openxmlformats.org/officeDocument/2006/relationships/image" Target="media/imgrId289167eaed6ac0a50.jpg"/><Relationship Id="rId825067eaed6ac857f" Type="http://schemas.openxmlformats.org/officeDocument/2006/relationships/image" Target="media/imgrId825067eaed6ac857f.jpg"/><Relationship Id="rId401167eaed6ad2034" Type="http://schemas.openxmlformats.org/officeDocument/2006/relationships/image" Target="media/imgrId401167eaed6ad2034.jpg"/><Relationship Id="rId483167eaed6ad974c" Type="http://schemas.openxmlformats.org/officeDocument/2006/relationships/image" Target="media/imgrId483167eaed6ad974c.jpg"/><Relationship Id="rId513567eaed6ae0d26" Type="http://schemas.openxmlformats.org/officeDocument/2006/relationships/image" Target="media/imgrId513567eaed6ae0d26.jpg"/><Relationship Id="rId447267eaed6af07e1" Type="http://schemas.openxmlformats.org/officeDocument/2006/relationships/image" Target="media/imgrId447267eaed6af07e1.png"/><Relationship Id="rId337067eaed6b03e27" Type="http://schemas.openxmlformats.org/officeDocument/2006/relationships/image" Target="media/imgrId337067eaed6b03e27.png"/><Relationship Id="rId923367eaed6b162e8" Type="http://schemas.openxmlformats.org/officeDocument/2006/relationships/image" Target="media/imgrId923367eaed6b162e8.jpg"/><Relationship Id="rId196167eaed6b236c1" Type="http://schemas.openxmlformats.org/officeDocument/2006/relationships/image" Target="media/imgrId196167eaed6b236c1.jpg"/><Relationship Id="rId922367eaed6b8e8b1" Type="http://schemas.openxmlformats.org/officeDocument/2006/relationships/image" Target="media/imgrId922367eaed6b8e8b1.jpg"/><Relationship Id="rId311167eaed6b9659e" Type="http://schemas.openxmlformats.org/officeDocument/2006/relationships/image" Target="media/imgrId311167eaed6b9659e.png"/><Relationship Id="rId807967eaed6ba461e" Type="http://schemas.openxmlformats.org/officeDocument/2006/relationships/image" Target="media/imgrId807967eaed6ba461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1840694" Type="http://schemas.openxmlformats.org/officeDocument/2006/relationships/image" Target="media/imgrId7184069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1840694" Type="http://schemas.openxmlformats.org/officeDocument/2006/relationships/image" Target="media/imgrId7184069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1840694" Type="http://schemas.openxmlformats.org/officeDocument/2006/relationships/image" Target="media/imgrId7184069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1840694" Type="http://schemas.openxmlformats.org/officeDocument/2006/relationships/image" Target="media/imgrId7184069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1840694" Type="http://schemas.openxmlformats.org/officeDocument/2006/relationships/image" Target="media/imgrId7184069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1840694" Type="http://schemas.openxmlformats.org/officeDocument/2006/relationships/image" Target="media/imgrId718406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