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54561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7843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523900" w:name="ctxt"/>
    <w:bookmarkEnd w:id="2752390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1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61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61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61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61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61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61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61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61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61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15167eb052abc3a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24767eb052abc65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61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52067eb052abd1b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6535060" name="name431567eb052acf42a"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680767eb052acf42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6817594" name="name585767eb052ade66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65067eb052ade66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61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61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61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6418352" name="name868367eb052ae9f1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51567eb052ae9f1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5819840" name="name874367eb052b0076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65567eb052b0076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7389266" name="name358167eb052b129c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09267eb052b129b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6501450" name="name885267eb052b22d0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25867eb052b22cf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5647787" name="name124867eb052b36de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70467eb052b36de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16">
    <w:multiLevelType w:val="hybridMultilevel"/>
    <w:lvl w:ilvl="0" w:tplc="40811773">
      <w:start w:val="1"/>
      <w:numFmt w:val="decimal"/>
      <w:lvlText w:val="%1."/>
      <w:lvlJc w:val="left"/>
      <w:pPr>
        <w:ind w:left="720" w:hanging="360"/>
      </w:pPr>
    </w:lvl>
    <w:lvl w:ilvl="1" w:tplc="40811773" w:tentative="1">
      <w:start w:val="1"/>
      <w:numFmt w:val="lowerLetter"/>
      <w:lvlText w:val="%2."/>
      <w:lvlJc w:val="left"/>
      <w:pPr>
        <w:ind w:left="1440" w:hanging="360"/>
      </w:pPr>
    </w:lvl>
    <w:lvl w:ilvl="2" w:tplc="40811773" w:tentative="1">
      <w:start w:val="1"/>
      <w:numFmt w:val="lowerRoman"/>
      <w:lvlText w:val="%3."/>
      <w:lvlJc w:val="right"/>
      <w:pPr>
        <w:ind w:left="2160" w:hanging="180"/>
      </w:pPr>
    </w:lvl>
    <w:lvl w:ilvl="3" w:tplc="40811773" w:tentative="1">
      <w:start w:val="1"/>
      <w:numFmt w:val="decimal"/>
      <w:lvlText w:val="%4."/>
      <w:lvlJc w:val="left"/>
      <w:pPr>
        <w:ind w:left="2880" w:hanging="360"/>
      </w:pPr>
    </w:lvl>
    <w:lvl w:ilvl="4" w:tplc="40811773" w:tentative="1">
      <w:start w:val="1"/>
      <w:numFmt w:val="lowerLetter"/>
      <w:lvlText w:val="%5."/>
      <w:lvlJc w:val="left"/>
      <w:pPr>
        <w:ind w:left="3600" w:hanging="360"/>
      </w:pPr>
    </w:lvl>
    <w:lvl w:ilvl="5" w:tplc="40811773" w:tentative="1">
      <w:start w:val="1"/>
      <w:numFmt w:val="lowerRoman"/>
      <w:lvlText w:val="%6."/>
      <w:lvlJc w:val="right"/>
      <w:pPr>
        <w:ind w:left="4320" w:hanging="180"/>
      </w:pPr>
    </w:lvl>
    <w:lvl w:ilvl="6" w:tplc="40811773" w:tentative="1">
      <w:start w:val="1"/>
      <w:numFmt w:val="decimal"/>
      <w:lvlText w:val="%7."/>
      <w:lvlJc w:val="left"/>
      <w:pPr>
        <w:ind w:left="5040" w:hanging="360"/>
      </w:pPr>
    </w:lvl>
    <w:lvl w:ilvl="7" w:tplc="40811773" w:tentative="1">
      <w:start w:val="1"/>
      <w:numFmt w:val="lowerLetter"/>
      <w:lvlText w:val="%8."/>
      <w:lvlJc w:val="left"/>
      <w:pPr>
        <w:ind w:left="5760" w:hanging="360"/>
      </w:pPr>
    </w:lvl>
    <w:lvl w:ilvl="8" w:tplc="40811773" w:tentative="1">
      <w:start w:val="1"/>
      <w:numFmt w:val="lowerRoman"/>
      <w:lvlText w:val="%9."/>
      <w:lvlJc w:val="right"/>
      <w:pPr>
        <w:ind w:left="6480" w:hanging="180"/>
      </w:pPr>
    </w:lvl>
  </w:abstractNum>
  <w:abstractNum w:abstractNumId="2615">
    <w:multiLevelType w:val="hybridMultilevel"/>
    <w:lvl w:ilvl="0" w:tplc="349507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15">
    <w:abstractNumId w:val="2615"/>
  </w:num>
  <w:num w:numId="2616">
    <w:abstractNumId w:val="26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6463222" Type="http://schemas.openxmlformats.org/officeDocument/2006/relationships/comments" Target="comments.xml"/><Relationship Id="rId901564438" Type="http://schemas.microsoft.com/office/2011/relationships/commentsExtended" Target="commentsExtended.xml"/><Relationship Id="rId92784309" Type="http://schemas.openxmlformats.org/officeDocument/2006/relationships/image" Target="media/imgrId92784309.jpg"/><Relationship Id="rId115167eb052abc3ae" Type="http://schemas.openxmlformats.org/officeDocument/2006/relationships/hyperlink" Target="http://www.kohlerengines.com/home.htm" TargetMode="External"/><Relationship Id="rId724767eb052abc65b" Type="http://schemas.openxmlformats.org/officeDocument/2006/relationships/hyperlink" Target="http://dealers.kohlerpower.it/" TargetMode="External"/><Relationship Id="rId952067eb052abd1b4" Type="http://schemas.openxmlformats.org/officeDocument/2006/relationships/hyperlink" Target="http://www.kohlerengines.com/home.htm" TargetMode="External"/><Relationship Id="rId680767eb052acf426" Type="http://schemas.openxmlformats.org/officeDocument/2006/relationships/image" Target="media/imgrId680767eb052acf426.jpg"/><Relationship Id="rId165067eb052ade668" Type="http://schemas.openxmlformats.org/officeDocument/2006/relationships/image" Target="media/imgrId165067eb052ade668.jpg"/><Relationship Id="rId751567eb052ae9f19" Type="http://schemas.openxmlformats.org/officeDocument/2006/relationships/image" Target="media/imgrId751567eb052ae9f19.jpg"/><Relationship Id="rId265567eb052b00760" Type="http://schemas.openxmlformats.org/officeDocument/2006/relationships/image" Target="media/imgrId265567eb052b00760.jpg"/><Relationship Id="rId909267eb052b129bd" Type="http://schemas.openxmlformats.org/officeDocument/2006/relationships/image" Target="media/imgrId909267eb052b129bd.jpg"/><Relationship Id="rId925867eb052b22cff" Type="http://schemas.openxmlformats.org/officeDocument/2006/relationships/image" Target="media/imgrId925867eb052b22cff.jpg"/><Relationship Id="rId370467eb052b36de8" Type="http://schemas.openxmlformats.org/officeDocument/2006/relationships/image" Target="media/imgrId370467eb052b36de8.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2784309" Type="http://schemas.openxmlformats.org/officeDocument/2006/relationships/image" Target="media/imgrId927843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2784309" Type="http://schemas.openxmlformats.org/officeDocument/2006/relationships/image" Target="media/imgrId927843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2784309" Type="http://schemas.openxmlformats.org/officeDocument/2006/relationships/image" Target="media/imgrId927843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2784309" Type="http://schemas.openxmlformats.org/officeDocument/2006/relationships/image" Target="media/imgrId927843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2784309" Type="http://schemas.openxmlformats.org/officeDocument/2006/relationships/image" Target="media/imgrId927843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2784309" Type="http://schemas.openxmlformats.org/officeDocument/2006/relationships/image" Target="media/imgrId927843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