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sulla manutenzione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TM Owner Manual (Rev. 10)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33488800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996759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2504TM</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232775" w:name="ctxt"/>
    <w:bookmarkEnd w:id="9232775"/>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5788"/>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672867eb877d76956" w:history="1">
        <w:r>
          <w:rPr>
            <w:rStyle w:val="DefaultParagraphFontPHPDOCX"/>
            <w:b/>
            <w:bCs/>
            <w:color w:val="0000FF"/>
            <w:sz w:val="20"/>
            <w:szCs w:val="20"/>
            <w:u w:val="none"/>
          </w:rPr>
          <w:t xml:space="preserve">Tab. 5.1 and Tab. 5.2</w:t>
        </w:r>
      </w:hyperlink>
      <w:r>
        <w:rPr>
          <w:color w:val="00274C"/>
          <w:sz w:val="20"/>
          <w:szCs w:val="20"/>
          <w:u w:val="none"/>
        </w:rPr>
        <w:t xml:space="preserve"> . if you have the skills appropriate may be directly carried out by the user.</w:t>
      </w:r>
    </w:p>
    <w:p>
      <w:pPr>
        <w:numPr>
          <w:ilvl w:val="0"/>
          <w:numId w:val="5788"/>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5788"/>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5788"/>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984250" name="name758567eb877d7d67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42067eb877d7d66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788"/>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5788"/>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5788"/>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223353" name="name729167eb877d845d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7767eb877d845d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5788"/>
        </w:numPr>
        <w:spacing w:before="0" w:after="0" w:line="240" w:lineRule="auto"/>
        <w:jc w:val="left"/>
        <w:rPr>
          <w:color w:val="00274C"/>
          <w:sz w:val="20"/>
          <w:szCs w:val="20"/>
        </w:rPr>
      </w:pPr>
      <w:r>
        <w:rPr>
          <w:color w:val="00274C"/>
          <w:sz w:val="20"/>
          <w:szCs w:val="20"/>
          <w:u w:val="none"/>
        </w:rPr>
        <w:t xml:space="preserve">Before proceeding with operation, read  </w:t>
      </w:r>
      <w:hyperlink r:id="rId279167eb877d84cc6" w:history="1">
        <w:r>
          <w:rPr>
            <w:rStyle w:val="DefaultParagraphFontPHPDOCX"/>
            <w:b/>
            <w:bCs/>
            <w:color w:val="0000FF"/>
            <w:sz w:val="20"/>
            <w:szCs w:val="20"/>
            <w:u w:val="none"/>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711874" name="name446967eb877d8c1e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8767eb877d8c1e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788"/>
        </w:numPr>
        <w:spacing w:before="0" w:after="0" w:line="240" w:lineRule="auto"/>
        <w:jc w:val="left"/>
        <w:rPr>
          <w:color w:val="00274C"/>
          <w:sz w:val="20"/>
          <w:szCs w:val="20"/>
        </w:rPr>
      </w:pPr>
      <w:r>
        <w:rPr>
          <w:color w:val="00274C"/>
          <w:sz w:val="20"/>
          <w:szCs w:val="20"/>
          <w:u w:val="none"/>
        </w:rPr>
        <w:t xml:space="preserve">For safety precautions see </w:t>
      </w:r>
      <w:hyperlink r:id="rId469067eb877d8c986"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b/>
          <w:bCs/>
          <w:color w:val="00274C"/>
          <w:sz w:val="20"/>
          <w:szCs w:val="20"/>
          <w:u w:val="none"/>
        </w:rPr>
        <w:br/>
        <w:t xml:space="preserve">5.1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637367eb877d8ea1b" w:history="1">
              <w:r>
                <w:rPr>
                  <w:rStyle w:val="DefaultParagraphFontPHPDOCX"/>
                  <w:b/>
                  <w:bCs/>
                  <w:color w:val="0000FF"/>
                  <w:position w:val="-2"/>
                  <w:sz w:val="20"/>
                  <w:szCs w:val="20"/>
                  <w:u w:val="none"/>
                  <w:shd w:val="clear" w:color="auto" w:fill="E1E2E0"/>
                </w:rPr>
                <w:t xml:space="preserve">5.3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982367eb877d8f43e" w:history="1">
              <w:r>
                <w:rPr>
                  <w:rStyle w:val="DefaultParagraphFontPHPDOCX"/>
                  <w:b/>
                  <w:bCs/>
                  <w:color w:val="0000FF"/>
                  <w:position w:val="-2"/>
                  <w:sz w:val="20"/>
                  <w:szCs w:val="20"/>
                  <w:u w:val="none"/>
                  <w:shd w:val="clear" w:color="auto" w:fill="E1E2E0"/>
                </w:rPr>
                <w:t xml:space="preserve">5.8</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256067eb877d8fdf0" w:history="1">
              <w:r>
                <w:rPr>
                  <w:rStyle w:val="DefaultParagraphFontPHPDOCX"/>
                  <w:b/>
                  <w:bCs/>
                  <w:color w:val="0000FF"/>
                  <w:position w:val="-2"/>
                  <w:sz w:val="20"/>
                  <w:szCs w:val="20"/>
                  <w:u w:val="single" w:color=""/>
                  <w:shd w:val="clear" w:color="auto" w:fill="E1E2E0"/>
                </w:rPr>
                <w:t xml:space="preserve">5.11</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745167eb877d9081b" w:history="1">
              <w:r>
                <w:rPr>
                  <w:rStyle w:val="DefaultParagraphFontPHPDOCX"/>
                  <w:b/>
                  <w:bCs/>
                  <w:color w:val="0000FF"/>
                  <w:position w:val="-2"/>
                  <w:sz w:val="20"/>
                  <w:szCs w:val="20"/>
                  <w:u w:val="none"/>
                  <w:shd w:val="clear" w:color="auto" w:fill="E1E2E0"/>
                </w:rPr>
                <w:t xml:space="preserve">5.5</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17067eb877d9126b" w:history="1">
              <w:r>
                <w:rPr>
                  <w:rStyle w:val="DefaultParagraphFontPHPDOCX"/>
                  <w:b/>
                  <w:bCs/>
                  <w:color w:val="0000FF"/>
                  <w:position w:val="-2"/>
                  <w:sz w:val="20"/>
                  <w:szCs w:val="20"/>
                  <w:u w:val="none"/>
                  <w:shd w:val="clear" w:color="auto" w:fill="E1E2E0"/>
                </w:rPr>
                <w:t xml:space="preserve">5.6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53767eb877d91d79" w:history="1">
              <w:r>
                <w:rPr>
                  <w:rStyle w:val="DefaultParagraphFontPHPDOCX"/>
                  <w:b/>
                  <w:bCs/>
                  <w:color w:val="0000FF"/>
                  <w:position w:val="-2"/>
                  <w:sz w:val="20"/>
                  <w:szCs w:val="20"/>
                  <w:u w:val="none"/>
                  <w:shd w:val="clear" w:color="auto" w:fill="E1E2E0"/>
                </w:rPr>
                <w:t xml:space="preserve">5.9</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263967eb877d927d8" w:history="1">
              <w:r>
                <w:rPr>
                  <w:rStyle w:val="DefaultParagraphFontPHPDOCX"/>
                  <w:b/>
                  <w:bCs/>
                  <w:color w:val="0000FF"/>
                  <w:position w:val="-2"/>
                  <w:sz w:val="20"/>
                  <w:szCs w:val="20"/>
                  <w:u w:val="none"/>
                  <w:shd w:val="clear" w:color="auto" w:fill="E1E2E0"/>
                </w:rPr>
                <w:t xml:space="preserve">5.10</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419767eb877d93185" w:history="1">
              <w:r>
                <w:rPr>
                  <w:rStyle w:val="DefaultParagraphFontPHPDOCX"/>
                  <w:b/>
                  <w:bCs/>
                  <w:color w:val="0000FF"/>
                  <w:position w:val="-2"/>
                  <w:sz w:val="20"/>
                  <w:szCs w:val="20"/>
                  <w:u w:val="none"/>
                  <w:shd w:val="clear" w:color="auto" w:fill="E1E2E0"/>
                </w:rPr>
                <w:t xml:space="preserve">5.7</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771567eb877d9675f"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 (6)</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596167eb877d9c281" w:history="1">
              <w:r>
                <w:rPr>
                  <w:rStyle w:val="DefaultParagraphFontPHPDOCX"/>
                  <w:b/>
                  <w:bCs/>
                  <w:color w:val="0000FF"/>
                  <w:position w:val="-2"/>
                  <w:sz w:val="20"/>
                  <w:szCs w:val="20"/>
                  <w:u w:val="none"/>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791867eb877d9c39e" w:history="1">
              <w:r>
                <w:rPr>
                  <w:rStyle w:val="DefaultParagraphFontPHPDOCX"/>
                  <w:b/>
                  <w:bCs/>
                  <w:color w:val="0000FF"/>
                  <w:position w:val="-2"/>
                  <w:sz w:val="20"/>
                  <w:szCs w:val="20"/>
                  <w:u w:val="none"/>
                  <w:shd w:val="clear" w:color="auto" w:fill="E1E2E0"/>
                </w:rPr>
                <w:t xml:space="preserve">6.2</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882967eb877d9e01a" w:history="1">
              <w:r>
                <w:rPr>
                  <w:rStyle w:val="DefaultParagraphFontPHPDOCX"/>
                  <w:b/>
                  <w:bCs/>
                  <w:color w:val="0000FF"/>
                  <w:position w:val="-2"/>
                  <w:sz w:val="20"/>
                  <w:szCs w:val="20"/>
                  <w:u w:val="single" w:color=""/>
                  <w:shd w:val="clear" w:color="auto" w:fill="E1E2E0"/>
                </w:rPr>
                <w:t xml:space="preserve">6.3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Contact authorized </w:t>
      </w:r>
      <w:r>
        <w:rPr>
          <w:b/>
          <w:bCs/>
          <w:color w:val="00274C"/>
          <w:sz w:val="20"/>
          <w:szCs w:val="20"/>
          <w:u w:val="none"/>
        </w:rPr>
        <w:t xml:space="preserve">KOHLER</w:t>
      </w:r>
      <w:r>
        <w:rPr>
          <w:color w:val="00274C"/>
          <w:sz w:val="20"/>
          <w:szCs w:val="20"/>
          <w:u w:val="none"/>
        </w:rPr>
        <w:t xml:space="preserve"> workshops.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r>
        <w:rPr>
          <w:color w:val="00274C"/>
          <w:sz w:val="20"/>
          <w:szCs w:val="20"/>
          <w:u w:val="none"/>
        </w:rPr>
        <w:b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206867eb877d9f7ba"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034387" name="name441067eb877da586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8867eb877da58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78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49467eb877da618d"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5788"/>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
          <w:p>
            <w:pPr>
              <w:numPr>
                <w:ilvl w:val="0"/>
                <w:numId w:val="5790"/>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p>
          <w:p>
            <w:pPr>
              <w:numPr>
                <w:ilvl w:val="0"/>
                <w:numId w:val="5790"/>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5790"/>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5790"/>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5790"/>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08"/>
              </w:rPr>
              <w:drawing>
                <wp:inline distT="0" distB="0" distL="0" distR="0">
                  <wp:extent cx="2232000" cy="1375200"/>
                  <wp:effectExtent b="0" l="0" r="0" t="0"/>
                  <wp:docPr id="59184923" name="name119567eb877db2105"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963767eb877db2100"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u w:val="none"/>
              </w:rPr>
              <w:br/>
              <w:t xml:space="preserve">Fig. 5.1</w:t>
            </w:r>
            <w:r>
              <w:rPr>
                <w:position w:val="-224"/>
              </w:rPr>
              <w:drawing>
                <wp:inline distT="0" distB="0" distL="0" distR="0">
                  <wp:extent cx="2232000" cy="1476000"/>
                  <wp:effectExtent b="0" l="0" r="0" t="0"/>
                  <wp:docPr id="86010442" name="name385367eb877dbde3e"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397867eb877dbde3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dipstick on cylinder head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278199" name="name653967eb877dc453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8567eb877dc453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5788"/>
        </w:numPr>
        <w:spacing w:before="0" w:after="0" w:line="240" w:lineRule="auto"/>
        <w:jc w:val="left"/>
        <w:rPr>
          <w:color w:val="00274C"/>
          <w:sz w:val="20"/>
          <w:szCs w:val="20"/>
        </w:rPr>
      </w:pPr>
      <w:r>
        <w:rPr>
          <w:color w:val="00274C"/>
          <w:sz w:val="20"/>
          <w:szCs w:val="20"/>
          <w:u w:val="none"/>
        </w:rPr>
        <w:t xml:space="preserve">Before proceeding with operation, read  </w:t>
      </w:r>
      <w:hyperlink r:id="rId683267eb877dc4ddd" w:history="1">
        <w:r>
          <w:rPr>
            <w:rStyle w:val="DefaultParagraphFontPHPDOCX"/>
            <w:b/>
            <w:bCs/>
            <w:color w:val="0000FF"/>
            <w:sz w:val="20"/>
            <w:szCs w:val="20"/>
            <w:u w:val="none"/>
          </w:rPr>
          <w:t xml:space="preserve">Par. 3.2.2</w:t>
        </w:r>
      </w:hyperlink>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92"/>
              </w:rPr>
              <w:drawing>
                <wp:inline distT="0" distB="0" distL="0" distR="0">
                  <wp:extent cx="4752000" cy="1224000"/>
                  <wp:effectExtent b="0" l="0" r="0" t="0"/>
                  <wp:docPr id="61206430" name="name489067eb877dce74f" descr="5.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jpg"/>
                          <pic:cNvPicPr/>
                        </pic:nvPicPr>
                        <pic:blipFill>
                          <a:blip r:embed="rId153067eb877dce74b" cstate="print"/>
                          <a:stretch>
                            <a:fillRect/>
                          </a:stretch>
                        </pic:blipFill>
                        <pic:spPr>
                          <a:xfrm>
                            <a:off x="0" y="0"/>
                            <a:ext cx="4752000" cy="1224000"/>
                          </a:xfrm>
                          <a:prstGeom prst="rect">
                            <a:avLst/>
                          </a:prstGeom>
                          <a:ln w="0">
                            <a:noFill/>
                          </a:ln>
                        </pic:spPr>
                      </pic:pic>
                    </a:graphicData>
                  </a:graphic>
                </wp:inline>
              </w:drawing>
            </w:r>
            <w:r>
              <w:rPr>
                <w:b/>
                <w:bCs/>
                <w:color w:val="00274C"/>
                <w:position w:val="-2"/>
                <w:sz w:val="20"/>
                <w:szCs w:val="20"/>
                <w:u w:val="none"/>
              </w:rPr>
              <w:br/>
              <w:t xml:space="preserve">Fig 5.3 - Fig. 5.4</w:t>
            </w:r>
          </w:p>
        </w:tc>
        <w:tc>
          <w:tcPr>
            <w:tcW w:w="0" w:type="auto"/>
            <w:gridSpan w:val="2"/>
            <w:tcMar>
              <w:top w:w="150" w:type="dxa"/>
              <w:left w:w="150" w:type="dxa"/>
              <w:bottom w:w="150" w:type="dxa"/>
              <w:right w:w="150" w:type="dxa"/>
            </w:tcMar>
            <w:vAlign w:val="top"/>
          </w:tcPr>
          <w:p/>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873783" name="name569467eb877dd788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0867eb877dd78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78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28267eb877dd8034"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791"/>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5791"/>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5791"/>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5791"/>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5791"/>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51988609" name="name984867eb877de636d"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350467eb877de636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012189" name="name582667eb877deed3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8667eb877deed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788"/>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62767eb877def4c5"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426178" name="name813667eb877e007d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1267eb877e007d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78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184967eb877e00f42"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5788"/>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5788"/>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792"/>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A</w:t>
            </w:r>
            <w:r>
              <w:rPr>
                <w:color w:val="00274C"/>
                <w:position w:val="-2"/>
                <w:sz w:val="20"/>
                <w:szCs w:val="20"/>
                <w:u w:val="none"/>
              </w:rPr>
              <w:t xml:space="preserve"> .</w:t>
            </w:r>
          </w:p>
          <w:p>
            <w:pPr>
              <w:numPr>
                <w:ilvl w:val="0"/>
                <w:numId w:val="5792"/>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1032513" name="name679767eb877e0b1f5"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136367eb877e0b1f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509064" name="name906667eb877e10fff"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97767eb877e10f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788"/>
              </w:numPr>
              <w:spacing w:before="0" w:after="0" w:line="262" w:lineRule="auto"/>
              <w:jc w:val="left"/>
              <w:rPr>
                <w:color w:val="00274C"/>
                <w:sz w:val="20"/>
                <w:szCs w:val="20"/>
              </w:rPr>
            </w:pPr>
            <w:r>
              <w:rPr>
                <w:color w:val="00274C"/>
                <w:position w:val="-2"/>
                <w:sz w:val="20"/>
                <w:szCs w:val="20"/>
                <w:u w:val="none"/>
              </w:rPr>
              <w:t xml:space="preserve">For safety precautions see </w:t>
            </w:r>
            <w:hyperlink r:id="rId158667eb877e1181c"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348380" name="name962267eb877e1724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2667eb877e172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78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58267eb877e17a12"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5788"/>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vMerge w:val="restart"/>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626"/>
              </w:rPr>
              <w:drawing>
                <wp:inline distT="0" distB="0" distL="0" distR="0">
                  <wp:extent cx="2232000" cy="3967200"/>
                  <wp:effectExtent b="0" l="0" r="0" t="0"/>
                  <wp:docPr id="60019875" name="name489067eb877e297c3"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140867eb877e297be" cstate="print"/>
                          <a:stretch>
                            <a:fillRect/>
                          </a:stretch>
                        </pic:blipFill>
                        <pic:spPr>
                          <a:xfrm>
                            <a:off x="0" y="0"/>
                            <a:ext cx="2232000" cy="396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5.7</w:t>
            </w:r>
          </w:p>
        </w:tc>
      </w:tr>
      <w:tr>
        <w:trPr>
          <w:trHeight w:val="0" w:hRule="atLeast"/>
        </w:trPr>
        <w:tc>
          <w:tcPr>
            <w:tcW w:w="0" w:type="auto"/>
            <w:tcMar>
              <w:top w:w="150" w:type="dxa"/>
              <w:left w:w="150" w:type="dxa"/>
              <w:bottom w:w="150" w:type="dxa"/>
              <w:right w:w="150" w:type="dxa"/>
            </w:tcMar>
            <w:vAlign w:val="center"/>
          </w:tcPr>
          <w:p>
            <w:pPr>
              <w:numPr>
                <w:ilvl w:val="0"/>
                <w:numId w:val="5793"/>
              </w:numPr>
              <w:spacing w:before="0" w:after="0" w:line="262" w:lineRule="auto"/>
              <w:jc w:val="left"/>
              <w:rPr>
                <w:color w:val="00274C"/>
                <w:sz w:val="20"/>
                <w:szCs w:val="20"/>
              </w:rPr>
            </w:pPr>
            <w:r>
              <w:rPr>
                <w:color w:val="00274C"/>
                <w:position w:val="-2"/>
                <w:sz w:val="20"/>
                <w:szCs w:val="20"/>
                <w:u w:val="none"/>
              </w:rPr>
              <w:t xml:space="preserve">Loosen the capscrews </w:t>
            </w:r>
            <w:r>
              <w:rPr>
                <w:b/>
                <w:bCs/>
                <w:color w:val="00274C"/>
                <w:position w:val="-2"/>
                <w:sz w:val="20"/>
                <w:szCs w:val="20"/>
                <w:u w:val="none"/>
              </w:rPr>
              <w:t xml:space="preserve">E</w:t>
            </w:r>
            <w:r>
              <w:rPr>
                <w:color w:val="00274C"/>
                <w:position w:val="-2"/>
                <w:sz w:val="20"/>
                <w:szCs w:val="20"/>
                <w:u w:val="none"/>
              </w:rPr>
              <w:t xml:space="preserve"> and remove guard </w:t>
            </w:r>
            <w:r>
              <w:rPr>
                <w:b/>
                <w:bCs/>
                <w:color w:val="00274C"/>
                <w:position w:val="-2"/>
                <w:sz w:val="20"/>
                <w:szCs w:val="20"/>
                <w:u w:val="none"/>
              </w:rPr>
              <w:t xml:space="preserve">F</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793"/>
              </w:numPr>
              <w:spacing w:before="0" w:after="0" w:line="262" w:lineRule="auto"/>
              <w:jc w:val="left"/>
              <w:rPr>
                <w:color w:val="00274C"/>
                <w:sz w:val="20"/>
                <w:szCs w:val="20"/>
              </w:rPr>
            </w:pPr>
            <w:r>
              <w:rPr>
                <w:color w:val="00274C"/>
                <w:position w:val="-2"/>
                <w:sz w:val="20"/>
                <w:szCs w:val="20"/>
                <w:u w:val="none"/>
              </w:rPr>
              <w:t xml:space="preserve">Check that the:</w:t>
            </w:r>
          </w:p>
          <w:p>
            <w:pPr>
              <w:numPr>
                <w:ilvl w:val="0"/>
                <w:numId w:val="5788"/>
              </w:numPr>
              <w:spacing w:before="0" w:after="0" w:line="262" w:lineRule="auto"/>
              <w:jc w:val="left"/>
              <w:rPr>
                <w:color w:val="00274C"/>
                <w:sz w:val="20"/>
                <w:szCs w:val="20"/>
              </w:rPr>
            </w:pPr>
            <w:r>
              <w:rPr>
                <w:color w:val="00274C"/>
                <w:position w:val="-2"/>
                <w:sz w:val="20"/>
                <w:szCs w:val="20"/>
                <w:u w:val="none"/>
              </w:rPr>
              <w:t xml:space="preserve">Fuel system hoses </w:t>
            </w:r>
            <w:r>
              <w:rPr>
                <w:b/>
                <w:bCs/>
                <w:color w:val="00274C"/>
                <w:position w:val="-2"/>
                <w:sz w:val="20"/>
                <w:szCs w:val="20"/>
                <w:u w:val="none"/>
              </w:rPr>
              <w:t xml:space="preserve">A</w:t>
            </w:r>
            <w:r>
              <w:rPr>
                <w:color w:val="00274C"/>
                <w:position w:val="-2"/>
                <w:sz w:val="20"/>
                <w:szCs w:val="20"/>
                <w:u w:val="none"/>
              </w:rPr>
              <w:t xml:space="preserve"> are intact.</w:t>
            </w:r>
          </w:p>
          <w:p>
            <w:pPr>
              <w:numPr>
                <w:ilvl w:val="0"/>
                <w:numId w:val="5788"/>
              </w:numPr>
              <w:spacing w:before="0" w:after="0" w:line="262" w:lineRule="auto"/>
              <w:jc w:val="left"/>
              <w:rPr>
                <w:color w:val="00274C"/>
                <w:sz w:val="20"/>
                <w:szCs w:val="20"/>
              </w:rPr>
            </w:pPr>
            <w:r>
              <w:rPr>
                <w:color w:val="00274C"/>
                <w:position w:val="-2"/>
                <w:sz w:val="20"/>
                <w:szCs w:val="20"/>
                <w:u w:val="none"/>
              </w:rPr>
              <w:t xml:space="preserve">Hoses for the cooling circuit </w:t>
            </w:r>
            <w:r>
              <w:rPr>
                <w:b/>
                <w:bCs/>
                <w:color w:val="00274C"/>
                <w:position w:val="-2"/>
                <w:sz w:val="20"/>
                <w:szCs w:val="20"/>
                <w:u w:val="none"/>
              </w:rPr>
              <w:t xml:space="preserve">B1 and B2</w:t>
            </w:r>
            <w:r>
              <w:rPr>
                <w:color w:val="00274C"/>
                <w:position w:val="-2"/>
                <w:sz w:val="20"/>
                <w:szCs w:val="20"/>
                <w:u w:val="none"/>
              </w:rPr>
              <w:t xml:space="preserve"> .To access the control of the cooling hoses </w:t>
            </w:r>
            <w:r>
              <w:rPr>
                <w:b/>
                <w:bCs/>
                <w:color w:val="00274C"/>
                <w:position w:val="-2"/>
                <w:sz w:val="20"/>
                <w:szCs w:val="20"/>
                <w:u w:val="none"/>
              </w:rPr>
              <w:t xml:space="preserve">B1</w:t>
            </w:r>
            <w:r>
              <w:rPr>
                <w:color w:val="00274C"/>
                <w:position w:val="-2"/>
                <w:sz w:val="20"/>
                <w:szCs w:val="20"/>
                <w:u w:val="none"/>
              </w:rPr>
              <w:t xml:space="preserve"> unscrew the four screws </w:t>
            </w:r>
            <w:r>
              <w:rPr>
                <w:b/>
                <w:bCs/>
                <w:color w:val="00274C"/>
                <w:position w:val="-2"/>
                <w:sz w:val="20"/>
                <w:szCs w:val="20"/>
                <w:u w:val="none"/>
              </w:rPr>
              <w:t xml:space="preserve">E</w:t>
            </w:r>
            <w:r>
              <w:rPr>
                <w:color w:val="00274C"/>
                <w:position w:val="-2"/>
                <w:sz w:val="20"/>
                <w:szCs w:val="20"/>
                <w:u w:val="none"/>
              </w:rPr>
              <w:t xml:space="preserve"> and remove the safe guard </w:t>
            </w:r>
            <w:r>
              <w:rPr>
                <w:b/>
                <w:bCs/>
                <w:color w:val="00274C"/>
                <w:position w:val="-2"/>
                <w:sz w:val="20"/>
                <w:szCs w:val="20"/>
                <w:u w:val="none"/>
              </w:rPr>
              <w:t xml:space="preserve">F</w:t>
            </w:r>
            <w:r>
              <w:rPr>
                <w:color w:val="00274C"/>
                <w:position w:val="-2"/>
                <w:sz w:val="20"/>
                <w:szCs w:val="20"/>
                <w:u w:val="none"/>
              </w:rPr>
              <w:t xml:space="preserve"> .</w:t>
            </w:r>
          </w:p>
          <w:p>
            <w:pPr>
              <w:numPr>
                <w:ilvl w:val="0"/>
                <w:numId w:val="5788"/>
              </w:numPr>
              <w:spacing w:before="0" w:after="0" w:line="262" w:lineRule="auto"/>
              <w:jc w:val="left"/>
              <w:rPr>
                <w:color w:val="00274C"/>
                <w:sz w:val="20"/>
                <w:szCs w:val="20"/>
              </w:rPr>
            </w:pPr>
            <w:r>
              <w:rPr>
                <w:color w:val="00274C"/>
                <w:position w:val="-2"/>
                <w:sz w:val="20"/>
                <w:szCs w:val="20"/>
                <w:u w:val="none"/>
              </w:rPr>
              <w:t xml:space="preserve">Vent system pipes </w:t>
            </w:r>
            <w:r>
              <w:rPr>
                <w:b/>
                <w:bCs/>
                <w:color w:val="00274C"/>
                <w:position w:val="-2"/>
                <w:sz w:val="20"/>
                <w:szCs w:val="20"/>
                <w:u w:val="none"/>
              </w:rPr>
              <w:t xml:space="preserve">C</w:t>
            </w:r>
            <w:r>
              <w:rPr>
                <w:color w:val="00274C"/>
                <w:position w:val="-2"/>
                <w:sz w:val="20"/>
                <w:szCs w:val="20"/>
                <w:u w:val="none"/>
              </w:rPr>
              <w:t xml:space="preserve"> .</w:t>
            </w:r>
          </w:p>
          <w:p>
            <w:pPr>
              <w:numPr>
                <w:ilvl w:val="0"/>
                <w:numId w:val="5788"/>
              </w:numPr>
              <w:spacing w:before="0" w:after="0" w:line="262" w:lineRule="auto"/>
              <w:jc w:val="left"/>
              <w:rPr>
                <w:color w:val="00274C"/>
                <w:sz w:val="20"/>
                <w:szCs w:val="20"/>
              </w:rPr>
            </w:pPr>
            <w:r>
              <w:rPr>
                <w:color w:val="00274C"/>
                <w:position w:val="-2"/>
                <w:sz w:val="20"/>
                <w:szCs w:val="20"/>
                <w:u w:val="none"/>
              </w:rPr>
              <w:t xml:space="preserve">Air system ducts </w:t>
            </w:r>
            <w:r>
              <w:rPr>
                <w:b/>
                <w:bCs/>
                <w:color w:val="00274C"/>
                <w:position w:val="-2"/>
                <w:sz w:val="20"/>
                <w:szCs w:val="20"/>
                <w:u w:val="none"/>
              </w:rPr>
              <w:t xml:space="preserve">D</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When the control is finished the safe guard </w:t>
            </w:r>
            <w:r>
              <w:rPr>
                <w:b/>
                <w:bCs/>
                <w:color w:val="00274C"/>
                <w:position w:val="-2"/>
                <w:sz w:val="20"/>
                <w:szCs w:val="20"/>
                <w:u w:val="none"/>
              </w:rPr>
              <w:t xml:space="preserve">F</w:t>
            </w:r>
            <w:r>
              <w:rPr>
                <w:color w:val="00274C"/>
                <w:position w:val="-2"/>
                <w:sz w:val="20"/>
                <w:szCs w:val="20"/>
                <w:u w:val="none"/>
              </w:rPr>
              <w:t xml:space="preserve"> mount and tighten the screws </w:t>
            </w:r>
            <w:r>
              <w:rPr>
                <w:b/>
                <w:bCs/>
                <w:color w:val="00274C"/>
                <w:position w:val="-2"/>
                <w:sz w:val="20"/>
                <w:szCs w:val="20"/>
                <w:u w:val="none"/>
              </w:rPr>
              <w:t xml:space="preserve">E</w:t>
            </w:r>
            <w:r>
              <w:rPr>
                <w:color w:val="00274C"/>
                <w:position w:val="-2"/>
                <w:sz w:val="20"/>
                <w:szCs w:val="20"/>
                <w:u w:val="none"/>
              </w:rPr>
              <w:t xml:space="preserve"> .</w:t>
            </w:r>
          </w:p>
        </w:tc>
        <w:tc>
          <w:tcPr>
            <w:gridSpan w:val="1"/>
            <w:vMerge w:val="continue"/>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422960" name="name173667eb877e314e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43367eb877e314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78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28367eb877e320db"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764049" name="name887467eb877e3745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90267eb877e3745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788"/>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36867eb877e37ea2"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259997" name="name473767eb877e3d1e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28467eb877e3d1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788"/>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5794"/>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5794"/>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851167eb877e3f4a9"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930537" name="name111267eb877e4585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5267eb877e458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5788"/>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9317129" name="name109267eb877e50314"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611367eb877e5031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5.8</w:t>
            </w:r>
          </w:p>
          <w:p/>
          <w:p/>
          <w:p>
            <w:pPr>
              <w:widowControl w:val="on"/>
              <w:pBdr/>
              <w:spacing w:before="0" w:after="0" w:line="262" w:lineRule="auto"/>
              <w:ind w:left="0" w:right="0"/>
              <w:jc w:val="left"/>
              <w:textAlignment w:val="top"/>
            </w:pPr>
            <w:r>
              <w:rPr>
                <w:position w:val="-254"/>
              </w:rPr>
              <w:drawing>
                <wp:inline distT="0" distB="0" distL="0" distR="0">
                  <wp:extent cx="2232000" cy="1663200"/>
                  <wp:effectExtent b="0" l="0" r="0" t="0"/>
                  <wp:docPr id="76945337" name="name928267eb877e5ebdf"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925367eb877e5ebdb" cstate="print"/>
                          <a:stretch>
                            <a:fillRect/>
                          </a:stretch>
                        </pic:blipFill>
                        <pic:spPr>
                          <a:xfrm>
                            <a:off x="0" y="0"/>
                            <a:ext cx="2232000" cy="166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and setting alternator standard belt tension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12836" name="name609567eb877e63f63"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3867eb877e63f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788"/>
              </w:numPr>
              <w:spacing w:before="0" w:after="0" w:line="262" w:lineRule="auto"/>
              <w:jc w:val="left"/>
              <w:rPr>
                <w:color w:val="00274C"/>
                <w:sz w:val="20"/>
                <w:szCs w:val="20"/>
              </w:rPr>
            </w:pPr>
            <w:r>
              <w:rPr>
                <w:color w:val="00274C"/>
                <w:position w:val="-2"/>
                <w:sz w:val="20"/>
                <w:szCs w:val="20"/>
                <w:u w:val="none"/>
              </w:rPr>
              <w:t xml:space="preserve">For safety precautions see </w:t>
            </w:r>
            <w:hyperlink r:id="rId841667eb877e646ea"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5.9.1 Check</w:t>
            </w:r>
          </w:p>
          <w:p>
            <w:pPr>
              <w:numPr>
                <w:ilvl w:val="0"/>
                <w:numId w:val="5795"/>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replace it.</w:t>
            </w:r>
          </w:p>
          <w:p>
            <w:pPr>
              <w:numPr>
                <w:ilvl w:val="0"/>
                <w:numId w:val="5795"/>
              </w:numPr>
              <w:spacing w:before="0" w:after="0" w:line="262" w:lineRule="auto"/>
              <w:jc w:val="left"/>
              <w:rPr>
                <w:color w:val="00274C"/>
                <w:sz w:val="20"/>
                <w:szCs w:val="20"/>
              </w:rPr>
            </w:pPr>
            <w:r>
              <w:rPr>
                <w:color w:val="00274C"/>
                <w:position w:val="-2"/>
                <w:sz w:val="20"/>
                <w:szCs w:val="20"/>
                <w:u w:val="none"/>
              </w:rPr>
              <w:t xml:space="preserve">Check that at point p the tension value is between </w:t>
            </w:r>
            <w:r>
              <w:rPr>
                <w:b/>
                <w:bCs/>
                <w:color w:val="00274C"/>
                <w:position w:val="-2"/>
                <w:sz w:val="20"/>
                <w:szCs w:val="20"/>
                <w:u w:val="none"/>
              </w:rPr>
              <w:t xml:space="preserve">70 and 75 Hz</w:t>
            </w:r>
            <w:r>
              <w:rPr>
                <w:color w:val="00274C"/>
                <w:position w:val="-2"/>
                <w:sz w:val="20"/>
                <w:szCs w:val="20"/>
                <w:u w:val="none"/>
              </w:rPr>
              <w:t xml:space="preserve"> for V-belt of </w:t>
            </w:r>
            <w:r>
              <w:rPr>
                <w:b/>
                <w:bCs/>
                <w:color w:val="00274C"/>
                <w:position w:val="-2"/>
                <w:sz w:val="20"/>
                <w:szCs w:val="20"/>
                <w:u w:val="none"/>
              </w:rPr>
              <w:t xml:space="preserve">9 mm</w:t>
            </w:r>
            <w:r>
              <w:rPr>
                <w:color w:val="00274C"/>
                <w:position w:val="-2"/>
                <w:sz w:val="20"/>
                <w:szCs w:val="20"/>
                <w:u w:val="none"/>
              </w:rPr>
              <w:t xml:space="preserve"> and </w:t>
            </w:r>
            <w:r>
              <w:rPr>
                <w:b/>
                <w:bCs/>
                <w:color w:val="00274C"/>
                <w:position w:val="-2"/>
                <w:sz w:val="20"/>
                <w:szCs w:val="20"/>
                <w:u w:val="none"/>
              </w:rPr>
              <w:t xml:space="preserve">80 and 85 Hz</w:t>
            </w:r>
            <w:r>
              <w:rPr>
                <w:color w:val="00274C"/>
                <w:position w:val="-2"/>
                <w:sz w:val="20"/>
                <w:szCs w:val="20"/>
                <w:u w:val="none"/>
              </w:rPr>
              <w:t xml:space="preserve"> for V-belt of </w:t>
            </w:r>
            <w:r>
              <w:rPr>
                <w:b/>
                <w:bCs/>
                <w:color w:val="00274C"/>
                <w:position w:val="-2"/>
                <w:sz w:val="20"/>
                <w:szCs w:val="20"/>
                <w:u w:val="none"/>
              </w:rPr>
              <w:t xml:space="preserve">17 mm (H).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 (DENSO BTG-2)</w:t>
            </w:r>
            <w:r>
              <w:rPr>
                <w:color w:val="00274C"/>
                <w:position w:val="-2"/>
                <w:sz w:val="20"/>
                <w:szCs w:val="20"/>
                <w:u w:val="none"/>
              </w:rPr>
              <w:t xml:space="preserve"> shown in the picture (or a similar one) it is possible to check the corresponding value in Newton, (which should be) included between </w:t>
            </w:r>
            <w:r>
              <w:rPr>
                <w:b/>
                <w:bCs/>
                <w:color w:val="00274C"/>
                <w:position w:val="-2"/>
                <w:sz w:val="20"/>
                <w:szCs w:val="20"/>
                <w:u w:val="none"/>
              </w:rPr>
              <w:t xml:space="preserve">200 and 230 N</w:t>
            </w:r>
            <w:r>
              <w:rPr>
                <w:color w:val="00274C"/>
                <w:position w:val="-2"/>
                <w:sz w:val="20"/>
                <w:szCs w:val="20"/>
                <w:u w:val="none"/>
              </w:rPr>
              <w:t xml:space="preserve"> for V-belt of </w:t>
            </w:r>
            <w:r>
              <w:rPr>
                <w:b/>
                <w:bCs/>
                <w:color w:val="00274C"/>
                <w:position w:val="-2"/>
                <w:sz w:val="20"/>
                <w:szCs w:val="20"/>
                <w:u w:val="none"/>
              </w:rPr>
              <w:t xml:space="preserve">9</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w:t>
            </w:r>
            <w:r>
              <w:rPr>
                <w:b/>
                <w:bCs/>
                <w:color w:val="00274C"/>
                <w:position w:val="-2"/>
                <w:sz w:val="20"/>
                <w:szCs w:val="20"/>
                <w:u w:val="none"/>
              </w:rPr>
              <w:t xml:space="preserve">350</w:t>
            </w:r>
            <w:r>
              <w:rPr>
                <w:color w:val="00274C"/>
                <w:position w:val="-2"/>
                <w:sz w:val="20"/>
                <w:szCs w:val="20"/>
                <w:u w:val="none"/>
              </w:rPr>
              <w:t xml:space="preserve"> </w:t>
            </w:r>
            <w:r>
              <w:rPr>
                <w:b/>
                <w:bCs/>
                <w:color w:val="00274C"/>
                <w:position w:val="-2"/>
                <w:sz w:val="20"/>
                <w:szCs w:val="20"/>
                <w:u w:val="none"/>
              </w:rPr>
              <w:t xml:space="preserve">and 450</w:t>
            </w:r>
            <w:r>
              <w:rPr>
                <w:color w:val="00274C"/>
                <w:position w:val="-2"/>
                <w:sz w:val="20"/>
                <w:szCs w:val="20"/>
                <w:u w:val="none"/>
              </w:rPr>
              <w:t xml:space="preserve"> </w:t>
            </w:r>
            <w:r>
              <w:rPr>
                <w:b/>
                <w:bCs/>
                <w:color w:val="00274C"/>
                <w:position w:val="-2"/>
                <w:sz w:val="20"/>
                <w:szCs w:val="20"/>
                <w:u w:val="none"/>
              </w:rPr>
              <w:t xml:space="preserve">N</w:t>
            </w:r>
            <w:r>
              <w:rPr>
                <w:color w:val="00274C"/>
                <w:position w:val="-2"/>
                <w:sz w:val="20"/>
                <w:szCs w:val="20"/>
                <w:u w:val="none"/>
              </w:rPr>
              <w:t xml:space="preserve"> for V-belt of </w:t>
            </w:r>
            <w:r>
              <w:rPr>
                <w:b/>
                <w:bCs/>
                <w:color w:val="00274C"/>
                <w:position w:val="-2"/>
                <w:sz w:val="20"/>
                <w:szCs w:val="20"/>
                <w:u w:val="none"/>
              </w:rPr>
              <w:t xml:space="preserve">17 mm (H).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w:t>
            </w:r>
            <w:r>
              <w:rPr>
                <w:b/>
                <w:bCs/>
                <w:color w:val="00274C"/>
                <w:position w:val="-2"/>
                <w:sz w:val="20"/>
                <w:szCs w:val="20"/>
                <w:u w:val="none"/>
              </w:rPr>
              <w:t xml:space="preserve">p</w:t>
            </w:r>
            <w:r>
              <w:rPr>
                <w:color w:val="00274C"/>
                <w:position w:val="-2"/>
                <w:sz w:val="20"/>
                <w:szCs w:val="20"/>
                <w:u w:val="none"/>
              </w:rPr>
              <w:t xml:space="preserve"> . When correctly tensioned the belt must show a movement of less than </w:t>
            </w:r>
            <w:r>
              <w:rPr>
                <w:b/>
                <w:bCs/>
                <w:color w:val="00274C"/>
                <w:position w:val="-2"/>
                <w:sz w:val="20"/>
                <w:szCs w:val="20"/>
                <w:u w:val="none"/>
              </w:rPr>
              <w:t xml:space="preserve">10 mm.</w:t>
            </w:r>
            <w:r>
              <w:rPr>
                <w:color w:val="00274C"/>
                <w:position w:val="-2"/>
                <w:sz w:val="20"/>
                <w:szCs w:val="20"/>
                <w:u w:val="none"/>
              </w:rPr>
              <w:t xml:space="preserve"> If not adjust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9433070" name="name508167eb877e752de" descr="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jpg"/>
                          <pic:cNvPicPr/>
                        </pic:nvPicPr>
                        <pic:blipFill>
                          <a:blip r:embed="rId204667eb877e752d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w:t>
            </w:r>
            <w:r>
              <w:rPr>
                <w:color w:val="00274C"/>
                <w:position w:val="0"/>
                <w:sz w:val="20"/>
                <w:szCs w:val="20"/>
                <w:u w:val="none"/>
              </w:rPr>
              <w:t xml:space="preserve"> </w:t>
            </w:r>
            <w:r>
              <w:rPr>
                <w:b/>
                <w:bCs/>
                <w:color w:val="00274C"/>
                <w:position w:val="0"/>
                <w:sz w:val="20"/>
                <w:szCs w:val="20"/>
                <w:u w:val="none"/>
              </w:rPr>
              <w:t xml:space="preserve">10</w:t>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1403116" name="name171667eb877e7fbaf" descr="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jpg"/>
                          <pic:cNvPicPr/>
                        </pic:nvPicPr>
                        <pic:blipFill>
                          <a:blip r:embed="rId863667eb877e7fba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t xml:space="preserve">Fig 5.11</w:t>
            </w:r>
          </w:p>
          <w:p>
            <w:pPr>
              <w:widowControl w:val="on"/>
              <w:pBdr/>
              <w:spacing w:before="0" w:after="0" w:line="262" w:lineRule="auto"/>
              <w:ind w:left="0" w:right="0"/>
              <w:jc w:val="left"/>
              <w:textAlignment w:val="top"/>
            </w:pPr>
            <w:r>
              <w:rPr>
                <w:color w:val="00274C"/>
                <w:position w:val="0"/>
                <w:sz w:val="20"/>
                <w:szCs w:val="20"/>
                <w:u w:val="none"/>
              </w:rPr>
              <w:t xml:space="preserve"> </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5.9.2</w:t>
            </w:r>
            <w:r>
              <w:rPr>
                <w:color w:val="00274C"/>
                <w:position w:val="-2"/>
                <w:sz w:val="20"/>
                <w:szCs w:val="20"/>
                <w:u w:val="none"/>
              </w:rPr>
              <w:t xml:space="preserve"> </w:t>
            </w:r>
            <w:r>
              <w:rPr>
                <w:b/>
                <w:bCs/>
                <w:color w:val="00274C"/>
                <w:position w:val="-2"/>
                <w:sz w:val="20"/>
                <w:szCs w:val="20"/>
                <w:u w:val="none"/>
              </w:rPr>
              <w:t xml:space="preserve">Adjustment</w:t>
            </w:r>
          </w:p>
          <w:p>
            <w:pPr>
              <w:numPr>
                <w:ilvl w:val="0"/>
                <w:numId w:val="5796"/>
              </w:numPr>
              <w:spacing w:before="0" w:after="0" w:line="262" w:lineRule="auto"/>
              <w:jc w:val="left"/>
              <w:rPr>
                <w:color w:val="00274C"/>
                <w:sz w:val="20"/>
                <w:szCs w:val="20"/>
              </w:rPr>
            </w:pPr>
            <w:r>
              <w:rPr>
                <w:color w:val="00274C"/>
                <w:position w:val="-2"/>
                <w:sz w:val="20"/>
                <w:szCs w:val="20"/>
                <w:u w:val="none"/>
              </w:rPr>
              <w:t xml:space="preserve">Loosen the fastening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5796"/>
              </w:numPr>
              <w:spacing w:before="0" w:after="0" w:line="262" w:lineRule="auto"/>
              <w:jc w:val="left"/>
              <w:rPr>
                <w:color w:val="00274C"/>
                <w:sz w:val="20"/>
                <w:szCs w:val="20"/>
              </w:rPr>
            </w:pPr>
            <w:r>
              <w:rPr>
                <w:color w:val="00274C"/>
                <w:position w:val="-2"/>
                <w:sz w:val="20"/>
                <w:szCs w:val="20"/>
                <w:u w:val="none"/>
              </w:rPr>
              <w:t xml:space="preserve">Pull the alternator outwards (in direction of the arrow </w:t>
            </w:r>
            <w:r>
              <w:rPr>
                <w:b/>
                <w:bCs/>
                <w:color w:val="00274C"/>
                <w:position w:val="-2"/>
                <w:sz w:val="20"/>
                <w:szCs w:val="20"/>
                <w:u w:val="none"/>
              </w:rPr>
              <w:t xml:space="preserve">D</w:t>
            </w:r>
            <w:r>
              <w:rPr>
                <w:color w:val="00274C"/>
                <w:position w:val="-2"/>
                <w:sz w:val="20"/>
                <w:szCs w:val="20"/>
                <w:u w:val="none"/>
              </w:rPr>
              <w:t xml:space="preserve"> ), to tension the belt.</w:t>
            </w:r>
          </w:p>
          <w:p>
            <w:pPr>
              <w:numPr>
                <w:ilvl w:val="0"/>
                <w:numId w:val="5796"/>
              </w:numPr>
              <w:spacing w:before="0" w:after="0" w:line="262" w:lineRule="auto"/>
              <w:jc w:val="left"/>
              <w:rPr>
                <w:color w:val="00274C"/>
                <w:sz w:val="20"/>
                <w:szCs w:val="20"/>
              </w:rPr>
            </w:pPr>
            <w:r>
              <w:rPr>
                <w:color w:val="00274C"/>
                <w:position w:val="-2"/>
                <w:sz w:val="20"/>
                <w:szCs w:val="20"/>
                <w:u w:val="none"/>
              </w:rPr>
              <w:t xml:space="preserve">Tension the belt tightening the bolts </w:t>
            </w:r>
            <w:r>
              <w:rPr>
                <w:b/>
                <w:bCs/>
                <w:color w:val="00274C"/>
                <w:position w:val="-2"/>
                <w:sz w:val="20"/>
                <w:szCs w:val="20"/>
                <w:u w:val="none"/>
              </w:rPr>
              <w:t xml:space="preserve">B e C</w:t>
            </w:r>
            <w:r>
              <w:rPr>
                <w:color w:val="00274C"/>
                <w:position w:val="-2"/>
                <w:sz w:val="20"/>
                <w:szCs w:val="20"/>
                <w:u w:val="none"/>
              </w:rPr>
              <w:t xml:space="preserve"> .</w:t>
            </w:r>
          </w:p>
          <w:p>
            <w:pPr>
              <w:numPr>
                <w:ilvl w:val="0"/>
                <w:numId w:val="5796"/>
              </w:numPr>
              <w:spacing w:before="0" w:after="0" w:line="262" w:lineRule="auto"/>
              <w:jc w:val="left"/>
              <w:rPr>
                <w:color w:val="00274C"/>
                <w:sz w:val="20"/>
                <w:szCs w:val="20"/>
              </w:rPr>
            </w:pPr>
            <w:r>
              <w:rPr>
                <w:color w:val="00274C"/>
                <w:position w:val="-2"/>
                <w:sz w:val="20"/>
                <w:szCs w:val="20"/>
                <w:u w:val="none"/>
              </w:rPr>
              <w:t xml:space="preserve">Tighten bolts </w:t>
            </w:r>
            <w:r>
              <w:rPr>
                <w:b/>
                <w:bCs/>
                <w:color w:val="00274C"/>
                <w:position w:val="-2"/>
                <w:sz w:val="20"/>
                <w:szCs w:val="20"/>
                <w:u w:val="none"/>
              </w:rPr>
              <w:t xml:space="preserve">B</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 and </w:t>
            </w:r>
            <w:r>
              <w:rPr>
                <w:b/>
                <w:bCs/>
                <w:color w:val="00274C"/>
                <w:position w:val="-2"/>
                <w:sz w:val="20"/>
                <w:szCs w:val="20"/>
                <w:u w:val="none"/>
              </w:rPr>
              <w:t xml:space="preserve">C</w:t>
            </w:r>
            <w:r>
              <w:rPr>
                <w:color w:val="00274C"/>
                <w:position w:val="-2"/>
                <w:sz w:val="20"/>
                <w:szCs w:val="20"/>
                <w:u w:val="none"/>
              </w:rPr>
              <w:t xml:space="preserve"> (tightening torque at </w:t>
            </w:r>
            <w:r>
              <w:rPr>
                <w:b/>
                <w:bCs/>
                <w:color w:val="00274C"/>
                <w:position w:val="-2"/>
                <w:sz w:val="20"/>
                <w:szCs w:val="20"/>
                <w:u w:val="none"/>
              </w:rPr>
              <w:t xml:space="preserve">69 Nm [thread M10] - 40 Nm</w:t>
            </w:r>
            <w:r>
              <w:rPr>
                <w:color w:val="00274C"/>
                <w:position w:val="-2"/>
                <w:sz w:val="20"/>
                <w:szCs w:val="20"/>
                <w:u w:val="none"/>
              </w:rPr>
              <w:t xml:space="preserve"> </w:t>
            </w:r>
            <w:r>
              <w:rPr>
                <w:b/>
                <w:bCs/>
                <w:color w:val="00274C"/>
                <w:position w:val="-2"/>
                <w:sz w:val="20"/>
                <w:szCs w:val="20"/>
                <w:u w:val="none"/>
              </w:rPr>
              <w:t xml:space="preserve">[thread M8]</w:t>
            </w:r>
            <w:r>
              <w:rPr>
                <w:color w:val="00274C"/>
                <w:position w:val="-2"/>
                <w:sz w:val="20"/>
                <w:szCs w:val="20"/>
                <w:u w:val="none"/>
              </w:rPr>
              <w:t xml:space="preserve"> ) in sequence with a torque wrench </w:t>
            </w:r>
            <w:r>
              <w:rPr>
                <w:b/>
                <w:bCs/>
                <w:color w:val="00274C"/>
                <w:position w:val="-2"/>
                <w:sz w:val="20"/>
                <w:szCs w:val="20"/>
                <w:u w:val="none"/>
              </w:rPr>
              <w:t xml:space="preserve">E</w:t>
            </w:r>
            <w:r>
              <w:rPr>
                <w:color w:val="00274C"/>
                <w:position w:val="-2"/>
                <w:sz w:val="20"/>
                <w:szCs w:val="20"/>
                <w:u w:val="none"/>
              </w:rPr>
              <w:t xml:space="preserve"> .</w:t>
            </w:r>
          </w:p>
          <w:p>
            <w:pPr>
              <w:numPr>
                <w:ilvl w:val="0"/>
                <w:numId w:val="5796"/>
              </w:numPr>
              <w:spacing w:before="0" w:after="0" w:line="262" w:lineRule="auto"/>
              <w:jc w:val="left"/>
              <w:rPr>
                <w:color w:val="00274C"/>
                <w:sz w:val="20"/>
                <w:szCs w:val="20"/>
              </w:rPr>
            </w:pPr>
            <w:r>
              <w:rPr>
                <w:color w:val="00274C"/>
                <w:position w:val="-2"/>
                <w:sz w:val="20"/>
                <w:szCs w:val="20"/>
                <w:u w:val="none"/>
              </w:rP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70 and 75 Hz</w:t>
            </w:r>
            <w:r>
              <w:rPr>
                <w:color w:val="00274C"/>
                <w:position w:val="-2"/>
                <w:sz w:val="20"/>
                <w:szCs w:val="20"/>
                <w:u w:val="none"/>
              </w:rPr>
              <w:t xml:space="preserve"> for V-belt of </w:t>
            </w:r>
            <w:r>
              <w:rPr>
                <w:b/>
                <w:bCs/>
                <w:color w:val="00274C"/>
                <w:position w:val="-2"/>
                <w:sz w:val="20"/>
                <w:szCs w:val="20"/>
                <w:u w:val="none"/>
              </w:rPr>
              <w:t xml:space="preserve">9 mm</w:t>
            </w:r>
            <w:r>
              <w:rPr>
                <w:color w:val="00274C"/>
                <w:position w:val="-2"/>
                <w:sz w:val="20"/>
                <w:szCs w:val="20"/>
                <w:u w:val="none"/>
              </w:rPr>
              <w:t xml:space="preserve"> and </w:t>
            </w:r>
            <w:r>
              <w:rPr>
                <w:b/>
                <w:bCs/>
                <w:color w:val="00274C"/>
                <w:position w:val="-2"/>
                <w:sz w:val="20"/>
                <w:szCs w:val="20"/>
                <w:u w:val="none"/>
              </w:rPr>
              <w:t xml:space="preserve">80 and 85 Hz</w:t>
            </w:r>
            <w:r>
              <w:rPr>
                <w:color w:val="00274C"/>
                <w:position w:val="-2"/>
                <w:sz w:val="20"/>
                <w:szCs w:val="20"/>
                <w:u w:val="none"/>
              </w:rPr>
              <w:t xml:space="preserve"> for V-belt of 17 mm </w:t>
            </w:r>
            <w:r>
              <w:rPr>
                <w:b/>
                <w:bCs/>
                <w:color w:val="00274C"/>
                <w:position w:val="-2"/>
                <w:sz w:val="20"/>
                <w:szCs w:val="20"/>
                <w:u w:val="none"/>
              </w:rPr>
              <w:t xml:space="preserve">(Fig. 5.10) (H).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Using the tool </w:t>
            </w:r>
            <w:r>
              <w:rPr>
                <w:b/>
                <w:bCs/>
                <w:color w:val="00274C"/>
                <w:position w:val="-2"/>
                <w:sz w:val="20"/>
                <w:szCs w:val="20"/>
                <w:u w:val="none"/>
              </w:rPr>
              <w:t xml:space="preserve">F (DENSO BTG-2)</w:t>
            </w:r>
            <w:r>
              <w:rPr>
                <w:color w:val="00274C"/>
                <w:position w:val="-2"/>
                <w:sz w:val="20"/>
                <w:szCs w:val="20"/>
                <w:u w:val="none"/>
              </w:rPr>
              <w:t xml:space="preserve"> shown in the picture (or a similar one) it is possible to check the corresponding value in Newton, (which should be) included between </w:t>
            </w:r>
            <w:r>
              <w:rPr>
                <w:b/>
                <w:bCs/>
                <w:color w:val="00274C"/>
                <w:position w:val="-2"/>
                <w:sz w:val="20"/>
                <w:szCs w:val="20"/>
                <w:u w:val="none"/>
              </w:rPr>
              <w:t xml:space="preserve">200 and 230 N</w:t>
            </w:r>
            <w:r>
              <w:rPr>
                <w:color w:val="00274C"/>
                <w:position w:val="-2"/>
                <w:sz w:val="20"/>
                <w:szCs w:val="20"/>
                <w:u w:val="none"/>
              </w:rPr>
              <w:t xml:space="preserve"> for V-belt of </w:t>
            </w:r>
            <w:r>
              <w:rPr>
                <w:b/>
                <w:bCs/>
                <w:color w:val="00274C"/>
                <w:position w:val="-2"/>
                <w:sz w:val="20"/>
                <w:szCs w:val="20"/>
                <w:u w:val="none"/>
              </w:rPr>
              <w:t xml:space="preserve">9 mm and 350 and 450 N</w:t>
            </w:r>
            <w:r>
              <w:rPr>
                <w:color w:val="00274C"/>
                <w:position w:val="-2"/>
                <w:sz w:val="20"/>
                <w:szCs w:val="20"/>
                <w:u w:val="none"/>
              </w:rPr>
              <w:t xml:space="preserve"> for V-belt of </w:t>
            </w:r>
            <w:r>
              <w:rPr>
                <w:b/>
                <w:bCs/>
                <w:color w:val="00274C"/>
                <w:position w:val="-2"/>
                <w:sz w:val="20"/>
                <w:szCs w:val="20"/>
                <w:u w:val="none"/>
              </w:rPr>
              <w:t xml:space="preserve">17 mm (H)</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Should the correct tool not be available, the belt tension can be checked by applying a force in the direction of arrow </w:t>
            </w:r>
            <w:r>
              <w:rPr>
                <w:b/>
                <w:bCs/>
                <w:color w:val="00274C"/>
                <w:position w:val="-2"/>
                <w:sz w:val="20"/>
                <w:szCs w:val="20"/>
                <w:u w:val="none"/>
              </w:rPr>
              <w:t xml:space="preserve">G</w:t>
            </w:r>
            <w:r>
              <w:rPr>
                <w:color w:val="00274C"/>
                <w:position w:val="-2"/>
                <w:sz w:val="20"/>
                <w:szCs w:val="20"/>
                <w:u w:val="none"/>
              </w:rPr>
              <w:t xml:space="preserve"> of approx' 10kg on the point p. When correctly tensioned the belt must show a movement of less than 10mm.</w:t>
            </w:r>
            <w:r>
              <w:rPr>
                <w:color w:val="00274C"/>
                <w:position w:val="-2"/>
                <w:sz w:val="20"/>
                <w:szCs w:val="20"/>
                <w:u w:val="none"/>
              </w:rPr>
              <w:br/>
              <w:t xml:space="preserve">Let the engine run for some minutes, then let it cool down at ambient temperature and repeat the operations </w:t>
            </w:r>
            <w:r>
              <w:rPr>
                <w:b/>
                <w:bCs/>
                <w:color w:val="00274C"/>
                <w:position w:val="-2"/>
                <w:sz w:val="20"/>
                <w:szCs w:val="20"/>
                <w:u w:val="none"/>
              </w:rPr>
              <w:t xml:space="preserve">2, 3, 4 and 5</w:t>
            </w:r>
            <w:r>
              <w:rPr>
                <w:color w:val="00274C"/>
                <w:position w:val="-2"/>
                <w:sz w:val="20"/>
                <w:szCs w:val="20"/>
                <w:u w:val="none"/>
              </w:rPr>
              <w:t xml:space="preserve"> in case the belt tension results out of the above mentioned values.</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0321805" name="name891867eb877e91278" descr="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jpg"/>
                          <pic:cNvPicPr/>
                        </pic:nvPicPr>
                        <pic:blipFill>
                          <a:blip r:embed="rId575467eb877e9127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5.12</w:t>
            </w:r>
          </w:p>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8590175" name="name920067eb877ea132f" descr="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jpg"/>
                          <pic:cNvPicPr/>
                        </pic:nvPicPr>
                        <pic:blipFill>
                          <a:blip r:embed="rId280667eb877ea132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5.13</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0726" name="name187667eb877eaa48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5867eb877eaa4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78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58167eb877eaabb5"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605083" name="name267467eb877eb228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10467eb877eb22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788"/>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08667eb877eb2ab2"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797"/>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Fig. 5.14 and Fig. 5.15</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797"/>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w:t>
            </w:r>
            <w:r>
              <w:rPr>
                <w:b/>
                <w:bCs/>
                <w:color w:val="000000"/>
                <w:position w:val="-2"/>
                <w:sz w:val="20"/>
                <w:szCs w:val="20"/>
                <w:u w:val="none"/>
              </w:rPr>
              <w:br/>
              <w:t xml:space="preserve">NOTE:</w:t>
            </w:r>
            <w:r>
              <w:rPr>
                <w:color w:val="00274C"/>
                <w:position w:val="-2"/>
                <w:sz w:val="20"/>
                <w:szCs w:val="20"/>
                <w:u w:val="none"/>
              </w:rPr>
              <w:t xml:space="preserve"> </w:t>
            </w:r>
            <w:r>
              <w:rPr>
                <w:color w:val="00274C"/>
                <w:position w:val="-2"/>
                <w:sz w:val="20"/>
                <w:szCs w:val="20"/>
                <w:u w:val="none"/>
              </w:rPr>
              <w:t xml:space="preserve"> For belt </w:t>
            </w:r>
            <w:r>
              <w:rPr>
                <w:color w:val="00274C"/>
                <w:position w:val="-2"/>
                <w:sz w:val="20"/>
                <w:szCs w:val="20"/>
                <w:u w:val="none"/>
              </w:rPr>
              <w:t xml:space="preserve"> </w:t>
            </w:r>
            <w:r>
              <w:rPr>
                <w:b/>
                <w:bCs/>
                <w:color w:val="000000"/>
                <w:position w:val="-2"/>
                <w:sz w:val="20"/>
                <w:szCs w:val="20"/>
                <w:u w:val="none"/>
              </w:rPr>
              <w:t xml:space="preserve">ED0024405540-S</w:t>
            </w:r>
            <w:r>
              <w:rPr>
                <w:color w:val="00274C"/>
                <w:position w:val="-2"/>
                <w:sz w:val="20"/>
                <w:szCs w:val="20"/>
                <w:u w:val="none"/>
              </w:rPr>
              <w:t xml:space="preserve"> </w:t>
            </w:r>
            <w:r>
              <w:rPr>
                <w:color w:val="00274C"/>
                <w:position w:val="-2"/>
                <w:sz w:val="20"/>
                <w:szCs w:val="20"/>
                <w:u w:val="none"/>
              </w:rPr>
              <w:t xml:space="preserve"> the value is between </w:t>
            </w:r>
            <w:r>
              <w:rPr>
                <w:color w:val="00274C"/>
                <w:position w:val="-2"/>
                <w:sz w:val="20"/>
                <w:szCs w:val="20"/>
                <w:u w:val="none"/>
              </w:rPr>
              <w:t xml:space="preserve"> </w:t>
            </w:r>
            <w:r>
              <w:rPr>
                <w:b/>
                <w:bCs/>
                <w:color w:val="000000"/>
                <w:position w:val="-2"/>
                <w:sz w:val="20"/>
                <w:szCs w:val="20"/>
                <w:u w:val="none"/>
              </w:rPr>
              <w:t xml:space="preserve">109</w:t>
            </w:r>
            <w:r>
              <w:rPr>
                <w:color w:val="00274C"/>
                <w:position w:val="-2"/>
                <w:sz w:val="20"/>
                <w:szCs w:val="20"/>
                <w:u w:val="none"/>
              </w:rPr>
              <w:t xml:space="preserve"> </w:t>
            </w:r>
            <w:r>
              <w:rPr>
                <w:color w:val="00274C"/>
                <w:position w:val="-2"/>
                <w:sz w:val="20"/>
                <w:szCs w:val="20"/>
                <w:u w:val="none"/>
              </w:rPr>
              <w:t xml:space="preserve"> and </w:t>
            </w:r>
            <w:r>
              <w:rPr>
                <w:color w:val="00274C"/>
                <w:position w:val="-2"/>
                <w:sz w:val="20"/>
                <w:szCs w:val="20"/>
                <w:u w:val="none"/>
              </w:rPr>
              <w:t xml:space="preserve"> </w:t>
            </w:r>
            <w:r>
              <w:rPr>
                <w:b/>
                <w:bCs/>
                <w:color w:val="000000"/>
                <w:position w:val="-2"/>
                <w:sz w:val="20"/>
                <w:szCs w:val="20"/>
                <w:u w:val="none"/>
              </w:rPr>
              <w:t xml:space="preserve">170 Hz</w:t>
            </w:r>
            <w:r>
              <w:rPr>
                <w:color w:val="00274C"/>
                <w:position w:val="-2"/>
                <w:sz w:val="20"/>
                <w:szCs w:val="20"/>
                <w:u w:val="none"/>
              </w:rPr>
              <w:t xml:space="preserve"> </w:t>
            </w:r>
            <w:r>
              <w:rPr>
                <w:color w:val="00274C"/>
                <w:position w:val="-2"/>
                <w:sz w:val="20"/>
                <w:szCs w:val="20"/>
                <w:u w:val="none"/>
              </w:rPr>
              <w:t xml:space="preserve">.</w:t>
            </w:r>
            <w:r>
              <w:rPr>
                <w:b/>
                <w:bCs/>
                <w:color w:val="000000"/>
                <w:position w:val="-2"/>
                <w:sz w:val="20"/>
                <w:szCs w:val="20"/>
                <w:u w:val="none"/>
              </w:rPr>
              <w:br/>
              <w:t xml:space="preserve">NOTE:</w:t>
            </w:r>
            <w:r>
              <w:rPr>
                <w:color w:val="00274C"/>
                <w:position w:val="-2"/>
                <w:sz w:val="20"/>
                <w:szCs w:val="20"/>
                <w:u w:val="none"/>
              </w:rPr>
              <w:t xml:space="preserve"> </w:t>
            </w:r>
            <w:r>
              <w:rPr>
                <w:color w:val="00274C"/>
                <w:position w:val="-2"/>
                <w:sz w:val="20"/>
                <w:szCs w:val="20"/>
                <w:u w:val="none"/>
              </w:rPr>
              <w:t xml:space="preserve"> For belt </w:t>
            </w:r>
            <w:r>
              <w:rPr>
                <w:color w:val="00274C"/>
                <w:position w:val="-2"/>
                <w:sz w:val="20"/>
                <w:szCs w:val="20"/>
                <w:u w:val="none"/>
              </w:rPr>
              <w:t xml:space="preserve"> </w:t>
            </w:r>
            <w:r>
              <w:rPr>
                <w:b/>
                <w:bCs/>
                <w:color w:val="000000"/>
                <w:position w:val="-2"/>
                <w:sz w:val="20"/>
                <w:szCs w:val="20"/>
                <w:u w:val="none"/>
              </w:rPr>
              <w:t xml:space="preserve">ED0024405560-S</w:t>
            </w:r>
            <w:r>
              <w:rPr>
                <w:color w:val="00274C"/>
                <w:position w:val="-2"/>
                <w:sz w:val="20"/>
                <w:szCs w:val="20"/>
                <w:u w:val="none"/>
              </w:rPr>
              <w:t xml:space="preserve"> </w:t>
            </w:r>
            <w:r>
              <w:rPr>
                <w:color w:val="00274C"/>
                <w:position w:val="-2"/>
                <w:sz w:val="20"/>
                <w:szCs w:val="20"/>
                <w:u w:val="none"/>
              </w:rPr>
              <w:t xml:space="preserve"> the value is between </w:t>
            </w:r>
            <w:r>
              <w:rPr>
                <w:color w:val="00274C"/>
                <w:position w:val="-2"/>
                <w:sz w:val="20"/>
                <w:szCs w:val="20"/>
                <w:u w:val="none"/>
              </w:rPr>
              <w:t xml:space="preserve"> </w:t>
            </w:r>
            <w:r>
              <w:rPr>
                <w:b/>
                <w:bCs/>
                <w:color w:val="000000"/>
                <w:position w:val="-2"/>
                <w:sz w:val="20"/>
                <w:szCs w:val="20"/>
                <w:u w:val="none"/>
              </w:rPr>
              <w:t xml:space="preserve">126</w:t>
            </w:r>
            <w:r>
              <w:rPr>
                <w:color w:val="00274C"/>
                <w:position w:val="-2"/>
                <w:sz w:val="20"/>
                <w:szCs w:val="20"/>
                <w:u w:val="none"/>
              </w:rPr>
              <w:t xml:space="preserve"> </w:t>
            </w:r>
            <w:r>
              <w:rPr>
                <w:color w:val="00274C"/>
                <w:position w:val="-2"/>
                <w:sz w:val="20"/>
                <w:szCs w:val="20"/>
                <w:u w:val="none"/>
              </w:rPr>
              <w:t xml:space="preserve"> and </w:t>
            </w:r>
            <w:r>
              <w:rPr>
                <w:color w:val="00274C"/>
                <w:position w:val="-2"/>
                <w:sz w:val="20"/>
                <w:szCs w:val="20"/>
                <w:u w:val="none"/>
              </w:rPr>
              <w:t xml:space="preserve"> </w:t>
            </w:r>
            <w:r>
              <w:rPr>
                <w:b/>
                <w:bCs/>
                <w:color w:val="000000"/>
                <w:position w:val="-2"/>
                <w:sz w:val="20"/>
                <w:szCs w:val="20"/>
                <w:u w:val="none"/>
              </w:rPr>
              <w:t xml:space="preserve">180 Hz</w:t>
            </w:r>
            <w:r>
              <w:rPr>
                <w:color w:val="00274C"/>
                <w:position w:val="-2"/>
                <w:sz w:val="20"/>
                <w:szCs w:val="20"/>
                <w:u w:val="none"/>
              </w:rPr>
              <w:t xml:space="preserve"> </w:t>
            </w:r>
            <w:r>
              <w:rPr>
                <w:color w:val="00274C"/>
                <w:position w:val="-2"/>
                <w:sz w:val="20"/>
                <w:szCs w:val="20"/>
                <w:u w:val="none"/>
              </w:rPr>
              <w:t xml:space="preserve">.</w:t>
            </w:r>
          </w:p>
          <w:p/>
          <w:p>
            <w:pPr>
              <w:widowControl w:val="on"/>
              <w:pBdr/>
              <w:spacing w:before="0" w:after="0" w:line="240" w:lineRule="auto"/>
              <w:ind w:left="0" w:right="0"/>
              <w:jc w:val="left"/>
            </w:pPr>
            <w:r>
              <w:rPr>
                <w:b/>
                <w:bCs/>
                <w:color w:val="00274C"/>
                <w:position w:val="-2"/>
                <w:sz w:val="20"/>
                <w:szCs w:val="20"/>
                <w:u w:val="none"/>
              </w:rPr>
              <w:b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3184650" name="name739767eb877ec4d0a"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388267eb877ec4d0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5.14</w:t>
            </w:r>
            <w:r>
              <w:rPr>
                <w:position w:val="-236"/>
              </w:rPr>
              <w:drawing>
                <wp:inline distT="0" distB="0" distL="0" distR="0">
                  <wp:extent cx="2232000" cy="1548000"/>
                  <wp:effectExtent b="0" l="0" r="0" t="0"/>
                  <wp:docPr id="12491226" name="name923167eb877ed1589"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414667eb877ed1584"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u w:val="none"/>
              </w:rPr>
              <w:br/>
              <w:br/>
              <w:br/>
              <w:t xml:space="preserve">Fig 5.15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fuel filter cartridge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81914" name="name493467eb877ed98b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3667eb877ed98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78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86667eb877eda01e"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593961" name="name908267eb877edff0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4267eb877edff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5788"/>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24567eb877ee06da"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
          <w:p>
            <w:pPr>
              <w:numPr>
                <w:ilvl w:val="0"/>
                <w:numId w:val="5798"/>
              </w:numPr>
              <w:spacing w:before="0" w:after="0" w:line="262" w:lineRule="auto"/>
              <w:jc w:val="left"/>
              <w:rPr>
                <w:color w:val="00274C"/>
                <w:sz w:val="20"/>
                <w:szCs w:val="20"/>
              </w:rPr>
            </w:pPr>
            <w:r>
              <w:rPr>
                <w:color w:val="00274C"/>
                <w:position w:val="-2"/>
                <w:sz w:val="20"/>
                <w:szCs w:val="20"/>
                <w:u w:val="none"/>
              </w:rPr>
              <w:t xml:space="preserve">Gently loosen the water drain plug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5798"/>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5798"/>
              </w:numPr>
              <w:spacing w:before="0" w:after="0" w:line="262" w:lineRule="auto"/>
              <w:jc w:val="left"/>
              <w:rPr>
                <w:color w:val="00274C"/>
                <w:sz w:val="20"/>
                <w:szCs w:val="20"/>
              </w:rPr>
            </w:pPr>
            <w:r>
              <w:rPr>
                <w:color w:val="00274C"/>
                <w:position w:val="-2"/>
                <w:sz w:val="20"/>
                <w:szCs w:val="20"/>
                <w:u w:val="none"/>
              </w:rPr>
              <w:t xml:space="preserve">Re-tighten the water drain plug </w:t>
            </w:r>
            <w:r>
              <w:rPr>
                <w:b/>
                <w:bCs/>
                <w:color w:val="00274C"/>
                <w:position w:val="-2"/>
                <w:sz w:val="20"/>
                <w:szCs w:val="20"/>
                <w:u w:val="none"/>
              </w:rPr>
              <w:t xml:space="preserve">A</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98281650" name="name916967eb877eeb3c7" descr="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jpg"/>
                          <pic:cNvPicPr/>
                        </pic:nvPicPr>
                        <pic:blipFill>
                          <a:blip r:embed="rId543567eb877eeb3c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880329" name="name382867eb877ef156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5867eb877ef156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5788"/>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560367eb877ef2219"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r>
        <w:rPr>
          <w:color w:val="00274C"/>
          <w:sz w:val="20"/>
          <w:szCs w:val="20"/>
          <w:u w:val="none"/>
        </w:rPr>
        <w:t xml:space="preserve"> .</w:t>
      </w:r>
    </w:p>
    <w:p>
      <w:pPr>
        <w:numPr>
          <w:ilvl w:val="0"/>
          <w:numId w:val="5788"/>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829867eb877ef2a25" w:history="1">
        <w:r>
          <w:rPr>
            <w:rStyle w:val="DefaultParagraphFontPHPDOCX"/>
            <w:b/>
            <w:bCs/>
            <w:color w:val="0000FF"/>
            <w:sz w:val="20"/>
            <w:szCs w:val="20"/>
            <w:u w:val="none"/>
          </w:rPr>
          <w:t xml:space="preserve">Par. 5.14</w:t>
        </w:r>
      </w:hyperlink>
      <w:r>
        <w:rPr>
          <w:b/>
          <w:bCs/>
          <w:color w:val="00274C"/>
          <w:sz w:val="20"/>
          <w:szCs w:val="20"/>
          <w:u w:val="none"/>
        </w:rPr>
        <w:t xml:space="preserve"> )</w:t>
      </w:r>
      <w:r>
        <w:rPr>
          <w:color w:val="00274C"/>
          <w:sz w:val="20"/>
          <w:szCs w:val="20"/>
          <w:u w:val="none"/>
        </w:rPr>
        <w:t xml:space="preserve"> .</w:t>
      </w:r>
    </w:p>
    <w:p>
      <w:pPr>
        <w:numPr>
          <w:ilvl w:val="0"/>
          <w:numId w:val="5788"/>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5788"/>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5788"/>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5788"/>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535967eb877f007f0" w:history="1">
        <w:r>
          <w:rPr>
            <w:rStyle w:val="DefaultParagraphFontPHPDOCX"/>
            <w:b/>
            <w:bCs/>
            <w:color w:val="0000FF"/>
            <w:sz w:val="20"/>
            <w:szCs w:val="20"/>
            <w:u w:val="single" w:color=""/>
          </w:rPr>
          <w:t xml:space="preserve">Par. 5.13</w:t>
        </w:r>
      </w:hyperlink>
      <w:r>
        <w:rPr>
          <w:b/>
          <w:bCs/>
          <w:color w:val="00274C"/>
          <w:sz w:val="20"/>
          <w:szCs w:val="20"/>
          <w:u w:val="none"/>
        </w:rPr>
        <w:t xml:space="preserve"> .</w:t>
      </w:r>
    </w:p>
    <w:p>
      <w:pPr>
        <w:numPr>
          <w:ilvl w:val="0"/>
          <w:numId w:val="5799"/>
        </w:numPr>
        <w:spacing w:before="0" w:after="0" w:line="240" w:lineRule="auto"/>
        <w:jc w:val="left"/>
        <w:rPr>
          <w:color w:val="00274C"/>
          <w:sz w:val="20"/>
          <w:szCs w:val="20"/>
        </w:rPr>
      </w:pPr>
      <w:r>
        <w:rPr>
          <w:color w:val="00274C"/>
          <w:sz w:val="20"/>
          <w:szCs w:val="20"/>
          <w:u w:val="none"/>
        </w:rPr>
        <w:t xml:space="preserve">Engine oil replacement </w:t>
      </w:r>
      <w:hyperlink r:id="rId345767eb877f00cc6"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5799"/>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5799"/>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5799"/>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5799"/>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5799"/>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5799"/>
        </w:numPr>
        <w:spacing w:before="0" w:after="0" w:line="240" w:lineRule="auto"/>
        <w:jc w:val="left"/>
        <w:rPr>
          <w:color w:val="00274C"/>
          <w:sz w:val="20"/>
          <w:szCs w:val="20"/>
        </w:rPr>
      </w:pPr>
      <w:r>
        <w:rPr>
          <w:color w:val="00274C"/>
          <w:sz w:val="20"/>
          <w:szCs w:val="20"/>
          <w:u w:val="none"/>
        </w:rPr>
        <w:t xml:space="preserve">Turn off the engine.</w:t>
      </w:r>
    </w:p>
    <w:p>
      <w:pPr>
        <w:numPr>
          <w:ilvl w:val="0"/>
          <w:numId w:val="5799"/>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5799"/>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5799"/>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5799"/>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5799"/>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5800"/>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5800"/>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5800"/>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5800"/>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5800"/>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5800"/>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5800"/>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5800"/>
        </w:numPr>
        <w:spacing w:before="0" w:after="0" w:line="240" w:lineRule="auto"/>
        <w:jc w:val="left"/>
        <w:rPr>
          <w:color w:val="00274C"/>
          <w:sz w:val="20"/>
          <w:szCs w:val="20"/>
        </w:rPr>
      </w:pPr>
      <w:r>
        <w:rPr>
          <w:color w:val="00274C"/>
          <w:sz w:val="20"/>
          <w:szCs w:val="20"/>
          <w:u w:val="none"/>
        </w:rPr>
        <w:t xml:space="preserve">Stop the engine while the oil is still hot </w:t>
      </w:r>
      <w:hyperlink r:id="rId924967eb877f0538f" w:history="1">
        <w:r>
          <w:rPr>
            <w:rStyle w:val="DefaultParagraphFontPHPDOCX"/>
            <w:color w:val="0000FF"/>
            <w:sz w:val="20"/>
            <w:szCs w:val="20"/>
            <w:u w:val="single" w:color=""/>
          </w:rPr>
          <w:t xml:space="preserve">(</w:t>
        </w:r>
      </w:hyperlink>
      <w:r>
        <w:rPr>
          <w:color w:val="00274C"/>
          <w:sz w:val="20"/>
          <w:szCs w:val="20"/>
          <w:u w:val="none"/>
        </w:rPr>
        <w:t xml:space="preserve"> </w:t>
      </w:r>
      <w:hyperlink r:id="rId305267eb877f055a8" w:history="1">
        <w:r>
          <w:rPr>
            <w:rStyle w:val="DefaultParagraphFontPHPDOCX"/>
            <w:b/>
            <w:bCs/>
            <w:color w:val="0000FF"/>
            <w:sz w:val="20"/>
            <w:szCs w:val="20"/>
            <w:u w:val="none"/>
          </w:rPr>
          <w:t xml:space="preserve">Par. 6.1</w:t>
        </w:r>
      </w:hyperlink>
      <w:r>
        <w:rPr>
          <w:color w:val="00274C"/>
          <w:sz w:val="20"/>
          <w:szCs w:val="20"/>
          <w:u w:val="none"/>
        </w:rPr>
        <w:t xml:space="preserve"> </w:t>
      </w:r>
      <w:hyperlink r:id="rId956367eb877f05804"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658869" name="name586767eb877f0e28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86767eb877f0e28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5788"/>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183467eb877f0ea02" w:history="1">
        <w:r>
          <w:rPr>
            <w:rStyle w:val="DefaultParagraphFontPHPDOCX"/>
            <w:b/>
            <w:bCs/>
            <w:color w:val="0000FF"/>
            <w:sz w:val="20"/>
            <w:szCs w:val="20"/>
            <w:u w:val="none"/>
          </w:rPr>
          <w:t xml:space="preserve">Tab.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5800"/>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5800"/>
        </w:numPr>
        <w:spacing w:before="0" w:after="0" w:line="240" w:lineRule="auto"/>
        <w:jc w:val="left"/>
        <w:rPr>
          <w:color w:val="00274C"/>
          <w:sz w:val="20"/>
          <w:szCs w:val="20"/>
        </w:rPr>
      </w:pPr>
      <w:r>
        <w:rPr>
          <w:color w:val="00274C"/>
          <w:sz w:val="20"/>
          <w:szCs w:val="20"/>
          <w:u w:val="none"/>
        </w:rPr>
        <w:t xml:space="preserve">Pour new oil </w:t>
      </w:r>
      <w:hyperlink r:id="rId623167eb877f0f126"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929967eb877f0f2a7"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188767eb877f0f421"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5800"/>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892867eb877f0fb4e" w:history="1">
        <w:r>
          <w:rPr>
            <w:rStyle w:val="DefaultParagraphFontPHPDOCX"/>
            <w:color w:val="0000FF"/>
            <w:sz w:val="20"/>
            <w:szCs w:val="20"/>
            <w:u w:val="single" w:color=""/>
          </w:rPr>
          <w:t xml:space="preserve">(</w:t>
        </w:r>
      </w:hyperlink>
      <w:r>
        <w:rPr>
          <w:color w:val="00274C"/>
          <w:sz w:val="20"/>
          <w:szCs w:val="20"/>
          <w:u w:val="none"/>
        </w:rPr>
        <w:t xml:space="preserve"> </w:t>
      </w:r>
      <w:hyperlink r:id="rId614867eb877f0fccd" w:history="1">
        <w:r>
          <w:rPr>
            <w:rStyle w:val="DefaultParagraphFontPHPDOCX"/>
            <w:b/>
            <w:bCs/>
            <w:color w:val="0000FF"/>
            <w:sz w:val="20"/>
            <w:szCs w:val="20"/>
            <w:u w:val="none"/>
          </w:rPr>
          <w:t xml:space="preserve">Par. 4.6</w:t>
        </w:r>
      </w:hyperlink>
      <w:r>
        <w:rPr>
          <w:color w:val="00274C"/>
          <w:sz w:val="20"/>
          <w:szCs w:val="20"/>
          <w:u w:val="none"/>
        </w:rPr>
        <w:t xml:space="preserve"> </w:t>
      </w:r>
      <w:hyperlink r:id="rId477067eb877f0fe7b"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5800">
    <w:multiLevelType w:val="hybridMultilevel"/>
    <w:lvl w:ilvl="0" w:tplc="25768747">
      <w:start w:val="1"/>
      <w:numFmt w:val="decimal"/>
      <w:lvlText w:val="%1."/>
      <w:lvlJc w:val="left"/>
      <w:pPr>
        <w:ind w:left="720" w:hanging="360"/>
      </w:pPr>
    </w:lvl>
    <w:lvl w:ilvl="1" w:tplc="25768747" w:tentative="1">
      <w:start w:val="1"/>
      <w:numFmt w:val="lowerLetter"/>
      <w:lvlText w:val="%2."/>
      <w:lvlJc w:val="left"/>
      <w:pPr>
        <w:ind w:left="1440" w:hanging="360"/>
      </w:pPr>
    </w:lvl>
    <w:lvl w:ilvl="2" w:tplc="25768747" w:tentative="1">
      <w:start w:val="1"/>
      <w:numFmt w:val="lowerRoman"/>
      <w:lvlText w:val="%3."/>
      <w:lvlJc w:val="right"/>
      <w:pPr>
        <w:ind w:left="2160" w:hanging="180"/>
      </w:pPr>
    </w:lvl>
    <w:lvl w:ilvl="3" w:tplc="25768747" w:tentative="1">
      <w:start w:val="1"/>
      <w:numFmt w:val="decimal"/>
      <w:lvlText w:val="%4."/>
      <w:lvlJc w:val="left"/>
      <w:pPr>
        <w:ind w:left="2880" w:hanging="360"/>
      </w:pPr>
    </w:lvl>
    <w:lvl w:ilvl="4" w:tplc="25768747" w:tentative="1">
      <w:start w:val="1"/>
      <w:numFmt w:val="lowerLetter"/>
      <w:lvlText w:val="%5."/>
      <w:lvlJc w:val="left"/>
      <w:pPr>
        <w:ind w:left="3600" w:hanging="360"/>
      </w:pPr>
    </w:lvl>
    <w:lvl w:ilvl="5" w:tplc="25768747" w:tentative="1">
      <w:start w:val="1"/>
      <w:numFmt w:val="lowerRoman"/>
      <w:lvlText w:val="%6."/>
      <w:lvlJc w:val="right"/>
      <w:pPr>
        <w:ind w:left="4320" w:hanging="180"/>
      </w:pPr>
    </w:lvl>
    <w:lvl w:ilvl="6" w:tplc="25768747" w:tentative="1">
      <w:start w:val="1"/>
      <w:numFmt w:val="decimal"/>
      <w:lvlText w:val="%7."/>
      <w:lvlJc w:val="left"/>
      <w:pPr>
        <w:ind w:left="5040" w:hanging="360"/>
      </w:pPr>
    </w:lvl>
    <w:lvl w:ilvl="7" w:tplc="25768747" w:tentative="1">
      <w:start w:val="1"/>
      <w:numFmt w:val="lowerLetter"/>
      <w:lvlText w:val="%8."/>
      <w:lvlJc w:val="left"/>
      <w:pPr>
        <w:ind w:left="5760" w:hanging="360"/>
      </w:pPr>
    </w:lvl>
    <w:lvl w:ilvl="8" w:tplc="25768747" w:tentative="1">
      <w:start w:val="1"/>
      <w:numFmt w:val="lowerRoman"/>
      <w:lvlText w:val="%9."/>
      <w:lvlJc w:val="right"/>
      <w:pPr>
        <w:ind w:left="6480" w:hanging="180"/>
      </w:pPr>
    </w:lvl>
  </w:abstractNum>
  <w:abstractNum w:abstractNumId="5799">
    <w:multiLevelType w:val="hybridMultilevel"/>
    <w:lvl w:ilvl="0" w:tplc="78532061">
      <w:start w:val="1"/>
      <w:numFmt w:val="decimal"/>
      <w:lvlText w:val="%1."/>
      <w:lvlJc w:val="left"/>
      <w:pPr>
        <w:ind w:left="720" w:hanging="360"/>
      </w:pPr>
    </w:lvl>
    <w:lvl w:ilvl="1" w:tplc="78532061" w:tentative="1">
      <w:start w:val="1"/>
      <w:numFmt w:val="lowerLetter"/>
      <w:lvlText w:val="%2."/>
      <w:lvlJc w:val="left"/>
      <w:pPr>
        <w:ind w:left="1440" w:hanging="360"/>
      </w:pPr>
    </w:lvl>
    <w:lvl w:ilvl="2" w:tplc="78532061" w:tentative="1">
      <w:start w:val="1"/>
      <w:numFmt w:val="lowerRoman"/>
      <w:lvlText w:val="%3."/>
      <w:lvlJc w:val="right"/>
      <w:pPr>
        <w:ind w:left="2160" w:hanging="180"/>
      </w:pPr>
    </w:lvl>
    <w:lvl w:ilvl="3" w:tplc="78532061" w:tentative="1">
      <w:start w:val="1"/>
      <w:numFmt w:val="decimal"/>
      <w:lvlText w:val="%4."/>
      <w:lvlJc w:val="left"/>
      <w:pPr>
        <w:ind w:left="2880" w:hanging="360"/>
      </w:pPr>
    </w:lvl>
    <w:lvl w:ilvl="4" w:tplc="78532061" w:tentative="1">
      <w:start w:val="1"/>
      <w:numFmt w:val="lowerLetter"/>
      <w:lvlText w:val="%5."/>
      <w:lvlJc w:val="left"/>
      <w:pPr>
        <w:ind w:left="3600" w:hanging="360"/>
      </w:pPr>
    </w:lvl>
    <w:lvl w:ilvl="5" w:tplc="78532061" w:tentative="1">
      <w:start w:val="1"/>
      <w:numFmt w:val="lowerRoman"/>
      <w:lvlText w:val="%6."/>
      <w:lvlJc w:val="right"/>
      <w:pPr>
        <w:ind w:left="4320" w:hanging="180"/>
      </w:pPr>
    </w:lvl>
    <w:lvl w:ilvl="6" w:tplc="78532061" w:tentative="1">
      <w:start w:val="1"/>
      <w:numFmt w:val="decimal"/>
      <w:lvlText w:val="%7."/>
      <w:lvlJc w:val="left"/>
      <w:pPr>
        <w:ind w:left="5040" w:hanging="360"/>
      </w:pPr>
    </w:lvl>
    <w:lvl w:ilvl="7" w:tplc="78532061" w:tentative="1">
      <w:start w:val="1"/>
      <w:numFmt w:val="lowerLetter"/>
      <w:lvlText w:val="%8."/>
      <w:lvlJc w:val="left"/>
      <w:pPr>
        <w:ind w:left="5760" w:hanging="360"/>
      </w:pPr>
    </w:lvl>
    <w:lvl w:ilvl="8" w:tplc="78532061" w:tentative="1">
      <w:start w:val="1"/>
      <w:numFmt w:val="lowerRoman"/>
      <w:lvlText w:val="%9."/>
      <w:lvlJc w:val="right"/>
      <w:pPr>
        <w:ind w:left="6480" w:hanging="180"/>
      </w:pPr>
    </w:lvl>
  </w:abstractNum>
  <w:abstractNum w:abstractNumId="5798">
    <w:multiLevelType w:val="hybridMultilevel"/>
    <w:lvl w:ilvl="0" w:tplc="77472868">
      <w:start w:val="1"/>
      <w:numFmt w:val="decimal"/>
      <w:lvlText w:val="%1."/>
      <w:lvlJc w:val="left"/>
      <w:pPr>
        <w:ind w:left="720" w:hanging="360"/>
      </w:pPr>
    </w:lvl>
    <w:lvl w:ilvl="1" w:tplc="77472868" w:tentative="1">
      <w:start w:val="1"/>
      <w:numFmt w:val="lowerLetter"/>
      <w:lvlText w:val="%2."/>
      <w:lvlJc w:val="left"/>
      <w:pPr>
        <w:ind w:left="1440" w:hanging="360"/>
      </w:pPr>
    </w:lvl>
    <w:lvl w:ilvl="2" w:tplc="77472868" w:tentative="1">
      <w:start w:val="1"/>
      <w:numFmt w:val="lowerRoman"/>
      <w:lvlText w:val="%3."/>
      <w:lvlJc w:val="right"/>
      <w:pPr>
        <w:ind w:left="2160" w:hanging="180"/>
      </w:pPr>
    </w:lvl>
    <w:lvl w:ilvl="3" w:tplc="77472868" w:tentative="1">
      <w:start w:val="1"/>
      <w:numFmt w:val="decimal"/>
      <w:lvlText w:val="%4."/>
      <w:lvlJc w:val="left"/>
      <w:pPr>
        <w:ind w:left="2880" w:hanging="360"/>
      </w:pPr>
    </w:lvl>
    <w:lvl w:ilvl="4" w:tplc="77472868" w:tentative="1">
      <w:start w:val="1"/>
      <w:numFmt w:val="lowerLetter"/>
      <w:lvlText w:val="%5."/>
      <w:lvlJc w:val="left"/>
      <w:pPr>
        <w:ind w:left="3600" w:hanging="360"/>
      </w:pPr>
    </w:lvl>
    <w:lvl w:ilvl="5" w:tplc="77472868" w:tentative="1">
      <w:start w:val="1"/>
      <w:numFmt w:val="lowerRoman"/>
      <w:lvlText w:val="%6."/>
      <w:lvlJc w:val="right"/>
      <w:pPr>
        <w:ind w:left="4320" w:hanging="180"/>
      </w:pPr>
    </w:lvl>
    <w:lvl w:ilvl="6" w:tplc="77472868" w:tentative="1">
      <w:start w:val="1"/>
      <w:numFmt w:val="decimal"/>
      <w:lvlText w:val="%7."/>
      <w:lvlJc w:val="left"/>
      <w:pPr>
        <w:ind w:left="5040" w:hanging="360"/>
      </w:pPr>
    </w:lvl>
    <w:lvl w:ilvl="7" w:tplc="77472868" w:tentative="1">
      <w:start w:val="1"/>
      <w:numFmt w:val="lowerLetter"/>
      <w:lvlText w:val="%8."/>
      <w:lvlJc w:val="left"/>
      <w:pPr>
        <w:ind w:left="5760" w:hanging="360"/>
      </w:pPr>
    </w:lvl>
    <w:lvl w:ilvl="8" w:tplc="77472868" w:tentative="1">
      <w:start w:val="1"/>
      <w:numFmt w:val="lowerRoman"/>
      <w:lvlText w:val="%9."/>
      <w:lvlJc w:val="right"/>
      <w:pPr>
        <w:ind w:left="6480" w:hanging="180"/>
      </w:pPr>
    </w:lvl>
  </w:abstractNum>
  <w:abstractNum w:abstractNumId="5797">
    <w:multiLevelType w:val="hybridMultilevel"/>
    <w:lvl w:ilvl="0" w:tplc="67513104">
      <w:start w:val="1"/>
      <w:numFmt w:val="decimal"/>
      <w:lvlText w:val="%1."/>
      <w:lvlJc w:val="left"/>
      <w:pPr>
        <w:ind w:left="720" w:hanging="360"/>
      </w:pPr>
    </w:lvl>
    <w:lvl w:ilvl="1" w:tplc="67513104" w:tentative="1">
      <w:start w:val="1"/>
      <w:numFmt w:val="lowerLetter"/>
      <w:lvlText w:val="%2."/>
      <w:lvlJc w:val="left"/>
      <w:pPr>
        <w:ind w:left="1440" w:hanging="360"/>
      </w:pPr>
    </w:lvl>
    <w:lvl w:ilvl="2" w:tplc="67513104" w:tentative="1">
      <w:start w:val="1"/>
      <w:numFmt w:val="lowerRoman"/>
      <w:lvlText w:val="%3."/>
      <w:lvlJc w:val="right"/>
      <w:pPr>
        <w:ind w:left="2160" w:hanging="180"/>
      </w:pPr>
    </w:lvl>
    <w:lvl w:ilvl="3" w:tplc="67513104" w:tentative="1">
      <w:start w:val="1"/>
      <w:numFmt w:val="decimal"/>
      <w:lvlText w:val="%4."/>
      <w:lvlJc w:val="left"/>
      <w:pPr>
        <w:ind w:left="2880" w:hanging="360"/>
      </w:pPr>
    </w:lvl>
    <w:lvl w:ilvl="4" w:tplc="67513104" w:tentative="1">
      <w:start w:val="1"/>
      <w:numFmt w:val="lowerLetter"/>
      <w:lvlText w:val="%5."/>
      <w:lvlJc w:val="left"/>
      <w:pPr>
        <w:ind w:left="3600" w:hanging="360"/>
      </w:pPr>
    </w:lvl>
    <w:lvl w:ilvl="5" w:tplc="67513104" w:tentative="1">
      <w:start w:val="1"/>
      <w:numFmt w:val="lowerRoman"/>
      <w:lvlText w:val="%6."/>
      <w:lvlJc w:val="right"/>
      <w:pPr>
        <w:ind w:left="4320" w:hanging="180"/>
      </w:pPr>
    </w:lvl>
    <w:lvl w:ilvl="6" w:tplc="67513104" w:tentative="1">
      <w:start w:val="1"/>
      <w:numFmt w:val="decimal"/>
      <w:lvlText w:val="%7."/>
      <w:lvlJc w:val="left"/>
      <w:pPr>
        <w:ind w:left="5040" w:hanging="360"/>
      </w:pPr>
    </w:lvl>
    <w:lvl w:ilvl="7" w:tplc="67513104" w:tentative="1">
      <w:start w:val="1"/>
      <w:numFmt w:val="lowerLetter"/>
      <w:lvlText w:val="%8."/>
      <w:lvlJc w:val="left"/>
      <w:pPr>
        <w:ind w:left="5760" w:hanging="360"/>
      </w:pPr>
    </w:lvl>
    <w:lvl w:ilvl="8" w:tplc="67513104" w:tentative="1">
      <w:start w:val="1"/>
      <w:numFmt w:val="lowerRoman"/>
      <w:lvlText w:val="%9."/>
      <w:lvlJc w:val="right"/>
      <w:pPr>
        <w:ind w:left="6480" w:hanging="180"/>
      </w:pPr>
    </w:lvl>
  </w:abstractNum>
  <w:abstractNum w:abstractNumId="5796">
    <w:multiLevelType w:val="hybridMultilevel"/>
    <w:lvl w:ilvl="0" w:tplc="65492533">
      <w:start w:val="1"/>
      <w:numFmt w:val="decimal"/>
      <w:lvlText w:val="%1."/>
      <w:lvlJc w:val="left"/>
      <w:pPr>
        <w:ind w:left="720" w:hanging="360"/>
      </w:pPr>
    </w:lvl>
    <w:lvl w:ilvl="1" w:tplc="65492533" w:tentative="1">
      <w:start w:val="1"/>
      <w:numFmt w:val="lowerLetter"/>
      <w:lvlText w:val="%2."/>
      <w:lvlJc w:val="left"/>
      <w:pPr>
        <w:ind w:left="1440" w:hanging="360"/>
      </w:pPr>
    </w:lvl>
    <w:lvl w:ilvl="2" w:tplc="65492533" w:tentative="1">
      <w:start w:val="1"/>
      <w:numFmt w:val="lowerRoman"/>
      <w:lvlText w:val="%3."/>
      <w:lvlJc w:val="right"/>
      <w:pPr>
        <w:ind w:left="2160" w:hanging="180"/>
      </w:pPr>
    </w:lvl>
    <w:lvl w:ilvl="3" w:tplc="65492533" w:tentative="1">
      <w:start w:val="1"/>
      <w:numFmt w:val="decimal"/>
      <w:lvlText w:val="%4."/>
      <w:lvlJc w:val="left"/>
      <w:pPr>
        <w:ind w:left="2880" w:hanging="360"/>
      </w:pPr>
    </w:lvl>
    <w:lvl w:ilvl="4" w:tplc="65492533" w:tentative="1">
      <w:start w:val="1"/>
      <w:numFmt w:val="lowerLetter"/>
      <w:lvlText w:val="%5."/>
      <w:lvlJc w:val="left"/>
      <w:pPr>
        <w:ind w:left="3600" w:hanging="360"/>
      </w:pPr>
    </w:lvl>
    <w:lvl w:ilvl="5" w:tplc="65492533" w:tentative="1">
      <w:start w:val="1"/>
      <w:numFmt w:val="lowerRoman"/>
      <w:lvlText w:val="%6."/>
      <w:lvlJc w:val="right"/>
      <w:pPr>
        <w:ind w:left="4320" w:hanging="180"/>
      </w:pPr>
    </w:lvl>
    <w:lvl w:ilvl="6" w:tplc="65492533" w:tentative="1">
      <w:start w:val="1"/>
      <w:numFmt w:val="decimal"/>
      <w:lvlText w:val="%7."/>
      <w:lvlJc w:val="left"/>
      <w:pPr>
        <w:ind w:left="5040" w:hanging="360"/>
      </w:pPr>
    </w:lvl>
    <w:lvl w:ilvl="7" w:tplc="65492533" w:tentative="1">
      <w:start w:val="1"/>
      <w:numFmt w:val="lowerLetter"/>
      <w:lvlText w:val="%8."/>
      <w:lvlJc w:val="left"/>
      <w:pPr>
        <w:ind w:left="5760" w:hanging="360"/>
      </w:pPr>
    </w:lvl>
    <w:lvl w:ilvl="8" w:tplc="65492533" w:tentative="1">
      <w:start w:val="1"/>
      <w:numFmt w:val="lowerRoman"/>
      <w:lvlText w:val="%9."/>
      <w:lvlJc w:val="right"/>
      <w:pPr>
        <w:ind w:left="6480" w:hanging="180"/>
      </w:pPr>
    </w:lvl>
  </w:abstractNum>
  <w:abstractNum w:abstractNumId="5795">
    <w:multiLevelType w:val="hybridMultilevel"/>
    <w:lvl w:ilvl="0" w:tplc="16557023">
      <w:start w:val="1"/>
      <w:numFmt w:val="decimal"/>
      <w:lvlText w:val="%1."/>
      <w:lvlJc w:val="left"/>
      <w:pPr>
        <w:ind w:left="720" w:hanging="360"/>
      </w:pPr>
    </w:lvl>
    <w:lvl w:ilvl="1" w:tplc="16557023" w:tentative="1">
      <w:start w:val="1"/>
      <w:numFmt w:val="lowerLetter"/>
      <w:lvlText w:val="%2."/>
      <w:lvlJc w:val="left"/>
      <w:pPr>
        <w:ind w:left="1440" w:hanging="360"/>
      </w:pPr>
    </w:lvl>
    <w:lvl w:ilvl="2" w:tplc="16557023" w:tentative="1">
      <w:start w:val="1"/>
      <w:numFmt w:val="lowerRoman"/>
      <w:lvlText w:val="%3."/>
      <w:lvlJc w:val="right"/>
      <w:pPr>
        <w:ind w:left="2160" w:hanging="180"/>
      </w:pPr>
    </w:lvl>
    <w:lvl w:ilvl="3" w:tplc="16557023" w:tentative="1">
      <w:start w:val="1"/>
      <w:numFmt w:val="decimal"/>
      <w:lvlText w:val="%4."/>
      <w:lvlJc w:val="left"/>
      <w:pPr>
        <w:ind w:left="2880" w:hanging="360"/>
      </w:pPr>
    </w:lvl>
    <w:lvl w:ilvl="4" w:tplc="16557023" w:tentative="1">
      <w:start w:val="1"/>
      <w:numFmt w:val="lowerLetter"/>
      <w:lvlText w:val="%5."/>
      <w:lvlJc w:val="left"/>
      <w:pPr>
        <w:ind w:left="3600" w:hanging="360"/>
      </w:pPr>
    </w:lvl>
    <w:lvl w:ilvl="5" w:tplc="16557023" w:tentative="1">
      <w:start w:val="1"/>
      <w:numFmt w:val="lowerRoman"/>
      <w:lvlText w:val="%6."/>
      <w:lvlJc w:val="right"/>
      <w:pPr>
        <w:ind w:left="4320" w:hanging="180"/>
      </w:pPr>
    </w:lvl>
    <w:lvl w:ilvl="6" w:tplc="16557023" w:tentative="1">
      <w:start w:val="1"/>
      <w:numFmt w:val="decimal"/>
      <w:lvlText w:val="%7."/>
      <w:lvlJc w:val="left"/>
      <w:pPr>
        <w:ind w:left="5040" w:hanging="360"/>
      </w:pPr>
    </w:lvl>
    <w:lvl w:ilvl="7" w:tplc="16557023" w:tentative="1">
      <w:start w:val="1"/>
      <w:numFmt w:val="lowerLetter"/>
      <w:lvlText w:val="%8."/>
      <w:lvlJc w:val="left"/>
      <w:pPr>
        <w:ind w:left="5760" w:hanging="360"/>
      </w:pPr>
    </w:lvl>
    <w:lvl w:ilvl="8" w:tplc="16557023" w:tentative="1">
      <w:start w:val="1"/>
      <w:numFmt w:val="lowerRoman"/>
      <w:lvlText w:val="%9."/>
      <w:lvlJc w:val="right"/>
      <w:pPr>
        <w:ind w:left="6480" w:hanging="180"/>
      </w:pPr>
    </w:lvl>
  </w:abstractNum>
  <w:abstractNum w:abstractNumId="5794">
    <w:multiLevelType w:val="hybridMultilevel"/>
    <w:lvl w:ilvl="0" w:tplc="19010751">
      <w:start w:val="1"/>
      <w:numFmt w:val="decimal"/>
      <w:lvlText w:val="%1."/>
      <w:lvlJc w:val="left"/>
      <w:pPr>
        <w:ind w:left="720" w:hanging="360"/>
      </w:pPr>
    </w:lvl>
    <w:lvl w:ilvl="1" w:tplc="19010751" w:tentative="1">
      <w:start w:val="1"/>
      <w:numFmt w:val="lowerLetter"/>
      <w:lvlText w:val="%2."/>
      <w:lvlJc w:val="left"/>
      <w:pPr>
        <w:ind w:left="1440" w:hanging="360"/>
      </w:pPr>
    </w:lvl>
    <w:lvl w:ilvl="2" w:tplc="19010751" w:tentative="1">
      <w:start w:val="1"/>
      <w:numFmt w:val="lowerRoman"/>
      <w:lvlText w:val="%3."/>
      <w:lvlJc w:val="right"/>
      <w:pPr>
        <w:ind w:left="2160" w:hanging="180"/>
      </w:pPr>
    </w:lvl>
    <w:lvl w:ilvl="3" w:tplc="19010751" w:tentative="1">
      <w:start w:val="1"/>
      <w:numFmt w:val="decimal"/>
      <w:lvlText w:val="%4."/>
      <w:lvlJc w:val="left"/>
      <w:pPr>
        <w:ind w:left="2880" w:hanging="360"/>
      </w:pPr>
    </w:lvl>
    <w:lvl w:ilvl="4" w:tplc="19010751" w:tentative="1">
      <w:start w:val="1"/>
      <w:numFmt w:val="lowerLetter"/>
      <w:lvlText w:val="%5."/>
      <w:lvlJc w:val="left"/>
      <w:pPr>
        <w:ind w:left="3600" w:hanging="360"/>
      </w:pPr>
    </w:lvl>
    <w:lvl w:ilvl="5" w:tplc="19010751" w:tentative="1">
      <w:start w:val="1"/>
      <w:numFmt w:val="lowerRoman"/>
      <w:lvlText w:val="%6."/>
      <w:lvlJc w:val="right"/>
      <w:pPr>
        <w:ind w:left="4320" w:hanging="180"/>
      </w:pPr>
    </w:lvl>
    <w:lvl w:ilvl="6" w:tplc="19010751" w:tentative="1">
      <w:start w:val="1"/>
      <w:numFmt w:val="decimal"/>
      <w:lvlText w:val="%7."/>
      <w:lvlJc w:val="left"/>
      <w:pPr>
        <w:ind w:left="5040" w:hanging="360"/>
      </w:pPr>
    </w:lvl>
    <w:lvl w:ilvl="7" w:tplc="19010751" w:tentative="1">
      <w:start w:val="1"/>
      <w:numFmt w:val="lowerLetter"/>
      <w:lvlText w:val="%8."/>
      <w:lvlJc w:val="left"/>
      <w:pPr>
        <w:ind w:left="5760" w:hanging="360"/>
      </w:pPr>
    </w:lvl>
    <w:lvl w:ilvl="8" w:tplc="19010751" w:tentative="1">
      <w:start w:val="1"/>
      <w:numFmt w:val="lowerRoman"/>
      <w:lvlText w:val="%9."/>
      <w:lvlJc w:val="right"/>
      <w:pPr>
        <w:ind w:left="6480" w:hanging="180"/>
      </w:pPr>
    </w:lvl>
  </w:abstractNum>
  <w:abstractNum w:abstractNumId="5793">
    <w:multiLevelType w:val="hybridMultilevel"/>
    <w:lvl w:ilvl="0" w:tplc="42267648">
      <w:start w:val="1"/>
      <w:numFmt w:val="decimal"/>
      <w:lvlText w:val="%1."/>
      <w:lvlJc w:val="left"/>
      <w:pPr>
        <w:ind w:left="720" w:hanging="360"/>
      </w:pPr>
    </w:lvl>
    <w:lvl w:ilvl="1" w:tplc="42267648" w:tentative="1">
      <w:start w:val="1"/>
      <w:numFmt w:val="lowerLetter"/>
      <w:lvlText w:val="%2."/>
      <w:lvlJc w:val="left"/>
      <w:pPr>
        <w:ind w:left="1440" w:hanging="360"/>
      </w:pPr>
    </w:lvl>
    <w:lvl w:ilvl="2" w:tplc="42267648" w:tentative="1">
      <w:start w:val="1"/>
      <w:numFmt w:val="lowerRoman"/>
      <w:lvlText w:val="%3."/>
      <w:lvlJc w:val="right"/>
      <w:pPr>
        <w:ind w:left="2160" w:hanging="180"/>
      </w:pPr>
    </w:lvl>
    <w:lvl w:ilvl="3" w:tplc="42267648" w:tentative="1">
      <w:start w:val="1"/>
      <w:numFmt w:val="decimal"/>
      <w:lvlText w:val="%4."/>
      <w:lvlJc w:val="left"/>
      <w:pPr>
        <w:ind w:left="2880" w:hanging="360"/>
      </w:pPr>
    </w:lvl>
    <w:lvl w:ilvl="4" w:tplc="42267648" w:tentative="1">
      <w:start w:val="1"/>
      <w:numFmt w:val="lowerLetter"/>
      <w:lvlText w:val="%5."/>
      <w:lvlJc w:val="left"/>
      <w:pPr>
        <w:ind w:left="3600" w:hanging="360"/>
      </w:pPr>
    </w:lvl>
    <w:lvl w:ilvl="5" w:tplc="42267648" w:tentative="1">
      <w:start w:val="1"/>
      <w:numFmt w:val="lowerRoman"/>
      <w:lvlText w:val="%6."/>
      <w:lvlJc w:val="right"/>
      <w:pPr>
        <w:ind w:left="4320" w:hanging="180"/>
      </w:pPr>
    </w:lvl>
    <w:lvl w:ilvl="6" w:tplc="42267648" w:tentative="1">
      <w:start w:val="1"/>
      <w:numFmt w:val="decimal"/>
      <w:lvlText w:val="%7."/>
      <w:lvlJc w:val="left"/>
      <w:pPr>
        <w:ind w:left="5040" w:hanging="360"/>
      </w:pPr>
    </w:lvl>
    <w:lvl w:ilvl="7" w:tplc="42267648" w:tentative="1">
      <w:start w:val="1"/>
      <w:numFmt w:val="lowerLetter"/>
      <w:lvlText w:val="%8."/>
      <w:lvlJc w:val="left"/>
      <w:pPr>
        <w:ind w:left="5760" w:hanging="360"/>
      </w:pPr>
    </w:lvl>
    <w:lvl w:ilvl="8" w:tplc="42267648" w:tentative="1">
      <w:start w:val="1"/>
      <w:numFmt w:val="lowerRoman"/>
      <w:lvlText w:val="%9."/>
      <w:lvlJc w:val="right"/>
      <w:pPr>
        <w:ind w:left="6480" w:hanging="180"/>
      </w:pPr>
    </w:lvl>
  </w:abstractNum>
  <w:abstractNum w:abstractNumId="5792">
    <w:multiLevelType w:val="hybridMultilevel"/>
    <w:lvl w:ilvl="0" w:tplc="52523368">
      <w:start w:val="1"/>
      <w:numFmt w:val="decimal"/>
      <w:lvlText w:val="%1."/>
      <w:lvlJc w:val="left"/>
      <w:pPr>
        <w:ind w:left="720" w:hanging="360"/>
      </w:pPr>
    </w:lvl>
    <w:lvl w:ilvl="1" w:tplc="52523368" w:tentative="1">
      <w:start w:val="1"/>
      <w:numFmt w:val="lowerLetter"/>
      <w:lvlText w:val="%2."/>
      <w:lvlJc w:val="left"/>
      <w:pPr>
        <w:ind w:left="1440" w:hanging="360"/>
      </w:pPr>
    </w:lvl>
    <w:lvl w:ilvl="2" w:tplc="52523368" w:tentative="1">
      <w:start w:val="1"/>
      <w:numFmt w:val="lowerRoman"/>
      <w:lvlText w:val="%3."/>
      <w:lvlJc w:val="right"/>
      <w:pPr>
        <w:ind w:left="2160" w:hanging="180"/>
      </w:pPr>
    </w:lvl>
    <w:lvl w:ilvl="3" w:tplc="52523368" w:tentative="1">
      <w:start w:val="1"/>
      <w:numFmt w:val="decimal"/>
      <w:lvlText w:val="%4."/>
      <w:lvlJc w:val="left"/>
      <w:pPr>
        <w:ind w:left="2880" w:hanging="360"/>
      </w:pPr>
    </w:lvl>
    <w:lvl w:ilvl="4" w:tplc="52523368" w:tentative="1">
      <w:start w:val="1"/>
      <w:numFmt w:val="lowerLetter"/>
      <w:lvlText w:val="%5."/>
      <w:lvlJc w:val="left"/>
      <w:pPr>
        <w:ind w:left="3600" w:hanging="360"/>
      </w:pPr>
    </w:lvl>
    <w:lvl w:ilvl="5" w:tplc="52523368" w:tentative="1">
      <w:start w:val="1"/>
      <w:numFmt w:val="lowerRoman"/>
      <w:lvlText w:val="%6."/>
      <w:lvlJc w:val="right"/>
      <w:pPr>
        <w:ind w:left="4320" w:hanging="180"/>
      </w:pPr>
    </w:lvl>
    <w:lvl w:ilvl="6" w:tplc="52523368" w:tentative="1">
      <w:start w:val="1"/>
      <w:numFmt w:val="decimal"/>
      <w:lvlText w:val="%7."/>
      <w:lvlJc w:val="left"/>
      <w:pPr>
        <w:ind w:left="5040" w:hanging="360"/>
      </w:pPr>
    </w:lvl>
    <w:lvl w:ilvl="7" w:tplc="52523368" w:tentative="1">
      <w:start w:val="1"/>
      <w:numFmt w:val="lowerLetter"/>
      <w:lvlText w:val="%8."/>
      <w:lvlJc w:val="left"/>
      <w:pPr>
        <w:ind w:left="5760" w:hanging="360"/>
      </w:pPr>
    </w:lvl>
    <w:lvl w:ilvl="8" w:tplc="52523368" w:tentative="1">
      <w:start w:val="1"/>
      <w:numFmt w:val="lowerRoman"/>
      <w:lvlText w:val="%9."/>
      <w:lvlJc w:val="right"/>
      <w:pPr>
        <w:ind w:left="6480" w:hanging="180"/>
      </w:pPr>
    </w:lvl>
  </w:abstractNum>
  <w:abstractNum w:abstractNumId="5791">
    <w:multiLevelType w:val="hybridMultilevel"/>
    <w:lvl w:ilvl="0" w:tplc="24642597">
      <w:start w:val="1"/>
      <w:numFmt w:val="decimal"/>
      <w:lvlText w:val="%1."/>
      <w:lvlJc w:val="left"/>
      <w:pPr>
        <w:ind w:left="720" w:hanging="360"/>
      </w:pPr>
    </w:lvl>
    <w:lvl w:ilvl="1" w:tplc="24642597" w:tentative="1">
      <w:start w:val="1"/>
      <w:numFmt w:val="lowerLetter"/>
      <w:lvlText w:val="%2."/>
      <w:lvlJc w:val="left"/>
      <w:pPr>
        <w:ind w:left="1440" w:hanging="360"/>
      </w:pPr>
    </w:lvl>
    <w:lvl w:ilvl="2" w:tplc="24642597" w:tentative="1">
      <w:start w:val="1"/>
      <w:numFmt w:val="lowerRoman"/>
      <w:lvlText w:val="%3."/>
      <w:lvlJc w:val="right"/>
      <w:pPr>
        <w:ind w:left="2160" w:hanging="180"/>
      </w:pPr>
    </w:lvl>
    <w:lvl w:ilvl="3" w:tplc="24642597" w:tentative="1">
      <w:start w:val="1"/>
      <w:numFmt w:val="decimal"/>
      <w:lvlText w:val="%4."/>
      <w:lvlJc w:val="left"/>
      <w:pPr>
        <w:ind w:left="2880" w:hanging="360"/>
      </w:pPr>
    </w:lvl>
    <w:lvl w:ilvl="4" w:tplc="24642597" w:tentative="1">
      <w:start w:val="1"/>
      <w:numFmt w:val="lowerLetter"/>
      <w:lvlText w:val="%5."/>
      <w:lvlJc w:val="left"/>
      <w:pPr>
        <w:ind w:left="3600" w:hanging="360"/>
      </w:pPr>
    </w:lvl>
    <w:lvl w:ilvl="5" w:tplc="24642597" w:tentative="1">
      <w:start w:val="1"/>
      <w:numFmt w:val="lowerRoman"/>
      <w:lvlText w:val="%6."/>
      <w:lvlJc w:val="right"/>
      <w:pPr>
        <w:ind w:left="4320" w:hanging="180"/>
      </w:pPr>
    </w:lvl>
    <w:lvl w:ilvl="6" w:tplc="24642597" w:tentative="1">
      <w:start w:val="1"/>
      <w:numFmt w:val="decimal"/>
      <w:lvlText w:val="%7."/>
      <w:lvlJc w:val="left"/>
      <w:pPr>
        <w:ind w:left="5040" w:hanging="360"/>
      </w:pPr>
    </w:lvl>
    <w:lvl w:ilvl="7" w:tplc="24642597" w:tentative="1">
      <w:start w:val="1"/>
      <w:numFmt w:val="lowerLetter"/>
      <w:lvlText w:val="%8."/>
      <w:lvlJc w:val="left"/>
      <w:pPr>
        <w:ind w:left="5760" w:hanging="360"/>
      </w:pPr>
    </w:lvl>
    <w:lvl w:ilvl="8" w:tplc="24642597" w:tentative="1">
      <w:start w:val="1"/>
      <w:numFmt w:val="lowerRoman"/>
      <w:lvlText w:val="%9."/>
      <w:lvlJc w:val="right"/>
      <w:pPr>
        <w:ind w:left="6480" w:hanging="180"/>
      </w:pPr>
    </w:lvl>
  </w:abstractNum>
  <w:abstractNum w:abstractNumId="5790">
    <w:multiLevelType w:val="hybridMultilevel"/>
    <w:lvl w:ilvl="0" w:tplc="51489613">
      <w:start w:val="1"/>
      <w:numFmt w:val="decimal"/>
      <w:lvlText w:val="%1."/>
      <w:lvlJc w:val="left"/>
      <w:pPr>
        <w:ind w:left="720" w:hanging="360"/>
      </w:pPr>
    </w:lvl>
    <w:lvl w:ilvl="1" w:tplc="51489613" w:tentative="1">
      <w:start w:val="1"/>
      <w:numFmt w:val="lowerLetter"/>
      <w:lvlText w:val="%2."/>
      <w:lvlJc w:val="left"/>
      <w:pPr>
        <w:ind w:left="1440" w:hanging="360"/>
      </w:pPr>
    </w:lvl>
    <w:lvl w:ilvl="2" w:tplc="51489613" w:tentative="1">
      <w:start w:val="1"/>
      <w:numFmt w:val="lowerRoman"/>
      <w:lvlText w:val="%3."/>
      <w:lvlJc w:val="right"/>
      <w:pPr>
        <w:ind w:left="2160" w:hanging="180"/>
      </w:pPr>
    </w:lvl>
    <w:lvl w:ilvl="3" w:tplc="51489613" w:tentative="1">
      <w:start w:val="1"/>
      <w:numFmt w:val="decimal"/>
      <w:lvlText w:val="%4."/>
      <w:lvlJc w:val="left"/>
      <w:pPr>
        <w:ind w:left="2880" w:hanging="360"/>
      </w:pPr>
    </w:lvl>
    <w:lvl w:ilvl="4" w:tplc="51489613" w:tentative="1">
      <w:start w:val="1"/>
      <w:numFmt w:val="lowerLetter"/>
      <w:lvlText w:val="%5."/>
      <w:lvlJc w:val="left"/>
      <w:pPr>
        <w:ind w:left="3600" w:hanging="360"/>
      </w:pPr>
    </w:lvl>
    <w:lvl w:ilvl="5" w:tplc="51489613" w:tentative="1">
      <w:start w:val="1"/>
      <w:numFmt w:val="lowerRoman"/>
      <w:lvlText w:val="%6."/>
      <w:lvlJc w:val="right"/>
      <w:pPr>
        <w:ind w:left="4320" w:hanging="180"/>
      </w:pPr>
    </w:lvl>
    <w:lvl w:ilvl="6" w:tplc="51489613" w:tentative="1">
      <w:start w:val="1"/>
      <w:numFmt w:val="decimal"/>
      <w:lvlText w:val="%7."/>
      <w:lvlJc w:val="left"/>
      <w:pPr>
        <w:ind w:left="5040" w:hanging="360"/>
      </w:pPr>
    </w:lvl>
    <w:lvl w:ilvl="7" w:tplc="51489613" w:tentative="1">
      <w:start w:val="1"/>
      <w:numFmt w:val="lowerLetter"/>
      <w:lvlText w:val="%8."/>
      <w:lvlJc w:val="left"/>
      <w:pPr>
        <w:ind w:left="5760" w:hanging="360"/>
      </w:pPr>
    </w:lvl>
    <w:lvl w:ilvl="8" w:tplc="51489613" w:tentative="1">
      <w:start w:val="1"/>
      <w:numFmt w:val="lowerRoman"/>
      <w:lvlText w:val="%9."/>
      <w:lvlJc w:val="right"/>
      <w:pPr>
        <w:ind w:left="6480" w:hanging="180"/>
      </w:pPr>
    </w:lvl>
  </w:abstractNum>
  <w:abstractNum w:abstractNumId="5789">
    <w:multiLevelType w:val="hybridMultilevel"/>
    <w:lvl w:ilvl="0" w:tplc="59194082">
      <w:start w:val="1"/>
      <w:numFmt w:val="decimal"/>
      <w:lvlText w:val="%1."/>
      <w:lvlJc w:val="left"/>
      <w:pPr>
        <w:ind w:left="720" w:hanging="360"/>
      </w:pPr>
    </w:lvl>
    <w:lvl w:ilvl="1" w:tplc="59194082" w:tentative="1">
      <w:start w:val="1"/>
      <w:numFmt w:val="lowerLetter"/>
      <w:lvlText w:val="%2."/>
      <w:lvlJc w:val="left"/>
      <w:pPr>
        <w:ind w:left="1440" w:hanging="360"/>
      </w:pPr>
    </w:lvl>
    <w:lvl w:ilvl="2" w:tplc="59194082" w:tentative="1">
      <w:start w:val="1"/>
      <w:numFmt w:val="lowerRoman"/>
      <w:lvlText w:val="%3."/>
      <w:lvlJc w:val="right"/>
      <w:pPr>
        <w:ind w:left="2160" w:hanging="180"/>
      </w:pPr>
    </w:lvl>
    <w:lvl w:ilvl="3" w:tplc="59194082" w:tentative="1">
      <w:start w:val="1"/>
      <w:numFmt w:val="decimal"/>
      <w:lvlText w:val="%4."/>
      <w:lvlJc w:val="left"/>
      <w:pPr>
        <w:ind w:left="2880" w:hanging="360"/>
      </w:pPr>
    </w:lvl>
    <w:lvl w:ilvl="4" w:tplc="59194082" w:tentative="1">
      <w:start w:val="1"/>
      <w:numFmt w:val="lowerLetter"/>
      <w:lvlText w:val="%5."/>
      <w:lvlJc w:val="left"/>
      <w:pPr>
        <w:ind w:left="3600" w:hanging="360"/>
      </w:pPr>
    </w:lvl>
    <w:lvl w:ilvl="5" w:tplc="59194082" w:tentative="1">
      <w:start w:val="1"/>
      <w:numFmt w:val="lowerRoman"/>
      <w:lvlText w:val="%6."/>
      <w:lvlJc w:val="right"/>
      <w:pPr>
        <w:ind w:left="4320" w:hanging="180"/>
      </w:pPr>
    </w:lvl>
    <w:lvl w:ilvl="6" w:tplc="59194082" w:tentative="1">
      <w:start w:val="1"/>
      <w:numFmt w:val="decimal"/>
      <w:lvlText w:val="%7."/>
      <w:lvlJc w:val="left"/>
      <w:pPr>
        <w:ind w:left="5040" w:hanging="360"/>
      </w:pPr>
    </w:lvl>
    <w:lvl w:ilvl="7" w:tplc="59194082" w:tentative="1">
      <w:start w:val="1"/>
      <w:numFmt w:val="lowerLetter"/>
      <w:lvlText w:val="%8."/>
      <w:lvlJc w:val="left"/>
      <w:pPr>
        <w:ind w:left="5760" w:hanging="360"/>
      </w:pPr>
    </w:lvl>
    <w:lvl w:ilvl="8" w:tplc="59194082" w:tentative="1">
      <w:start w:val="1"/>
      <w:numFmt w:val="lowerRoman"/>
      <w:lvlText w:val="%9."/>
      <w:lvlJc w:val="right"/>
      <w:pPr>
        <w:ind w:left="6480" w:hanging="180"/>
      </w:pPr>
    </w:lvl>
  </w:abstractNum>
  <w:abstractNum w:abstractNumId="5788">
    <w:multiLevelType w:val="hybridMultilevel"/>
    <w:lvl w:ilvl="0" w:tplc="5772500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5788">
    <w:abstractNumId w:val="5788"/>
  </w:num>
  <w:num w:numId="5789">
    <w:abstractNumId w:val="5789"/>
  </w:num>
  <w:num w:numId="5790">
    <w:abstractNumId w:val="5790"/>
  </w:num>
  <w:num w:numId="5791">
    <w:abstractNumId w:val="5791"/>
  </w:num>
  <w:num w:numId="5792">
    <w:abstractNumId w:val="5792"/>
  </w:num>
  <w:num w:numId="5793">
    <w:abstractNumId w:val="5793"/>
  </w:num>
  <w:num w:numId="5794">
    <w:abstractNumId w:val="5794"/>
  </w:num>
  <w:num w:numId="5795">
    <w:abstractNumId w:val="5795"/>
  </w:num>
  <w:num w:numId="5796">
    <w:abstractNumId w:val="5796"/>
  </w:num>
  <w:num w:numId="5797">
    <w:abstractNumId w:val="5797"/>
  </w:num>
  <w:num w:numId="5798">
    <w:abstractNumId w:val="5798"/>
  </w:num>
  <w:num w:numId="5799">
    <w:abstractNumId w:val="5799"/>
  </w:num>
  <w:num w:numId="5800">
    <w:abstractNumId w:val="580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13733073" Type="http://schemas.openxmlformats.org/officeDocument/2006/relationships/comments" Target="comments.xml"/><Relationship Id="rId513382457" Type="http://schemas.microsoft.com/office/2011/relationships/commentsExtended" Target="commentsExtended.xml"/><Relationship Id="rId49967597" Type="http://schemas.openxmlformats.org/officeDocument/2006/relationships/image" Target="media/imgrId49967597.jpg"/><Relationship Id="rId672867eb877d76956" Type="http://schemas.openxmlformats.org/officeDocument/2006/relationships/hyperlink" Target="https://iservice.lombardini.it/jsp/Template2/manuale.jsp?id=445&amp;parent=1433" TargetMode="External"/><Relationship Id="rId279167eb877d84cc6" Type="http://schemas.openxmlformats.org/officeDocument/2006/relationships/hyperlink" Target="https://iservice.lombardini.it/jsp/Manuals/%20/jsp/Template2/manuale.jsp?id=437&amp;parent=1433" TargetMode="External"/><Relationship Id="rId469067eb877d8c986" Type="http://schemas.openxmlformats.org/officeDocument/2006/relationships/hyperlink" Target="https://iservice.lombardini.it/jsp/Template2/manuale.jsp?id=59&amp;parent=1433" TargetMode="External"/><Relationship Id="rId637367eb877d8ea1b" Type="http://schemas.openxmlformats.org/officeDocument/2006/relationships/hyperlink" Target="https://iservice.lombardini.it/jsp/Template2/manuale.jsp?id=446&amp;parent=1433" TargetMode="External"/><Relationship Id="rId982367eb877d8f43e" Type="http://schemas.openxmlformats.org/officeDocument/2006/relationships/hyperlink" Target="https://iservice.lombardini.it/jsp/Template2/manuale.jsp?id=452&amp;parent=1433" TargetMode="External"/><Relationship Id="rId256067eb877d8fdf0" Type="http://schemas.openxmlformats.org/officeDocument/2006/relationships/hyperlink" Target="https://iservice.lombardini.it/jsp/Template2/manuale.jsp?id=455&amp;parent=1433" TargetMode="External"/><Relationship Id="rId745167eb877d9081b" Type="http://schemas.openxmlformats.org/officeDocument/2006/relationships/hyperlink" Target="https://iservice.lombardini.it/jsp/Template2/manuale.jsp?id=448&amp;parent=1433" TargetMode="External"/><Relationship Id="rId117067eb877d9126b" Type="http://schemas.openxmlformats.org/officeDocument/2006/relationships/hyperlink" Target="https://iservice.lombardini.it/jsp/Template2/manuale.jsp?id=449&amp;parent=1433" TargetMode="External"/><Relationship Id="rId153767eb877d91d79" Type="http://schemas.openxmlformats.org/officeDocument/2006/relationships/hyperlink" Target="https://iservice.lombardini.it/jsp/Template2/manuale.jsp?id=453&amp;parent=1433" TargetMode="External"/><Relationship Id="rId263967eb877d927d8" Type="http://schemas.openxmlformats.org/officeDocument/2006/relationships/hyperlink" Target="https://iservice.lombardini.it/jsp/Template2/manuale.jsp?id=903&amp;parent=1433" TargetMode="External"/><Relationship Id="rId419767eb877d93185" Type="http://schemas.openxmlformats.org/officeDocument/2006/relationships/hyperlink" Target="https://iservice.lombardini.it/jsp/Template2/manuale.jsp?id=450&amp;parent=1433" TargetMode="External"/><Relationship Id="rId771567eb877d9675f" Type="http://schemas.openxmlformats.org/officeDocument/2006/relationships/hyperlink" Target="https://iservice.lombardini.it/jsp/Template2/manuale.jsp?id=436&amp;parent=1433" TargetMode="External"/><Relationship Id="rId596167eb877d9c281" Type="http://schemas.openxmlformats.org/officeDocument/2006/relationships/hyperlink" Target="https://iservice.lombardini.it/jsp/Template2/manuale.jsp?id=429&amp;parent=1433" TargetMode="External"/><Relationship Id="rId791867eb877d9c39e" Type="http://schemas.openxmlformats.org/officeDocument/2006/relationships/hyperlink" Target="https://iservice.lombardini.it/jsp/Template2/manuale.jsp?id=431&amp;parent=1433" TargetMode="External"/><Relationship Id="rId882967eb877d9e01a" Type="http://schemas.openxmlformats.org/officeDocument/2006/relationships/hyperlink" Target="https://iservice.lombardini.it/jsp/Template2/manuale.jsp?id=434&amp;parent=1433" TargetMode="External"/><Relationship Id="rId206867eb877d9f7ba" Type="http://schemas.openxmlformats.org/officeDocument/2006/relationships/hyperlink" Target="https://iservice.lombardini.it/jsp/Template2/manuale.jsp?id=214&amp;parent=1433" TargetMode="External"/><Relationship Id="rId149467eb877da618d" Type="http://schemas.openxmlformats.org/officeDocument/2006/relationships/hyperlink" Target="https://iservice.lombardini.it/jsp/Template2/manuale.jsp?id=437&amp;parent=1433" TargetMode="External"/><Relationship Id="rId683267eb877dc4ddd" Type="http://schemas.openxmlformats.org/officeDocument/2006/relationships/hyperlink" Target="https://iservice.lombardini.it/jsp/Template2/manuale.jsp?id=437&amp;parent=1433" TargetMode="External"/><Relationship Id="rId728267eb877dd8034" Type="http://schemas.openxmlformats.org/officeDocument/2006/relationships/hyperlink" Target="https://iservice.lombardini.it/jsp/Template2/manuale.jsp?id=437&amp;parent=1433" TargetMode="External"/><Relationship Id="rId562767eb877def4c5" Type="http://schemas.openxmlformats.org/officeDocument/2006/relationships/hyperlink" Target="https://iservice.lombardini.it/jsp/Template2/manuale.jsp?id=59&amp;parent=1433" TargetMode="External"/><Relationship Id="rId184967eb877e00f42" Type="http://schemas.openxmlformats.org/officeDocument/2006/relationships/hyperlink" Target="https://iservice.lombardini.it/jsp/Manuals/%20/jsp/Template2/manuale.jsp?id=437&amp;parent=1433" TargetMode="External"/><Relationship Id="rId158667eb877e1181c" Type="http://schemas.openxmlformats.org/officeDocument/2006/relationships/hyperlink" Target="https://iservice.lombardini.it/jsp/Template2/manuale.jsp?id=59&amp;parent=1433" TargetMode="External"/><Relationship Id="rId958267eb877e17a12" Type="http://schemas.openxmlformats.org/officeDocument/2006/relationships/hyperlink" Target="https://iservice.lombardini.it/jsp/Template2/manuale.jsp?id=437&amp;parent=1433" TargetMode="External"/><Relationship Id="rId228367eb877e320db" Type="http://schemas.openxmlformats.org/officeDocument/2006/relationships/hyperlink" Target="https://iservice.lombardini.it/jsp/Template2/manuale.jsp?id=437&amp;parent=1433" TargetMode="External"/><Relationship Id="rId336867eb877e37ea2" Type="http://schemas.openxmlformats.org/officeDocument/2006/relationships/hyperlink" Target="https://iservice.lombardini.it/jsp/Template2/manuale.jsp?id=59&amp;parent=1433" TargetMode="External"/><Relationship Id="rId851167eb877e3f4a9" Type="http://schemas.openxmlformats.org/officeDocument/2006/relationships/hyperlink" Target="https://iservice.lombardini.it/jsp/Template2/manuale.jsp?id=443&amp;parent=1433" TargetMode="External"/><Relationship Id="rId841667eb877e646ea" Type="http://schemas.openxmlformats.org/officeDocument/2006/relationships/hyperlink" Target="https://iservice.lombardini.it/jsp/Template2/manuale.jsp?id=59&amp;parent=1433" TargetMode="External"/><Relationship Id="rId358167eb877eaabb5" Type="http://schemas.openxmlformats.org/officeDocument/2006/relationships/hyperlink" Target="https://iservice.lombardini.it/jsp/Template2/manuale.jsp?id=437&amp;parent=1433" TargetMode="External"/><Relationship Id="rId608667eb877eb2ab2" Type="http://schemas.openxmlformats.org/officeDocument/2006/relationships/hyperlink" Target="https://iservice.lombardini.it/jsp/Template2/manuale.jsp?id=59&amp;parent=1433" TargetMode="External"/><Relationship Id="rId386667eb877eda01e" Type="http://schemas.openxmlformats.org/officeDocument/2006/relationships/hyperlink" Target="https://iservice.lombardini.it/jsp/Template2/manuale.jsp?id=437&amp;parent=1433" TargetMode="External"/><Relationship Id="rId324567eb877ee06da" Type="http://schemas.openxmlformats.org/officeDocument/2006/relationships/hyperlink" Target="https://iservice.lombardini.it/jsp/Template2/manuale.jsp?id=59&amp;parent=1433" TargetMode="External"/><Relationship Id="rId560367eb877ef2219" Type="http://schemas.openxmlformats.org/officeDocument/2006/relationships/hyperlink" Target="https://iservice.lombardini.it/jsp/Template2/manuale.jsp?id=80&amp;parent=1433" TargetMode="External"/><Relationship Id="rId829867eb877ef2a25" Type="http://schemas.openxmlformats.org/officeDocument/2006/relationships/hyperlink" Target="https://iservice.lombardini.it/jsp/Template2/manuale.jsp?id=451&amp;parent=1433" TargetMode="External"/><Relationship Id="rId535967eb877f007f0" Type="http://schemas.openxmlformats.org/officeDocument/2006/relationships/hyperlink" Target="https://iservice.lombardini.it/jsp/Template2/manuale.jsp?id=80&amp;parent=1433" TargetMode="External"/><Relationship Id="rId345767eb877f00cc6" Type="http://schemas.openxmlformats.org/officeDocument/2006/relationships/hyperlink" Target="https://iservice.lombardini.it/jsp/Template2/manuale.jsp?id=429&amp;parent=1433" TargetMode="External"/><Relationship Id="rId924967eb877f0538f" Type="http://schemas.openxmlformats.org/officeDocument/2006/relationships/hyperlink" Target="https://iservice.lombardini.it/jsp/Template2/manuale.jsp?id=83&amp;parent=962" TargetMode="External"/><Relationship Id="rId305267eb877f055a8" Type="http://schemas.openxmlformats.org/officeDocument/2006/relationships/hyperlink" Target="https://iservice.lombardini.it/jsp/Template2/manuale.jsp?id=429&amp;parent=1433" TargetMode="External"/><Relationship Id="rId956367eb877f05804" Type="http://schemas.openxmlformats.org/officeDocument/2006/relationships/hyperlink" Target="https://iservice.lombardini.it/jsp/Template2/manuale.jsp?id=83&amp;parent=962" TargetMode="External"/><Relationship Id="rId183467eb877f0ea02" Type="http://schemas.openxmlformats.org/officeDocument/2006/relationships/hyperlink" Target="https://iservice.lombardini.it/jsp/Template2/manuale.jsp?id=445&amp;parent=1433" TargetMode="External"/><Relationship Id="rId623167eb877f0f126" Type="http://schemas.openxmlformats.org/officeDocument/2006/relationships/hyperlink" Target="https://iservice.lombardini.it/jsp/Template2/manuale.jsp?id=71&amp;parent=962" TargetMode="External"/><Relationship Id="rId929967eb877f0f2a7" Type="http://schemas.openxmlformats.org/officeDocument/2006/relationships/hyperlink" Target="https://iservice.lombardini.it/jsp/Template2/manuale.jsp?id=442&amp;parent=1433" TargetMode="External"/><Relationship Id="rId188767eb877f0f421" Type="http://schemas.openxmlformats.org/officeDocument/2006/relationships/hyperlink" Target="https://iservice.lombardini.it/jsp/Template2/manuale.jsp?id=71&amp;parent=962" TargetMode="External"/><Relationship Id="rId892867eb877f0fb4e" Type="http://schemas.openxmlformats.org/officeDocument/2006/relationships/hyperlink" Target="https://iservice.lombardini.it/jsp/Template2/manuale.jsp?id=70&amp;parent=962" TargetMode="External"/><Relationship Id="rId614867eb877f0fccd" Type="http://schemas.openxmlformats.org/officeDocument/2006/relationships/hyperlink" Target="https://iservice.lombardini.it/jsp/Template2/manuale.jsp?id=443&amp;parent=1433" TargetMode="External"/><Relationship Id="rId477067eb877f0fe7b" Type="http://schemas.openxmlformats.org/officeDocument/2006/relationships/hyperlink" Target="https://iservice.lombardini.it/jsp/Template2/manuale.jsp?id=70&amp;parent=962" TargetMode="External"/><Relationship Id="rId942067eb877d7d66e" Type="http://schemas.openxmlformats.org/officeDocument/2006/relationships/image" Target="media/imgrId942067eb877d7d66e.jpg"/><Relationship Id="rId197767eb877d845d7" Type="http://schemas.openxmlformats.org/officeDocument/2006/relationships/image" Target="media/imgrId197767eb877d845d7.jpg"/><Relationship Id="rId248767eb877d8c1e0" Type="http://schemas.openxmlformats.org/officeDocument/2006/relationships/image" Target="media/imgrId248767eb877d8c1e0.jpg"/><Relationship Id="rId298867eb877da5862" Type="http://schemas.openxmlformats.org/officeDocument/2006/relationships/image" Target="media/imgrId298867eb877da5862.jpg"/><Relationship Id="rId963767eb877db2100" Type="http://schemas.openxmlformats.org/officeDocument/2006/relationships/image" Target="media/imgrId963767eb877db2100.jpg"/><Relationship Id="rId397867eb877dbde3a" Type="http://schemas.openxmlformats.org/officeDocument/2006/relationships/image" Target="media/imgrId397867eb877dbde3a.jpg"/><Relationship Id="rId208567eb877dc4531" Type="http://schemas.openxmlformats.org/officeDocument/2006/relationships/image" Target="media/imgrId208567eb877dc4531.jpg"/><Relationship Id="rId153067eb877dce74b" Type="http://schemas.openxmlformats.org/officeDocument/2006/relationships/image" Target="media/imgrId153067eb877dce74b.jpg"/><Relationship Id="rId210867eb877dd7889" Type="http://schemas.openxmlformats.org/officeDocument/2006/relationships/image" Target="media/imgrId210867eb877dd7889.jpg"/><Relationship Id="rId350467eb877de6369" Type="http://schemas.openxmlformats.org/officeDocument/2006/relationships/image" Target="media/imgrId350467eb877de6369.jpg"/><Relationship Id="rId278667eb877deed2f" Type="http://schemas.openxmlformats.org/officeDocument/2006/relationships/image" Target="media/imgrId278667eb877deed2f.jpg"/><Relationship Id="rId861267eb877e007da" Type="http://schemas.openxmlformats.org/officeDocument/2006/relationships/image" Target="media/imgrId861267eb877e007da.jpg"/><Relationship Id="rId136367eb877e0b1f2" Type="http://schemas.openxmlformats.org/officeDocument/2006/relationships/image" Target="media/imgrId136367eb877e0b1f2.jpg"/><Relationship Id="rId897767eb877e10ffc" Type="http://schemas.openxmlformats.org/officeDocument/2006/relationships/image" Target="media/imgrId897767eb877e10ffc.jpg"/><Relationship Id="rId722667eb877e17242" Type="http://schemas.openxmlformats.org/officeDocument/2006/relationships/image" Target="media/imgrId722667eb877e17242.jpg"/><Relationship Id="rId140867eb877e297be" Type="http://schemas.openxmlformats.org/officeDocument/2006/relationships/image" Target="media/imgrId140867eb877e297be.jpg"/><Relationship Id="rId543367eb877e314e7" Type="http://schemas.openxmlformats.org/officeDocument/2006/relationships/image" Target="media/imgrId543367eb877e314e7.jpg"/><Relationship Id="rId190267eb877e37450" Type="http://schemas.openxmlformats.org/officeDocument/2006/relationships/image" Target="media/imgrId190267eb877e37450.jpg"/><Relationship Id="rId428467eb877e3d1ea" Type="http://schemas.openxmlformats.org/officeDocument/2006/relationships/image" Target="media/imgrId428467eb877e3d1ea.jpg"/><Relationship Id="rId505267eb877e45851" Type="http://schemas.openxmlformats.org/officeDocument/2006/relationships/image" Target="media/imgrId505267eb877e45851.jpg"/><Relationship Id="rId611367eb877e50310" Type="http://schemas.openxmlformats.org/officeDocument/2006/relationships/image" Target="media/imgrId611367eb877e50310.jpg"/><Relationship Id="rId925367eb877e5ebdb" Type="http://schemas.openxmlformats.org/officeDocument/2006/relationships/image" Target="media/imgrId925367eb877e5ebdb.jpg"/><Relationship Id="rId323867eb877e63f5f" Type="http://schemas.openxmlformats.org/officeDocument/2006/relationships/image" Target="media/imgrId323867eb877e63f5f.jpg"/><Relationship Id="rId204667eb877e752da" Type="http://schemas.openxmlformats.org/officeDocument/2006/relationships/image" Target="media/imgrId204667eb877e752da.jpg"/><Relationship Id="rId863667eb877e7fbac" Type="http://schemas.openxmlformats.org/officeDocument/2006/relationships/image" Target="media/imgrId863667eb877e7fbac.jpg"/><Relationship Id="rId575467eb877e91274" Type="http://schemas.openxmlformats.org/officeDocument/2006/relationships/image" Target="media/imgrId575467eb877e91274.jpg"/><Relationship Id="rId280667eb877ea132b" Type="http://schemas.openxmlformats.org/officeDocument/2006/relationships/image" Target="media/imgrId280667eb877ea132b.jpg"/><Relationship Id="rId595867eb877eaa484" Type="http://schemas.openxmlformats.org/officeDocument/2006/relationships/image" Target="media/imgrId595867eb877eaa484.jpg"/><Relationship Id="rId210467eb877eb227d" Type="http://schemas.openxmlformats.org/officeDocument/2006/relationships/image" Target="media/imgrId210467eb877eb227d.jpg"/><Relationship Id="rId388267eb877ec4d06" Type="http://schemas.openxmlformats.org/officeDocument/2006/relationships/image" Target="media/imgrId388267eb877ec4d06.png"/><Relationship Id="rId414667eb877ed1584" Type="http://schemas.openxmlformats.org/officeDocument/2006/relationships/image" Target="media/imgrId414667eb877ed1584.jpg"/><Relationship Id="rId723667eb877ed98bb" Type="http://schemas.openxmlformats.org/officeDocument/2006/relationships/image" Target="media/imgrId723667eb877ed98bb.jpg"/><Relationship Id="rId814267eb877edff0b" Type="http://schemas.openxmlformats.org/officeDocument/2006/relationships/image" Target="media/imgrId814267eb877edff0b.jpg"/><Relationship Id="rId543567eb877eeb3c3" Type="http://schemas.openxmlformats.org/officeDocument/2006/relationships/image" Target="media/imgrId543567eb877eeb3c3.jpg"/><Relationship Id="rId655867eb877ef1561" Type="http://schemas.openxmlformats.org/officeDocument/2006/relationships/image" Target="media/imgrId655867eb877ef1561.jpg"/><Relationship Id="rId986767eb877f0e289" Type="http://schemas.openxmlformats.org/officeDocument/2006/relationships/image" Target="media/imgrId986767eb877f0e289.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9967597" Type="http://schemas.openxmlformats.org/officeDocument/2006/relationships/image" Target="media/imgrId4996759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9967597" Type="http://schemas.openxmlformats.org/officeDocument/2006/relationships/image" Target="media/imgrId4996759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9967597" Type="http://schemas.openxmlformats.org/officeDocument/2006/relationships/image" Target="media/imgrId4996759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9967597" Type="http://schemas.openxmlformats.org/officeDocument/2006/relationships/image" Target="media/imgrId4996759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9967597" Type="http://schemas.openxmlformats.org/officeDocument/2006/relationships/image" Target="media/imgrId4996759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9967597" Type="http://schemas.openxmlformats.org/officeDocument/2006/relationships/image" Target="media/imgrId4996759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