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30878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255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310769" w:name="ctxt"/>
    <w:bookmarkEnd w:id="853107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29564" name="name487367eb95b387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7eb95b387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56567eb95b387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88767eb95b388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42467eb95b388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8167eb95b389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6998" name="name337267eb95b395d4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02867eb95b395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7916" name="name803267eb95b3a36e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20267eb95b3a3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8720" name="name805067eb95b3aa7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2367eb95b3aa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937767eb95b3ab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51024" name="name291167eb95b3b6c9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83167eb95b3b6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2179" name="name969567eb95b3bfa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8767eb95b3bf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219367eb95b3c0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01662" name="name558167eb95b3c8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467eb95b3c8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98467eb95b3c9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9551" name="name804167eb95b3d4a0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56267eb95b3d4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81071" name="name386567eb95b3db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067eb95b3db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595067eb95b3dd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821569" name="name736567eb95b3eb96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18167eb95b3eb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96830" name="name677867eb95b407ad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08867eb95b407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8267eb95b4085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2736" name="name692667eb95b40d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7eb95b40d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74142" name="name260867eb95b41a042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80467eb95b41a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4691" name="name265467eb95b420c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167eb95b420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90629" name="name574467eb95b42d50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48267eb95b42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2893" name="name758867eb95b433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767eb95b433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088989" name="name703967eb95b4420d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87567eb95b442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92428" name="name841467eb95b44e73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92267eb95b44e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5285" name="name328367eb95b45692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0467eb95b456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66371" name="name952867eb95b46837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39867eb95b468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0567eb95b468b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1750" name="name418267eb95b46e3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4467eb95b46e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428167eb95b46e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4324" name="name457467eb95b473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967eb95b473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9567eb95b474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818067eb95b474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80067eb95b475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644719" name="name682367eb95b47f80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29667eb95b47f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56055" name="name787767eb95b48adea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65267eb95b48a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06429" name="name492667eb95b49863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70967eb95b498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91618" name="name157567eb95b4a6c7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79867eb95b4a6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3067eb95b4a7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900967eb95b4a7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4567eb95b4a7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5867eb95b4a8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58591" name="name162367eb95b4b6da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02467eb95b4b6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09689" name="name101367eb95b4be4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367eb95b4be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0867eb95b4bf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285085" name="name605167eb95b4c913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02567eb95b4c9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74904" name="name404967eb95b4d3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667eb95b4d3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75267eb95b4d4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75567eb95b4d4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337067eb95b4d6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8867eb95b4d7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362497" name="name286067eb95b4e321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56667eb95b4e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63573" name="name601567eb95b4ee3b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71667eb95b4ee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3267eb95b4eea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283" name="name503967eb95b508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567eb95b508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70667eb95b509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1467eb95b509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082153" name="name944367eb95b515aaf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68567eb95b515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60952" name="name121467eb95b5275b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50867eb95b527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0136" name="name622167eb95b530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7eb95b530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15513" name="name886767eb95b53b6e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80567eb95b53b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40699" name="name159567eb95b541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867eb95b541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484305" name="name921267eb95b5512b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38067eb95b551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5980" name="name614367eb95b566aaf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02267eb95b566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3757" name="name522467eb95b56f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967eb95b56f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555090" name="name853567eb95b5799fa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27867eb95b579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4767eb95b57a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9572" name="name144767eb95b58724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21267eb95b587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0167eb95b588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96567eb95b589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08045" name="name347167eb95b597fd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42367eb95b597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7667eb95b5986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94140" name="name337667eb95b5a0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567eb95b5a0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9067eb95b5a1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08267eb95b5a1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12967eb95b5a1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30598" name="name734167eb95b5b05ff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69467eb95b5b0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50381" name="name421967eb95b5beb1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45367eb95b5be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93467eb95b5bf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27417" name="name706467eb95b5cc88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22867eb95b5cc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0667eb95b5ccf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6367eb95b5ce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68881" name="name602667eb95b5dace8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15467eb95b5da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35737" name="name244567eb95b5e867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93367eb95b5e8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4267eb95b5e9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51867eb95b5ea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011758" name="name799267eb95b602849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62467eb95b602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1467eb95b602f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99538" name="name502867eb95b609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967eb95b609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8467eb95b609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83767eb95b609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94210" name="name155667eb95b6156f3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28367eb95b615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4267eb95b615e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76057" name="name567167eb95b61e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067eb95b61e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09740" name="name757967eb95b62b0e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33167eb95b62b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03567eb95b62b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06147" name="name462167eb95b6380b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49467eb95b638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9967eb95b6387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75167eb95b639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2041" name="name584867eb95b641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667eb95b641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5967eb95b642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149267eb95b642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45957" name="name700067eb95b655f04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14567eb95b655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5585393" name="name121767eb95b66283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14767eb95b662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949488" name="name856367eb95b67091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02267eb95b670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9867eb95b67109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07075" name="name501667eb95b678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7eb95b678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426467eb95b679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69267eb95b679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88236" name="name806767eb95b68767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06467eb95b687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956808" name="name206367eb95b69923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10267eb95b699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28564" name="name235367eb95b6a665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73267eb95b6a6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0067eb95b6a6f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0461" name="name279067eb95b6b5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567eb95b6b5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4767eb95b6b5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580567eb95b6b6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08910" name="name415967eb95b6c4b55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56667eb95b6c4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5667eb95b6c5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6111" name="name458667eb95b6e1fb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55167eb95b6e1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35855" name="name845167eb95b701fb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33667eb95b70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2153" name="name790067eb95b716a0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43567eb95b716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67044" name="name881467eb95b727e5c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73767eb95b727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07467eb95b72a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777167eb95b72a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78595" name="name341567eb95b74007f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14067eb95b740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142326" name="name437567eb95b74a82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8167eb95b74a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82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95367eb95b74b0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2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361867eb95b74b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66867eb95b74c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88749" name="name642067eb95b76d44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45267eb95b76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05614" name="name297267eb95b77fc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467eb95b77f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07067eb95b780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98467eb95b781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940911" name="name418767eb95b79535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01567eb95b795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8767eb95b796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25405" name="name264967eb95b7ac8a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94167eb95b7ac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8165" name="name416467eb95b7bbb4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35667eb95b7bb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512567eb95b7bc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973067eb95b7be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2767eb95b7bf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01879" name="name134867eb95b7cb4fd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02467eb95b7cb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376178" name="name111767eb95b7d857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82367eb95b7d8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98219" name="name967167eb95b7e0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567eb95b7e0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65959" name="name540467eb95b7ee1a6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23267eb95b7ee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6067eb95b7ee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67328" name="name396167eb95b8207c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93567eb95b820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57438" name="name631467eb95b82dc3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81967eb95b82d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7967eb95b82e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36153" name="name830067eb95b83e4bb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42367eb95b83e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9867eb95b83e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3167eb95b83f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23467eb95b840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6167eb95b841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76704" name="name465567eb95b84bf5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68967eb95b84b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33167eb95b84c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13967eb95b84e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76294" name="name237467eb95b857e8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47767eb95b857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68" name="name735267eb95b85e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467eb95b85e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67667eb95b85e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948411" name="name785667eb95b868dc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69467eb95b868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579503" name="name432567eb95b87579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00567eb95b875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40351" name="name707767eb95b87b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367eb95b87b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29967eb95b87b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37182" name="name238667eb95b888c6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49167eb95b888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5011" name="name448667eb95b89613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57167eb95b896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42453" name="name976567eb95b89b1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9967eb95b89b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63335" name="name883267eb95b8a8aab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32167eb95b8a8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4903665" name="name277167eb95b8b5442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22267eb95b8b5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86224" name="name292067eb95b8bd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567eb95b8bd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17567eb95b8be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19167eb95b8be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471967eb95b8be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02705" name="name145067eb95b8cab1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07167eb95b8ca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22178" name="name118567eb95b8cf8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9667eb95b8cf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83616" name="name766467eb95b8db95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50467eb95b8db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46621" name="name675367eb95b8e4f3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12567eb95b8e4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314161" name="name636267eb95b8ee54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62967eb95b8ee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4802462" name="name346267eb95b90273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83467eb95b902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95401" name="name413667eb95b908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767eb95b908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1964800" name="name320767eb95b91af7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64167eb95b91a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68862105" name="name124967eb95b92366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42667eb95b923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99770" name="name457267eb95b92c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567eb95b92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2667eb95b92d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2504" name="name228067eb95b9387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2967eb95b938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596043" name="name754167eb95b94387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30567eb95b943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77323" name="name850167eb95b94dae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02467eb95b94d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22673" name="name776267eb95b952d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4967eb95b952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4463557" name="name405767eb95b95bed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76667eb95b95b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397329" name="name131367eb95b9643f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84967eb95b964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4454" name="name244967eb95b9734f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59667eb95b973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05114" name="name410767eb95b98296e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25667eb95b982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3563" name="name461667eb95b988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467eb95b988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69488" name="name884467eb95b9931d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45967eb95b993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751212" name="name602167eb95b9a611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56967eb95b9a6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529387" name="name618867eb95b9b36c0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68567eb95b9b3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1757715" name="name577667eb95b9bfca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49667eb95b9bf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797553" name="name980567eb95b9c9e8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96367eb95b9c9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273">
    <w:multiLevelType w:val="hybridMultilevel"/>
    <w:lvl w:ilvl="0" w:tplc="70054056">
      <w:start w:val="1"/>
      <w:numFmt w:val="decimal"/>
      <w:lvlText w:val="%1."/>
      <w:lvlJc w:val="left"/>
      <w:pPr>
        <w:ind w:left="720" w:hanging="360"/>
      </w:pPr>
    </w:lvl>
    <w:lvl w:ilvl="1" w:tplc="70054056" w:tentative="1">
      <w:start w:val="1"/>
      <w:numFmt w:val="lowerLetter"/>
      <w:lvlText w:val="%2."/>
      <w:lvlJc w:val="left"/>
      <w:pPr>
        <w:ind w:left="1440" w:hanging="360"/>
      </w:pPr>
    </w:lvl>
    <w:lvl w:ilvl="2" w:tplc="70054056" w:tentative="1">
      <w:start w:val="1"/>
      <w:numFmt w:val="lowerRoman"/>
      <w:lvlText w:val="%3."/>
      <w:lvlJc w:val="right"/>
      <w:pPr>
        <w:ind w:left="2160" w:hanging="180"/>
      </w:pPr>
    </w:lvl>
    <w:lvl w:ilvl="3" w:tplc="70054056" w:tentative="1">
      <w:start w:val="1"/>
      <w:numFmt w:val="decimal"/>
      <w:lvlText w:val="%4."/>
      <w:lvlJc w:val="left"/>
      <w:pPr>
        <w:ind w:left="2880" w:hanging="360"/>
      </w:pPr>
    </w:lvl>
    <w:lvl w:ilvl="4" w:tplc="70054056" w:tentative="1">
      <w:start w:val="1"/>
      <w:numFmt w:val="lowerLetter"/>
      <w:lvlText w:val="%5."/>
      <w:lvlJc w:val="left"/>
      <w:pPr>
        <w:ind w:left="3600" w:hanging="360"/>
      </w:pPr>
    </w:lvl>
    <w:lvl w:ilvl="5" w:tplc="70054056" w:tentative="1">
      <w:start w:val="1"/>
      <w:numFmt w:val="lowerRoman"/>
      <w:lvlText w:val="%6."/>
      <w:lvlJc w:val="right"/>
      <w:pPr>
        <w:ind w:left="4320" w:hanging="180"/>
      </w:pPr>
    </w:lvl>
    <w:lvl w:ilvl="6" w:tplc="70054056" w:tentative="1">
      <w:start w:val="1"/>
      <w:numFmt w:val="decimal"/>
      <w:lvlText w:val="%7."/>
      <w:lvlJc w:val="left"/>
      <w:pPr>
        <w:ind w:left="5040" w:hanging="360"/>
      </w:pPr>
    </w:lvl>
    <w:lvl w:ilvl="7" w:tplc="70054056" w:tentative="1">
      <w:start w:val="1"/>
      <w:numFmt w:val="lowerLetter"/>
      <w:lvlText w:val="%8."/>
      <w:lvlJc w:val="left"/>
      <w:pPr>
        <w:ind w:left="5760" w:hanging="360"/>
      </w:pPr>
    </w:lvl>
    <w:lvl w:ilvl="8" w:tplc="7005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2">
    <w:multiLevelType w:val="hybridMultilevel"/>
    <w:lvl w:ilvl="0" w:tplc="15088943">
      <w:start w:val="1"/>
      <w:numFmt w:val="decimal"/>
      <w:lvlText w:val="%1."/>
      <w:lvlJc w:val="left"/>
      <w:pPr>
        <w:ind w:left="720" w:hanging="360"/>
      </w:pPr>
    </w:lvl>
    <w:lvl w:ilvl="1" w:tplc="15088943" w:tentative="1">
      <w:start w:val="1"/>
      <w:numFmt w:val="lowerLetter"/>
      <w:lvlText w:val="%2."/>
      <w:lvlJc w:val="left"/>
      <w:pPr>
        <w:ind w:left="1440" w:hanging="360"/>
      </w:pPr>
    </w:lvl>
    <w:lvl w:ilvl="2" w:tplc="15088943" w:tentative="1">
      <w:start w:val="1"/>
      <w:numFmt w:val="lowerRoman"/>
      <w:lvlText w:val="%3."/>
      <w:lvlJc w:val="right"/>
      <w:pPr>
        <w:ind w:left="2160" w:hanging="180"/>
      </w:pPr>
    </w:lvl>
    <w:lvl w:ilvl="3" w:tplc="15088943" w:tentative="1">
      <w:start w:val="1"/>
      <w:numFmt w:val="decimal"/>
      <w:lvlText w:val="%4."/>
      <w:lvlJc w:val="left"/>
      <w:pPr>
        <w:ind w:left="2880" w:hanging="360"/>
      </w:pPr>
    </w:lvl>
    <w:lvl w:ilvl="4" w:tplc="15088943" w:tentative="1">
      <w:start w:val="1"/>
      <w:numFmt w:val="lowerLetter"/>
      <w:lvlText w:val="%5."/>
      <w:lvlJc w:val="left"/>
      <w:pPr>
        <w:ind w:left="3600" w:hanging="360"/>
      </w:pPr>
    </w:lvl>
    <w:lvl w:ilvl="5" w:tplc="15088943" w:tentative="1">
      <w:start w:val="1"/>
      <w:numFmt w:val="lowerRoman"/>
      <w:lvlText w:val="%6."/>
      <w:lvlJc w:val="right"/>
      <w:pPr>
        <w:ind w:left="4320" w:hanging="180"/>
      </w:pPr>
    </w:lvl>
    <w:lvl w:ilvl="6" w:tplc="15088943" w:tentative="1">
      <w:start w:val="1"/>
      <w:numFmt w:val="decimal"/>
      <w:lvlText w:val="%7."/>
      <w:lvlJc w:val="left"/>
      <w:pPr>
        <w:ind w:left="5040" w:hanging="360"/>
      </w:pPr>
    </w:lvl>
    <w:lvl w:ilvl="7" w:tplc="15088943" w:tentative="1">
      <w:start w:val="1"/>
      <w:numFmt w:val="lowerLetter"/>
      <w:lvlText w:val="%8."/>
      <w:lvlJc w:val="left"/>
      <w:pPr>
        <w:ind w:left="5760" w:hanging="360"/>
      </w:pPr>
    </w:lvl>
    <w:lvl w:ilvl="8" w:tplc="15088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1">
    <w:multiLevelType w:val="hybridMultilevel"/>
    <w:lvl w:ilvl="0" w:tplc="90060475">
      <w:start w:val="1"/>
      <w:numFmt w:val="decimal"/>
      <w:lvlText w:val="%1."/>
      <w:lvlJc w:val="left"/>
      <w:pPr>
        <w:ind w:left="720" w:hanging="360"/>
      </w:pPr>
    </w:lvl>
    <w:lvl w:ilvl="1" w:tplc="90060475" w:tentative="1">
      <w:start w:val="1"/>
      <w:numFmt w:val="lowerLetter"/>
      <w:lvlText w:val="%2."/>
      <w:lvlJc w:val="left"/>
      <w:pPr>
        <w:ind w:left="1440" w:hanging="360"/>
      </w:pPr>
    </w:lvl>
    <w:lvl w:ilvl="2" w:tplc="90060475" w:tentative="1">
      <w:start w:val="1"/>
      <w:numFmt w:val="lowerRoman"/>
      <w:lvlText w:val="%3."/>
      <w:lvlJc w:val="right"/>
      <w:pPr>
        <w:ind w:left="2160" w:hanging="180"/>
      </w:pPr>
    </w:lvl>
    <w:lvl w:ilvl="3" w:tplc="90060475" w:tentative="1">
      <w:start w:val="1"/>
      <w:numFmt w:val="decimal"/>
      <w:lvlText w:val="%4."/>
      <w:lvlJc w:val="left"/>
      <w:pPr>
        <w:ind w:left="2880" w:hanging="360"/>
      </w:pPr>
    </w:lvl>
    <w:lvl w:ilvl="4" w:tplc="90060475" w:tentative="1">
      <w:start w:val="1"/>
      <w:numFmt w:val="lowerLetter"/>
      <w:lvlText w:val="%5."/>
      <w:lvlJc w:val="left"/>
      <w:pPr>
        <w:ind w:left="3600" w:hanging="360"/>
      </w:pPr>
    </w:lvl>
    <w:lvl w:ilvl="5" w:tplc="90060475" w:tentative="1">
      <w:start w:val="1"/>
      <w:numFmt w:val="lowerRoman"/>
      <w:lvlText w:val="%6."/>
      <w:lvlJc w:val="right"/>
      <w:pPr>
        <w:ind w:left="4320" w:hanging="180"/>
      </w:pPr>
    </w:lvl>
    <w:lvl w:ilvl="6" w:tplc="90060475" w:tentative="1">
      <w:start w:val="1"/>
      <w:numFmt w:val="decimal"/>
      <w:lvlText w:val="%7."/>
      <w:lvlJc w:val="left"/>
      <w:pPr>
        <w:ind w:left="5040" w:hanging="360"/>
      </w:pPr>
    </w:lvl>
    <w:lvl w:ilvl="7" w:tplc="90060475" w:tentative="1">
      <w:start w:val="1"/>
      <w:numFmt w:val="lowerLetter"/>
      <w:lvlText w:val="%8."/>
      <w:lvlJc w:val="left"/>
      <w:pPr>
        <w:ind w:left="5760" w:hanging="360"/>
      </w:pPr>
    </w:lvl>
    <w:lvl w:ilvl="8" w:tplc="9006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0">
    <w:multiLevelType w:val="hybridMultilevel"/>
    <w:lvl w:ilvl="0" w:tplc="64812780">
      <w:start w:val="1"/>
      <w:numFmt w:val="decimal"/>
      <w:lvlText w:val="%1."/>
      <w:lvlJc w:val="left"/>
      <w:pPr>
        <w:ind w:left="720" w:hanging="360"/>
      </w:pPr>
    </w:lvl>
    <w:lvl w:ilvl="1" w:tplc="64812780" w:tentative="1">
      <w:start w:val="1"/>
      <w:numFmt w:val="lowerLetter"/>
      <w:lvlText w:val="%2."/>
      <w:lvlJc w:val="left"/>
      <w:pPr>
        <w:ind w:left="1440" w:hanging="360"/>
      </w:pPr>
    </w:lvl>
    <w:lvl w:ilvl="2" w:tplc="64812780" w:tentative="1">
      <w:start w:val="1"/>
      <w:numFmt w:val="lowerRoman"/>
      <w:lvlText w:val="%3."/>
      <w:lvlJc w:val="right"/>
      <w:pPr>
        <w:ind w:left="2160" w:hanging="180"/>
      </w:pPr>
    </w:lvl>
    <w:lvl w:ilvl="3" w:tplc="64812780" w:tentative="1">
      <w:start w:val="1"/>
      <w:numFmt w:val="decimal"/>
      <w:lvlText w:val="%4."/>
      <w:lvlJc w:val="left"/>
      <w:pPr>
        <w:ind w:left="2880" w:hanging="360"/>
      </w:pPr>
    </w:lvl>
    <w:lvl w:ilvl="4" w:tplc="64812780" w:tentative="1">
      <w:start w:val="1"/>
      <w:numFmt w:val="lowerLetter"/>
      <w:lvlText w:val="%5."/>
      <w:lvlJc w:val="left"/>
      <w:pPr>
        <w:ind w:left="3600" w:hanging="360"/>
      </w:pPr>
    </w:lvl>
    <w:lvl w:ilvl="5" w:tplc="64812780" w:tentative="1">
      <w:start w:val="1"/>
      <w:numFmt w:val="lowerRoman"/>
      <w:lvlText w:val="%6."/>
      <w:lvlJc w:val="right"/>
      <w:pPr>
        <w:ind w:left="4320" w:hanging="180"/>
      </w:pPr>
    </w:lvl>
    <w:lvl w:ilvl="6" w:tplc="64812780" w:tentative="1">
      <w:start w:val="1"/>
      <w:numFmt w:val="decimal"/>
      <w:lvlText w:val="%7."/>
      <w:lvlJc w:val="left"/>
      <w:pPr>
        <w:ind w:left="5040" w:hanging="360"/>
      </w:pPr>
    </w:lvl>
    <w:lvl w:ilvl="7" w:tplc="64812780" w:tentative="1">
      <w:start w:val="1"/>
      <w:numFmt w:val="lowerLetter"/>
      <w:lvlText w:val="%8."/>
      <w:lvlJc w:val="left"/>
      <w:pPr>
        <w:ind w:left="5760" w:hanging="360"/>
      </w:pPr>
    </w:lvl>
    <w:lvl w:ilvl="8" w:tplc="6481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9">
    <w:multiLevelType w:val="hybridMultilevel"/>
    <w:lvl w:ilvl="0" w:tplc="76135644">
      <w:start w:val="1"/>
      <w:numFmt w:val="decimal"/>
      <w:lvlText w:val="%1."/>
      <w:lvlJc w:val="left"/>
      <w:pPr>
        <w:ind w:left="720" w:hanging="360"/>
      </w:pPr>
    </w:lvl>
    <w:lvl w:ilvl="1" w:tplc="76135644" w:tentative="1">
      <w:start w:val="1"/>
      <w:numFmt w:val="lowerLetter"/>
      <w:lvlText w:val="%2."/>
      <w:lvlJc w:val="left"/>
      <w:pPr>
        <w:ind w:left="1440" w:hanging="360"/>
      </w:pPr>
    </w:lvl>
    <w:lvl w:ilvl="2" w:tplc="76135644" w:tentative="1">
      <w:start w:val="1"/>
      <w:numFmt w:val="lowerRoman"/>
      <w:lvlText w:val="%3."/>
      <w:lvlJc w:val="right"/>
      <w:pPr>
        <w:ind w:left="2160" w:hanging="180"/>
      </w:pPr>
    </w:lvl>
    <w:lvl w:ilvl="3" w:tplc="76135644" w:tentative="1">
      <w:start w:val="1"/>
      <w:numFmt w:val="decimal"/>
      <w:lvlText w:val="%4."/>
      <w:lvlJc w:val="left"/>
      <w:pPr>
        <w:ind w:left="2880" w:hanging="360"/>
      </w:pPr>
    </w:lvl>
    <w:lvl w:ilvl="4" w:tplc="76135644" w:tentative="1">
      <w:start w:val="1"/>
      <w:numFmt w:val="lowerLetter"/>
      <w:lvlText w:val="%5."/>
      <w:lvlJc w:val="left"/>
      <w:pPr>
        <w:ind w:left="3600" w:hanging="360"/>
      </w:pPr>
    </w:lvl>
    <w:lvl w:ilvl="5" w:tplc="76135644" w:tentative="1">
      <w:start w:val="1"/>
      <w:numFmt w:val="lowerRoman"/>
      <w:lvlText w:val="%6."/>
      <w:lvlJc w:val="right"/>
      <w:pPr>
        <w:ind w:left="4320" w:hanging="180"/>
      </w:pPr>
    </w:lvl>
    <w:lvl w:ilvl="6" w:tplc="76135644" w:tentative="1">
      <w:start w:val="1"/>
      <w:numFmt w:val="decimal"/>
      <w:lvlText w:val="%7."/>
      <w:lvlJc w:val="left"/>
      <w:pPr>
        <w:ind w:left="5040" w:hanging="360"/>
      </w:pPr>
    </w:lvl>
    <w:lvl w:ilvl="7" w:tplc="76135644" w:tentative="1">
      <w:start w:val="1"/>
      <w:numFmt w:val="lowerLetter"/>
      <w:lvlText w:val="%8."/>
      <w:lvlJc w:val="left"/>
      <w:pPr>
        <w:ind w:left="5760" w:hanging="360"/>
      </w:pPr>
    </w:lvl>
    <w:lvl w:ilvl="8" w:tplc="7613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8">
    <w:multiLevelType w:val="hybridMultilevel"/>
    <w:lvl w:ilvl="0" w:tplc="28388286">
      <w:start w:val="1"/>
      <w:numFmt w:val="decimal"/>
      <w:lvlText w:val="%1."/>
      <w:lvlJc w:val="left"/>
      <w:pPr>
        <w:ind w:left="720" w:hanging="360"/>
      </w:pPr>
    </w:lvl>
    <w:lvl w:ilvl="1" w:tplc="28388286" w:tentative="1">
      <w:start w:val="1"/>
      <w:numFmt w:val="lowerLetter"/>
      <w:lvlText w:val="%2."/>
      <w:lvlJc w:val="left"/>
      <w:pPr>
        <w:ind w:left="1440" w:hanging="360"/>
      </w:pPr>
    </w:lvl>
    <w:lvl w:ilvl="2" w:tplc="28388286" w:tentative="1">
      <w:start w:val="1"/>
      <w:numFmt w:val="lowerRoman"/>
      <w:lvlText w:val="%3."/>
      <w:lvlJc w:val="right"/>
      <w:pPr>
        <w:ind w:left="2160" w:hanging="180"/>
      </w:pPr>
    </w:lvl>
    <w:lvl w:ilvl="3" w:tplc="28388286" w:tentative="1">
      <w:start w:val="1"/>
      <w:numFmt w:val="decimal"/>
      <w:lvlText w:val="%4."/>
      <w:lvlJc w:val="left"/>
      <w:pPr>
        <w:ind w:left="2880" w:hanging="360"/>
      </w:pPr>
    </w:lvl>
    <w:lvl w:ilvl="4" w:tplc="28388286" w:tentative="1">
      <w:start w:val="1"/>
      <w:numFmt w:val="lowerLetter"/>
      <w:lvlText w:val="%5."/>
      <w:lvlJc w:val="left"/>
      <w:pPr>
        <w:ind w:left="3600" w:hanging="360"/>
      </w:pPr>
    </w:lvl>
    <w:lvl w:ilvl="5" w:tplc="28388286" w:tentative="1">
      <w:start w:val="1"/>
      <w:numFmt w:val="lowerRoman"/>
      <w:lvlText w:val="%6."/>
      <w:lvlJc w:val="right"/>
      <w:pPr>
        <w:ind w:left="4320" w:hanging="180"/>
      </w:pPr>
    </w:lvl>
    <w:lvl w:ilvl="6" w:tplc="28388286" w:tentative="1">
      <w:start w:val="1"/>
      <w:numFmt w:val="decimal"/>
      <w:lvlText w:val="%7."/>
      <w:lvlJc w:val="left"/>
      <w:pPr>
        <w:ind w:left="5040" w:hanging="360"/>
      </w:pPr>
    </w:lvl>
    <w:lvl w:ilvl="7" w:tplc="28388286" w:tentative="1">
      <w:start w:val="1"/>
      <w:numFmt w:val="lowerLetter"/>
      <w:lvlText w:val="%8."/>
      <w:lvlJc w:val="left"/>
      <w:pPr>
        <w:ind w:left="5760" w:hanging="360"/>
      </w:pPr>
    </w:lvl>
    <w:lvl w:ilvl="8" w:tplc="2838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7">
    <w:multiLevelType w:val="hybridMultilevel"/>
    <w:lvl w:ilvl="0" w:tplc="92262725">
      <w:start w:val="1"/>
      <w:numFmt w:val="decimal"/>
      <w:lvlText w:val="%1."/>
      <w:lvlJc w:val="left"/>
      <w:pPr>
        <w:ind w:left="720" w:hanging="360"/>
      </w:pPr>
    </w:lvl>
    <w:lvl w:ilvl="1" w:tplc="92262725" w:tentative="1">
      <w:start w:val="1"/>
      <w:numFmt w:val="lowerLetter"/>
      <w:lvlText w:val="%2."/>
      <w:lvlJc w:val="left"/>
      <w:pPr>
        <w:ind w:left="1440" w:hanging="360"/>
      </w:pPr>
    </w:lvl>
    <w:lvl w:ilvl="2" w:tplc="92262725" w:tentative="1">
      <w:start w:val="1"/>
      <w:numFmt w:val="lowerRoman"/>
      <w:lvlText w:val="%3."/>
      <w:lvlJc w:val="right"/>
      <w:pPr>
        <w:ind w:left="2160" w:hanging="180"/>
      </w:pPr>
    </w:lvl>
    <w:lvl w:ilvl="3" w:tplc="92262725" w:tentative="1">
      <w:start w:val="1"/>
      <w:numFmt w:val="decimal"/>
      <w:lvlText w:val="%4."/>
      <w:lvlJc w:val="left"/>
      <w:pPr>
        <w:ind w:left="2880" w:hanging="360"/>
      </w:pPr>
    </w:lvl>
    <w:lvl w:ilvl="4" w:tplc="92262725" w:tentative="1">
      <w:start w:val="1"/>
      <w:numFmt w:val="lowerLetter"/>
      <w:lvlText w:val="%5."/>
      <w:lvlJc w:val="left"/>
      <w:pPr>
        <w:ind w:left="3600" w:hanging="360"/>
      </w:pPr>
    </w:lvl>
    <w:lvl w:ilvl="5" w:tplc="92262725" w:tentative="1">
      <w:start w:val="1"/>
      <w:numFmt w:val="lowerRoman"/>
      <w:lvlText w:val="%6."/>
      <w:lvlJc w:val="right"/>
      <w:pPr>
        <w:ind w:left="4320" w:hanging="180"/>
      </w:pPr>
    </w:lvl>
    <w:lvl w:ilvl="6" w:tplc="92262725" w:tentative="1">
      <w:start w:val="1"/>
      <w:numFmt w:val="decimal"/>
      <w:lvlText w:val="%7."/>
      <w:lvlJc w:val="left"/>
      <w:pPr>
        <w:ind w:left="5040" w:hanging="360"/>
      </w:pPr>
    </w:lvl>
    <w:lvl w:ilvl="7" w:tplc="92262725" w:tentative="1">
      <w:start w:val="1"/>
      <w:numFmt w:val="lowerLetter"/>
      <w:lvlText w:val="%8."/>
      <w:lvlJc w:val="left"/>
      <w:pPr>
        <w:ind w:left="5760" w:hanging="360"/>
      </w:pPr>
    </w:lvl>
    <w:lvl w:ilvl="8" w:tplc="9226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6">
    <w:multiLevelType w:val="hybridMultilevel"/>
    <w:lvl w:ilvl="0" w:tplc="33422158">
      <w:start w:val="1"/>
      <w:numFmt w:val="decimal"/>
      <w:lvlText w:val="%1."/>
      <w:lvlJc w:val="left"/>
      <w:pPr>
        <w:ind w:left="720" w:hanging="360"/>
      </w:pPr>
    </w:lvl>
    <w:lvl w:ilvl="1" w:tplc="33422158" w:tentative="1">
      <w:start w:val="1"/>
      <w:numFmt w:val="lowerLetter"/>
      <w:lvlText w:val="%2."/>
      <w:lvlJc w:val="left"/>
      <w:pPr>
        <w:ind w:left="1440" w:hanging="360"/>
      </w:pPr>
    </w:lvl>
    <w:lvl w:ilvl="2" w:tplc="33422158" w:tentative="1">
      <w:start w:val="1"/>
      <w:numFmt w:val="lowerRoman"/>
      <w:lvlText w:val="%3."/>
      <w:lvlJc w:val="right"/>
      <w:pPr>
        <w:ind w:left="2160" w:hanging="180"/>
      </w:pPr>
    </w:lvl>
    <w:lvl w:ilvl="3" w:tplc="33422158" w:tentative="1">
      <w:start w:val="1"/>
      <w:numFmt w:val="decimal"/>
      <w:lvlText w:val="%4."/>
      <w:lvlJc w:val="left"/>
      <w:pPr>
        <w:ind w:left="2880" w:hanging="360"/>
      </w:pPr>
    </w:lvl>
    <w:lvl w:ilvl="4" w:tplc="33422158" w:tentative="1">
      <w:start w:val="1"/>
      <w:numFmt w:val="lowerLetter"/>
      <w:lvlText w:val="%5."/>
      <w:lvlJc w:val="left"/>
      <w:pPr>
        <w:ind w:left="3600" w:hanging="360"/>
      </w:pPr>
    </w:lvl>
    <w:lvl w:ilvl="5" w:tplc="33422158" w:tentative="1">
      <w:start w:val="1"/>
      <w:numFmt w:val="lowerRoman"/>
      <w:lvlText w:val="%6."/>
      <w:lvlJc w:val="right"/>
      <w:pPr>
        <w:ind w:left="4320" w:hanging="180"/>
      </w:pPr>
    </w:lvl>
    <w:lvl w:ilvl="6" w:tplc="33422158" w:tentative="1">
      <w:start w:val="1"/>
      <w:numFmt w:val="decimal"/>
      <w:lvlText w:val="%7."/>
      <w:lvlJc w:val="left"/>
      <w:pPr>
        <w:ind w:left="5040" w:hanging="360"/>
      </w:pPr>
    </w:lvl>
    <w:lvl w:ilvl="7" w:tplc="33422158" w:tentative="1">
      <w:start w:val="1"/>
      <w:numFmt w:val="lowerLetter"/>
      <w:lvlText w:val="%8."/>
      <w:lvlJc w:val="left"/>
      <w:pPr>
        <w:ind w:left="5760" w:hanging="360"/>
      </w:pPr>
    </w:lvl>
    <w:lvl w:ilvl="8" w:tplc="3342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5">
    <w:multiLevelType w:val="hybridMultilevel"/>
    <w:lvl w:ilvl="0" w:tplc="56770835">
      <w:start w:val="1"/>
      <w:numFmt w:val="decimal"/>
      <w:lvlText w:val="%1."/>
      <w:lvlJc w:val="left"/>
      <w:pPr>
        <w:ind w:left="720" w:hanging="360"/>
      </w:pPr>
    </w:lvl>
    <w:lvl w:ilvl="1" w:tplc="56770835" w:tentative="1">
      <w:start w:val="1"/>
      <w:numFmt w:val="lowerLetter"/>
      <w:lvlText w:val="%2."/>
      <w:lvlJc w:val="left"/>
      <w:pPr>
        <w:ind w:left="1440" w:hanging="360"/>
      </w:pPr>
    </w:lvl>
    <w:lvl w:ilvl="2" w:tplc="56770835" w:tentative="1">
      <w:start w:val="1"/>
      <w:numFmt w:val="lowerRoman"/>
      <w:lvlText w:val="%3."/>
      <w:lvlJc w:val="right"/>
      <w:pPr>
        <w:ind w:left="2160" w:hanging="180"/>
      </w:pPr>
    </w:lvl>
    <w:lvl w:ilvl="3" w:tplc="56770835" w:tentative="1">
      <w:start w:val="1"/>
      <w:numFmt w:val="decimal"/>
      <w:lvlText w:val="%4."/>
      <w:lvlJc w:val="left"/>
      <w:pPr>
        <w:ind w:left="2880" w:hanging="360"/>
      </w:pPr>
    </w:lvl>
    <w:lvl w:ilvl="4" w:tplc="56770835" w:tentative="1">
      <w:start w:val="1"/>
      <w:numFmt w:val="lowerLetter"/>
      <w:lvlText w:val="%5."/>
      <w:lvlJc w:val="left"/>
      <w:pPr>
        <w:ind w:left="3600" w:hanging="360"/>
      </w:pPr>
    </w:lvl>
    <w:lvl w:ilvl="5" w:tplc="56770835" w:tentative="1">
      <w:start w:val="1"/>
      <w:numFmt w:val="lowerRoman"/>
      <w:lvlText w:val="%6."/>
      <w:lvlJc w:val="right"/>
      <w:pPr>
        <w:ind w:left="4320" w:hanging="180"/>
      </w:pPr>
    </w:lvl>
    <w:lvl w:ilvl="6" w:tplc="56770835" w:tentative="1">
      <w:start w:val="1"/>
      <w:numFmt w:val="decimal"/>
      <w:lvlText w:val="%7."/>
      <w:lvlJc w:val="left"/>
      <w:pPr>
        <w:ind w:left="5040" w:hanging="360"/>
      </w:pPr>
    </w:lvl>
    <w:lvl w:ilvl="7" w:tplc="56770835" w:tentative="1">
      <w:start w:val="1"/>
      <w:numFmt w:val="lowerLetter"/>
      <w:lvlText w:val="%8."/>
      <w:lvlJc w:val="left"/>
      <w:pPr>
        <w:ind w:left="5760" w:hanging="360"/>
      </w:pPr>
    </w:lvl>
    <w:lvl w:ilvl="8" w:tplc="56770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4">
    <w:multiLevelType w:val="hybridMultilevel"/>
    <w:lvl w:ilvl="0" w:tplc="67449448">
      <w:start w:val="1"/>
      <w:numFmt w:val="decimal"/>
      <w:lvlText w:val="%1."/>
      <w:lvlJc w:val="left"/>
      <w:pPr>
        <w:ind w:left="720" w:hanging="360"/>
      </w:pPr>
    </w:lvl>
    <w:lvl w:ilvl="1" w:tplc="67449448" w:tentative="1">
      <w:start w:val="1"/>
      <w:numFmt w:val="lowerLetter"/>
      <w:lvlText w:val="%2."/>
      <w:lvlJc w:val="left"/>
      <w:pPr>
        <w:ind w:left="1440" w:hanging="360"/>
      </w:pPr>
    </w:lvl>
    <w:lvl w:ilvl="2" w:tplc="67449448" w:tentative="1">
      <w:start w:val="1"/>
      <w:numFmt w:val="lowerRoman"/>
      <w:lvlText w:val="%3."/>
      <w:lvlJc w:val="right"/>
      <w:pPr>
        <w:ind w:left="2160" w:hanging="180"/>
      </w:pPr>
    </w:lvl>
    <w:lvl w:ilvl="3" w:tplc="67449448" w:tentative="1">
      <w:start w:val="1"/>
      <w:numFmt w:val="decimal"/>
      <w:lvlText w:val="%4."/>
      <w:lvlJc w:val="left"/>
      <w:pPr>
        <w:ind w:left="2880" w:hanging="360"/>
      </w:pPr>
    </w:lvl>
    <w:lvl w:ilvl="4" w:tplc="67449448" w:tentative="1">
      <w:start w:val="1"/>
      <w:numFmt w:val="lowerLetter"/>
      <w:lvlText w:val="%5."/>
      <w:lvlJc w:val="left"/>
      <w:pPr>
        <w:ind w:left="3600" w:hanging="360"/>
      </w:pPr>
    </w:lvl>
    <w:lvl w:ilvl="5" w:tplc="67449448" w:tentative="1">
      <w:start w:val="1"/>
      <w:numFmt w:val="lowerRoman"/>
      <w:lvlText w:val="%6."/>
      <w:lvlJc w:val="right"/>
      <w:pPr>
        <w:ind w:left="4320" w:hanging="180"/>
      </w:pPr>
    </w:lvl>
    <w:lvl w:ilvl="6" w:tplc="67449448" w:tentative="1">
      <w:start w:val="1"/>
      <w:numFmt w:val="decimal"/>
      <w:lvlText w:val="%7."/>
      <w:lvlJc w:val="left"/>
      <w:pPr>
        <w:ind w:left="5040" w:hanging="360"/>
      </w:pPr>
    </w:lvl>
    <w:lvl w:ilvl="7" w:tplc="67449448" w:tentative="1">
      <w:start w:val="1"/>
      <w:numFmt w:val="lowerLetter"/>
      <w:lvlText w:val="%8."/>
      <w:lvlJc w:val="left"/>
      <w:pPr>
        <w:ind w:left="5760" w:hanging="360"/>
      </w:pPr>
    </w:lvl>
    <w:lvl w:ilvl="8" w:tplc="6744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3">
    <w:multiLevelType w:val="hybridMultilevel"/>
    <w:lvl w:ilvl="0" w:tplc="62981503">
      <w:start w:val="1"/>
      <w:numFmt w:val="decimal"/>
      <w:lvlText w:val="%1."/>
      <w:lvlJc w:val="left"/>
      <w:pPr>
        <w:ind w:left="720" w:hanging="360"/>
      </w:pPr>
    </w:lvl>
    <w:lvl w:ilvl="1" w:tplc="62981503" w:tentative="1">
      <w:start w:val="1"/>
      <w:numFmt w:val="lowerLetter"/>
      <w:lvlText w:val="%2."/>
      <w:lvlJc w:val="left"/>
      <w:pPr>
        <w:ind w:left="1440" w:hanging="360"/>
      </w:pPr>
    </w:lvl>
    <w:lvl w:ilvl="2" w:tplc="62981503" w:tentative="1">
      <w:start w:val="1"/>
      <w:numFmt w:val="lowerRoman"/>
      <w:lvlText w:val="%3."/>
      <w:lvlJc w:val="right"/>
      <w:pPr>
        <w:ind w:left="2160" w:hanging="180"/>
      </w:pPr>
    </w:lvl>
    <w:lvl w:ilvl="3" w:tplc="62981503" w:tentative="1">
      <w:start w:val="1"/>
      <w:numFmt w:val="decimal"/>
      <w:lvlText w:val="%4."/>
      <w:lvlJc w:val="left"/>
      <w:pPr>
        <w:ind w:left="2880" w:hanging="360"/>
      </w:pPr>
    </w:lvl>
    <w:lvl w:ilvl="4" w:tplc="62981503" w:tentative="1">
      <w:start w:val="1"/>
      <w:numFmt w:val="lowerLetter"/>
      <w:lvlText w:val="%5."/>
      <w:lvlJc w:val="left"/>
      <w:pPr>
        <w:ind w:left="3600" w:hanging="360"/>
      </w:pPr>
    </w:lvl>
    <w:lvl w:ilvl="5" w:tplc="62981503" w:tentative="1">
      <w:start w:val="1"/>
      <w:numFmt w:val="lowerRoman"/>
      <w:lvlText w:val="%6."/>
      <w:lvlJc w:val="right"/>
      <w:pPr>
        <w:ind w:left="4320" w:hanging="180"/>
      </w:pPr>
    </w:lvl>
    <w:lvl w:ilvl="6" w:tplc="62981503" w:tentative="1">
      <w:start w:val="1"/>
      <w:numFmt w:val="decimal"/>
      <w:lvlText w:val="%7."/>
      <w:lvlJc w:val="left"/>
      <w:pPr>
        <w:ind w:left="5040" w:hanging="360"/>
      </w:pPr>
    </w:lvl>
    <w:lvl w:ilvl="7" w:tplc="62981503" w:tentative="1">
      <w:start w:val="1"/>
      <w:numFmt w:val="lowerLetter"/>
      <w:lvlText w:val="%8."/>
      <w:lvlJc w:val="left"/>
      <w:pPr>
        <w:ind w:left="5760" w:hanging="360"/>
      </w:pPr>
    </w:lvl>
    <w:lvl w:ilvl="8" w:tplc="6298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2">
    <w:multiLevelType w:val="hybridMultilevel"/>
    <w:lvl w:ilvl="0" w:tplc="97290028">
      <w:start w:val="1"/>
      <w:numFmt w:val="decimal"/>
      <w:lvlText w:val="%1."/>
      <w:lvlJc w:val="left"/>
      <w:pPr>
        <w:ind w:left="720" w:hanging="360"/>
      </w:pPr>
    </w:lvl>
    <w:lvl w:ilvl="1" w:tplc="97290028" w:tentative="1">
      <w:start w:val="1"/>
      <w:numFmt w:val="lowerLetter"/>
      <w:lvlText w:val="%2."/>
      <w:lvlJc w:val="left"/>
      <w:pPr>
        <w:ind w:left="1440" w:hanging="360"/>
      </w:pPr>
    </w:lvl>
    <w:lvl w:ilvl="2" w:tplc="97290028" w:tentative="1">
      <w:start w:val="1"/>
      <w:numFmt w:val="lowerRoman"/>
      <w:lvlText w:val="%3."/>
      <w:lvlJc w:val="right"/>
      <w:pPr>
        <w:ind w:left="2160" w:hanging="180"/>
      </w:pPr>
    </w:lvl>
    <w:lvl w:ilvl="3" w:tplc="97290028" w:tentative="1">
      <w:start w:val="1"/>
      <w:numFmt w:val="decimal"/>
      <w:lvlText w:val="%4."/>
      <w:lvlJc w:val="left"/>
      <w:pPr>
        <w:ind w:left="2880" w:hanging="360"/>
      </w:pPr>
    </w:lvl>
    <w:lvl w:ilvl="4" w:tplc="97290028" w:tentative="1">
      <w:start w:val="1"/>
      <w:numFmt w:val="lowerLetter"/>
      <w:lvlText w:val="%5."/>
      <w:lvlJc w:val="left"/>
      <w:pPr>
        <w:ind w:left="3600" w:hanging="360"/>
      </w:pPr>
    </w:lvl>
    <w:lvl w:ilvl="5" w:tplc="97290028" w:tentative="1">
      <w:start w:val="1"/>
      <w:numFmt w:val="lowerRoman"/>
      <w:lvlText w:val="%6."/>
      <w:lvlJc w:val="right"/>
      <w:pPr>
        <w:ind w:left="4320" w:hanging="180"/>
      </w:pPr>
    </w:lvl>
    <w:lvl w:ilvl="6" w:tplc="97290028" w:tentative="1">
      <w:start w:val="1"/>
      <w:numFmt w:val="decimal"/>
      <w:lvlText w:val="%7."/>
      <w:lvlJc w:val="left"/>
      <w:pPr>
        <w:ind w:left="5040" w:hanging="360"/>
      </w:pPr>
    </w:lvl>
    <w:lvl w:ilvl="7" w:tplc="97290028" w:tentative="1">
      <w:start w:val="1"/>
      <w:numFmt w:val="lowerLetter"/>
      <w:lvlText w:val="%8."/>
      <w:lvlJc w:val="left"/>
      <w:pPr>
        <w:ind w:left="5760" w:hanging="360"/>
      </w:pPr>
    </w:lvl>
    <w:lvl w:ilvl="8" w:tplc="9729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1">
    <w:multiLevelType w:val="hybridMultilevel"/>
    <w:lvl w:ilvl="0" w:tplc="21163617">
      <w:start w:val="1"/>
      <w:numFmt w:val="decimal"/>
      <w:lvlText w:val="%1."/>
      <w:lvlJc w:val="left"/>
      <w:pPr>
        <w:ind w:left="720" w:hanging="360"/>
      </w:pPr>
    </w:lvl>
    <w:lvl w:ilvl="1" w:tplc="21163617" w:tentative="1">
      <w:start w:val="1"/>
      <w:numFmt w:val="lowerLetter"/>
      <w:lvlText w:val="%2."/>
      <w:lvlJc w:val="left"/>
      <w:pPr>
        <w:ind w:left="1440" w:hanging="360"/>
      </w:pPr>
    </w:lvl>
    <w:lvl w:ilvl="2" w:tplc="21163617" w:tentative="1">
      <w:start w:val="1"/>
      <w:numFmt w:val="lowerRoman"/>
      <w:lvlText w:val="%3."/>
      <w:lvlJc w:val="right"/>
      <w:pPr>
        <w:ind w:left="2160" w:hanging="180"/>
      </w:pPr>
    </w:lvl>
    <w:lvl w:ilvl="3" w:tplc="21163617" w:tentative="1">
      <w:start w:val="1"/>
      <w:numFmt w:val="decimal"/>
      <w:lvlText w:val="%4."/>
      <w:lvlJc w:val="left"/>
      <w:pPr>
        <w:ind w:left="2880" w:hanging="360"/>
      </w:pPr>
    </w:lvl>
    <w:lvl w:ilvl="4" w:tplc="21163617" w:tentative="1">
      <w:start w:val="1"/>
      <w:numFmt w:val="lowerLetter"/>
      <w:lvlText w:val="%5."/>
      <w:lvlJc w:val="left"/>
      <w:pPr>
        <w:ind w:left="3600" w:hanging="360"/>
      </w:pPr>
    </w:lvl>
    <w:lvl w:ilvl="5" w:tplc="21163617" w:tentative="1">
      <w:start w:val="1"/>
      <w:numFmt w:val="lowerRoman"/>
      <w:lvlText w:val="%6."/>
      <w:lvlJc w:val="right"/>
      <w:pPr>
        <w:ind w:left="4320" w:hanging="180"/>
      </w:pPr>
    </w:lvl>
    <w:lvl w:ilvl="6" w:tplc="21163617" w:tentative="1">
      <w:start w:val="1"/>
      <w:numFmt w:val="decimal"/>
      <w:lvlText w:val="%7."/>
      <w:lvlJc w:val="left"/>
      <w:pPr>
        <w:ind w:left="5040" w:hanging="360"/>
      </w:pPr>
    </w:lvl>
    <w:lvl w:ilvl="7" w:tplc="21163617" w:tentative="1">
      <w:start w:val="1"/>
      <w:numFmt w:val="lowerLetter"/>
      <w:lvlText w:val="%8."/>
      <w:lvlJc w:val="left"/>
      <w:pPr>
        <w:ind w:left="5760" w:hanging="360"/>
      </w:pPr>
    </w:lvl>
    <w:lvl w:ilvl="8" w:tplc="2116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0">
    <w:multiLevelType w:val="hybridMultilevel"/>
    <w:lvl w:ilvl="0" w:tplc="29524200">
      <w:start w:val="1"/>
      <w:numFmt w:val="decimal"/>
      <w:lvlText w:val="%1."/>
      <w:lvlJc w:val="left"/>
      <w:pPr>
        <w:ind w:left="720" w:hanging="360"/>
      </w:pPr>
    </w:lvl>
    <w:lvl w:ilvl="1" w:tplc="29524200" w:tentative="1">
      <w:start w:val="1"/>
      <w:numFmt w:val="lowerLetter"/>
      <w:lvlText w:val="%2."/>
      <w:lvlJc w:val="left"/>
      <w:pPr>
        <w:ind w:left="1440" w:hanging="360"/>
      </w:pPr>
    </w:lvl>
    <w:lvl w:ilvl="2" w:tplc="29524200" w:tentative="1">
      <w:start w:val="1"/>
      <w:numFmt w:val="lowerRoman"/>
      <w:lvlText w:val="%3."/>
      <w:lvlJc w:val="right"/>
      <w:pPr>
        <w:ind w:left="2160" w:hanging="180"/>
      </w:pPr>
    </w:lvl>
    <w:lvl w:ilvl="3" w:tplc="29524200" w:tentative="1">
      <w:start w:val="1"/>
      <w:numFmt w:val="decimal"/>
      <w:lvlText w:val="%4."/>
      <w:lvlJc w:val="left"/>
      <w:pPr>
        <w:ind w:left="2880" w:hanging="360"/>
      </w:pPr>
    </w:lvl>
    <w:lvl w:ilvl="4" w:tplc="29524200" w:tentative="1">
      <w:start w:val="1"/>
      <w:numFmt w:val="lowerLetter"/>
      <w:lvlText w:val="%5."/>
      <w:lvlJc w:val="left"/>
      <w:pPr>
        <w:ind w:left="3600" w:hanging="360"/>
      </w:pPr>
    </w:lvl>
    <w:lvl w:ilvl="5" w:tplc="29524200" w:tentative="1">
      <w:start w:val="1"/>
      <w:numFmt w:val="lowerRoman"/>
      <w:lvlText w:val="%6."/>
      <w:lvlJc w:val="right"/>
      <w:pPr>
        <w:ind w:left="4320" w:hanging="180"/>
      </w:pPr>
    </w:lvl>
    <w:lvl w:ilvl="6" w:tplc="29524200" w:tentative="1">
      <w:start w:val="1"/>
      <w:numFmt w:val="decimal"/>
      <w:lvlText w:val="%7."/>
      <w:lvlJc w:val="left"/>
      <w:pPr>
        <w:ind w:left="5040" w:hanging="360"/>
      </w:pPr>
    </w:lvl>
    <w:lvl w:ilvl="7" w:tplc="29524200" w:tentative="1">
      <w:start w:val="1"/>
      <w:numFmt w:val="lowerLetter"/>
      <w:lvlText w:val="%8."/>
      <w:lvlJc w:val="left"/>
      <w:pPr>
        <w:ind w:left="5760" w:hanging="360"/>
      </w:pPr>
    </w:lvl>
    <w:lvl w:ilvl="8" w:tplc="2952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9">
    <w:multiLevelType w:val="hybridMultilevel"/>
    <w:lvl w:ilvl="0" w:tplc="11740934">
      <w:start w:val="1"/>
      <w:numFmt w:val="decimal"/>
      <w:lvlText w:val="%1."/>
      <w:lvlJc w:val="left"/>
      <w:pPr>
        <w:ind w:left="720" w:hanging="360"/>
      </w:pPr>
    </w:lvl>
    <w:lvl w:ilvl="1" w:tplc="11740934" w:tentative="1">
      <w:start w:val="1"/>
      <w:numFmt w:val="lowerLetter"/>
      <w:lvlText w:val="%2."/>
      <w:lvlJc w:val="left"/>
      <w:pPr>
        <w:ind w:left="1440" w:hanging="360"/>
      </w:pPr>
    </w:lvl>
    <w:lvl w:ilvl="2" w:tplc="11740934" w:tentative="1">
      <w:start w:val="1"/>
      <w:numFmt w:val="lowerRoman"/>
      <w:lvlText w:val="%3."/>
      <w:lvlJc w:val="right"/>
      <w:pPr>
        <w:ind w:left="2160" w:hanging="180"/>
      </w:pPr>
    </w:lvl>
    <w:lvl w:ilvl="3" w:tplc="11740934" w:tentative="1">
      <w:start w:val="1"/>
      <w:numFmt w:val="decimal"/>
      <w:lvlText w:val="%4."/>
      <w:lvlJc w:val="left"/>
      <w:pPr>
        <w:ind w:left="2880" w:hanging="360"/>
      </w:pPr>
    </w:lvl>
    <w:lvl w:ilvl="4" w:tplc="11740934" w:tentative="1">
      <w:start w:val="1"/>
      <w:numFmt w:val="lowerLetter"/>
      <w:lvlText w:val="%5."/>
      <w:lvlJc w:val="left"/>
      <w:pPr>
        <w:ind w:left="3600" w:hanging="360"/>
      </w:pPr>
    </w:lvl>
    <w:lvl w:ilvl="5" w:tplc="11740934" w:tentative="1">
      <w:start w:val="1"/>
      <w:numFmt w:val="lowerRoman"/>
      <w:lvlText w:val="%6."/>
      <w:lvlJc w:val="right"/>
      <w:pPr>
        <w:ind w:left="4320" w:hanging="180"/>
      </w:pPr>
    </w:lvl>
    <w:lvl w:ilvl="6" w:tplc="11740934" w:tentative="1">
      <w:start w:val="1"/>
      <w:numFmt w:val="decimal"/>
      <w:lvlText w:val="%7."/>
      <w:lvlJc w:val="left"/>
      <w:pPr>
        <w:ind w:left="5040" w:hanging="360"/>
      </w:pPr>
    </w:lvl>
    <w:lvl w:ilvl="7" w:tplc="11740934" w:tentative="1">
      <w:start w:val="1"/>
      <w:numFmt w:val="lowerLetter"/>
      <w:lvlText w:val="%8."/>
      <w:lvlJc w:val="left"/>
      <w:pPr>
        <w:ind w:left="5760" w:hanging="360"/>
      </w:pPr>
    </w:lvl>
    <w:lvl w:ilvl="8" w:tplc="1174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8">
    <w:multiLevelType w:val="hybridMultilevel"/>
    <w:lvl w:ilvl="0" w:tplc="34480878">
      <w:start w:val="1"/>
      <w:numFmt w:val="decimal"/>
      <w:lvlText w:val="%1."/>
      <w:lvlJc w:val="left"/>
      <w:pPr>
        <w:ind w:left="720" w:hanging="360"/>
      </w:pPr>
    </w:lvl>
    <w:lvl w:ilvl="1" w:tplc="34480878" w:tentative="1">
      <w:start w:val="1"/>
      <w:numFmt w:val="lowerLetter"/>
      <w:lvlText w:val="%2."/>
      <w:lvlJc w:val="left"/>
      <w:pPr>
        <w:ind w:left="1440" w:hanging="360"/>
      </w:pPr>
    </w:lvl>
    <w:lvl w:ilvl="2" w:tplc="34480878" w:tentative="1">
      <w:start w:val="1"/>
      <w:numFmt w:val="lowerRoman"/>
      <w:lvlText w:val="%3."/>
      <w:lvlJc w:val="right"/>
      <w:pPr>
        <w:ind w:left="2160" w:hanging="180"/>
      </w:pPr>
    </w:lvl>
    <w:lvl w:ilvl="3" w:tplc="34480878" w:tentative="1">
      <w:start w:val="1"/>
      <w:numFmt w:val="decimal"/>
      <w:lvlText w:val="%4."/>
      <w:lvlJc w:val="left"/>
      <w:pPr>
        <w:ind w:left="2880" w:hanging="360"/>
      </w:pPr>
    </w:lvl>
    <w:lvl w:ilvl="4" w:tplc="34480878" w:tentative="1">
      <w:start w:val="1"/>
      <w:numFmt w:val="lowerLetter"/>
      <w:lvlText w:val="%5."/>
      <w:lvlJc w:val="left"/>
      <w:pPr>
        <w:ind w:left="3600" w:hanging="360"/>
      </w:pPr>
    </w:lvl>
    <w:lvl w:ilvl="5" w:tplc="34480878" w:tentative="1">
      <w:start w:val="1"/>
      <w:numFmt w:val="lowerRoman"/>
      <w:lvlText w:val="%6."/>
      <w:lvlJc w:val="right"/>
      <w:pPr>
        <w:ind w:left="4320" w:hanging="180"/>
      </w:pPr>
    </w:lvl>
    <w:lvl w:ilvl="6" w:tplc="34480878" w:tentative="1">
      <w:start w:val="1"/>
      <w:numFmt w:val="decimal"/>
      <w:lvlText w:val="%7."/>
      <w:lvlJc w:val="left"/>
      <w:pPr>
        <w:ind w:left="5040" w:hanging="360"/>
      </w:pPr>
    </w:lvl>
    <w:lvl w:ilvl="7" w:tplc="34480878" w:tentative="1">
      <w:start w:val="1"/>
      <w:numFmt w:val="lowerLetter"/>
      <w:lvlText w:val="%8."/>
      <w:lvlJc w:val="left"/>
      <w:pPr>
        <w:ind w:left="5760" w:hanging="360"/>
      </w:pPr>
    </w:lvl>
    <w:lvl w:ilvl="8" w:tplc="3448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7">
    <w:multiLevelType w:val="hybridMultilevel"/>
    <w:lvl w:ilvl="0" w:tplc="54948380">
      <w:start w:val="1"/>
      <w:numFmt w:val="decimal"/>
      <w:lvlText w:val="%1."/>
      <w:lvlJc w:val="left"/>
      <w:pPr>
        <w:ind w:left="720" w:hanging="360"/>
      </w:pPr>
    </w:lvl>
    <w:lvl w:ilvl="1" w:tplc="54948380" w:tentative="1">
      <w:start w:val="1"/>
      <w:numFmt w:val="lowerLetter"/>
      <w:lvlText w:val="%2."/>
      <w:lvlJc w:val="left"/>
      <w:pPr>
        <w:ind w:left="1440" w:hanging="360"/>
      </w:pPr>
    </w:lvl>
    <w:lvl w:ilvl="2" w:tplc="54948380" w:tentative="1">
      <w:start w:val="1"/>
      <w:numFmt w:val="lowerRoman"/>
      <w:lvlText w:val="%3."/>
      <w:lvlJc w:val="right"/>
      <w:pPr>
        <w:ind w:left="2160" w:hanging="180"/>
      </w:pPr>
    </w:lvl>
    <w:lvl w:ilvl="3" w:tplc="54948380" w:tentative="1">
      <w:start w:val="1"/>
      <w:numFmt w:val="decimal"/>
      <w:lvlText w:val="%4."/>
      <w:lvlJc w:val="left"/>
      <w:pPr>
        <w:ind w:left="2880" w:hanging="360"/>
      </w:pPr>
    </w:lvl>
    <w:lvl w:ilvl="4" w:tplc="54948380" w:tentative="1">
      <w:start w:val="1"/>
      <w:numFmt w:val="lowerLetter"/>
      <w:lvlText w:val="%5."/>
      <w:lvlJc w:val="left"/>
      <w:pPr>
        <w:ind w:left="3600" w:hanging="360"/>
      </w:pPr>
    </w:lvl>
    <w:lvl w:ilvl="5" w:tplc="54948380" w:tentative="1">
      <w:start w:val="1"/>
      <w:numFmt w:val="lowerRoman"/>
      <w:lvlText w:val="%6."/>
      <w:lvlJc w:val="right"/>
      <w:pPr>
        <w:ind w:left="4320" w:hanging="180"/>
      </w:pPr>
    </w:lvl>
    <w:lvl w:ilvl="6" w:tplc="54948380" w:tentative="1">
      <w:start w:val="1"/>
      <w:numFmt w:val="decimal"/>
      <w:lvlText w:val="%7."/>
      <w:lvlJc w:val="left"/>
      <w:pPr>
        <w:ind w:left="5040" w:hanging="360"/>
      </w:pPr>
    </w:lvl>
    <w:lvl w:ilvl="7" w:tplc="54948380" w:tentative="1">
      <w:start w:val="1"/>
      <w:numFmt w:val="lowerLetter"/>
      <w:lvlText w:val="%8."/>
      <w:lvlJc w:val="left"/>
      <w:pPr>
        <w:ind w:left="5760" w:hanging="360"/>
      </w:pPr>
    </w:lvl>
    <w:lvl w:ilvl="8" w:tplc="5494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6">
    <w:multiLevelType w:val="hybridMultilevel"/>
    <w:lvl w:ilvl="0" w:tplc="23093073">
      <w:start w:val="1"/>
      <w:numFmt w:val="decimal"/>
      <w:lvlText w:val="%1."/>
      <w:lvlJc w:val="left"/>
      <w:pPr>
        <w:ind w:left="720" w:hanging="360"/>
      </w:pPr>
    </w:lvl>
    <w:lvl w:ilvl="1" w:tplc="23093073" w:tentative="1">
      <w:start w:val="1"/>
      <w:numFmt w:val="lowerLetter"/>
      <w:lvlText w:val="%2."/>
      <w:lvlJc w:val="left"/>
      <w:pPr>
        <w:ind w:left="1440" w:hanging="360"/>
      </w:pPr>
    </w:lvl>
    <w:lvl w:ilvl="2" w:tplc="23093073" w:tentative="1">
      <w:start w:val="1"/>
      <w:numFmt w:val="lowerRoman"/>
      <w:lvlText w:val="%3."/>
      <w:lvlJc w:val="right"/>
      <w:pPr>
        <w:ind w:left="2160" w:hanging="180"/>
      </w:pPr>
    </w:lvl>
    <w:lvl w:ilvl="3" w:tplc="23093073" w:tentative="1">
      <w:start w:val="1"/>
      <w:numFmt w:val="decimal"/>
      <w:lvlText w:val="%4."/>
      <w:lvlJc w:val="left"/>
      <w:pPr>
        <w:ind w:left="2880" w:hanging="360"/>
      </w:pPr>
    </w:lvl>
    <w:lvl w:ilvl="4" w:tplc="23093073" w:tentative="1">
      <w:start w:val="1"/>
      <w:numFmt w:val="lowerLetter"/>
      <w:lvlText w:val="%5."/>
      <w:lvlJc w:val="left"/>
      <w:pPr>
        <w:ind w:left="3600" w:hanging="360"/>
      </w:pPr>
    </w:lvl>
    <w:lvl w:ilvl="5" w:tplc="23093073" w:tentative="1">
      <w:start w:val="1"/>
      <w:numFmt w:val="lowerRoman"/>
      <w:lvlText w:val="%6."/>
      <w:lvlJc w:val="right"/>
      <w:pPr>
        <w:ind w:left="4320" w:hanging="180"/>
      </w:pPr>
    </w:lvl>
    <w:lvl w:ilvl="6" w:tplc="23093073" w:tentative="1">
      <w:start w:val="1"/>
      <w:numFmt w:val="decimal"/>
      <w:lvlText w:val="%7."/>
      <w:lvlJc w:val="left"/>
      <w:pPr>
        <w:ind w:left="5040" w:hanging="360"/>
      </w:pPr>
    </w:lvl>
    <w:lvl w:ilvl="7" w:tplc="23093073" w:tentative="1">
      <w:start w:val="1"/>
      <w:numFmt w:val="lowerLetter"/>
      <w:lvlText w:val="%8."/>
      <w:lvlJc w:val="left"/>
      <w:pPr>
        <w:ind w:left="5760" w:hanging="360"/>
      </w:pPr>
    </w:lvl>
    <w:lvl w:ilvl="8" w:tplc="2309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5">
    <w:multiLevelType w:val="hybridMultilevel"/>
    <w:lvl w:ilvl="0" w:tplc="69838069">
      <w:start w:val="1"/>
      <w:numFmt w:val="decimal"/>
      <w:lvlText w:val="%1."/>
      <w:lvlJc w:val="left"/>
      <w:pPr>
        <w:ind w:left="720" w:hanging="360"/>
      </w:pPr>
    </w:lvl>
    <w:lvl w:ilvl="1" w:tplc="69838069" w:tentative="1">
      <w:start w:val="1"/>
      <w:numFmt w:val="lowerLetter"/>
      <w:lvlText w:val="%2."/>
      <w:lvlJc w:val="left"/>
      <w:pPr>
        <w:ind w:left="1440" w:hanging="360"/>
      </w:pPr>
    </w:lvl>
    <w:lvl w:ilvl="2" w:tplc="69838069" w:tentative="1">
      <w:start w:val="1"/>
      <w:numFmt w:val="lowerRoman"/>
      <w:lvlText w:val="%3."/>
      <w:lvlJc w:val="right"/>
      <w:pPr>
        <w:ind w:left="2160" w:hanging="180"/>
      </w:pPr>
    </w:lvl>
    <w:lvl w:ilvl="3" w:tplc="69838069" w:tentative="1">
      <w:start w:val="1"/>
      <w:numFmt w:val="decimal"/>
      <w:lvlText w:val="%4."/>
      <w:lvlJc w:val="left"/>
      <w:pPr>
        <w:ind w:left="2880" w:hanging="360"/>
      </w:pPr>
    </w:lvl>
    <w:lvl w:ilvl="4" w:tplc="69838069" w:tentative="1">
      <w:start w:val="1"/>
      <w:numFmt w:val="lowerLetter"/>
      <w:lvlText w:val="%5."/>
      <w:lvlJc w:val="left"/>
      <w:pPr>
        <w:ind w:left="3600" w:hanging="360"/>
      </w:pPr>
    </w:lvl>
    <w:lvl w:ilvl="5" w:tplc="69838069" w:tentative="1">
      <w:start w:val="1"/>
      <w:numFmt w:val="lowerRoman"/>
      <w:lvlText w:val="%6."/>
      <w:lvlJc w:val="right"/>
      <w:pPr>
        <w:ind w:left="4320" w:hanging="180"/>
      </w:pPr>
    </w:lvl>
    <w:lvl w:ilvl="6" w:tplc="69838069" w:tentative="1">
      <w:start w:val="1"/>
      <w:numFmt w:val="decimal"/>
      <w:lvlText w:val="%7."/>
      <w:lvlJc w:val="left"/>
      <w:pPr>
        <w:ind w:left="5040" w:hanging="360"/>
      </w:pPr>
    </w:lvl>
    <w:lvl w:ilvl="7" w:tplc="69838069" w:tentative="1">
      <w:start w:val="1"/>
      <w:numFmt w:val="lowerLetter"/>
      <w:lvlText w:val="%8."/>
      <w:lvlJc w:val="left"/>
      <w:pPr>
        <w:ind w:left="5760" w:hanging="360"/>
      </w:pPr>
    </w:lvl>
    <w:lvl w:ilvl="8" w:tplc="69838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4">
    <w:multiLevelType w:val="hybridMultilevel"/>
    <w:lvl w:ilvl="0" w:tplc="10346597">
      <w:start w:val="1"/>
      <w:numFmt w:val="decimal"/>
      <w:lvlText w:val="%1."/>
      <w:lvlJc w:val="left"/>
      <w:pPr>
        <w:ind w:left="720" w:hanging="360"/>
      </w:pPr>
    </w:lvl>
    <w:lvl w:ilvl="1" w:tplc="10346597" w:tentative="1">
      <w:start w:val="1"/>
      <w:numFmt w:val="lowerLetter"/>
      <w:lvlText w:val="%2."/>
      <w:lvlJc w:val="left"/>
      <w:pPr>
        <w:ind w:left="1440" w:hanging="360"/>
      </w:pPr>
    </w:lvl>
    <w:lvl w:ilvl="2" w:tplc="10346597" w:tentative="1">
      <w:start w:val="1"/>
      <w:numFmt w:val="lowerRoman"/>
      <w:lvlText w:val="%3."/>
      <w:lvlJc w:val="right"/>
      <w:pPr>
        <w:ind w:left="2160" w:hanging="180"/>
      </w:pPr>
    </w:lvl>
    <w:lvl w:ilvl="3" w:tplc="10346597" w:tentative="1">
      <w:start w:val="1"/>
      <w:numFmt w:val="decimal"/>
      <w:lvlText w:val="%4."/>
      <w:lvlJc w:val="left"/>
      <w:pPr>
        <w:ind w:left="2880" w:hanging="360"/>
      </w:pPr>
    </w:lvl>
    <w:lvl w:ilvl="4" w:tplc="10346597" w:tentative="1">
      <w:start w:val="1"/>
      <w:numFmt w:val="lowerLetter"/>
      <w:lvlText w:val="%5."/>
      <w:lvlJc w:val="left"/>
      <w:pPr>
        <w:ind w:left="3600" w:hanging="360"/>
      </w:pPr>
    </w:lvl>
    <w:lvl w:ilvl="5" w:tplc="10346597" w:tentative="1">
      <w:start w:val="1"/>
      <w:numFmt w:val="lowerRoman"/>
      <w:lvlText w:val="%6."/>
      <w:lvlJc w:val="right"/>
      <w:pPr>
        <w:ind w:left="4320" w:hanging="180"/>
      </w:pPr>
    </w:lvl>
    <w:lvl w:ilvl="6" w:tplc="10346597" w:tentative="1">
      <w:start w:val="1"/>
      <w:numFmt w:val="decimal"/>
      <w:lvlText w:val="%7."/>
      <w:lvlJc w:val="left"/>
      <w:pPr>
        <w:ind w:left="5040" w:hanging="360"/>
      </w:pPr>
    </w:lvl>
    <w:lvl w:ilvl="7" w:tplc="10346597" w:tentative="1">
      <w:start w:val="1"/>
      <w:numFmt w:val="lowerLetter"/>
      <w:lvlText w:val="%8."/>
      <w:lvlJc w:val="left"/>
      <w:pPr>
        <w:ind w:left="5760" w:hanging="360"/>
      </w:pPr>
    </w:lvl>
    <w:lvl w:ilvl="8" w:tplc="1034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3">
    <w:multiLevelType w:val="hybridMultilevel"/>
    <w:lvl w:ilvl="0" w:tplc="31408317">
      <w:start w:val="1"/>
      <w:numFmt w:val="decimal"/>
      <w:lvlText w:val="%1."/>
      <w:lvlJc w:val="left"/>
      <w:pPr>
        <w:ind w:left="720" w:hanging="360"/>
      </w:pPr>
    </w:lvl>
    <w:lvl w:ilvl="1" w:tplc="31408317" w:tentative="1">
      <w:start w:val="1"/>
      <w:numFmt w:val="lowerLetter"/>
      <w:lvlText w:val="%2."/>
      <w:lvlJc w:val="left"/>
      <w:pPr>
        <w:ind w:left="1440" w:hanging="360"/>
      </w:pPr>
    </w:lvl>
    <w:lvl w:ilvl="2" w:tplc="31408317" w:tentative="1">
      <w:start w:val="1"/>
      <w:numFmt w:val="lowerRoman"/>
      <w:lvlText w:val="%3."/>
      <w:lvlJc w:val="right"/>
      <w:pPr>
        <w:ind w:left="2160" w:hanging="180"/>
      </w:pPr>
    </w:lvl>
    <w:lvl w:ilvl="3" w:tplc="31408317" w:tentative="1">
      <w:start w:val="1"/>
      <w:numFmt w:val="decimal"/>
      <w:lvlText w:val="%4."/>
      <w:lvlJc w:val="left"/>
      <w:pPr>
        <w:ind w:left="2880" w:hanging="360"/>
      </w:pPr>
    </w:lvl>
    <w:lvl w:ilvl="4" w:tplc="31408317" w:tentative="1">
      <w:start w:val="1"/>
      <w:numFmt w:val="lowerLetter"/>
      <w:lvlText w:val="%5."/>
      <w:lvlJc w:val="left"/>
      <w:pPr>
        <w:ind w:left="3600" w:hanging="360"/>
      </w:pPr>
    </w:lvl>
    <w:lvl w:ilvl="5" w:tplc="31408317" w:tentative="1">
      <w:start w:val="1"/>
      <w:numFmt w:val="lowerRoman"/>
      <w:lvlText w:val="%6."/>
      <w:lvlJc w:val="right"/>
      <w:pPr>
        <w:ind w:left="4320" w:hanging="180"/>
      </w:pPr>
    </w:lvl>
    <w:lvl w:ilvl="6" w:tplc="31408317" w:tentative="1">
      <w:start w:val="1"/>
      <w:numFmt w:val="decimal"/>
      <w:lvlText w:val="%7."/>
      <w:lvlJc w:val="left"/>
      <w:pPr>
        <w:ind w:left="5040" w:hanging="360"/>
      </w:pPr>
    </w:lvl>
    <w:lvl w:ilvl="7" w:tplc="31408317" w:tentative="1">
      <w:start w:val="1"/>
      <w:numFmt w:val="lowerLetter"/>
      <w:lvlText w:val="%8."/>
      <w:lvlJc w:val="left"/>
      <w:pPr>
        <w:ind w:left="5760" w:hanging="360"/>
      </w:pPr>
    </w:lvl>
    <w:lvl w:ilvl="8" w:tplc="3140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2">
    <w:multiLevelType w:val="hybridMultilevel"/>
    <w:lvl w:ilvl="0" w:tplc="29047342">
      <w:start w:val="1"/>
      <w:numFmt w:val="decimal"/>
      <w:lvlText w:val="%1."/>
      <w:lvlJc w:val="left"/>
      <w:pPr>
        <w:ind w:left="720" w:hanging="360"/>
      </w:pPr>
    </w:lvl>
    <w:lvl w:ilvl="1" w:tplc="29047342" w:tentative="1">
      <w:start w:val="1"/>
      <w:numFmt w:val="lowerLetter"/>
      <w:lvlText w:val="%2."/>
      <w:lvlJc w:val="left"/>
      <w:pPr>
        <w:ind w:left="1440" w:hanging="360"/>
      </w:pPr>
    </w:lvl>
    <w:lvl w:ilvl="2" w:tplc="29047342" w:tentative="1">
      <w:start w:val="1"/>
      <w:numFmt w:val="lowerRoman"/>
      <w:lvlText w:val="%3."/>
      <w:lvlJc w:val="right"/>
      <w:pPr>
        <w:ind w:left="2160" w:hanging="180"/>
      </w:pPr>
    </w:lvl>
    <w:lvl w:ilvl="3" w:tplc="29047342" w:tentative="1">
      <w:start w:val="1"/>
      <w:numFmt w:val="decimal"/>
      <w:lvlText w:val="%4."/>
      <w:lvlJc w:val="left"/>
      <w:pPr>
        <w:ind w:left="2880" w:hanging="360"/>
      </w:pPr>
    </w:lvl>
    <w:lvl w:ilvl="4" w:tplc="29047342" w:tentative="1">
      <w:start w:val="1"/>
      <w:numFmt w:val="lowerLetter"/>
      <w:lvlText w:val="%5."/>
      <w:lvlJc w:val="left"/>
      <w:pPr>
        <w:ind w:left="3600" w:hanging="360"/>
      </w:pPr>
    </w:lvl>
    <w:lvl w:ilvl="5" w:tplc="29047342" w:tentative="1">
      <w:start w:val="1"/>
      <w:numFmt w:val="lowerRoman"/>
      <w:lvlText w:val="%6."/>
      <w:lvlJc w:val="right"/>
      <w:pPr>
        <w:ind w:left="4320" w:hanging="180"/>
      </w:pPr>
    </w:lvl>
    <w:lvl w:ilvl="6" w:tplc="29047342" w:tentative="1">
      <w:start w:val="1"/>
      <w:numFmt w:val="decimal"/>
      <w:lvlText w:val="%7."/>
      <w:lvlJc w:val="left"/>
      <w:pPr>
        <w:ind w:left="5040" w:hanging="360"/>
      </w:pPr>
    </w:lvl>
    <w:lvl w:ilvl="7" w:tplc="29047342" w:tentative="1">
      <w:start w:val="1"/>
      <w:numFmt w:val="lowerLetter"/>
      <w:lvlText w:val="%8."/>
      <w:lvlJc w:val="left"/>
      <w:pPr>
        <w:ind w:left="5760" w:hanging="360"/>
      </w:pPr>
    </w:lvl>
    <w:lvl w:ilvl="8" w:tplc="2904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1">
    <w:multiLevelType w:val="hybridMultilevel"/>
    <w:lvl w:ilvl="0" w:tplc="24480437">
      <w:start w:val="1"/>
      <w:numFmt w:val="decimal"/>
      <w:lvlText w:val="%1."/>
      <w:lvlJc w:val="left"/>
      <w:pPr>
        <w:ind w:left="720" w:hanging="360"/>
      </w:pPr>
    </w:lvl>
    <w:lvl w:ilvl="1" w:tplc="24480437" w:tentative="1">
      <w:start w:val="1"/>
      <w:numFmt w:val="lowerLetter"/>
      <w:lvlText w:val="%2."/>
      <w:lvlJc w:val="left"/>
      <w:pPr>
        <w:ind w:left="1440" w:hanging="360"/>
      </w:pPr>
    </w:lvl>
    <w:lvl w:ilvl="2" w:tplc="24480437" w:tentative="1">
      <w:start w:val="1"/>
      <w:numFmt w:val="lowerRoman"/>
      <w:lvlText w:val="%3."/>
      <w:lvlJc w:val="right"/>
      <w:pPr>
        <w:ind w:left="2160" w:hanging="180"/>
      </w:pPr>
    </w:lvl>
    <w:lvl w:ilvl="3" w:tplc="24480437" w:tentative="1">
      <w:start w:val="1"/>
      <w:numFmt w:val="decimal"/>
      <w:lvlText w:val="%4."/>
      <w:lvlJc w:val="left"/>
      <w:pPr>
        <w:ind w:left="2880" w:hanging="360"/>
      </w:pPr>
    </w:lvl>
    <w:lvl w:ilvl="4" w:tplc="24480437" w:tentative="1">
      <w:start w:val="1"/>
      <w:numFmt w:val="lowerLetter"/>
      <w:lvlText w:val="%5."/>
      <w:lvlJc w:val="left"/>
      <w:pPr>
        <w:ind w:left="3600" w:hanging="360"/>
      </w:pPr>
    </w:lvl>
    <w:lvl w:ilvl="5" w:tplc="24480437" w:tentative="1">
      <w:start w:val="1"/>
      <w:numFmt w:val="lowerRoman"/>
      <w:lvlText w:val="%6."/>
      <w:lvlJc w:val="right"/>
      <w:pPr>
        <w:ind w:left="4320" w:hanging="180"/>
      </w:pPr>
    </w:lvl>
    <w:lvl w:ilvl="6" w:tplc="24480437" w:tentative="1">
      <w:start w:val="1"/>
      <w:numFmt w:val="decimal"/>
      <w:lvlText w:val="%7."/>
      <w:lvlJc w:val="left"/>
      <w:pPr>
        <w:ind w:left="5040" w:hanging="360"/>
      </w:pPr>
    </w:lvl>
    <w:lvl w:ilvl="7" w:tplc="24480437" w:tentative="1">
      <w:start w:val="1"/>
      <w:numFmt w:val="lowerLetter"/>
      <w:lvlText w:val="%8."/>
      <w:lvlJc w:val="left"/>
      <w:pPr>
        <w:ind w:left="5760" w:hanging="360"/>
      </w:pPr>
    </w:lvl>
    <w:lvl w:ilvl="8" w:tplc="2448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0">
    <w:multiLevelType w:val="hybridMultilevel"/>
    <w:lvl w:ilvl="0" w:tplc="24600586">
      <w:start w:val="1"/>
      <w:numFmt w:val="decimal"/>
      <w:lvlText w:val="%1."/>
      <w:lvlJc w:val="left"/>
      <w:pPr>
        <w:ind w:left="720" w:hanging="360"/>
      </w:pPr>
    </w:lvl>
    <w:lvl w:ilvl="1" w:tplc="24600586" w:tentative="1">
      <w:start w:val="1"/>
      <w:numFmt w:val="lowerLetter"/>
      <w:lvlText w:val="%2."/>
      <w:lvlJc w:val="left"/>
      <w:pPr>
        <w:ind w:left="1440" w:hanging="360"/>
      </w:pPr>
    </w:lvl>
    <w:lvl w:ilvl="2" w:tplc="24600586" w:tentative="1">
      <w:start w:val="1"/>
      <w:numFmt w:val="lowerRoman"/>
      <w:lvlText w:val="%3."/>
      <w:lvlJc w:val="right"/>
      <w:pPr>
        <w:ind w:left="2160" w:hanging="180"/>
      </w:pPr>
    </w:lvl>
    <w:lvl w:ilvl="3" w:tplc="24600586" w:tentative="1">
      <w:start w:val="1"/>
      <w:numFmt w:val="decimal"/>
      <w:lvlText w:val="%4."/>
      <w:lvlJc w:val="left"/>
      <w:pPr>
        <w:ind w:left="2880" w:hanging="360"/>
      </w:pPr>
    </w:lvl>
    <w:lvl w:ilvl="4" w:tplc="24600586" w:tentative="1">
      <w:start w:val="1"/>
      <w:numFmt w:val="lowerLetter"/>
      <w:lvlText w:val="%5."/>
      <w:lvlJc w:val="left"/>
      <w:pPr>
        <w:ind w:left="3600" w:hanging="360"/>
      </w:pPr>
    </w:lvl>
    <w:lvl w:ilvl="5" w:tplc="24600586" w:tentative="1">
      <w:start w:val="1"/>
      <w:numFmt w:val="lowerRoman"/>
      <w:lvlText w:val="%6."/>
      <w:lvlJc w:val="right"/>
      <w:pPr>
        <w:ind w:left="4320" w:hanging="180"/>
      </w:pPr>
    </w:lvl>
    <w:lvl w:ilvl="6" w:tplc="24600586" w:tentative="1">
      <w:start w:val="1"/>
      <w:numFmt w:val="decimal"/>
      <w:lvlText w:val="%7."/>
      <w:lvlJc w:val="left"/>
      <w:pPr>
        <w:ind w:left="5040" w:hanging="360"/>
      </w:pPr>
    </w:lvl>
    <w:lvl w:ilvl="7" w:tplc="24600586" w:tentative="1">
      <w:start w:val="1"/>
      <w:numFmt w:val="lowerLetter"/>
      <w:lvlText w:val="%8."/>
      <w:lvlJc w:val="left"/>
      <w:pPr>
        <w:ind w:left="5760" w:hanging="360"/>
      </w:pPr>
    </w:lvl>
    <w:lvl w:ilvl="8" w:tplc="2460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9">
    <w:multiLevelType w:val="hybridMultilevel"/>
    <w:lvl w:ilvl="0" w:tplc="66137217">
      <w:start w:val="1"/>
      <w:numFmt w:val="decimal"/>
      <w:lvlText w:val="%1."/>
      <w:lvlJc w:val="left"/>
      <w:pPr>
        <w:ind w:left="720" w:hanging="360"/>
      </w:pPr>
    </w:lvl>
    <w:lvl w:ilvl="1" w:tplc="66137217" w:tentative="1">
      <w:start w:val="1"/>
      <w:numFmt w:val="lowerLetter"/>
      <w:lvlText w:val="%2."/>
      <w:lvlJc w:val="left"/>
      <w:pPr>
        <w:ind w:left="1440" w:hanging="360"/>
      </w:pPr>
    </w:lvl>
    <w:lvl w:ilvl="2" w:tplc="66137217" w:tentative="1">
      <w:start w:val="1"/>
      <w:numFmt w:val="lowerRoman"/>
      <w:lvlText w:val="%3."/>
      <w:lvlJc w:val="right"/>
      <w:pPr>
        <w:ind w:left="2160" w:hanging="180"/>
      </w:pPr>
    </w:lvl>
    <w:lvl w:ilvl="3" w:tplc="66137217" w:tentative="1">
      <w:start w:val="1"/>
      <w:numFmt w:val="decimal"/>
      <w:lvlText w:val="%4."/>
      <w:lvlJc w:val="left"/>
      <w:pPr>
        <w:ind w:left="2880" w:hanging="360"/>
      </w:pPr>
    </w:lvl>
    <w:lvl w:ilvl="4" w:tplc="66137217" w:tentative="1">
      <w:start w:val="1"/>
      <w:numFmt w:val="lowerLetter"/>
      <w:lvlText w:val="%5."/>
      <w:lvlJc w:val="left"/>
      <w:pPr>
        <w:ind w:left="3600" w:hanging="360"/>
      </w:pPr>
    </w:lvl>
    <w:lvl w:ilvl="5" w:tplc="66137217" w:tentative="1">
      <w:start w:val="1"/>
      <w:numFmt w:val="lowerRoman"/>
      <w:lvlText w:val="%6."/>
      <w:lvlJc w:val="right"/>
      <w:pPr>
        <w:ind w:left="4320" w:hanging="180"/>
      </w:pPr>
    </w:lvl>
    <w:lvl w:ilvl="6" w:tplc="66137217" w:tentative="1">
      <w:start w:val="1"/>
      <w:numFmt w:val="decimal"/>
      <w:lvlText w:val="%7."/>
      <w:lvlJc w:val="left"/>
      <w:pPr>
        <w:ind w:left="5040" w:hanging="360"/>
      </w:pPr>
    </w:lvl>
    <w:lvl w:ilvl="7" w:tplc="66137217" w:tentative="1">
      <w:start w:val="1"/>
      <w:numFmt w:val="lowerLetter"/>
      <w:lvlText w:val="%8."/>
      <w:lvlJc w:val="left"/>
      <w:pPr>
        <w:ind w:left="5760" w:hanging="360"/>
      </w:pPr>
    </w:lvl>
    <w:lvl w:ilvl="8" w:tplc="66137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8">
    <w:multiLevelType w:val="hybridMultilevel"/>
    <w:lvl w:ilvl="0" w:tplc="20121276">
      <w:start w:val="1"/>
      <w:numFmt w:val="decimal"/>
      <w:lvlText w:val="%1."/>
      <w:lvlJc w:val="left"/>
      <w:pPr>
        <w:ind w:left="720" w:hanging="360"/>
      </w:pPr>
    </w:lvl>
    <w:lvl w:ilvl="1" w:tplc="20121276" w:tentative="1">
      <w:start w:val="1"/>
      <w:numFmt w:val="lowerLetter"/>
      <w:lvlText w:val="%2."/>
      <w:lvlJc w:val="left"/>
      <w:pPr>
        <w:ind w:left="1440" w:hanging="360"/>
      </w:pPr>
    </w:lvl>
    <w:lvl w:ilvl="2" w:tplc="20121276" w:tentative="1">
      <w:start w:val="1"/>
      <w:numFmt w:val="lowerRoman"/>
      <w:lvlText w:val="%3."/>
      <w:lvlJc w:val="right"/>
      <w:pPr>
        <w:ind w:left="2160" w:hanging="180"/>
      </w:pPr>
    </w:lvl>
    <w:lvl w:ilvl="3" w:tplc="20121276" w:tentative="1">
      <w:start w:val="1"/>
      <w:numFmt w:val="decimal"/>
      <w:lvlText w:val="%4."/>
      <w:lvlJc w:val="left"/>
      <w:pPr>
        <w:ind w:left="2880" w:hanging="360"/>
      </w:pPr>
    </w:lvl>
    <w:lvl w:ilvl="4" w:tplc="20121276" w:tentative="1">
      <w:start w:val="1"/>
      <w:numFmt w:val="lowerLetter"/>
      <w:lvlText w:val="%5."/>
      <w:lvlJc w:val="left"/>
      <w:pPr>
        <w:ind w:left="3600" w:hanging="360"/>
      </w:pPr>
    </w:lvl>
    <w:lvl w:ilvl="5" w:tplc="20121276" w:tentative="1">
      <w:start w:val="1"/>
      <w:numFmt w:val="lowerRoman"/>
      <w:lvlText w:val="%6."/>
      <w:lvlJc w:val="right"/>
      <w:pPr>
        <w:ind w:left="4320" w:hanging="180"/>
      </w:pPr>
    </w:lvl>
    <w:lvl w:ilvl="6" w:tplc="20121276" w:tentative="1">
      <w:start w:val="1"/>
      <w:numFmt w:val="decimal"/>
      <w:lvlText w:val="%7."/>
      <w:lvlJc w:val="left"/>
      <w:pPr>
        <w:ind w:left="5040" w:hanging="360"/>
      </w:pPr>
    </w:lvl>
    <w:lvl w:ilvl="7" w:tplc="20121276" w:tentative="1">
      <w:start w:val="1"/>
      <w:numFmt w:val="lowerLetter"/>
      <w:lvlText w:val="%8."/>
      <w:lvlJc w:val="left"/>
      <w:pPr>
        <w:ind w:left="5760" w:hanging="360"/>
      </w:pPr>
    </w:lvl>
    <w:lvl w:ilvl="8" w:tplc="2012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7">
    <w:multiLevelType w:val="hybridMultilevel"/>
    <w:lvl w:ilvl="0" w:tplc="68944266">
      <w:start w:val="1"/>
      <w:numFmt w:val="decimal"/>
      <w:lvlText w:val="%1."/>
      <w:lvlJc w:val="left"/>
      <w:pPr>
        <w:ind w:left="720" w:hanging="360"/>
      </w:pPr>
    </w:lvl>
    <w:lvl w:ilvl="1" w:tplc="68944266" w:tentative="1">
      <w:start w:val="1"/>
      <w:numFmt w:val="lowerLetter"/>
      <w:lvlText w:val="%2."/>
      <w:lvlJc w:val="left"/>
      <w:pPr>
        <w:ind w:left="1440" w:hanging="360"/>
      </w:pPr>
    </w:lvl>
    <w:lvl w:ilvl="2" w:tplc="68944266" w:tentative="1">
      <w:start w:val="1"/>
      <w:numFmt w:val="lowerRoman"/>
      <w:lvlText w:val="%3."/>
      <w:lvlJc w:val="right"/>
      <w:pPr>
        <w:ind w:left="2160" w:hanging="180"/>
      </w:pPr>
    </w:lvl>
    <w:lvl w:ilvl="3" w:tplc="68944266" w:tentative="1">
      <w:start w:val="1"/>
      <w:numFmt w:val="decimal"/>
      <w:lvlText w:val="%4."/>
      <w:lvlJc w:val="left"/>
      <w:pPr>
        <w:ind w:left="2880" w:hanging="360"/>
      </w:pPr>
    </w:lvl>
    <w:lvl w:ilvl="4" w:tplc="68944266" w:tentative="1">
      <w:start w:val="1"/>
      <w:numFmt w:val="lowerLetter"/>
      <w:lvlText w:val="%5."/>
      <w:lvlJc w:val="left"/>
      <w:pPr>
        <w:ind w:left="3600" w:hanging="360"/>
      </w:pPr>
    </w:lvl>
    <w:lvl w:ilvl="5" w:tplc="68944266" w:tentative="1">
      <w:start w:val="1"/>
      <w:numFmt w:val="lowerRoman"/>
      <w:lvlText w:val="%6."/>
      <w:lvlJc w:val="right"/>
      <w:pPr>
        <w:ind w:left="4320" w:hanging="180"/>
      </w:pPr>
    </w:lvl>
    <w:lvl w:ilvl="6" w:tplc="68944266" w:tentative="1">
      <w:start w:val="1"/>
      <w:numFmt w:val="decimal"/>
      <w:lvlText w:val="%7."/>
      <w:lvlJc w:val="left"/>
      <w:pPr>
        <w:ind w:left="5040" w:hanging="360"/>
      </w:pPr>
    </w:lvl>
    <w:lvl w:ilvl="7" w:tplc="68944266" w:tentative="1">
      <w:start w:val="1"/>
      <w:numFmt w:val="lowerLetter"/>
      <w:lvlText w:val="%8."/>
      <w:lvlJc w:val="left"/>
      <w:pPr>
        <w:ind w:left="5760" w:hanging="360"/>
      </w:pPr>
    </w:lvl>
    <w:lvl w:ilvl="8" w:tplc="6894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6">
    <w:multiLevelType w:val="hybridMultilevel"/>
    <w:lvl w:ilvl="0" w:tplc="61088460">
      <w:start w:val="1"/>
      <w:numFmt w:val="decimal"/>
      <w:lvlText w:val="%1."/>
      <w:lvlJc w:val="left"/>
      <w:pPr>
        <w:ind w:left="720" w:hanging="360"/>
      </w:pPr>
    </w:lvl>
    <w:lvl w:ilvl="1" w:tplc="61088460" w:tentative="1">
      <w:start w:val="1"/>
      <w:numFmt w:val="lowerLetter"/>
      <w:lvlText w:val="%2."/>
      <w:lvlJc w:val="left"/>
      <w:pPr>
        <w:ind w:left="1440" w:hanging="360"/>
      </w:pPr>
    </w:lvl>
    <w:lvl w:ilvl="2" w:tplc="61088460" w:tentative="1">
      <w:start w:val="1"/>
      <w:numFmt w:val="lowerRoman"/>
      <w:lvlText w:val="%3."/>
      <w:lvlJc w:val="right"/>
      <w:pPr>
        <w:ind w:left="2160" w:hanging="180"/>
      </w:pPr>
    </w:lvl>
    <w:lvl w:ilvl="3" w:tplc="61088460" w:tentative="1">
      <w:start w:val="1"/>
      <w:numFmt w:val="decimal"/>
      <w:lvlText w:val="%4."/>
      <w:lvlJc w:val="left"/>
      <w:pPr>
        <w:ind w:left="2880" w:hanging="360"/>
      </w:pPr>
    </w:lvl>
    <w:lvl w:ilvl="4" w:tplc="61088460" w:tentative="1">
      <w:start w:val="1"/>
      <w:numFmt w:val="lowerLetter"/>
      <w:lvlText w:val="%5."/>
      <w:lvlJc w:val="left"/>
      <w:pPr>
        <w:ind w:left="3600" w:hanging="360"/>
      </w:pPr>
    </w:lvl>
    <w:lvl w:ilvl="5" w:tplc="61088460" w:tentative="1">
      <w:start w:val="1"/>
      <w:numFmt w:val="lowerRoman"/>
      <w:lvlText w:val="%6."/>
      <w:lvlJc w:val="right"/>
      <w:pPr>
        <w:ind w:left="4320" w:hanging="180"/>
      </w:pPr>
    </w:lvl>
    <w:lvl w:ilvl="6" w:tplc="61088460" w:tentative="1">
      <w:start w:val="1"/>
      <w:numFmt w:val="decimal"/>
      <w:lvlText w:val="%7."/>
      <w:lvlJc w:val="left"/>
      <w:pPr>
        <w:ind w:left="5040" w:hanging="360"/>
      </w:pPr>
    </w:lvl>
    <w:lvl w:ilvl="7" w:tplc="61088460" w:tentative="1">
      <w:start w:val="1"/>
      <w:numFmt w:val="lowerLetter"/>
      <w:lvlText w:val="%8."/>
      <w:lvlJc w:val="left"/>
      <w:pPr>
        <w:ind w:left="5760" w:hanging="360"/>
      </w:pPr>
    </w:lvl>
    <w:lvl w:ilvl="8" w:tplc="6108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5">
    <w:multiLevelType w:val="hybridMultilevel"/>
    <w:lvl w:ilvl="0" w:tplc="65751394">
      <w:start w:val="1"/>
      <w:numFmt w:val="decimal"/>
      <w:lvlText w:val="%1."/>
      <w:lvlJc w:val="left"/>
      <w:pPr>
        <w:ind w:left="720" w:hanging="360"/>
      </w:pPr>
    </w:lvl>
    <w:lvl w:ilvl="1" w:tplc="65751394" w:tentative="1">
      <w:start w:val="1"/>
      <w:numFmt w:val="lowerLetter"/>
      <w:lvlText w:val="%2."/>
      <w:lvlJc w:val="left"/>
      <w:pPr>
        <w:ind w:left="1440" w:hanging="360"/>
      </w:pPr>
    </w:lvl>
    <w:lvl w:ilvl="2" w:tplc="65751394" w:tentative="1">
      <w:start w:val="1"/>
      <w:numFmt w:val="lowerRoman"/>
      <w:lvlText w:val="%3."/>
      <w:lvlJc w:val="right"/>
      <w:pPr>
        <w:ind w:left="2160" w:hanging="180"/>
      </w:pPr>
    </w:lvl>
    <w:lvl w:ilvl="3" w:tplc="65751394" w:tentative="1">
      <w:start w:val="1"/>
      <w:numFmt w:val="decimal"/>
      <w:lvlText w:val="%4."/>
      <w:lvlJc w:val="left"/>
      <w:pPr>
        <w:ind w:left="2880" w:hanging="360"/>
      </w:pPr>
    </w:lvl>
    <w:lvl w:ilvl="4" w:tplc="65751394" w:tentative="1">
      <w:start w:val="1"/>
      <w:numFmt w:val="lowerLetter"/>
      <w:lvlText w:val="%5."/>
      <w:lvlJc w:val="left"/>
      <w:pPr>
        <w:ind w:left="3600" w:hanging="360"/>
      </w:pPr>
    </w:lvl>
    <w:lvl w:ilvl="5" w:tplc="65751394" w:tentative="1">
      <w:start w:val="1"/>
      <w:numFmt w:val="lowerRoman"/>
      <w:lvlText w:val="%6."/>
      <w:lvlJc w:val="right"/>
      <w:pPr>
        <w:ind w:left="4320" w:hanging="180"/>
      </w:pPr>
    </w:lvl>
    <w:lvl w:ilvl="6" w:tplc="65751394" w:tentative="1">
      <w:start w:val="1"/>
      <w:numFmt w:val="decimal"/>
      <w:lvlText w:val="%7."/>
      <w:lvlJc w:val="left"/>
      <w:pPr>
        <w:ind w:left="5040" w:hanging="360"/>
      </w:pPr>
    </w:lvl>
    <w:lvl w:ilvl="7" w:tplc="65751394" w:tentative="1">
      <w:start w:val="1"/>
      <w:numFmt w:val="lowerLetter"/>
      <w:lvlText w:val="%8."/>
      <w:lvlJc w:val="left"/>
      <w:pPr>
        <w:ind w:left="5760" w:hanging="360"/>
      </w:pPr>
    </w:lvl>
    <w:lvl w:ilvl="8" w:tplc="6575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4">
    <w:multiLevelType w:val="hybridMultilevel"/>
    <w:lvl w:ilvl="0" w:tplc="90060821">
      <w:start w:val="1"/>
      <w:numFmt w:val="decimal"/>
      <w:lvlText w:val="%1."/>
      <w:lvlJc w:val="left"/>
      <w:pPr>
        <w:ind w:left="720" w:hanging="360"/>
      </w:pPr>
    </w:lvl>
    <w:lvl w:ilvl="1" w:tplc="90060821" w:tentative="1">
      <w:start w:val="1"/>
      <w:numFmt w:val="lowerLetter"/>
      <w:lvlText w:val="%2."/>
      <w:lvlJc w:val="left"/>
      <w:pPr>
        <w:ind w:left="1440" w:hanging="360"/>
      </w:pPr>
    </w:lvl>
    <w:lvl w:ilvl="2" w:tplc="90060821" w:tentative="1">
      <w:start w:val="1"/>
      <w:numFmt w:val="lowerRoman"/>
      <w:lvlText w:val="%3."/>
      <w:lvlJc w:val="right"/>
      <w:pPr>
        <w:ind w:left="2160" w:hanging="180"/>
      </w:pPr>
    </w:lvl>
    <w:lvl w:ilvl="3" w:tplc="90060821" w:tentative="1">
      <w:start w:val="1"/>
      <w:numFmt w:val="decimal"/>
      <w:lvlText w:val="%4."/>
      <w:lvlJc w:val="left"/>
      <w:pPr>
        <w:ind w:left="2880" w:hanging="360"/>
      </w:pPr>
    </w:lvl>
    <w:lvl w:ilvl="4" w:tplc="90060821" w:tentative="1">
      <w:start w:val="1"/>
      <w:numFmt w:val="lowerLetter"/>
      <w:lvlText w:val="%5."/>
      <w:lvlJc w:val="left"/>
      <w:pPr>
        <w:ind w:left="3600" w:hanging="360"/>
      </w:pPr>
    </w:lvl>
    <w:lvl w:ilvl="5" w:tplc="90060821" w:tentative="1">
      <w:start w:val="1"/>
      <w:numFmt w:val="lowerRoman"/>
      <w:lvlText w:val="%6."/>
      <w:lvlJc w:val="right"/>
      <w:pPr>
        <w:ind w:left="4320" w:hanging="180"/>
      </w:pPr>
    </w:lvl>
    <w:lvl w:ilvl="6" w:tplc="90060821" w:tentative="1">
      <w:start w:val="1"/>
      <w:numFmt w:val="decimal"/>
      <w:lvlText w:val="%7."/>
      <w:lvlJc w:val="left"/>
      <w:pPr>
        <w:ind w:left="5040" w:hanging="360"/>
      </w:pPr>
    </w:lvl>
    <w:lvl w:ilvl="7" w:tplc="90060821" w:tentative="1">
      <w:start w:val="1"/>
      <w:numFmt w:val="lowerLetter"/>
      <w:lvlText w:val="%8."/>
      <w:lvlJc w:val="left"/>
      <w:pPr>
        <w:ind w:left="5760" w:hanging="360"/>
      </w:pPr>
    </w:lvl>
    <w:lvl w:ilvl="8" w:tplc="9006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3">
    <w:multiLevelType w:val="hybridMultilevel"/>
    <w:lvl w:ilvl="0" w:tplc="45767032">
      <w:start w:val="1"/>
      <w:numFmt w:val="decimal"/>
      <w:lvlText w:val="%1."/>
      <w:lvlJc w:val="left"/>
      <w:pPr>
        <w:ind w:left="720" w:hanging="360"/>
      </w:pPr>
    </w:lvl>
    <w:lvl w:ilvl="1" w:tplc="45767032" w:tentative="1">
      <w:start w:val="1"/>
      <w:numFmt w:val="lowerLetter"/>
      <w:lvlText w:val="%2."/>
      <w:lvlJc w:val="left"/>
      <w:pPr>
        <w:ind w:left="1440" w:hanging="360"/>
      </w:pPr>
    </w:lvl>
    <w:lvl w:ilvl="2" w:tplc="45767032" w:tentative="1">
      <w:start w:val="1"/>
      <w:numFmt w:val="lowerRoman"/>
      <w:lvlText w:val="%3."/>
      <w:lvlJc w:val="right"/>
      <w:pPr>
        <w:ind w:left="2160" w:hanging="180"/>
      </w:pPr>
    </w:lvl>
    <w:lvl w:ilvl="3" w:tplc="45767032" w:tentative="1">
      <w:start w:val="1"/>
      <w:numFmt w:val="decimal"/>
      <w:lvlText w:val="%4."/>
      <w:lvlJc w:val="left"/>
      <w:pPr>
        <w:ind w:left="2880" w:hanging="360"/>
      </w:pPr>
    </w:lvl>
    <w:lvl w:ilvl="4" w:tplc="45767032" w:tentative="1">
      <w:start w:val="1"/>
      <w:numFmt w:val="lowerLetter"/>
      <w:lvlText w:val="%5."/>
      <w:lvlJc w:val="left"/>
      <w:pPr>
        <w:ind w:left="3600" w:hanging="360"/>
      </w:pPr>
    </w:lvl>
    <w:lvl w:ilvl="5" w:tplc="45767032" w:tentative="1">
      <w:start w:val="1"/>
      <w:numFmt w:val="lowerRoman"/>
      <w:lvlText w:val="%6."/>
      <w:lvlJc w:val="right"/>
      <w:pPr>
        <w:ind w:left="4320" w:hanging="180"/>
      </w:pPr>
    </w:lvl>
    <w:lvl w:ilvl="6" w:tplc="45767032" w:tentative="1">
      <w:start w:val="1"/>
      <w:numFmt w:val="decimal"/>
      <w:lvlText w:val="%7."/>
      <w:lvlJc w:val="left"/>
      <w:pPr>
        <w:ind w:left="5040" w:hanging="360"/>
      </w:pPr>
    </w:lvl>
    <w:lvl w:ilvl="7" w:tplc="45767032" w:tentative="1">
      <w:start w:val="1"/>
      <w:numFmt w:val="lowerLetter"/>
      <w:lvlText w:val="%8."/>
      <w:lvlJc w:val="left"/>
      <w:pPr>
        <w:ind w:left="5760" w:hanging="360"/>
      </w:pPr>
    </w:lvl>
    <w:lvl w:ilvl="8" w:tplc="4576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2">
    <w:multiLevelType w:val="hybridMultilevel"/>
    <w:lvl w:ilvl="0" w:tplc="49662057">
      <w:start w:val="1"/>
      <w:numFmt w:val="decimal"/>
      <w:lvlText w:val="%1."/>
      <w:lvlJc w:val="left"/>
      <w:pPr>
        <w:ind w:left="720" w:hanging="360"/>
      </w:pPr>
    </w:lvl>
    <w:lvl w:ilvl="1" w:tplc="49662057" w:tentative="1">
      <w:start w:val="1"/>
      <w:numFmt w:val="lowerLetter"/>
      <w:lvlText w:val="%2."/>
      <w:lvlJc w:val="left"/>
      <w:pPr>
        <w:ind w:left="1440" w:hanging="360"/>
      </w:pPr>
    </w:lvl>
    <w:lvl w:ilvl="2" w:tplc="49662057" w:tentative="1">
      <w:start w:val="1"/>
      <w:numFmt w:val="lowerRoman"/>
      <w:lvlText w:val="%3."/>
      <w:lvlJc w:val="right"/>
      <w:pPr>
        <w:ind w:left="2160" w:hanging="180"/>
      </w:pPr>
    </w:lvl>
    <w:lvl w:ilvl="3" w:tplc="49662057" w:tentative="1">
      <w:start w:val="1"/>
      <w:numFmt w:val="decimal"/>
      <w:lvlText w:val="%4."/>
      <w:lvlJc w:val="left"/>
      <w:pPr>
        <w:ind w:left="2880" w:hanging="360"/>
      </w:pPr>
    </w:lvl>
    <w:lvl w:ilvl="4" w:tplc="49662057" w:tentative="1">
      <w:start w:val="1"/>
      <w:numFmt w:val="lowerLetter"/>
      <w:lvlText w:val="%5."/>
      <w:lvlJc w:val="left"/>
      <w:pPr>
        <w:ind w:left="3600" w:hanging="360"/>
      </w:pPr>
    </w:lvl>
    <w:lvl w:ilvl="5" w:tplc="49662057" w:tentative="1">
      <w:start w:val="1"/>
      <w:numFmt w:val="lowerRoman"/>
      <w:lvlText w:val="%6."/>
      <w:lvlJc w:val="right"/>
      <w:pPr>
        <w:ind w:left="4320" w:hanging="180"/>
      </w:pPr>
    </w:lvl>
    <w:lvl w:ilvl="6" w:tplc="49662057" w:tentative="1">
      <w:start w:val="1"/>
      <w:numFmt w:val="decimal"/>
      <w:lvlText w:val="%7."/>
      <w:lvlJc w:val="left"/>
      <w:pPr>
        <w:ind w:left="5040" w:hanging="360"/>
      </w:pPr>
    </w:lvl>
    <w:lvl w:ilvl="7" w:tplc="49662057" w:tentative="1">
      <w:start w:val="1"/>
      <w:numFmt w:val="lowerLetter"/>
      <w:lvlText w:val="%8."/>
      <w:lvlJc w:val="left"/>
      <w:pPr>
        <w:ind w:left="5760" w:hanging="360"/>
      </w:pPr>
    </w:lvl>
    <w:lvl w:ilvl="8" w:tplc="4966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1">
    <w:multiLevelType w:val="hybridMultilevel"/>
    <w:lvl w:ilvl="0" w:tplc="52623802">
      <w:start w:val="1"/>
      <w:numFmt w:val="decimal"/>
      <w:lvlText w:val="%1."/>
      <w:lvlJc w:val="left"/>
      <w:pPr>
        <w:ind w:left="720" w:hanging="360"/>
      </w:pPr>
    </w:lvl>
    <w:lvl w:ilvl="1" w:tplc="52623802" w:tentative="1">
      <w:start w:val="1"/>
      <w:numFmt w:val="lowerLetter"/>
      <w:lvlText w:val="%2."/>
      <w:lvlJc w:val="left"/>
      <w:pPr>
        <w:ind w:left="1440" w:hanging="360"/>
      </w:pPr>
    </w:lvl>
    <w:lvl w:ilvl="2" w:tplc="52623802" w:tentative="1">
      <w:start w:val="1"/>
      <w:numFmt w:val="lowerRoman"/>
      <w:lvlText w:val="%3."/>
      <w:lvlJc w:val="right"/>
      <w:pPr>
        <w:ind w:left="2160" w:hanging="180"/>
      </w:pPr>
    </w:lvl>
    <w:lvl w:ilvl="3" w:tplc="52623802" w:tentative="1">
      <w:start w:val="1"/>
      <w:numFmt w:val="decimal"/>
      <w:lvlText w:val="%4."/>
      <w:lvlJc w:val="left"/>
      <w:pPr>
        <w:ind w:left="2880" w:hanging="360"/>
      </w:pPr>
    </w:lvl>
    <w:lvl w:ilvl="4" w:tplc="52623802" w:tentative="1">
      <w:start w:val="1"/>
      <w:numFmt w:val="lowerLetter"/>
      <w:lvlText w:val="%5."/>
      <w:lvlJc w:val="left"/>
      <w:pPr>
        <w:ind w:left="3600" w:hanging="360"/>
      </w:pPr>
    </w:lvl>
    <w:lvl w:ilvl="5" w:tplc="52623802" w:tentative="1">
      <w:start w:val="1"/>
      <w:numFmt w:val="lowerRoman"/>
      <w:lvlText w:val="%6."/>
      <w:lvlJc w:val="right"/>
      <w:pPr>
        <w:ind w:left="4320" w:hanging="180"/>
      </w:pPr>
    </w:lvl>
    <w:lvl w:ilvl="6" w:tplc="52623802" w:tentative="1">
      <w:start w:val="1"/>
      <w:numFmt w:val="decimal"/>
      <w:lvlText w:val="%7."/>
      <w:lvlJc w:val="left"/>
      <w:pPr>
        <w:ind w:left="5040" w:hanging="360"/>
      </w:pPr>
    </w:lvl>
    <w:lvl w:ilvl="7" w:tplc="52623802" w:tentative="1">
      <w:start w:val="1"/>
      <w:numFmt w:val="lowerLetter"/>
      <w:lvlText w:val="%8."/>
      <w:lvlJc w:val="left"/>
      <w:pPr>
        <w:ind w:left="5760" w:hanging="360"/>
      </w:pPr>
    </w:lvl>
    <w:lvl w:ilvl="8" w:tplc="5262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0">
    <w:multiLevelType w:val="hybridMultilevel"/>
    <w:lvl w:ilvl="0" w:tplc="44851906">
      <w:start w:val="1"/>
      <w:numFmt w:val="decimal"/>
      <w:lvlText w:val="%1."/>
      <w:lvlJc w:val="left"/>
      <w:pPr>
        <w:ind w:left="720" w:hanging="360"/>
      </w:pPr>
    </w:lvl>
    <w:lvl w:ilvl="1" w:tplc="44851906" w:tentative="1">
      <w:start w:val="1"/>
      <w:numFmt w:val="lowerLetter"/>
      <w:lvlText w:val="%2."/>
      <w:lvlJc w:val="left"/>
      <w:pPr>
        <w:ind w:left="1440" w:hanging="360"/>
      </w:pPr>
    </w:lvl>
    <w:lvl w:ilvl="2" w:tplc="44851906" w:tentative="1">
      <w:start w:val="1"/>
      <w:numFmt w:val="lowerRoman"/>
      <w:lvlText w:val="%3."/>
      <w:lvlJc w:val="right"/>
      <w:pPr>
        <w:ind w:left="2160" w:hanging="180"/>
      </w:pPr>
    </w:lvl>
    <w:lvl w:ilvl="3" w:tplc="44851906" w:tentative="1">
      <w:start w:val="1"/>
      <w:numFmt w:val="decimal"/>
      <w:lvlText w:val="%4."/>
      <w:lvlJc w:val="left"/>
      <w:pPr>
        <w:ind w:left="2880" w:hanging="360"/>
      </w:pPr>
    </w:lvl>
    <w:lvl w:ilvl="4" w:tplc="44851906" w:tentative="1">
      <w:start w:val="1"/>
      <w:numFmt w:val="lowerLetter"/>
      <w:lvlText w:val="%5."/>
      <w:lvlJc w:val="left"/>
      <w:pPr>
        <w:ind w:left="3600" w:hanging="360"/>
      </w:pPr>
    </w:lvl>
    <w:lvl w:ilvl="5" w:tplc="44851906" w:tentative="1">
      <w:start w:val="1"/>
      <w:numFmt w:val="lowerRoman"/>
      <w:lvlText w:val="%6."/>
      <w:lvlJc w:val="right"/>
      <w:pPr>
        <w:ind w:left="4320" w:hanging="180"/>
      </w:pPr>
    </w:lvl>
    <w:lvl w:ilvl="6" w:tplc="44851906" w:tentative="1">
      <w:start w:val="1"/>
      <w:numFmt w:val="decimal"/>
      <w:lvlText w:val="%7."/>
      <w:lvlJc w:val="left"/>
      <w:pPr>
        <w:ind w:left="5040" w:hanging="360"/>
      </w:pPr>
    </w:lvl>
    <w:lvl w:ilvl="7" w:tplc="44851906" w:tentative="1">
      <w:start w:val="1"/>
      <w:numFmt w:val="lowerLetter"/>
      <w:lvlText w:val="%8."/>
      <w:lvlJc w:val="left"/>
      <w:pPr>
        <w:ind w:left="5760" w:hanging="360"/>
      </w:pPr>
    </w:lvl>
    <w:lvl w:ilvl="8" w:tplc="4485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9">
    <w:multiLevelType w:val="hybridMultilevel"/>
    <w:lvl w:ilvl="0" w:tplc="26563519">
      <w:start w:val="1"/>
      <w:numFmt w:val="decimal"/>
      <w:lvlText w:val="%1."/>
      <w:lvlJc w:val="left"/>
      <w:pPr>
        <w:ind w:left="720" w:hanging="360"/>
      </w:pPr>
    </w:lvl>
    <w:lvl w:ilvl="1" w:tplc="26563519" w:tentative="1">
      <w:start w:val="1"/>
      <w:numFmt w:val="lowerLetter"/>
      <w:lvlText w:val="%2."/>
      <w:lvlJc w:val="left"/>
      <w:pPr>
        <w:ind w:left="1440" w:hanging="360"/>
      </w:pPr>
    </w:lvl>
    <w:lvl w:ilvl="2" w:tplc="26563519" w:tentative="1">
      <w:start w:val="1"/>
      <w:numFmt w:val="lowerRoman"/>
      <w:lvlText w:val="%3."/>
      <w:lvlJc w:val="right"/>
      <w:pPr>
        <w:ind w:left="2160" w:hanging="180"/>
      </w:pPr>
    </w:lvl>
    <w:lvl w:ilvl="3" w:tplc="26563519" w:tentative="1">
      <w:start w:val="1"/>
      <w:numFmt w:val="decimal"/>
      <w:lvlText w:val="%4."/>
      <w:lvlJc w:val="left"/>
      <w:pPr>
        <w:ind w:left="2880" w:hanging="360"/>
      </w:pPr>
    </w:lvl>
    <w:lvl w:ilvl="4" w:tplc="26563519" w:tentative="1">
      <w:start w:val="1"/>
      <w:numFmt w:val="lowerLetter"/>
      <w:lvlText w:val="%5."/>
      <w:lvlJc w:val="left"/>
      <w:pPr>
        <w:ind w:left="3600" w:hanging="360"/>
      </w:pPr>
    </w:lvl>
    <w:lvl w:ilvl="5" w:tplc="26563519" w:tentative="1">
      <w:start w:val="1"/>
      <w:numFmt w:val="lowerRoman"/>
      <w:lvlText w:val="%6."/>
      <w:lvlJc w:val="right"/>
      <w:pPr>
        <w:ind w:left="4320" w:hanging="180"/>
      </w:pPr>
    </w:lvl>
    <w:lvl w:ilvl="6" w:tplc="26563519" w:tentative="1">
      <w:start w:val="1"/>
      <w:numFmt w:val="decimal"/>
      <w:lvlText w:val="%7."/>
      <w:lvlJc w:val="left"/>
      <w:pPr>
        <w:ind w:left="5040" w:hanging="360"/>
      </w:pPr>
    </w:lvl>
    <w:lvl w:ilvl="7" w:tplc="26563519" w:tentative="1">
      <w:start w:val="1"/>
      <w:numFmt w:val="lowerLetter"/>
      <w:lvlText w:val="%8."/>
      <w:lvlJc w:val="left"/>
      <w:pPr>
        <w:ind w:left="5760" w:hanging="360"/>
      </w:pPr>
    </w:lvl>
    <w:lvl w:ilvl="8" w:tplc="2656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8">
    <w:multiLevelType w:val="hybridMultilevel"/>
    <w:lvl w:ilvl="0" w:tplc="59546982">
      <w:start w:val="1"/>
      <w:numFmt w:val="decimal"/>
      <w:lvlText w:val="%1."/>
      <w:lvlJc w:val="left"/>
      <w:pPr>
        <w:ind w:left="720" w:hanging="360"/>
      </w:pPr>
    </w:lvl>
    <w:lvl w:ilvl="1" w:tplc="59546982" w:tentative="1">
      <w:start w:val="1"/>
      <w:numFmt w:val="lowerLetter"/>
      <w:lvlText w:val="%2."/>
      <w:lvlJc w:val="left"/>
      <w:pPr>
        <w:ind w:left="1440" w:hanging="360"/>
      </w:pPr>
    </w:lvl>
    <w:lvl w:ilvl="2" w:tplc="59546982" w:tentative="1">
      <w:start w:val="1"/>
      <w:numFmt w:val="lowerRoman"/>
      <w:lvlText w:val="%3."/>
      <w:lvlJc w:val="right"/>
      <w:pPr>
        <w:ind w:left="2160" w:hanging="180"/>
      </w:pPr>
    </w:lvl>
    <w:lvl w:ilvl="3" w:tplc="59546982" w:tentative="1">
      <w:start w:val="1"/>
      <w:numFmt w:val="decimal"/>
      <w:lvlText w:val="%4."/>
      <w:lvlJc w:val="left"/>
      <w:pPr>
        <w:ind w:left="2880" w:hanging="360"/>
      </w:pPr>
    </w:lvl>
    <w:lvl w:ilvl="4" w:tplc="59546982" w:tentative="1">
      <w:start w:val="1"/>
      <w:numFmt w:val="lowerLetter"/>
      <w:lvlText w:val="%5."/>
      <w:lvlJc w:val="left"/>
      <w:pPr>
        <w:ind w:left="3600" w:hanging="360"/>
      </w:pPr>
    </w:lvl>
    <w:lvl w:ilvl="5" w:tplc="59546982" w:tentative="1">
      <w:start w:val="1"/>
      <w:numFmt w:val="lowerRoman"/>
      <w:lvlText w:val="%6."/>
      <w:lvlJc w:val="right"/>
      <w:pPr>
        <w:ind w:left="4320" w:hanging="180"/>
      </w:pPr>
    </w:lvl>
    <w:lvl w:ilvl="6" w:tplc="59546982" w:tentative="1">
      <w:start w:val="1"/>
      <w:numFmt w:val="decimal"/>
      <w:lvlText w:val="%7."/>
      <w:lvlJc w:val="left"/>
      <w:pPr>
        <w:ind w:left="5040" w:hanging="360"/>
      </w:pPr>
    </w:lvl>
    <w:lvl w:ilvl="7" w:tplc="59546982" w:tentative="1">
      <w:start w:val="1"/>
      <w:numFmt w:val="lowerLetter"/>
      <w:lvlText w:val="%8."/>
      <w:lvlJc w:val="left"/>
      <w:pPr>
        <w:ind w:left="5760" w:hanging="360"/>
      </w:pPr>
    </w:lvl>
    <w:lvl w:ilvl="8" w:tplc="5954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7">
    <w:multiLevelType w:val="hybridMultilevel"/>
    <w:lvl w:ilvl="0" w:tplc="65029400">
      <w:start w:val="1"/>
      <w:numFmt w:val="decimal"/>
      <w:lvlText w:val="%1."/>
      <w:lvlJc w:val="left"/>
      <w:pPr>
        <w:ind w:left="720" w:hanging="360"/>
      </w:pPr>
    </w:lvl>
    <w:lvl w:ilvl="1" w:tplc="65029400" w:tentative="1">
      <w:start w:val="1"/>
      <w:numFmt w:val="lowerLetter"/>
      <w:lvlText w:val="%2."/>
      <w:lvlJc w:val="left"/>
      <w:pPr>
        <w:ind w:left="1440" w:hanging="360"/>
      </w:pPr>
    </w:lvl>
    <w:lvl w:ilvl="2" w:tplc="65029400" w:tentative="1">
      <w:start w:val="1"/>
      <w:numFmt w:val="lowerRoman"/>
      <w:lvlText w:val="%3."/>
      <w:lvlJc w:val="right"/>
      <w:pPr>
        <w:ind w:left="2160" w:hanging="180"/>
      </w:pPr>
    </w:lvl>
    <w:lvl w:ilvl="3" w:tplc="65029400" w:tentative="1">
      <w:start w:val="1"/>
      <w:numFmt w:val="decimal"/>
      <w:lvlText w:val="%4."/>
      <w:lvlJc w:val="left"/>
      <w:pPr>
        <w:ind w:left="2880" w:hanging="360"/>
      </w:pPr>
    </w:lvl>
    <w:lvl w:ilvl="4" w:tplc="65029400" w:tentative="1">
      <w:start w:val="1"/>
      <w:numFmt w:val="lowerLetter"/>
      <w:lvlText w:val="%5."/>
      <w:lvlJc w:val="left"/>
      <w:pPr>
        <w:ind w:left="3600" w:hanging="360"/>
      </w:pPr>
    </w:lvl>
    <w:lvl w:ilvl="5" w:tplc="65029400" w:tentative="1">
      <w:start w:val="1"/>
      <w:numFmt w:val="lowerRoman"/>
      <w:lvlText w:val="%6."/>
      <w:lvlJc w:val="right"/>
      <w:pPr>
        <w:ind w:left="4320" w:hanging="180"/>
      </w:pPr>
    </w:lvl>
    <w:lvl w:ilvl="6" w:tplc="65029400" w:tentative="1">
      <w:start w:val="1"/>
      <w:numFmt w:val="decimal"/>
      <w:lvlText w:val="%7."/>
      <w:lvlJc w:val="left"/>
      <w:pPr>
        <w:ind w:left="5040" w:hanging="360"/>
      </w:pPr>
    </w:lvl>
    <w:lvl w:ilvl="7" w:tplc="65029400" w:tentative="1">
      <w:start w:val="1"/>
      <w:numFmt w:val="lowerLetter"/>
      <w:lvlText w:val="%8."/>
      <w:lvlJc w:val="left"/>
      <w:pPr>
        <w:ind w:left="5760" w:hanging="360"/>
      </w:pPr>
    </w:lvl>
    <w:lvl w:ilvl="8" w:tplc="6502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6">
    <w:multiLevelType w:val="hybridMultilevel"/>
    <w:lvl w:ilvl="0" w:tplc="86375090">
      <w:start w:val="1"/>
      <w:numFmt w:val="decimal"/>
      <w:lvlText w:val="%1."/>
      <w:lvlJc w:val="left"/>
      <w:pPr>
        <w:ind w:left="720" w:hanging="360"/>
      </w:pPr>
    </w:lvl>
    <w:lvl w:ilvl="1" w:tplc="86375090" w:tentative="1">
      <w:start w:val="1"/>
      <w:numFmt w:val="lowerLetter"/>
      <w:lvlText w:val="%2."/>
      <w:lvlJc w:val="left"/>
      <w:pPr>
        <w:ind w:left="1440" w:hanging="360"/>
      </w:pPr>
    </w:lvl>
    <w:lvl w:ilvl="2" w:tplc="86375090" w:tentative="1">
      <w:start w:val="1"/>
      <w:numFmt w:val="lowerRoman"/>
      <w:lvlText w:val="%3."/>
      <w:lvlJc w:val="right"/>
      <w:pPr>
        <w:ind w:left="2160" w:hanging="180"/>
      </w:pPr>
    </w:lvl>
    <w:lvl w:ilvl="3" w:tplc="86375090" w:tentative="1">
      <w:start w:val="1"/>
      <w:numFmt w:val="decimal"/>
      <w:lvlText w:val="%4."/>
      <w:lvlJc w:val="left"/>
      <w:pPr>
        <w:ind w:left="2880" w:hanging="360"/>
      </w:pPr>
    </w:lvl>
    <w:lvl w:ilvl="4" w:tplc="86375090" w:tentative="1">
      <w:start w:val="1"/>
      <w:numFmt w:val="lowerLetter"/>
      <w:lvlText w:val="%5."/>
      <w:lvlJc w:val="left"/>
      <w:pPr>
        <w:ind w:left="3600" w:hanging="360"/>
      </w:pPr>
    </w:lvl>
    <w:lvl w:ilvl="5" w:tplc="86375090" w:tentative="1">
      <w:start w:val="1"/>
      <w:numFmt w:val="lowerRoman"/>
      <w:lvlText w:val="%6."/>
      <w:lvlJc w:val="right"/>
      <w:pPr>
        <w:ind w:left="4320" w:hanging="180"/>
      </w:pPr>
    </w:lvl>
    <w:lvl w:ilvl="6" w:tplc="86375090" w:tentative="1">
      <w:start w:val="1"/>
      <w:numFmt w:val="decimal"/>
      <w:lvlText w:val="%7."/>
      <w:lvlJc w:val="left"/>
      <w:pPr>
        <w:ind w:left="5040" w:hanging="360"/>
      </w:pPr>
    </w:lvl>
    <w:lvl w:ilvl="7" w:tplc="86375090" w:tentative="1">
      <w:start w:val="1"/>
      <w:numFmt w:val="lowerLetter"/>
      <w:lvlText w:val="%8."/>
      <w:lvlJc w:val="left"/>
      <w:pPr>
        <w:ind w:left="5760" w:hanging="360"/>
      </w:pPr>
    </w:lvl>
    <w:lvl w:ilvl="8" w:tplc="8637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5">
    <w:multiLevelType w:val="hybridMultilevel"/>
    <w:lvl w:ilvl="0" w:tplc="84934165">
      <w:start w:val="1"/>
      <w:numFmt w:val="decimal"/>
      <w:lvlText w:val="%1."/>
      <w:lvlJc w:val="left"/>
      <w:pPr>
        <w:ind w:left="720" w:hanging="360"/>
      </w:pPr>
    </w:lvl>
    <w:lvl w:ilvl="1" w:tplc="84934165" w:tentative="1">
      <w:start w:val="1"/>
      <w:numFmt w:val="lowerLetter"/>
      <w:lvlText w:val="%2."/>
      <w:lvlJc w:val="left"/>
      <w:pPr>
        <w:ind w:left="1440" w:hanging="360"/>
      </w:pPr>
    </w:lvl>
    <w:lvl w:ilvl="2" w:tplc="84934165" w:tentative="1">
      <w:start w:val="1"/>
      <w:numFmt w:val="lowerRoman"/>
      <w:lvlText w:val="%3."/>
      <w:lvlJc w:val="right"/>
      <w:pPr>
        <w:ind w:left="2160" w:hanging="180"/>
      </w:pPr>
    </w:lvl>
    <w:lvl w:ilvl="3" w:tplc="84934165" w:tentative="1">
      <w:start w:val="1"/>
      <w:numFmt w:val="decimal"/>
      <w:lvlText w:val="%4."/>
      <w:lvlJc w:val="left"/>
      <w:pPr>
        <w:ind w:left="2880" w:hanging="360"/>
      </w:pPr>
    </w:lvl>
    <w:lvl w:ilvl="4" w:tplc="84934165" w:tentative="1">
      <w:start w:val="1"/>
      <w:numFmt w:val="lowerLetter"/>
      <w:lvlText w:val="%5."/>
      <w:lvlJc w:val="left"/>
      <w:pPr>
        <w:ind w:left="3600" w:hanging="360"/>
      </w:pPr>
    </w:lvl>
    <w:lvl w:ilvl="5" w:tplc="84934165" w:tentative="1">
      <w:start w:val="1"/>
      <w:numFmt w:val="lowerRoman"/>
      <w:lvlText w:val="%6."/>
      <w:lvlJc w:val="right"/>
      <w:pPr>
        <w:ind w:left="4320" w:hanging="180"/>
      </w:pPr>
    </w:lvl>
    <w:lvl w:ilvl="6" w:tplc="84934165" w:tentative="1">
      <w:start w:val="1"/>
      <w:numFmt w:val="decimal"/>
      <w:lvlText w:val="%7."/>
      <w:lvlJc w:val="left"/>
      <w:pPr>
        <w:ind w:left="5040" w:hanging="360"/>
      </w:pPr>
    </w:lvl>
    <w:lvl w:ilvl="7" w:tplc="84934165" w:tentative="1">
      <w:start w:val="1"/>
      <w:numFmt w:val="lowerLetter"/>
      <w:lvlText w:val="%8."/>
      <w:lvlJc w:val="left"/>
      <w:pPr>
        <w:ind w:left="5760" w:hanging="360"/>
      </w:pPr>
    </w:lvl>
    <w:lvl w:ilvl="8" w:tplc="8493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4">
    <w:multiLevelType w:val="hybridMultilevel"/>
    <w:lvl w:ilvl="0" w:tplc="81204026">
      <w:start w:val="1"/>
      <w:numFmt w:val="decimal"/>
      <w:lvlText w:val="%1."/>
      <w:lvlJc w:val="left"/>
      <w:pPr>
        <w:ind w:left="720" w:hanging="360"/>
      </w:pPr>
    </w:lvl>
    <w:lvl w:ilvl="1" w:tplc="81204026" w:tentative="1">
      <w:start w:val="1"/>
      <w:numFmt w:val="lowerLetter"/>
      <w:lvlText w:val="%2."/>
      <w:lvlJc w:val="left"/>
      <w:pPr>
        <w:ind w:left="1440" w:hanging="360"/>
      </w:pPr>
    </w:lvl>
    <w:lvl w:ilvl="2" w:tplc="81204026" w:tentative="1">
      <w:start w:val="1"/>
      <w:numFmt w:val="lowerRoman"/>
      <w:lvlText w:val="%3."/>
      <w:lvlJc w:val="right"/>
      <w:pPr>
        <w:ind w:left="2160" w:hanging="180"/>
      </w:pPr>
    </w:lvl>
    <w:lvl w:ilvl="3" w:tplc="81204026" w:tentative="1">
      <w:start w:val="1"/>
      <w:numFmt w:val="decimal"/>
      <w:lvlText w:val="%4."/>
      <w:lvlJc w:val="left"/>
      <w:pPr>
        <w:ind w:left="2880" w:hanging="360"/>
      </w:pPr>
    </w:lvl>
    <w:lvl w:ilvl="4" w:tplc="81204026" w:tentative="1">
      <w:start w:val="1"/>
      <w:numFmt w:val="lowerLetter"/>
      <w:lvlText w:val="%5."/>
      <w:lvlJc w:val="left"/>
      <w:pPr>
        <w:ind w:left="3600" w:hanging="360"/>
      </w:pPr>
    </w:lvl>
    <w:lvl w:ilvl="5" w:tplc="81204026" w:tentative="1">
      <w:start w:val="1"/>
      <w:numFmt w:val="lowerRoman"/>
      <w:lvlText w:val="%6."/>
      <w:lvlJc w:val="right"/>
      <w:pPr>
        <w:ind w:left="4320" w:hanging="180"/>
      </w:pPr>
    </w:lvl>
    <w:lvl w:ilvl="6" w:tplc="81204026" w:tentative="1">
      <w:start w:val="1"/>
      <w:numFmt w:val="decimal"/>
      <w:lvlText w:val="%7."/>
      <w:lvlJc w:val="left"/>
      <w:pPr>
        <w:ind w:left="5040" w:hanging="360"/>
      </w:pPr>
    </w:lvl>
    <w:lvl w:ilvl="7" w:tplc="81204026" w:tentative="1">
      <w:start w:val="1"/>
      <w:numFmt w:val="lowerLetter"/>
      <w:lvlText w:val="%8."/>
      <w:lvlJc w:val="left"/>
      <w:pPr>
        <w:ind w:left="5760" w:hanging="360"/>
      </w:pPr>
    </w:lvl>
    <w:lvl w:ilvl="8" w:tplc="8120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3">
    <w:multiLevelType w:val="hybridMultilevel"/>
    <w:lvl w:ilvl="0" w:tplc="56805653">
      <w:start w:val="1"/>
      <w:numFmt w:val="decimal"/>
      <w:lvlText w:val="%1."/>
      <w:lvlJc w:val="left"/>
      <w:pPr>
        <w:ind w:left="720" w:hanging="360"/>
      </w:pPr>
    </w:lvl>
    <w:lvl w:ilvl="1" w:tplc="56805653" w:tentative="1">
      <w:start w:val="1"/>
      <w:numFmt w:val="lowerLetter"/>
      <w:lvlText w:val="%2."/>
      <w:lvlJc w:val="left"/>
      <w:pPr>
        <w:ind w:left="1440" w:hanging="360"/>
      </w:pPr>
    </w:lvl>
    <w:lvl w:ilvl="2" w:tplc="56805653" w:tentative="1">
      <w:start w:val="1"/>
      <w:numFmt w:val="lowerRoman"/>
      <w:lvlText w:val="%3."/>
      <w:lvlJc w:val="right"/>
      <w:pPr>
        <w:ind w:left="2160" w:hanging="180"/>
      </w:pPr>
    </w:lvl>
    <w:lvl w:ilvl="3" w:tplc="56805653" w:tentative="1">
      <w:start w:val="1"/>
      <w:numFmt w:val="decimal"/>
      <w:lvlText w:val="%4."/>
      <w:lvlJc w:val="left"/>
      <w:pPr>
        <w:ind w:left="2880" w:hanging="360"/>
      </w:pPr>
    </w:lvl>
    <w:lvl w:ilvl="4" w:tplc="56805653" w:tentative="1">
      <w:start w:val="1"/>
      <w:numFmt w:val="lowerLetter"/>
      <w:lvlText w:val="%5."/>
      <w:lvlJc w:val="left"/>
      <w:pPr>
        <w:ind w:left="3600" w:hanging="360"/>
      </w:pPr>
    </w:lvl>
    <w:lvl w:ilvl="5" w:tplc="56805653" w:tentative="1">
      <w:start w:val="1"/>
      <w:numFmt w:val="lowerRoman"/>
      <w:lvlText w:val="%6."/>
      <w:lvlJc w:val="right"/>
      <w:pPr>
        <w:ind w:left="4320" w:hanging="180"/>
      </w:pPr>
    </w:lvl>
    <w:lvl w:ilvl="6" w:tplc="56805653" w:tentative="1">
      <w:start w:val="1"/>
      <w:numFmt w:val="decimal"/>
      <w:lvlText w:val="%7."/>
      <w:lvlJc w:val="left"/>
      <w:pPr>
        <w:ind w:left="5040" w:hanging="360"/>
      </w:pPr>
    </w:lvl>
    <w:lvl w:ilvl="7" w:tplc="56805653" w:tentative="1">
      <w:start w:val="1"/>
      <w:numFmt w:val="lowerLetter"/>
      <w:lvlText w:val="%8."/>
      <w:lvlJc w:val="left"/>
      <w:pPr>
        <w:ind w:left="5760" w:hanging="360"/>
      </w:pPr>
    </w:lvl>
    <w:lvl w:ilvl="8" w:tplc="5680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2">
    <w:multiLevelType w:val="hybridMultilevel"/>
    <w:lvl w:ilvl="0" w:tplc="59990920">
      <w:start w:val="1"/>
      <w:numFmt w:val="decimal"/>
      <w:lvlText w:val="%1."/>
      <w:lvlJc w:val="left"/>
      <w:pPr>
        <w:ind w:left="720" w:hanging="360"/>
      </w:pPr>
    </w:lvl>
    <w:lvl w:ilvl="1" w:tplc="59990920" w:tentative="1">
      <w:start w:val="1"/>
      <w:numFmt w:val="lowerLetter"/>
      <w:lvlText w:val="%2."/>
      <w:lvlJc w:val="left"/>
      <w:pPr>
        <w:ind w:left="1440" w:hanging="360"/>
      </w:pPr>
    </w:lvl>
    <w:lvl w:ilvl="2" w:tplc="59990920" w:tentative="1">
      <w:start w:val="1"/>
      <w:numFmt w:val="lowerRoman"/>
      <w:lvlText w:val="%3."/>
      <w:lvlJc w:val="right"/>
      <w:pPr>
        <w:ind w:left="2160" w:hanging="180"/>
      </w:pPr>
    </w:lvl>
    <w:lvl w:ilvl="3" w:tplc="59990920" w:tentative="1">
      <w:start w:val="1"/>
      <w:numFmt w:val="decimal"/>
      <w:lvlText w:val="%4."/>
      <w:lvlJc w:val="left"/>
      <w:pPr>
        <w:ind w:left="2880" w:hanging="360"/>
      </w:pPr>
    </w:lvl>
    <w:lvl w:ilvl="4" w:tplc="59990920" w:tentative="1">
      <w:start w:val="1"/>
      <w:numFmt w:val="lowerLetter"/>
      <w:lvlText w:val="%5."/>
      <w:lvlJc w:val="left"/>
      <w:pPr>
        <w:ind w:left="3600" w:hanging="360"/>
      </w:pPr>
    </w:lvl>
    <w:lvl w:ilvl="5" w:tplc="59990920" w:tentative="1">
      <w:start w:val="1"/>
      <w:numFmt w:val="lowerRoman"/>
      <w:lvlText w:val="%6."/>
      <w:lvlJc w:val="right"/>
      <w:pPr>
        <w:ind w:left="4320" w:hanging="180"/>
      </w:pPr>
    </w:lvl>
    <w:lvl w:ilvl="6" w:tplc="59990920" w:tentative="1">
      <w:start w:val="1"/>
      <w:numFmt w:val="decimal"/>
      <w:lvlText w:val="%7."/>
      <w:lvlJc w:val="left"/>
      <w:pPr>
        <w:ind w:left="5040" w:hanging="360"/>
      </w:pPr>
    </w:lvl>
    <w:lvl w:ilvl="7" w:tplc="59990920" w:tentative="1">
      <w:start w:val="1"/>
      <w:numFmt w:val="lowerLetter"/>
      <w:lvlText w:val="%8."/>
      <w:lvlJc w:val="left"/>
      <w:pPr>
        <w:ind w:left="5760" w:hanging="360"/>
      </w:pPr>
    </w:lvl>
    <w:lvl w:ilvl="8" w:tplc="5999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1">
    <w:multiLevelType w:val="hybridMultilevel"/>
    <w:lvl w:ilvl="0" w:tplc="68449133">
      <w:start w:val="1"/>
      <w:numFmt w:val="decimal"/>
      <w:lvlText w:val="%1."/>
      <w:lvlJc w:val="left"/>
      <w:pPr>
        <w:ind w:left="720" w:hanging="360"/>
      </w:pPr>
    </w:lvl>
    <w:lvl w:ilvl="1" w:tplc="68449133" w:tentative="1">
      <w:start w:val="1"/>
      <w:numFmt w:val="lowerLetter"/>
      <w:lvlText w:val="%2."/>
      <w:lvlJc w:val="left"/>
      <w:pPr>
        <w:ind w:left="1440" w:hanging="360"/>
      </w:pPr>
    </w:lvl>
    <w:lvl w:ilvl="2" w:tplc="68449133" w:tentative="1">
      <w:start w:val="1"/>
      <w:numFmt w:val="lowerRoman"/>
      <w:lvlText w:val="%3."/>
      <w:lvlJc w:val="right"/>
      <w:pPr>
        <w:ind w:left="2160" w:hanging="180"/>
      </w:pPr>
    </w:lvl>
    <w:lvl w:ilvl="3" w:tplc="68449133" w:tentative="1">
      <w:start w:val="1"/>
      <w:numFmt w:val="decimal"/>
      <w:lvlText w:val="%4."/>
      <w:lvlJc w:val="left"/>
      <w:pPr>
        <w:ind w:left="2880" w:hanging="360"/>
      </w:pPr>
    </w:lvl>
    <w:lvl w:ilvl="4" w:tplc="68449133" w:tentative="1">
      <w:start w:val="1"/>
      <w:numFmt w:val="lowerLetter"/>
      <w:lvlText w:val="%5."/>
      <w:lvlJc w:val="left"/>
      <w:pPr>
        <w:ind w:left="3600" w:hanging="360"/>
      </w:pPr>
    </w:lvl>
    <w:lvl w:ilvl="5" w:tplc="68449133" w:tentative="1">
      <w:start w:val="1"/>
      <w:numFmt w:val="lowerRoman"/>
      <w:lvlText w:val="%6."/>
      <w:lvlJc w:val="right"/>
      <w:pPr>
        <w:ind w:left="4320" w:hanging="180"/>
      </w:pPr>
    </w:lvl>
    <w:lvl w:ilvl="6" w:tplc="68449133" w:tentative="1">
      <w:start w:val="1"/>
      <w:numFmt w:val="decimal"/>
      <w:lvlText w:val="%7."/>
      <w:lvlJc w:val="left"/>
      <w:pPr>
        <w:ind w:left="5040" w:hanging="360"/>
      </w:pPr>
    </w:lvl>
    <w:lvl w:ilvl="7" w:tplc="68449133" w:tentative="1">
      <w:start w:val="1"/>
      <w:numFmt w:val="lowerLetter"/>
      <w:lvlText w:val="%8."/>
      <w:lvlJc w:val="left"/>
      <w:pPr>
        <w:ind w:left="5760" w:hanging="360"/>
      </w:pPr>
    </w:lvl>
    <w:lvl w:ilvl="8" w:tplc="6844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0">
    <w:multiLevelType w:val="hybridMultilevel"/>
    <w:lvl w:ilvl="0" w:tplc="63320855">
      <w:start w:val="1"/>
      <w:numFmt w:val="decimal"/>
      <w:lvlText w:val="%1."/>
      <w:lvlJc w:val="left"/>
      <w:pPr>
        <w:ind w:left="720" w:hanging="360"/>
      </w:pPr>
    </w:lvl>
    <w:lvl w:ilvl="1" w:tplc="63320855" w:tentative="1">
      <w:start w:val="1"/>
      <w:numFmt w:val="lowerLetter"/>
      <w:lvlText w:val="%2."/>
      <w:lvlJc w:val="left"/>
      <w:pPr>
        <w:ind w:left="1440" w:hanging="360"/>
      </w:pPr>
    </w:lvl>
    <w:lvl w:ilvl="2" w:tplc="63320855" w:tentative="1">
      <w:start w:val="1"/>
      <w:numFmt w:val="lowerRoman"/>
      <w:lvlText w:val="%3."/>
      <w:lvlJc w:val="right"/>
      <w:pPr>
        <w:ind w:left="2160" w:hanging="180"/>
      </w:pPr>
    </w:lvl>
    <w:lvl w:ilvl="3" w:tplc="63320855" w:tentative="1">
      <w:start w:val="1"/>
      <w:numFmt w:val="decimal"/>
      <w:lvlText w:val="%4."/>
      <w:lvlJc w:val="left"/>
      <w:pPr>
        <w:ind w:left="2880" w:hanging="360"/>
      </w:pPr>
    </w:lvl>
    <w:lvl w:ilvl="4" w:tplc="63320855" w:tentative="1">
      <w:start w:val="1"/>
      <w:numFmt w:val="lowerLetter"/>
      <w:lvlText w:val="%5."/>
      <w:lvlJc w:val="left"/>
      <w:pPr>
        <w:ind w:left="3600" w:hanging="360"/>
      </w:pPr>
    </w:lvl>
    <w:lvl w:ilvl="5" w:tplc="63320855" w:tentative="1">
      <w:start w:val="1"/>
      <w:numFmt w:val="lowerRoman"/>
      <w:lvlText w:val="%6."/>
      <w:lvlJc w:val="right"/>
      <w:pPr>
        <w:ind w:left="4320" w:hanging="180"/>
      </w:pPr>
    </w:lvl>
    <w:lvl w:ilvl="6" w:tplc="63320855" w:tentative="1">
      <w:start w:val="1"/>
      <w:numFmt w:val="decimal"/>
      <w:lvlText w:val="%7."/>
      <w:lvlJc w:val="left"/>
      <w:pPr>
        <w:ind w:left="5040" w:hanging="360"/>
      </w:pPr>
    </w:lvl>
    <w:lvl w:ilvl="7" w:tplc="63320855" w:tentative="1">
      <w:start w:val="1"/>
      <w:numFmt w:val="lowerLetter"/>
      <w:lvlText w:val="%8."/>
      <w:lvlJc w:val="left"/>
      <w:pPr>
        <w:ind w:left="5760" w:hanging="360"/>
      </w:pPr>
    </w:lvl>
    <w:lvl w:ilvl="8" w:tplc="6332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9">
    <w:multiLevelType w:val="hybridMultilevel"/>
    <w:lvl w:ilvl="0" w:tplc="77160135">
      <w:start w:val="1"/>
      <w:numFmt w:val="decimal"/>
      <w:lvlText w:val="%1."/>
      <w:lvlJc w:val="left"/>
      <w:pPr>
        <w:ind w:left="720" w:hanging="360"/>
      </w:pPr>
    </w:lvl>
    <w:lvl w:ilvl="1" w:tplc="77160135" w:tentative="1">
      <w:start w:val="1"/>
      <w:numFmt w:val="lowerLetter"/>
      <w:lvlText w:val="%2."/>
      <w:lvlJc w:val="left"/>
      <w:pPr>
        <w:ind w:left="1440" w:hanging="360"/>
      </w:pPr>
    </w:lvl>
    <w:lvl w:ilvl="2" w:tplc="77160135" w:tentative="1">
      <w:start w:val="1"/>
      <w:numFmt w:val="lowerRoman"/>
      <w:lvlText w:val="%3."/>
      <w:lvlJc w:val="right"/>
      <w:pPr>
        <w:ind w:left="2160" w:hanging="180"/>
      </w:pPr>
    </w:lvl>
    <w:lvl w:ilvl="3" w:tplc="77160135" w:tentative="1">
      <w:start w:val="1"/>
      <w:numFmt w:val="decimal"/>
      <w:lvlText w:val="%4."/>
      <w:lvlJc w:val="left"/>
      <w:pPr>
        <w:ind w:left="2880" w:hanging="360"/>
      </w:pPr>
    </w:lvl>
    <w:lvl w:ilvl="4" w:tplc="77160135" w:tentative="1">
      <w:start w:val="1"/>
      <w:numFmt w:val="lowerLetter"/>
      <w:lvlText w:val="%5."/>
      <w:lvlJc w:val="left"/>
      <w:pPr>
        <w:ind w:left="3600" w:hanging="360"/>
      </w:pPr>
    </w:lvl>
    <w:lvl w:ilvl="5" w:tplc="77160135" w:tentative="1">
      <w:start w:val="1"/>
      <w:numFmt w:val="lowerRoman"/>
      <w:lvlText w:val="%6."/>
      <w:lvlJc w:val="right"/>
      <w:pPr>
        <w:ind w:left="4320" w:hanging="180"/>
      </w:pPr>
    </w:lvl>
    <w:lvl w:ilvl="6" w:tplc="77160135" w:tentative="1">
      <w:start w:val="1"/>
      <w:numFmt w:val="decimal"/>
      <w:lvlText w:val="%7."/>
      <w:lvlJc w:val="left"/>
      <w:pPr>
        <w:ind w:left="5040" w:hanging="360"/>
      </w:pPr>
    </w:lvl>
    <w:lvl w:ilvl="7" w:tplc="77160135" w:tentative="1">
      <w:start w:val="1"/>
      <w:numFmt w:val="lowerLetter"/>
      <w:lvlText w:val="%8."/>
      <w:lvlJc w:val="left"/>
      <w:pPr>
        <w:ind w:left="5760" w:hanging="360"/>
      </w:pPr>
    </w:lvl>
    <w:lvl w:ilvl="8" w:tplc="7716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8">
    <w:multiLevelType w:val="hybridMultilevel"/>
    <w:lvl w:ilvl="0" w:tplc="64616646">
      <w:start w:val="1"/>
      <w:numFmt w:val="decimal"/>
      <w:lvlText w:val="%1."/>
      <w:lvlJc w:val="left"/>
      <w:pPr>
        <w:ind w:left="720" w:hanging="360"/>
      </w:pPr>
    </w:lvl>
    <w:lvl w:ilvl="1" w:tplc="64616646" w:tentative="1">
      <w:start w:val="1"/>
      <w:numFmt w:val="lowerLetter"/>
      <w:lvlText w:val="%2."/>
      <w:lvlJc w:val="left"/>
      <w:pPr>
        <w:ind w:left="1440" w:hanging="360"/>
      </w:pPr>
    </w:lvl>
    <w:lvl w:ilvl="2" w:tplc="64616646" w:tentative="1">
      <w:start w:val="1"/>
      <w:numFmt w:val="lowerRoman"/>
      <w:lvlText w:val="%3."/>
      <w:lvlJc w:val="right"/>
      <w:pPr>
        <w:ind w:left="2160" w:hanging="180"/>
      </w:pPr>
    </w:lvl>
    <w:lvl w:ilvl="3" w:tplc="64616646" w:tentative="1">
      <w:start w:val="1"/>
      <w:numFmt w:val="decimal"/>
      <w:lvlText w:val="%4."/>
      <w:lvlJc w:val="left"/>
      <w:pPr>
        <w:ind w:left="2880" w:hanging="360"/>
      </w:pPr>
    </w:lvl>
    <w:lvl w:ilvl="4" w:tplc="64616646" w:tentative="1">
      <w:start w:val="1"/>
      <w:numFmt w:val="lowerLetter"/>
      <w:lvlText w:val="%5."/>
      <w:lvlJc w:val="left"/>
      <w:pPr>
        <w:ind w:left="3600" w:hanging="360"/>
      </w:pPr>
    </w:lvl>
    <w:lvl w:ilvl="5" w:tplc="64616646" w:tentative="1">
      <w:start w:val="1"/>
      <w:numFmt w:val="lowerRoman"/>
      <w:lvlText w:val="%6."/>
      <w:lvlJc w:val="right"/>
      <w:pPr>
        <w:ind w:left="4320" w:hanging="180"/>
      </w:pPr>
    </w:lvl>
    <w:lvl w:ilvl="6" w:tplc="64616646" w:tentative="1">
      <w:start w:val="1"/>
      <w:numFmt w:val="decimal"/>
      <w:lvlText w:val="%7."/>
      <w:lvlJc w:val="left"/>
      <w:pPr>
        <w:ind w:left="5040" w:hanging="360"/>
      </w:pPr>
    </w:lvl>
    <w:lvl w:ilvl="7" w:tplc="64616646" w:tentative="1">
      <w:start w:val="1"/>
      <w:numFmt w:val="lowerLetter"/>
      <w:lvlText w:val="%8."/>
      <w:lvlJc w:val="left"/>
      <w:pPr>
        <w:ind w:left="5760" w:hanging="360"/>
      </w:pPr>
    </w:lvl>
    <w:lvl w:ilvl="8" w:tplc="6461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7">
    <w:multiLevelType w:val="hybridMultilevel"/>
    <w:lvl w:ilvl="0" w:tplc="28177759">
      <w:start w:val="1"/>
      <w:numFmt w:val="decimal"/>
      <w:lvlText w:val="%1."/>
      <w:lvlJc w:val="left"/>
      <w:pPr>
        <w:ind w:left="720" w:hanging="360"/>
      </w:pPr>
    </w:lvl>
    <w:lvl w:ilvl="1" w:tplc="28177759" w:tentative="1">
      <w:start w:val="1"/>
      <w:numFmt w:val="lowerLetter"/>
      <w:lvlText w:val="%2."/>
      <w:lvlJc w:val="left"/>
      <w:pPr>
        <w:ind w:left="1440" w:hanging="360"/>
      </w:pPr>
    </w:lvl>
    <w:lvl w:ilvl="2" w:tplc="28177759" w:tentative="1">
      <w:start w:val="1"/>
      <w:numFmt w:val="lowerRoman"/>
      <w:lvlText w:val="%3."/>
      <w:lvlJc w:val="right"/>
      <w:pPr>
        <w:ind w:left="2160" w:hanging="180"/>
      </w:pPr>
    </w:lvl>
    <w:lvl w:ilvl="3" w:tplc="28177759" w:tentative="1">
      <w:start w:val="1"/>
      <w:numFmt w:val="decimal"/>
      <w:lvlText w:val="%4."/>
      <w:lvlJc w:val="left"/>
      <w:pPr>
        <w:ind w:left="2880" w:hanging="360"/>
      </w:pPr>
    </w:lvl>
    <w:lvl w:ilvl="4" w:tplc="28177759" w:tentative="1">
      <w:start w:val="1"/>
      <w:numFmt w:val="lowerLetter"/>
      <w:lvlText w:val="%5."/>
      <w:lvlJc w:val="left"/>
      <w:pPr>
        <w:ind w:left="3600" w:hanging="360"/>
      </w:pPr>
    </w:lvl>
    <w:lvl w:ilvl="5" w:tplc="28177759" w:tentative="1">
      <w:start w:val="1"/>
      <w:numFmt w:val="lowerRoman"/>
      <w:lvlText w:val="%6."/>
      <w:lvlJc w:val="right"/>
      <w:pPr>
        <w:ind w:left="4320" w:hanging="180"/>
      </w:pPr>
    </w:lvl>
    <w:lvl w:ilvl="6" w:tplc="28177759" w:tentative="1">
      <w:start w:val="1"/>
      <w:numFmt w:val="decimal"/>
      <w:lvlText w:val="%7."/>
      <w:lvlJc w:val="left"/>
      <w:pPr>
        <w:ind w:left="5040" w:hanging="360"/>
      </w:pPr>
    </w:lvl>
    <w:lvl w:ilvl="7" w:tplc="28177759" w:tentative="1">
      <w:start w:val="1"/>
      <w:numFmt w:val="lowerLetter"/>
      <w:lvlText w:val="%8."/>
      <w:lvlJc w:val="left"/>
      <w:pPr>
        <w:ind w:left="5760" w:hanging="360"/>
      </w:pPr>
    </w:lvl>
    <w:lvl w:ilvl="8" w:tplc="2817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6">
    <w:multiLevelType w:val="hybridMultilevel"/>
    <w:lvl w:ilvl="0" w:tplc="28590049">
      <w:start w:val="1"/>
      <w:numFmt w:val="decimal"/>
      <w:lvlText w:val="%1."/>
      <w:lvlJc w:val="left"/>
      <w:pPr>
        <w:ind w:left="720" w:hanging="360"/>
      </w:pPr>
    </w:lvl>
    <w:lvl w:ilvl="1" w:tplc="28590049" w:tentative="1">
      <w:start w:val="1"/>
      <w:numFmt w:val="lowerLetter"/>
      <w:lvlText w:val="%2."/>
      <w:lvlJc w:val="left"/>
      <w:pPr>
        <w:ind w:left="1440" w:hanging="360"/>
      </w:pPr>
    </w:lvl>
    <w:lvl w:ilvl="2" w:tplc="28590049" w:tentative="1">
      <w:start w:val="1"/>
      <w:numFmt w:val="lowerRoman"/>
      <w:lvlText w:val="%3."/>
      <w:lvlJc w:val="right"/>
      <w:pPr>
        <w:ind w:left="2160" w:hanging="180"/>
      </w:pPr>
    </w:lvl>
    <w:lvl w:ilvl="3" w:tplc="28590049" w:tentative="1">
      <w:start w:val="1"/>
      <w:numFmt w:val="decimal"/>
      <w:lvlText w:val="%4."/>
      <w:lvlJc w:val="left"/>
      <w:pPr>
        <w:ind w:left="2880" w:hanging="360"/>
      </w:pPr>
    </w:lvl>
    <w:lvl w:ilvl="4" w:tplc="28590049" w:tentative="1">
      <w:start w:val="1"/>
      <w:numFmt w:val="lowerLetter"/>
      <w:lvlText w:val="%5."/>
      <w:lvlJc w:val="left"/>
      <w:pPr>
        <w:ind w:left="3600" w:hanging="360"/>
      </w:pPr>
    </w:lvl>
    <w:lvl w:ilvl="5" w:tplc="28590049" w:tentative="1">
      <w:start w:val="1"/>
      <w:numFmt w:val="lowerRoman"/>
      <w:lvlText w:val="%6."/>
      <w:lvlJc w:val="right"/>
      <w:pPr>
        <w:ind w:left="4320" w:hanging="180"/>
      </w:pPr>
    </w:lvl>
    <w:lvl w:ilvl="6" w:tplc="28590049" w:tentative="1">
      <w:start w:val="1"/>
      <w:numFmt w:val="decimal"/>
      <w:lvlText w:val="%7."/>
      <w:lvlJc w:val="left"/>
      <w:pPr>
        <w:ind w:left="5040" w:hanging="360"/>
      </w:pPr>
    </w:lvl>
    <w:lvl w:ilvl="7" w:tplc="28590049" w:tentative="1">
      <w:start w:val="1"/>
      <w:numFmt w:val="lowerLetter"/>
      <w:lvlText w:val="%8."/>
      <w:lvlJc w:val="left"/>
      <w:pPr>
        <w:ind w:left="5760" w:hanging="360"/>
      </w:pPr>
    </w:lvl>
    <w:lvl w:ilvl="8" w:tplc="2859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5">
    <w:multiLevelType w:val="hybridMultilevel"/>
    <w:lvl w:ilvl="0" w:tplc="26373751">
      <w:start w:val="1"/>
      <w:numFmt w:val="decimal"/>
      <w:lvlText w:val="%1."/>
      <w:lvlJc w:val="left"/>
      <w:pPr>
        <w:ind w:left="720" w:hanging="360"/>
      </w:pPr>
    </w:lvl>
    <w:lvl w:ilvl="1" w:tplc="26373751" w:tentative="1">
      <w:start w:val="1"/>
      <w:numFmt w:val="lowerLetter"/>
      <w:lvlText w:val="%2."/>
      <w:lvlJc w:val="left"/>
      <w:pPr>
        <w:ind w:left="1440" w:hanging="360"/>
      </w:pPr>
    </w:lvl>
    <w:lvl w:ilvl="2" w:tplc="26373751" w:tentative="1">
      <w:start w:val="1"/>
      <w:numFmt w:val="lowerRoman"/>
      <w:lvlText w:val="%3."/>
      <w:lvlJc w:val="right"/>
      <w:pPr>
        <w:ind w:left="2160" w:hanging="180"/>
      </w:pPr>
    </w:lvl>
    <w:lvl w:ilvl="3" w:tplc="26373751" w:tentative="1">
      <w:start w:val="1"/>
      <w:numFmt w:val="decimal"/>
      <w:lvlText w:val="%4."/>
      <w:lvlJc w:val="left"/>
      <w:pPr>
        <w:ind w:left="2880" w:hanging="360"/>
      </w:pPr>
    </w:lvl>
    <w:lvl w:ilvl="4" w:tplc="26373751" w:tentative="1">
      <w:start w:val="1"/>
      <w:numFmt w:val="lowerLetter"/>
      <w:lvlText w:val="%5."/>
      <w:lvlJc w:val="left"/>
      <w:pPr>
        <w:ind w:left="3600" w:hanging="360"/>
      </w:pPr>
    </w:lvl>
    <w:lvl w:ilvl="5" w:tplc="26373751" w:tentative="1">
      <w:start w:val="1"/>
      <w:numFmt w:val="lowerRoman"/>
      <w:lvlText w:val="%6."/>
      <w:lvlJc w:val="right"/>
      <w:pPr>
        <w:ind w:left="4320" w:hanging="180"/>
      </w:pPr>
    </w:lvl>
    <w:lvl w:ilvl="6" w:tplc="26373751" w:tentative="1">
      <w:start w:val="1"/>
      <w:numFmt w:val="decimal"/>
      <w:lvlText w:val="%7."/>
      <w:lvlJc w:val="left"/>
      <w:pPr>
        <w:ind w:left="5040" w:hanging="360"/>
      </w:pPr>
    </w:lvl>
    <w:lvl w:ilvl="7" w:tplc="26373751" w:tentative="1">
      <w:start w:val="1"/>
      <w:numFmt w:val="lowerLetter"/>
      <w:lvlText w:val="%8."/>
      <w:lvlJc w:val="left"/>
      <w:pPr>
        <w:ind w:left="5760" w:hanging="360"/>
      </w:pPr>
    </w:lvl>
    <w:lvl w:ilvl="8" w:tplc="26373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4">
    <w:multiLevelType w:val="hybridMultilevel"/>
    <w:lvl w:ilvl="0" w:tplc="19572081">
      <w:start w:val="1"/>
      <w:numFmt w:val="decimal"/>
      <w:lvlText w:val="%1."/>
      <w:lvlJc w:val="left"/>
      <w:pPr>
        <w:ind w:left="720" w:hanging="360"/>
      </w:pPr>
    </w:lvl>
    <w:lvl w:ilvl="1" w:tplc="19572081" w:tentative="1">
      <w:start w:val="1"/>
      <w:numFmt w:val="lowerLetter"/>
      <w:lvlText w:val="%2."/>
      <w:lvlJc w:val="left"/>
      <w:pPr>
        <w:ind w:left="1440" w:hanging="360"/>
      </w:pPr>
    </w:lvl>
    <w:lvl w:ilvl="2" w:tplc="19572081" w:tentative="1">
      <w:start w:val="1"/>
      <w:numFmt w:val="lowerRoman"/>
      <w:lvlText w:val="%3."/>
      <w:lvlJc w:val="right"/>
      <w:pPr>
        <w:ind w:left="2160" w:hanging="180"/>
      </w:pPr>
    </w:lvl>
    <w:lvl w:ilvl="3" w:tplc="19572081" w:tentative="1">
      <w:start w:val="1"/>
      <w:numFmt w:val="decimal"/>
      <w:lvlText w:val="%4."/>
      <w:lvlJc w:val="left"/>
      <w:pPr>
        <w:ind w:left="2880" w:hanging="360"/>
      </w:pPr>
    </w:lvl>
    <w:lvl w:ilvl="4" w:tplc="19572081" w:tentative="1">
      <w:start w:val="1"/>
      <w:numFmt w:val="lowerLetter"/>
      <w:lvlText w:val="%5."/>
      <w:lvlJc w:val="left"/>
      <w:pPr>
        <w:ind w:left="3600" w:hanging="360"/>
      </w:pPr>
    </w:lvl>
    <w:lvl w:ilvl="5" w:tplc="19572081" w:tentative="1">
      <w:start w:val="1"/>
      <w:numFmt w:val="lowerRoman"/>
      <w:lvlText w:val="%6."/>
      <w:lvlJc w:val="right"/>
      <w:pPr>
        <w:ind w:left="4320" w:hanging="180"/>
      </w:pPr>
    </w:lvl>
    <w:lvl w:ilvl="6" w:tplc="19572081" w:tentative="1">
      <w:start w:val="1"/>
      <w:numFmt w:val="decimal"/>
      <w:lvlText w:val="%7."/>
      <w:lvlJc w:val="left"/>
      <w:pPr>
        <w:ind w:left="5040" w:hanging="360"/>
      </w:pPr>
    </w:lvl>
    <w:lvl w:ilvl="7" w:tplc="19572081" w:tentative="1">
      <w:start w:val="1"/>
      <w:numFmt w:val="lowerLetter"/>
      <w:lvlText w:val="%8."/>
      <w:lvlJc w:val="left"/>
      <w:pPr>
        <w:ind w:left="5760" w:hanging="360"/>
      </w:pPr>
    </w:lvl>
    <w:lvl w:ilvl="8" w:tplc="19572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3">
    <w:multiLevelType w:val="hybridMultilevel"/>
    <w:lvl w:ilvl="0" w:tplc="21136358">
      <w:start w:val="1"/>
      <w:numFmt w:val="decimal"/>
      <w:lvlText w:val="%1."/>
      <w:lvlJc w:val="left"/>
      <w:pPr>
        <w:ind w:left="720" w:hanging="360"/>
      </w:pPr>
    </w:lvl>
    <w:lvl w:ilvl="1" w:tplc="21136358" w:tentative="1">
      <w:start w:val="1"/>
      <w:numFmt w:val="lowerLetter"/>
      <w:lvlText w:val="%2."/>
      <w:lvlJc w:val="left"/>
      <w:pPr>
        <w:ind w:left="1440" w:hanging="360"/>
      </w:pPr>
    </w:lvl>
    <w:lvl w:ilvl="2" w:tplc="21136358" w:tentative="1">
      <w:start w:val="1"/>
      <w:numFmt w:val="lowerRoman"/>
      <w:lvlText w:val="%3."/>
      <w:lvlJc w:val="right"/>
      <w:pPr>
        <w:ind w:left="2160" w:hanging="180"/>
      </w:pPr>
    </w:lvl>
    <w:lvl w:ilvl="3" w:tplc="21136358" w:tentative="1">
      <w:start w:val="1"/>
      <w:numFmt w:val="decimal"/>
      <w:lvlText w:val="%4."/>
      <w:lvlJc w:val="left"/>
      <w:pPr>
        <w:ind w:left="2880" w:hanging="360"/>
      </w:pPr>
    </w:lvl>
    <w:lvl w:ilvl="4" w:tplc="21136358" w:tentative="1">
      <w:start w:val="1"/>
      <w:numFmt w:val="lowerLetter"/>
      <w:lvlText w:val="%5."/>
      <w:lvlJc w:val="left"/>
      <w:pPr>
        <w:ind w:left="3600" w:hanging="360"/>
      </w:pPr>
    </w:lvl>
    <w:lvl w:ilvl="5" w:tplc="21136358" w:tentative="1">
      <w:start w:val="1"/>
      <w:numFmt w:val="lowerRoman"/>
      <w:lvlText w:val="%6."/>
      <w:lvlJc w:val="right"/>
      <w:pPr>
        <w:ind w:left="4320" w:hanging="180"/>
      </w:pPr>
    </w:lvl>
    <w:lvl w:ilvl="6" w:tplc="21136358" w:tentative="1">
      <w:start w:val="1"/>
      <w:numFmt w:val="decimal"/>
      <w:lvlText w:val="%7."/>
      <w:lvlJc w:val="left"/>
      <w:pPr>
        <w:ind w:left="5040" w:hanging="360"/>
      </w:pPr>
    </w:lvl>
    <w:lvl w:ilvl="7" w:tplc="21136358" w:tentative="1">
      <w:start w:val="1"/>
      <w:numFmt w:val="lowerLetter"/>
      <w:lvlText w:val="%8."/>
      <w:lvlJc w:val="left"/>
      <w:pPr>
        <w:ind w:left="5760" w:hanging="360"/>
      </w:pPr>
    </w:lvl>
    <w:lvl w:ilvl="8" w:tplc="2113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2">
    <w:multiLevelType w:val="hybridMultilevel"/>
    <w:lvl w:ilvl="0" w:tplc="95469907">
      <w:start w:val="1"/>
      <w:numFmt w:val="decimal"/>
      <w:lvlText w:val="%1."/>
      <w:lvlJc w:val="left"/>
      <w:pPr>
        <w:ind w:left="720" w:hanging="360"/>
      </w:pPr>
    </w:lvl>
    <w:lvl w:ilvl="1" w:tplc="95469907" w:tentative="1">
      <w:start w:val="1"/>
      <w:numFmt w:val="lowerLetter"/>
      <w:lvlText w:val="%2."/>
      <w:lvlJc w:val="left"/>
      <w:pPr>
        <w:ind w:left="1440" w:hanging="360"/>
      </w:pPr>
    </w:lvl>
    <w:lvl w:ilvl="2" w:tplc="95469907" w:tentative="1">
      <w:start w:val="1"/>
      <w:numFmt w:val="lowerRoman"/>
      <w:lvlText w:val="%3."/>
      <w:lvlJc w:val="right"/>
      <w:pPr>
        <w:ind w:left="2160" w:hanging="180"/>
      </w:pPr>
    </w:lvl>
    <w:lvl w:ilvl="3" w:tplc="95469907" w:tentative="1">
      <w:start w:val="1"/>
      <w:numFmt w:val="decimal"/>
      <w:lvlText w:val="%4."/>
      <w:lvlJc w:val="left"/>
      <w:pPr>
        <w:ind w:left="2880" w:hanging="360"/>
      </w:pPr>
    </w:lvl>
    <w:lvl w:ilvl="4" w:tplc="95469907" w:tentative="1">
      <w:start w:val="1"/>
      <w:numFmt w:val="lowerLetter"/>
      <w:lvlText w:val="%5."/>
      <w:lvlJc w:val="left"/>
      <w:pPr>
        <w:ind w:left="3600" w:hanging="360"/>
      </w:pPr>
    </w:lvl>
    <w:lvl w:ilvl="5" w:tplc="95469907" w:tentative="1">
      <w:start w:val="1"/>
      <w:numFmt w:val="lowerRoman"/>
      <w:lvlText w:val="%6."/>
      <w:lvlJc w:val="right"/>
      <w:pPr>
        <w:ind w:left="4320" w:hanging="180"/>
      </w:pPr>
    </w:lvl>
    <w:lvl w:ilvl="6" w:tplc="95469907" w:tentative="1">
      <w:start w:val="1"/>
      <w:numFmt w:val="decimal"/>
      <w:lvlText w:val="%7."/>
      <w:lvlJc w:val="left"/>
      <w:pPr>
        <w:ind w:left="5040" w:hanging="360"/>
      </w:pPr>
    </w:lvl>
    <w:lvl w:ilvl="7" w:tplc="95469907" w:tentative="1">
      <w:start w:val="1"/>
      <w:numFmt w:val="lowerLetter"/>
      <w:lvlText w:val="%8."/>
      <w:lvlJc w:val="left"/>
      <w:pPr>
        <w:ind w:left="5760" w:hanging="360"/>
      </w:pPr>
    </w:lvl>
    <w:lvl w:ilvl="8" w:tplc="95469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1">
    <w:multiLevelType w:val="hybridMultilevel"/>
    <w:lvl w:ilvl="0" w:tplc="56007648">
      <w:start w:val="1"/>
      <w:numFmt w:val="decimal"/>
      <w:lvlText w:val="%1."/>
      <w:lvlJc w:val="left"/>
      <w:pPr>
        <w:ind w:left="720" w:hanging="360"/>
      </w:pPr>
    </w:lvl>
    <w:lvl w:ilvl="1" w:tplc="56007648" w:tentative="1">
      <w:start w:val="1"/>
      <w:numFmt w:val="lowerLetter"/>
      <w:lvlText w:val="%2."/>
      <w:lvlJc w:val="left"/>
      <w:pPr>
        <w:ind w:left="1440" w:hanging="360"/>
      </w:pPr>
    </w:lvl>
    <w:lvl w:ilvl="2" w:tplc="56007648" w:tentative="1">
      <w:start w:val="1"/>
      <w:numFmt w:val="lowerRoman"/>
      <w:lvlText w:val="%3."/>
      <w:lvlJc w:val="right"/>
      <w:pPr>
        <w:ind w:left="2160" w:hanging="180"/>
      </w:pPr>
    </w:lvl>
    <w:lvl w:ilvl="3" w:tplc="56007648" w:tentative="1">
      <w:start w:val="1"/>
      <w:numFmt w:val="decimal"/>
      <w:lvlText w:val="%4."/>
      <w:lvlJc w:val="left"/>
      <w:pPr>
        <w:ind w:left="2880" w:hanging="360"/>
      </w:pPr>
    </w:lvl>
    <w:lvl w:ilvl="4" w:tplc="56007648" w:tentative="1">
      <w:start w:val="1"/>
      <w:numFmt w:val="lowerLetter"/>
      <w:lvlText w:val="%5."/>
      <w:lvlJc w:val="left"/>
      <w:pPr>
        <w:ind w:left="3600" w:hanging="360"/>
      </w:pPr>
    </w:lvl>
    <w:lvl w:ilvl="5" w:tplc="56007648" w:tentative="1">
      <w:start w:val="1"/>
      <w:numFmt w:val="lowerRoman"/>
      <w:lvlText w:val="%6."/>
      <w:lvlJc w:val="right"/>
      <w:pPr>
        <w:ind w:left="4320" w:hanging="180"/>
      </w:pPr>
    </w:lvl>
    <w:lvl w:ilvl="6" w:tplc="56007648" w:tentative="1">
      <w:start w:val="1"/>
      <w:numFmt w:val="decimal"/>
      <w:lvlText w:val="%7."/>
      <w:lvlJc w:val="left"/>
      <w:pPr>
        <w:ind w:left="5040" w:hanging="360"/>
      </w:pPr>
    </w:lvl>
    <w:lvl w:ilvl="7" w:tplc="56007648" w:tentative="1">
      <w:start w:val="1"/>
      <w:numFmt w:val="lowerLetter"/>
      <w:lvlText w:val="%8."/>
      <w:lvlJc w:val="left"/>
      <w:pPr>
        <w:ind w:left="5760" w:hanging="360"/>
      </w:pPr>
    </w:lvl>
    <w:lvl w:ilvl="8" w:tplc="5600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0">
    <w:multiLevelType w:val="hybridMultilevel"/>
    <w:lvl w:ilvl="0" w:tplc="57265879">
      <w:start w:val="1"/>
      <w:numFmt w:val="decimal"/>
      <w:lvlText w:val="%1."/>
      <w:lvlJc w:val="left"/>
      <w:pPr>
        <w:ind w:left="720" w:hanging="360"/>
      </w:pPr>
    </w:lvl>
    <w:lvl w:ilvl="1" w:tplc="57265879" w:tentative="1">
      <w:start w:val="1"/>
      <w:numFmt w:val="lowerLetter"/>
      <w:lvlText w:val="%2."/>
      <w:lvlJc w:val="left"/>
      <w:pPr>
        <w:ind w:left="1440" w:hanging="360"/>
      </w:pPr>
    </w:lvl>
    <w:lvl w:ilvl="2" w:tplc="57265879" w:tentative="1">
      <w:start w:val="1"/>
      <w:numFmt w:val="lowerRoman"/>
      <w:lvlText w:val="%3."/>
      <w:lvlJc w:val="right"/>
      <w:pPr>
        <w:ind w:left="2160" w:hanging="180"/>
      </w:pPr>
    </w:lvl>
    <w:lvl w:ilvl="3" w:tplc="57265879" w:tentative="1">
      <w:start w:val="1"/>
      <w:numFmt w:val="decimal"/>
      <w:lvlText w:val="%4."/>
      <w:lvlJc w:val="left"/>
      <w:pPr>
        <w:ind w:left="2880" w:hanging="360"/>
      </w:pPr>
    </w:lvl>
    <w:lvl w:ilvl="4" w:tplc="57265879" w:tentative="1">
      <w:start w:val="1"/>
      <w:numFmt w:val="lowerLetter"/>
      <w:lvlText w:val="%5."/>
      <w:lvlJc w:val="left"/>
      <w:pPr>
        <w:ind w:left="3600" w:hanging="360"/>
      </w:pPr>
    </w:lvl>
    <w:lvl w:ilvl="5" w:tplc="57265879" w:tentative="1">
      <w:start w:val="1"/>
      <w:numFmt w:val="lowerRoman"/>
      <w:lvlText w:val="%6."/>
      <w:lvlJc w:val="right"/>
      <w:pPr>
        <w:ind w:left="4320" w:hanging="180"/>
      </w:pPr>
    </w:lvl>
    <w:lvl w:ilvl="6" w:tplc="57265879" w:tentative="1">
      <w:start w:val="1"/>
      <w:numFmt w:val="decimal"/>
      <w:lvlText w:val="%7."/>
      <w:lvlJc w:val="left"/>
      <w:pPr>
        <w:ind w:left="5040" w:hanging="360"/>
      </w:pPr>
    </w:lvl>
    <w:lvl w:ilvl="7" w:tplc="57265879" w:tentative="1">
      <w:start w:val="1"/>
      <w:numFmt w:val="lowerLetter"/>
      <w:lvlText w:val="%8."/>
      <w:lvlJc w:val="left"/>
      <w:pPr>
        <w:ind w:left="5760" w:hanging="360"/>
      </w:pPr>
    </w:lvl>
    <w:lvl w:ilvl="8" w:tplc="5726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9">
    <w:multiLevelType w:val="hybridMultilevel"/>
    <w:lvl w:ilvl="0" w:tplc="76260448">
      <w:start w:val="1"/>
      <w:numFmt w:val="decimal"/>
      <w:lvlText w:val="%1."/>
      <w:lvlJc w:val="left"/>
      <w:pPr>
        <w:ind w:left="720" w:hanging="360"/>
      </w:pPr>
    </w:lvl>
    <w:lvl w:ilvl="1" w:tplc="76260448" w:tentative="1">
      <w:start w:val="1"/>
      <w:numFmt w:val="lowerLetter"/>
      <w:lvlText w:val="%2."/>
      <w:lvlJc w:val="left"/>
      <w:pPr>
        <w:ind w:left="1440" w:hanging="360"/>
      </w:pPr>
    </w:lvl>
    <w:lvl w:ilvl="2" w:tplc="76260448" w:tentative="1">
      <w:start w:val="1"/>
      <w:numFmt w:val="lowerRoman"/>
      <w:lvlText w:val="%3."/>
      <w:lvlJc w:val="right"/>
      <w:pPr>
        <w:ind w:left="2160" w:hanging="180"/>
      </w:pPr>
    </w:lvl>
    <w:lvl w:ilvl="3" w:tplc="76260448" w:tentative="1">
      <w:start w:val="1"/>
      <w:numFmt w:val="decimal"/>
      <w:lvlText w:val="%4."/>
      <w:lvlJc w:val="left"/>
      <w:pPr>
        <w:ind w:left="2880" w:hanging="360"/>
      </w:pPr>
    </w:lvl>
    <w:lvl w:ilvl="4" w:tplc="76260448" w:tentative="1">
      <w:start w:val="1"/>
      <w:numFmt w:val="lowerLetter"/>
      <w:lvlText w:val="%5."/>
      <w:lvlJc w:val="left"/>
      <w:pPr>
        <w:ind w:left="3600" w:hanging="360"/>
      </w:pPr>
    </w:lvl>
    <w:lvl w:ilvl="5" w:tplc="76260448" w:tentative="1">
      <w:start w:val="1"/>
      <w:numFmt w:val="lowerRoman"/>
      <w:lvlText w:val="%6."/>
      <w:lvlJc w:val="right"/>
      <w:pPr>
        <w:ind w:left="4320" w:hanging="180"/>
      </w:pPr>
    </w:lvl>
    <w:lvl w:ilvl="6" w:tplc="76260448" w:tentative="1">
      <w:start w:val="1"/>
      <w:numFmt w:val="decimal"/>
      <w:lvlText w:val="%7."/>
      <w:lvlJc w:val="left"/>
      <w:pPr>
        <w:ind w:left="5040" w:hanging="360"/>
      </w:pPr>
    </w:lvl>
    <w:lvl w:ilvl="7" w:tplc="76260448" w:tentative="1">
      <w:start w:val="1"/>
      <w:numFmt w:val="lowerLetter"/>
      <w:lvlText w:val="%8."/>
      <w:lvlJc w:val="left"/>
      <w:pPr>
        <w:ind w:left="5760" w:hanging="360"/>
      </w:pPr>
    </w:lvl>
    <w:lvl w:ilvl="8" w:tplc="7626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8">
    <w:multiLevelType w:val="hybridMultilevel"/>
    <w:lvl w:ilvl="0" w:tplc="80387011">
      <w:start w:val="1"/>
      <w:numFmt w:val="decimal"/>
      <w:lvlText w:val="%1."/>
      <w:lvlJc w:val="left"/>
      <w:pPr>
        <w:ind w:left="720" w:hanging="360"/>
      </w:pPr>
    </w:lvl>
    <w:lvl w:ilvl="1" w:tplc="80387011" w:tentative="1">
      <w:start w:val="1"/>
      <w:numFmt w:val="lowerLetter"/>
      <w:lvlText w:val="%2."/>
      <w:lvlJc w:val="left"/>
      <w:pPr>
        <w:ind w:left="1440" w:hanging="360"/>
      </w:pPr>
    </w:lvl>
    <w:lvl w:ilvl="2" w:tplc="80387011" w:tentative="1">
      <w:start w:val="1"/>
      <w:numFmt w:val="lowerRoman"/>
      <w:lvlText w:val="%3."/>
      <w:lvlJc w:val="right"/>
      <w:pPr>
        <w:ind w:left="2160" w:hanging="180"/>
      </w:pPr>
    </w:lvl>
    <w:lvl w:ilvl="3" w:tplc="80387011" w:tentative="1">
      <w:start w:val="1"/>
      <w:numFmt w:val="decimal"/>
      <w:lvlText w:val="%4."/>
      <w:lvlJc w:val="left"/>
      <w:pPr>
        <w:ind w:left="2880" w:hanging="360"/>
      </w:pPr>
    </w:lvl>
    <w:lvl w:ilvl="4" w:tplc="80387011" w:tentative="1">
      <w:start w:val="1"/>
      <w:numFmt w:val="lowerLetter"/>
      <w:lvlText w:val="%5."/>
      <w:lvlJc w:val="left"/>
      <w:pPr>
        <w:ind w:left="3600" w:hanging="360"/>
      </w:pPr>
    </w:lvl>
    <w:lvl w:ilvl="5" w:tplc="80387011" w:tentative="1">
      <w:start w:val="1"/>
      <w:numFmt w:val="lowerRoman"/>
      <w:lvlText w:val="%6."/>
      <w:lvlJc w:val="right"/>
      <w:pPr>
        <w:ind w:left="4320" w:hanging="180"/>
      </w:pPr>
    </w:lvl>
    <w:lvl w:ilvl="6" w:tplc="80387011" w:tentative="1">
      <w:start w:val="1"/>
      <w:numFmt w:val="decimal"/>
      <w:lvlText w:val="%7."/>
      <w:lvlJc w:val="left"/>
      <w:pPr>
        <w:ind w:left="5040" w:hanging="360"/>
      </w:pPr>
    </w:lvl>
    <w:lvl w:ilvl="7" w:tplc="80387011" w:tentative="1">
      <w:start w:val="1"/>
      <w:numFmt w:val="lowerLetter"/>
      <w:lvlText w:val="%8."/>
      <w:lvlJc w:val="left"/>
      <w:pPr>
        <w:ind w:left="5760" w:hanging="360"/>
      </w:pPr>
    </w:lvl>
    <w:lvl w:ilvl="8" w:tplc="8038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7">
    <w:multiLevelType w:val="hybridMultilevel"/>
    <w:lvl w:ilvl="0" w:tplc="41607221">
      <w:start w:val="1"/>
      <w:numFmt w:val="decimal"/>
      <w:lvlText w:val="%1."/>
      <w:lvlJc w:val="left"/>
      <w:pPr>
        <w:ind w:left="720" w:hanging="360"/>
      </w:pPr>
    </w:lvl>
    <w:lvl w:ilvl="1" w:tplc="41607221" w:tentative="1">
      <w:start w:val="1"/>
      <w:numFmt w:val="lowerLetter"/>
      <w:lvlText w:val="%2."/>
      <w:lvlJc w:val="left"/>
      <w:pPr>
        <w:ind w:left="1440" w:hanging="360"/>
      </w:pPr>
    </w:lvl>
    <w:lvl w:ilvl="2" w:tplc="41607221" w:tentative="1">
      <w:start w:val="1"/>
      <w:numFmt w:val="lowerRoman"/>
      <w:lvlText w:val="%3."/>
      <w:lvlJc w:val="right"/>
      <w:pPr>
        <w:ind w:left="2160" w:hanging="180"/>
      </w:pPr>
    </w:lvl>
    <w:lvl w:ilvl="3" w:tplc="41607221" w:tentative="1">
      <w:start w:val="1"/>
      <w:numFmt w:val="decimal"/>
      <w:lvlText w:val="%4."/>
      <w:lvlJc w:val="left"/>
      <w:pPr>
        <w:ind w:left="2880" w:hanging="360"/>
      </w:pPr>
    </w:lvl>
    <w:lvl w:ilvl="4" w:tplc="41607221" w:tentative="1">
      <w:start w:val="1"/>
      <w:numFmt w:val="lowerLetter"/>
      <w:lvlText w:val="%5."/>
      <w:lvlJc w:val="left"/>
      <w:pPr>
        <w:ind w:left="3600" w:hanging="360"/>
      </w:pPr>
    </w:lvl>
    <w:lvl w:ilvl="5" w:tplc="41607221" w:tentative="1">
      <w:start w:val="1"/>
      <w:numFmt w:val="lowerRoman"/>
      <w:lvlText w:val="%6."/>
      <w:lvlJc w:val="right"/>
      <w:pPr>
        <w:ind w:left="4320" w:hanging="180"/>
      </w:pPr>
    </w:lvl>
    <w:lvl w:ilvl="6" w:tplc="41607221" w:tentative="1">
      <w:start w:val="1"/>
      <w:numFmt w:val="decimal"/>
      <w:lvlText w:val="%7."/>
      <w:lvlJc w:val="left"/>
      <w:pPr>
        <w:ind w:left="5040" w:hanging="360"/>
      </w:pPr>
    </w:lvl>
    <w:lvl w:ilvl="7" w:tplc="41607221" w:tentative="1">
      <w:start w:val="1"/>
      <w:numFmt w:val="lowerLetter"/>
      <w:lvlText w:val="%8."/>
      <w:lvlJc w:val="left"/>
      <w:pPr>
        <w:ind w:left="5760" w:hanging="360"/>
      </w:pPr>
    </w:lvl>
    <w:lvl w:ilvl="8" w:tplc="4160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6">
    <w:multiLevelType w:val="hybridMultilevel"/>
    <w:lvl w:ilvl="0" w:tplc="40958544">
      <w:start w:val="1"/>
      <w:numFmt w:val="decimal"/>
      <w:lvlText w:val="%1."/>
      <w:lvlJc w:val="left"/>
      <w:pPr>
        <w:ind w:left="720" w:hanging="360"/>
      </w:pPr>
    </w:lvl>
    <w:lvl w:ilvl="1" w:tplc="40958544" w:tentative="1">
      <w:start w:val="1"/>
      <w:numFmt w:val="lowerLetter"/>
      <w:lvlText w:val="%2."/>
      <w:lvlJc w:val="left"/>
      <w:pPr>
        <w:ind w:left="1440" w:hanging="360"/>
      </w:pPr>
    </w:lvl>
    <w:lvl w:ilvl="2" w:tplc="40958544" w:tentative="1">
      <w:start w:val="1"/>
      <w:numFmt w:val="lowerRoman"/>
      <w:lvlText w:val="%3."/>
      <w:lvlJc w:val="right"/>
      <w:pPr>
        <w:ind w:left="2160" w:hanging="180"/>
      </w:pPr>
    </w:lvl>
    <w:lvl w:ilvl="3" w:tplc="40958544" w:tentative="1">
      <w:start w:val="1"/>
      <w:numFmt w:val="decimal"/>
      <w:lvlText w:val="%4."/>
      <w:lvlJc w:val="left"/>
      <w:pPr>
        <w:ind w:left="2880" w:hanging="360"/>
      </w:pPr>
    </w:lvl>
    <w:lvl w:ilvl="4" w:tplc="40958544" w:tentative="1">
      <w:start w:val="1"/>
      <w:numFmt w:val="lowerLetter"/>
      <w:lvlText w:val="%5."/>
      <w:lvlJc w:val="left"/>
      <w:pPr>
        <w:ind w:left="3600" w:hanging="360"/>
      </w:pPr>
    </w:lvl>
    <w:lvl w:ilvl="5" w:tplc="40958544" w:tentative="1">
      <w:start w:val="1"/>
      <w:numFmt w:val="lowerRoman"/>
      <w:lvlText w:val="%6."/>
      <w:lvlJc w:val="right"/>
      <w:pPr>
        <w:ind w:left="4320" w:hanging="180"/>
      </w:pPr>
    </w:lvl>
    <w:lvl w:ilvl="6" w:tplc="40958544" w:tentative="1">
      <w:start w:val="1"/>
      <w:numFmt w:val="decimal"/>
      <w:lvlText w:val="%7."/>
      <w:lvlJc w:val="left"/>
      <w:pPr>
        <w:ind w:left="5040" w:hanging="360"/>
      </w:pPr>
    </w:lvl>
    <w:lvl w:ilvl="7" w:tplc="40958544" w:tentative="1">
      <w:start w:val="1"/>
      <w:numFmt w:val="lowerLetter"/>
      <w:lvlText w:val="%8."/>
      <w:lvlJc w:val="left"/>
      <w:pPr>
        <w:ind w:left="5760" w:hanging="360"/>
      </w:pPr>
    </w:lvl>
    <w:lvl w:ilvl="8" w:tplc="4095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5">
    <w:multiLevelType w:val="hybridMultilevel"/>
    <w:lvl w:ilvl="0" w:tplc="84133236">
      <w:start w:val="1"/>
      <w:numFmt w:val="decimal"/>
      <w:lvlText w:val="%1."/>
      <w:lvlJc w:val="left"/>
      <w:pPr>
        <w:ind w:left="720" w:hanging="360"/>
      </w:pPr>
    </w:lvl>
    <w:lvl w:ilvl="1" w:tplc="84133236" w:tentative="1">
      <w:start w:val="1"/>
      <w:numFmt w:val="lowerLetter"/>
      <w:lvlText w:val="%2."/>
      <w:lvlJc w:val="left"/>
      <w:pPr>
        <w:ind w:left="1440" w:hanging="360"/>
      </w:pPr>
    </w:lvl>
    <w:lvl w:ilvl="2" w:tplc="84133236" w:tentative="1">
      <w:start w:val="1"/>
      <w:numFmt w:val="lowerRoman"/>
      <w:lvlText w:val="%3."/>
      <w:lvlJc w:val="right"/>
      <w:pPr>
        <w:ind w:left="2160" w:hanging="180"/>
      </w:pPr>
    </w:lvl>
    <w:lvl w:ilvl="3" w:tplc="84133236" w:tentative="1">
      <w:start w:val="1"/>
      <w:numFmt w:val="decimal"/>
      <w:lvlText w:val="%4."/>
      <w:lvlJc w:val="left"/>
      <w:pPr>
        <w:ind w:left="2880" w:hanging="360"/>
      </w:pPr>
    </w:lvl>
    <w:lvl w:ilvl="4" w:tplc="84133236" w:tentative="1">
      <w:start w:val="1"/>
      <w:numFmt w:val="lowerLetter"/>
      <w:lvlText w:val="%5."/>
      <w:lvlJc w:val="left"/>
      <w:pPr>
        <w:ind w:left="3600" w:hanging="360"/>
      </w:pPr>
    </w:lvl>
    <w:lvl w:ilvl="5" w:tplc="84133236" w:tentative="1">
      <w:start w:val="1"/>
      <w:numFmt w:val="lowerRoman"/>
      <w:lvlText w:val="%6."/>
      <w:lvlJc w:val="right"/>
      <w:pPr>
        <w:ind w:left="4320" w:hanging="180"/>
      </w:pPr>
    </w:lvl>
    <w:lvl w:ilvl="6" w:tplc="84133236" w:tentative="1">
      <w:start w:val="1"/>
      <w:numFmt w:val="decimal"/>
      <w:lvlText w:val="%7."/>
      <w:lvlJc w:val="left"/>
      <w:pPr>
        <w:ind w:left="5040" w:hanging="360"/>
      </w:pPr>
    </w:lvl>
    <w:lvl w:ilvl="7" w:tplc="84133236" w:tentative="1">
      <w:start w:val="1"/>
      <w:numFmt w:val="lowerLetter"/>
      <w:lvlText w:val="%8."/>
      <w:lvlJc w:val="left"/>
      <w:pPr>
        <w:ind w:left="5760" w:hanging="360"/>
      </w:pPr>
    </w:lvl>
    <w:lvl w:ilvl="8" w:tplc="8413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4">
    <w:multiLevelType w:val="hybridMultilevel"/>
    <w:lvl w:ilvl="0" w:tplc="59719455">
      <w:start w:val="1"/>
      <w:numFmt w:val="decimal"/>
      <w:lvlText w:val="%1."/>
      <w:lvlJc w:val="left"/>
      <w:pPr>
        <w:ind w:left="720" w:hanging="360"/>
      </w:pPr>
    </w:lvl>
    <w:lvl w:ilvl="1" w:tplc="59719455" w:tentative="1">
      <w:start w:val="1"/>
      <w:numFmt w:val="lowerLetter"/>
      <w:lvlText w:val="%2."/>
      <w:lvlJc w:val="left"/>
      <w:pPr>
        <w:ind w:left="1440" w:hanging="360"/>
      </w:pPr>
    </w:lvl>
    <w:lvl w:ilvl="2" w:tplc="59719455" w:tentative="1">
      <w:start w:val="1"/>
      <w:numFmt w:val="lowerRoman"/>
      <w:lvlText w:val="%3."/>
      <w:lvlJc w:val="right"/>
      <w:pPr>
        <w:ind w:left="2160" w:hanging="180"/>
      </w:pPr>
    </w:lvl>
    <w:lvl w:ilvl="3" w:tplc="59719455" w:tentative="1">
      <w:start w:val="1"/>
      <w:numFmt w:val="decimal"/>
      <w:lvlText w:val="%4."/>
      <w:lvlJc w:val="left"/>
      <w:pPr>
        <w:ind w:left="2880" w:hanging="360"/>
      </w:pPr>
    </w:lvl>
    <w:lvl w:ilvl="4" w:tplc="59719455" w:tentative="1">
      <w:start w:val="1"/>
      <w:numFmt w:val="lowerLetter"/>
      <w:lvlText w:val="%5."/>
      <w:lvlJc w:val="left"/>
      <w:pPr>
        <w:ind w:left="3600" w:hanging="360"/>
      </w:pPr>
    </w:lvl>
    <w:lvl w:ilvl="5" w:tplc="59719455" w:tentative="1">
      <w:start w:val="1"/>
      <w:numFmt w:val="lowerRoman"/>
      <w:lvlText w:val="%6."/>
      <w:lvlJc w:val="right"/>
      <w:pPr>
        <w:ind w:left="4320" w:hanging="180"/>
      </w:pPr>
    </w:lvl>
    <w:lvl w:ilvl="6" w:tplc="59719455" w:tentative="1">
      <w:start w:val="1"/>
      <w:numFmt w:val="decimal"/>
      <w:lvlText w:val="%7."/>
      <w:lvlJc w:val="left"/>
      <w:pPr>
        <w:ind w:left="5040" w:hanging="360"/>
      </w:pPr>
    </w:lvl>
    <w:lvl w:ilvl="7" w:tplc="59719455" w:tentative="1">
      <w:start w:val="1"/>
      <w:numFmt w:val="lowerLetter"/>
      <w:lvlText w:val="%8."/>
      <w:lvlJc w:val="left"/>
      <w:pPr>
        <w:ind w:left="5760" w:hanging="360"/>
      </w:pPr>
    </w:lvl>
    <w:lvl w:ilvl="8" w:tplc="5971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3">
    <w:multiLevelType w:val="hybridMultilevel"/>
    <w:lvl w:ilvl="0" w:tplc="20911539">
      <w:start w:val="1"/>
      <w:numFmt w:val="decimal"/>
      <w:lvlText w:val="%1."/>
      <w:lvlJc w:val="left"/>
      <w:pPr>
        <w:ind w:left="720" w:hanging="360"/>
      </w:pPr>
    </w:lvl>
    <w:lvl w:ilvl="1" w:tplc="20911539" w:tentative="1">
      <w:start w:val="1"/>
      <w:numFmt w:val="lowerLetter"/>
      <w:lvlText w:val="%2."/>
      <w:lvlJc w:val="left"/>
      <w:pPr>
        <w:ind w:left="1440" w:hanging="360"/>
      </w:pPr>
    </w:lvl>
    <w:lvl w:ilvl="2" w:tplc="20911539" w:tentative="1">
      <w:start w:val="1"/>
      <w:numFmt w:val="lowerRoman"/>
      <w:lvlText w:val="%3."/>
      <w:lvlJc w:val="right"/>
      <w:pPr>
        <w:ind w:left="2160" w:hanging="180"/>
      </w:pPr>
    </w:lvl>
    <w:lvl w:ilvl="3" w:tplc="20911539" w:tentative="1">
      <w:start w:val="1"/>
      <w:numFmt w:val="decimal"/>
      <w:lvlText w:val="%4."/>
      <w:lvlJc w:val="left"/>
      <w:pPr>
        <w:ind w:left="2880" w:hanging="360"/>
      </w:pPr>
    </w:lvl>
    <w:lvl w:ilvl="4" w:tplc="20911539" w:tentative="1">
      <w:start w:val="1"/>
      <w:numFmt w:val="lowerLetter"/>
      <w:lvlText w:val="%5."/>
      <w:lvlJc w:val="left"/>
      <w:pPr>
        <w:ind w:left="3600" w:hanging="360"/>
      </w:pPr>
    </w:lvl>
    <w:lvl w:ilvl="5" w:tplc="20911539" w:tentative="1">
      <w:start w:val="1"/>
      <w:numFmt w:val="lowerRoman"/>
      <w:lvlText w:val="%6."/>
      <w:lvlJc w:val="right"/>
      <w:pPr>
        <w:ind w:left="4320" w:hanging="180"/>
      </w:pPr>
    </w:lvl>
    <w:lvl w:ilvl="6" w:tplc="20911539" w:tentative="1">
      <w:start w:val="1"/>
      <w:numFmt w:val="decimal"/>
      <w:lvlText w:val="%7."/>
      <w:lvlJc w:val="left"/>
      <w:pPr>
        <w:ind w:left="5040" w:hanging="360"/>
      </w:pPr>
    </w:lvl>
    <w:lvl w:ilvl="7" w:tplc="20911539" w:tentative="1">
      <w:start w:val="1"/>
      <w:numFmt w:val="lowerLetter"/>
      <w:lvlText w:val="%8."/>
      <w:lvlJc w:val="left"/>
      <w:pPr>
        <w:ind w:left="5760" w:hanging="360"/>
      </w:pPr>
    </w:lvl>
    <w:lvl w:ilvl="8" w:tplc="2091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2">
    <w:multiLevelType w:val="hybridMultilevel"/>
    <w:lvl w:ilvl="0" w:tplc="60947105">
      <w:start w:val="1"/>
      <w:numFmt w:val="decimal"/>
      <w:lvlText w:val="%1."/>
      <w:lvlJc w:val="left"/>
      <w:pPr>
        <w:ind w:left="720" w:hanging="360"/>
      </w:pPr>
    </w:lvl>
    <w:lvl w:ilvl="1" w:tplc="60947105" w:tentative="1">
      <w:start w:val="1"/>
      <w:numFmt w:val="lowerLetter"/>
      <w:lvlText w:val="%2."/>
      <w:lvlJc w:val="left"/>
      <w:pPr>
        <w:ind w:left="1440" w:hanging="360"/>
      </w:pPr>
    </w:lvl>
    <w:lvl w:ilvl="2" w:tplc="60947105" w:tentative="1">
      <w:start w:val="1"/>
      <w:numFmt w:val="lowerRoman"/>
      <w:lvlText w:val="%3."/>
      <w:lvlJc w:val="right"/>
      <w:pPr>
        <w:ind w:left="2160" w:hanging="180"/>
      </w:pPr>
    </w:lvl>
    <w:lvl w:ilvl="3" w:tplc="60947105" w:tentative="1">
      <w:start w:val="1"/>
      <w:numFmt w:val="decimal"/>
      <w:lvlText w:val="%4."/>
      <w:lvlJc w:val="left"/>
      <w:pPr>
        <w:ind w:left="2880" w:hanging="360"/>
      </w:pPr>
    </w:lvl>
    <w:lvl w:ilvl="4" w:tplc="60947105" w:tentative="1">
      <w:start w:val="1"/>
      <w:numFmt w:val="lowerLetter"/>
      <w:lvlText w:val="%5."/>
      <w:lvlJc w:val="left"/>
      <w:pPr>
        <w:ind w:left="3600" w:hanging="360"/>
      </w:pPr>
    </w:lvl>
    <w:lvl w:ilvl="5" w:tplc="60947105" w:tentative="1">
      <w:start w:val="1"/>
      <w:numFmt w:val="lowerRoman"/>
      <w:lvlText w:val="%6."/>
      <w:lvlJc w:val="right"/>
      <w:pPr>
        <w:ind w:left="4320" w:hanging="180"/>
      </w:pPr>
    </w:lvl>
    <w:lvl w:ilvl="6" w:tplc="60947105" w:tentative="1">
      <w:start w:val="1"/>
      <w:numFmt w:val="decimal"/>
      <w:lvlText w:val="%7."/>
      <w:lvlJc w:val="left"/>
      <w:pPr>
        <w:ind w:left="5040" w:hanging="360"/>
      </w:pPr>
    </w:lvl>
    <w:lvl w:ilvl="7" w:tplc="60947105" w:tentative="1">
      <w:start w:val="1"/>
      <w:numFmt w:val="lowerLetter"/>
      <w:lvlText w:val="%8."/>
      <w:lvlJc w:val="left"/>
      <w:pPr>
        <w:ind w:left="5760" w:hanging="360"/>
      </w:pPr>
    </w:lvl>
    <w:lvl w:ilvl="8" w:tplc="6094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1">
    <w:multiLevelType w:val="hybridMultilevel"/>
    <w:lvl w:ilvl="0" w:tplc="90005042">
      <w:start w:val="1"/>
      <w:numFmt w:val="decimal"/>
      <w:lvlText w:val="%1."/>
      <w:lvlJc w:val="left"/>
      <w:pPr>
        <w:ind w:left="720" w:hanging="360"/>
      </w:pPr>
    </w:lvl>
    <w:lvl w:ilvl="1" w:tplc="90005042" w:tentative="1">
      <w:start w:val="1"/>
      <w:numFmt w:val="lowerLetter"/>
      <w:lvlText w:val="%2."/>
      <w:lvlJc w:val="left"/>
      <w:pPr>
        <w:ind w:left="1440" w:hanging="360"/>
      </w:pPr>
    </w:lvl>
    <w:lvl w:ilvl="2" w:tplc="90005042" w:tentative="1">
      <w:start w:val="1"/>
      <w:numFmt w:val="lowerRoman"/>
      <w:lvlText w:val="%3."/>
      <w:lvlJc w:val="right"/>
      <w:pPr>
        <w:ind w:left="2160" w:hanging="180"/>
      </w:pPr>
    </w:lvl>
    <w:lvl w:ilvl="3" w:tplc="90005042" w:tentative="1">
      <w:start w:val="1"/>
      <w:numFmt w:val="decimal"/>
      <w:lvlText w:val="%4."/>
      <w:lvlJc w:val="left"/>
      <w:pPr>
        <w:ind w:left="2880" w:hanging="360"/>
      </w:pPr>
    </w:lvl>
    <w:lvl w:ilvl="4" w:tplc="90005042" w:tentative="1">
      <w:start w:val="1"/>
      <w:numFmt w:val="lowerLetter"/>
      <w:lvlText w:val="%5."/>
      <w:lvlJc w:val="left"/>
      <w:pPr>
        <w:ind w:left="3600" w:hanging="360"/>
      </w:pPr>
    </w:lvl>
    <w:lvl w:ilvl="5" w:tplc="90005042" w:tentative="1">
      <w:start w:val="1"/>
      <w:numFmt w:val="lowerRoman"/>
      <w:lvlText w:val="%6."/>
      <w:lvlJc w:val="right"/>
      <w:pPr>
        <w:ind w:left="4320" w:hanging="180"/>
      </w:pPr>
    </w:lvl>
    <w:lvl w:ilvl="6" w:tplc="90005042" w:tentative="1">
      <w:start w:val="1"/>
      <w:numFmt w:val="decimal"/>
      <w:lvlText w:val="%7."/>
      <w:lvlJc w:val="left"/>
      <w:pPr>
        <w:ind w:left="5040" w:hanging="360"/>
      </w:pPr>
    </w:lvl>
    <w:lvl w:ilvl="7" w:tplc="90005042" w:tentative="1">
      <w:start w:val="1"/>
      <w:numFmt w:val="lowerLetter"/>
      <w:lvlText w:val="%8."/>
      <w:lvlJc w:val="left"/>
      <w:pPr>
        <w:ind w:left="5760" w:hanging="360"/>
      </w:pPr>
    </w:lvl>
    <w:lvl w:ilvl="8" w:tplc="90005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0">
    <w:multiLevelType w:val="hybridMultilevel"/>
    <w:lvl w:ilvl="0" w:tplc="57387063">
      <w:start w:val="1"/>
      <w:numFmt w:val="decimal"/>
      <w:lvlText w:val="%1."/>
      <w:lvlJc w:val="left"/>
      <w:pPr>
        <w:ind w:left="720" w:hanging="360"/>
      </w:pPr>
    </w:lvl>
    <w:lvl w:ilvl="1" w:tplc="57387063" w:tentative="1">
      <w:start w:val="1"/>
      <w:numFmt w:val="lowerLetter"/>
      <w:lvlText w:val="%2."/>
      <w:lvlJc w:val="left"/>
      <w:pPr>
        <w:ind w:left="1440" w:hanging="360"/>
      </w:pPr>
    </w:lvl>
    <w:lvl w:ilvl="2" w:tplc="57387063" w:tentative="1">
      <w:start w:val="1"/>
      <w:numFmt w:val="lowerRoman"/>
      <w:lvlText w:val="%3."/>
      <w:lvlJc w:val="right"/>
      <w:pPr>
        <w:ind w:left="2160" w:hanging="180"/>
      </w:pPr>
    </w:lvl>
    <w:lvl w:ilvl="3" w:tplc="57387063" w:tentative="1">
      <w:start w:val="1"/>
      <w:numFmt w:val="decimal"/>
      <w:lvlText w:val="%4."/>
      <w:lvlJc w:val="left"/>
      <w:pPr>
        <w:ind w:left="2880" w:hanging="360"/>
      </w:pPr>
    </w:lvl>
    <w:lvl w:ilvl="4" w:tplc="57387063" w:tentative="1">
      <w:start w:val="1"/>
      <w:numFmt w:val="lowerLetter"/>
      <w:lvlText w:val="%5."/>
      <w:lvlJc w:val="left"/>
      <w:pPr>
        <w:ind w:left="3600" w:hanging="360"/>
      </w:pPr>
    </w:lvl>
    <w:lvl w:ilvl="5" w:tplc="57387063" w:tentative="1">
      <w:start w:val="1"/>
      <w:numFmt w:val="lowerRoman"/>
      <w:lvlText w:val="%6."/>
      <w:lvlJc w:val="right"/>
      <w:pPr>
        <w:ind w:left="4320" w:hanging="180"/>
      </w:pPr>
    </w:lvl>
    <w:lvl w:ilvl="6" w:tplc="57387063" w:tentative="1">
      <w:start w:val="1"/>
      <w:numFmt w:val="decimal"/>
      <w:lvlText w:val="%7."/>
      <w:lvlJc w:val="left"/>
      <w:pPr>
        <w:ind w:left="5040" w:hanging="360"/>
      </w:pPr>
    </w:lvl>
    <w:lvl w:ilvl="7" w:tplc="57387063" w:tentative="1">
      <w:start w:val="1"/>
      <w:numFmt w:val="lowerLetter"/>
      <w:lvlText w:val="%8."/>
      <w:lvlJc w:val="left"/>
      <w:pPr>
        <w:ind w:left="5760" w:hanging="360"/>
      </w:pPr>
    </w:lvl>
    <w:lvl w:ilvl="8" w:tplc="5738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9">
    <w:multiLevelType w:val="hybridMultilevel"/>
    <w:lvl w:ilvl="0" w:tplc="33263747">
      <w:start w:val="1"/>
      <w:numFmt w:val="decimal"/>
      <w:lvlText w:val="%1."/>
      <w:lvlJc w:val="left"/>
      <w:pPr>
        <w:ind w:left="720" w:hanging="360"/>
      </w:pPr>
    </w:lvl>
    <w:lvl w:ilvl="1" w:tplc="33263747" w:tentative="1">
      <w:start w:val="1"/>
      <w:numFmt w:val="lowerLetter"/>
      <w:lvlText w:val="%2."/>
      <w:lvlJc w:val="left"/>
      <w:pPr>
        <w:ind w:left="1440" w:hanging="360"/>
      </w:pPr>
    </w:lvl>
    <w:lvl w:ilvl="2" w:tplc="33263747" w:tentative="1">
      <w:start w:val="1"/>
      <w:numFmt w:val="lowerRoman"/>
      <w:lvlText w:val="%3."/>
      <w:lvlJc w:val="right"/>
      <w:pPr>
        <w:ind w:left="2160" w:hanging="180"/>
      </w:pPr>
    </w:lvl>
    <w:lvl w:ilvl="3" w:tplc="33263747" w:tentative="1">
      <w:start w:val="1"/>
      <w:numFmt w:val="decimal"/>
      <w:lvlText w:val="%4."/>
      <w:lvlJc w:val="left"/>
      <w:pPr>
        <w:ind w:left="2880" w:hanging="360"/>
      </w:pPr>
    </w:lvl>
    <w:lvl w:ilvl="4" w:tplc="33263747" w:tentative="1">
      <w:start w:val="1"/>
      <w:numFmt w:val="lowerLetter"/>
      <w:lvlText w:val="%5."/>
      <w:lvlJc w:val="left"/>
      <w:pPr>
        <w:ind w:left="3600" w:hanging="360"/>
      </w:pPr>
    </w:lvl>
    <w:lvl w:ilvl="5" w:tplc="33263747" w:tentative="1">
      <w:start w:val="1"/>
      <w:numFmt w:val="lowerRoman"/>
      <w:lvlText w:val="%6."/>
      <w:lvlJc w:val="right"/>
      <w:pPr>
        <w:ind w:left="4320" w:hanging="180"/>
      </w:pPr>
    </w:lvl>
    <w:lvl w:ilvl="6" w:tplc="33263747" w:tentative="1">
      <w:start w:val="1"/>
      <w:numFmt w:val="decimal"/>
      <w:lvlText w:val="%7."/>
      <w:lvlJc w:val="left"/>
      <w:pPr>
        <w:ind w:left="5040" w:hanging="360"/>
      </w:pPr>
    </w:lvl>
    <w:lvl w:ilvl="7" w:tplc="33263747" w:tentative="1">
      <w:start w:val="1"/>
      <w:numFmt w:val="lowerLetter"/>
      <w:lvlText w:val="%8."/>
      <w:lvlJc w:val="left"/>
      <w:pPr>
        <w:ind w:left="5760" w:hanging="360"/>
      </w:pPr>
    </w:lvl>
    <w:lvl w:ilvl="8" w:tplc="33263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8">
    <w:multiLevelType w:val="hybridMultilevel"/>
    <w:lvl w:ilvl="0" w:tplc="59107912">
      <w:start w:val="1"/>
      <w:numFmt w:val="decimal"/>
      <w:lvlText w:val="%1."/>
      <w:lvlJc w:val="left"/>
      <w:pPr>
        <w:ind w:left="720" w:hanging="360"/>
      </w:pPr>
    </w:lvl>
    <w:lvl w:ilvl="1" w:tplc="59107912" w:tentative="1">
      <w:start w:val="1"/>
      <w:numFmt w:val="lowerLetter"/>
      <w:lvlText w:val="%2."/>
      <w:lvlJc w:val="left"/>
      <w:pPr>
        <w:ind w:left="1440" w:hanging="360"/>
      </w:pPr>
    </w:lvl>
    <w:lvl w:ilvl="2" w:tplc="59107912" w:tentative="1">
      <w:start w:val="1"/>
      <w:numFmt w:val="lowerRoman"/>
      <w:lvlText w:val="%3."/>
      <w:lvlJc w:val="right"/>
      <w:pPr>
        <w:ind w:left="2160" w:hanging="180"/>
      </w:pPr>
    </w:lvl>
    <w:lvl w:ilvl="3" w:tplc="59107912" w:tentative="1">
      <w:start w:val="1"/>
      <w:numFmt w:val="decimal"/>
      <w:lvlText w:val="%4."/>
      <w:lvlJc w:val="left"/>
      <w:pPr>
        <w:ind w:left="2880" w:hanging="360"/>
      </w:pPr>
    </w:lvl>
    <w:lvl w:ilvl="4" w:tplc="59107912" w:tentative="1">
      <w:start w:val="1"/>
      <w:numFmt w:val="lowerLetter"/>
      <w:lvlText w:val="%5."/>
      <w:lvlJc w:val="left"/>
      <w:pPr>
        <w:ind w:left="3600" w:hanging="360"/>
      </w:pPr>
    </w:lvl>
    <w:lvl w:ilvl="5" w:tplc="59107912" w:tentative="1">
      <w:start w:val="1"/>
      <w:numFmt w:val="lowerRoman"/>
      <w:lvlText w:val="%6."/>
      <w:lvlJc w:val="right"/>
      <w:pPr>
        <w:ind w:left="4320" w:hanging="180"/>
      </w:pPr>
    </w:lvl>
    <w:lvl w:ilvl="6" w:tplc="59107912" w:tentative="1">
      <w:start w:val="1"/>
      <w:numFmt w:val="decimal"/>
      <w:lvlText w:val="%7."/>
      <w:lvlJc w:val="left"/>
      <w:pPr>
        <w:ind w:left="5040" w:hanging="360"/>
      </w:pPr>
    </w:lvl>
    <w:lvl w:ilvl="7" w:tplc="59107912" w:tentative="1">
      <w:start w:val="1"/>
      <w:numFmt w:val="lowerLetter"/>
      <w:lvlText w:val="%8."/>
      <w:lvlJc w:val="left"/>
      <w:pPr>
        <w:ind w:left="5760" w:hanging="360"/>
      </w:pPr>
    </w:lvl>
    <w:lvl w:ilvl="8" w:tplc="5910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7">
    <w:multiLevelType w:val="hybridMultilevel"/>
    <w:lvl w:ilvl="0" w:tplc="10282493">
      <w:start w:val="1"/>
      <w:numFmt w:val="decimal"/>
      <w:lvlText w:val="%1."/>
      <w:lvlJc w:val="left"/>
      <w:pPr>
        <w:ind w:left="720" w:hanging="360"/>
      </w:pPr>
    </w:lvl>
    <w:lvl w:ilvl="1" w:tplc="10282493" w:tentative="1">
      <w:start w:val="1"/>
      <w:numFmt w:val="lowerLetter"/>
      <w:lvlText w:val="%2."/>
      <w:lvlJc w:val="left"/>
      <w:pPr>
        <w:ind w:left="1440" w:hanging="360"/>
      </w:pPr>
    </w:lvl>
    <w:lvl w:ilvl="2" w:tplc="10282493" w:tentative="1">
      <w:start w:val="1"/>
      <w:numFmt w:val="lowerRoman"/>
      <w:lvlText w:val="%3."/>
      <w:lvlJc w:val="right"/>
      <w:pPr>
        <w:ind w:left="2160" w:hanging="180"/>
      </w:pPr>
    </w:lvl>
    <w:lvl w:ilvl="3" w:tplc="10282493" w:tentative="1">
      <w:start w:val="1"/>
      <w:numFmt w:val="decimal"/>
      <w:lvlText w:val="%4."/>
      <w:lvlJc w:val="left"/>
      <w:pPr>
        <w:ind w:left="2880" w:hanging="360"/>
      </w:pPr>
    </w:lvl>
    <w:lvl w:ilvl="4" w:tplc="10282493" w:tentative="1">
      <w:start w:val="1"/>
      <w:numFmt w:val="lowerLetter"/>
      <w:lvlText w:val="%5."/>
      <w:lvlJc w:val="left"/>
      <w:pPr>
        <w:ind w:left="3600" w:hanging="360"/>
      </w:pPr>
    </w:lvl>
    <w:lvl w:ilvl="5" w:tplc="10282493" w:tentative="1">
      <w:start w:val="1"/>
      <w:numFmt w:val="lowerRoman"/>
      <w:lvlText w:val="%6."/>
      <w:lvlJc w:val="right"/>
      <w:pPr>
        <w:ind w:left="4320" w:hanging="180"/>
      </w:pPr>
    </w:lvl>
    <w:lvl w:ilvl="6" w:tplc="10282493" w:tentative="1">
      <w:start w:val="1"/>
      <w:numFmt w:val="decimal"/>
      <w:lvlText w:val="%7."/>
      <w:lvlJc w:val="left"/>
      <w:pPr>
        <w:ind w:left="5040" w:hanging="360"/>
      </w:pPr>
    </w:lvl>
    <w:lvl w:ilvl="7" w:tplc="10282493" w:tentative="1">
      <w:start w:val="1"/>
      <w:numFmt w:val="lowerLetter"/>
      <w:lvlText w:val="%8."/>
      <w:lvlJc w:val="left"/>
      <w:pPr>
        <w:ind w:left="5760" w:hanging="360"/>
      </w:pPr>
    </w:lvl>
    <w:lvl w:ilvl="8" w:tplc="1028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6">
    <w:multiLevelType w:val="hybridMultilevel"/>
    <w:lvl w:ilvl="0" w:tplc="24047683">
      <w:start w:val="1"/>
      <w:numFmt w:val="decimal"/>
      <w:lvlText w:val="%1."/>
      <w:lvlJc w:val="left"/>
      <w:pPr>
        <w:ind w:left="720" w:hanging="360"/>
      </w:pPr>
    </w:lvl>
    <w:lvl w:ilvl="1" w:tplc="24047683" w:tentative="1">
      <w:start w:val="1"/>
      <w:numFmt w:val="lowerLetter"/>
      <w:lvlText w:val="%2."/>
      <w:lvlJc w:val="left"/>
      <w:pPr>
        <w:ind w:left="1440" w:hanging="360"/>
      </w:pPr>
    </w:lvl>
    <w:lvl w:ilvl="2" w:tplc="24047683" w:tentative="1">
      <w:start w:val="1"/>
      <w:numFmt w:val="lowerRoman"/>
      <w:lvlText w:val="%3."/>
      <w:lvlJc w:val="right"/>
      <w:pPr>
        <w:ind w:left="2160" w:hanging="180"/>
      </w:pPr>
    </w:lvl>
    <w:lvl w:ilvl="3" w:tplc="24047683" w:tentative="1">
      <w:start w:val="1"/>
      <w:numFmt w:val="decimal"/>
      <w:lvlText w:val="%4."/>
      <w:lvlJc w:val="left"/>
      <w:pPr>
        <w:ind w:left="2880" w:hanging="360"/>
      </w:pPr>
    </w:lvl>
    <w:lvl w:ilvl="4" w:tplc="24047683" w:tentative="1">
      <w:start w:val="1"/>
      <w:numFmt w:val="lowerLetter"/>
      <w:lvlText w:val="%5."/>
      <w:lvlJc w:val="left"/>
      <w:pPr>
        <w:ind w:left="3600" w:hanging="360"/>
      </w:pPr>
    </w:lvl>
    <w:lvl w:ilvl="5" w:tplc="24047683" w:tentative="1">
      <w:start w:val="1"/>
      <w:numFmt w:val="lowerRoman"/>
      <w:lvlText w:val="%6."/>
      <w:lvlJc w:val="right"/>
      <w:pPr>
        <w:ind w:left="4320" w:hanging="180"/>
      </w:pPr>
    </w:lvl>
    <w:lvl w:ilvl="6" w:tplc="24047683" w:tentative="1">
      <w:start w:val="1"/>
      <w:numFmt w:val="decimal"/>
      <w:lvlText w:val="%7."/>
      <w:lvlJc w:val="left"/>
      <w:pPr>
        <w:ind w:left="5040" w:hanging="360"/>
      </w:pPr>
    </w:lvl>
    <w:lvl w:ilvl="7" w:tplc="24047683" w:tentative="1">
      <w:start w:val="1"/>
      <w:numFmt w:val="lowerLetter"/>
      <w:lvlText w:val="%8."/>
      <w:lvlJc w:val="left"/>
      <w:pPr>
        <w:ind w:left="5760" w:hanging="360"/>
      </w:pPr>
    </w:lvl>
    <w:lvl w:ilvl="8" w:tplc="2404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5">
    <w:multiLevelType w:val="hybridMultilevel"/>
    <w:lvl w:ilvl="0" w:tplc="78400821">
      <w:start w:val="1"/>
      <w:numFmt w:val="decimal"/>
      <w:lvlText w:val="%1."/>
      <w:lvlJc w:val="left"/>
      <w:pPr>
        <w:ind w:left="720" w:hanging="360"/>
      </w:pPr>
    </w:lvl>
    <w:lvl w:ilvl="1" w:tplc="78400821" w:tentative="1">
      <w:start w:val="1"/>
      <w:numFmt w:val="lowerLetter"/>
      <w:lvlText w:val="%2."/>
      <w:lvlJc w:val="left"/>
      <w:pPr>
        <w:ind w:left="1440" w:hanging="360"/>
      </w:pPr>
    </w:lvl>
    <w:lvl w:ilvl="2" w:tplc="78400821" w:tentative="1">
      <w:start w:val="1"/>
      <w:numFmt w:val="lowerRoman"/>
      <w:lvlText w:val="%3."/>
      <w:lvlJc w:val="right"/>
      <w:pPr>
        <w:ind w:left="2160" w:hanging="180"/>
      </w:pPr>
    </w:lvl>
    <w:lvl w:ilvl="3" w:tplc="78400821" w:tentative="1">
      <w:start w:val="1"/>
      <w:numFmt w:val="decimal"/>
      <w:lvlText w:val="%4."/>
      <w:lvlJc w:val="left"/>
      <w:pPr>
        <w:ind w:left="2880" w:hanging="360"/>
      </w:pPr>
    </w:lvl>
    <w:lvl w:ilvl="4" w:tplc="78400821" w:tentative="1">
      <w:start w:val="1"/>
      <w:numFmt w:val="lowerLetter"/>
      <w:lvlText w:val="%5."/>
      <w:lvlJc w:val="left"/>
      <w:pPr>
        <w:ind w:left="3600" w:hanging="360"/>
      </w:pPr>
    </w:lvl>
    <w:lvl w:ilvl="5" w:tplc="78400821" w:tentative="1">
      <w:start w:val="1"/>
      <w:numFmt w:val="lowerRoman"/>
      <w:lvlText w:val="%6."/>
      <w:lvlJc w:val="right"/>
      <w:pPr>
        <w:ind w:left="4320" w:hanging="180"/>
      </w:pPr>
    </w:lvl>
    <w:lvl w:ilvl="6" w:tplc="78400821" w:tentative="1">
      <w:start w:val="1"/>
      <w:numFmt w:val="decimal"/>
      <w:lvlText w:val="%7."/>
      <w:lvlJc w:val="left"/>
      <w:pPr>
        <w:ind w:left="5040" w:hanging="360"/>
      </w:pPr>
    </w:lvl>
    <w:lvl w:ilvl="7" w:tplc="78400821" w:tentative="1">
      <w:start w:val="1"/>
      <w:numFmt w:val="lowerLetter"/>
      <w:lvlText w:val="%8."/>
      <w:lvlJc w:val="left"/>
      <w:pPr>
        <w:ind w:left="5760" w:hanging="360"/>
      </w:pPr>
    </w:lvl>
    <w:lvl w:ilvl="8" w:tplc="7840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4">
    <w:multiLevelType w:val="hybridMultilevel"/>
    <w:lvl w:ilvl="0" w:tplc="49073747">
      <w:start w:val="1"/>
      <w:numFmt w:val="decimal"/>
      <w:lvlText w:val="%1."/>
      <w:lvlJc w:val="left"/>
      <w:pPr>
        <w:ind w:left="720" w:hanging="360"/>
      </w:pPr>
    </w:lvl>
    <w:lvl w:ilvl="1" w:tplc="49073747" w:tentative="1">
      <w:start w:val="1"/>
      <w:numFmt w:val="lowerLetter"/>
      <w:lvlText w:val="%2."/>
      <w:lvlJc w:val="left"/>
      <w:pPr>
        <w:ind w:left="1440" w:hanging="360"/>
      </w:pPr>
    </w:lvl>
    <w:lvl w:ilvl="2" w:tplc="49073747" w:tentative="1">
      <w:start w:val="1"/>
      <w:numFmt w:val="lowerRoman"/>
      <w:lvlText w:val="%3."/>
      <w:lvlJc w:val="right"/>
      <w:pPr>
        <w:ind w:left="2160" w:hanging="180"/>
      </w:pPr>
    </w:lvl>
    <w:lvl w:ilvl="3" w:tplc="49073747" w:tentative="1">
      <w:start w:val="1"/>
      <w:numFmt w:val="decimal"/>
      <w:lvlText w:val="%4."/>
      <w:lvlJc w:val="left"/>
      <w:pPr>
        <w:ind w:left="2880" w:hanging="360"/>
      </w:pPr>
    </w:lvl>
    <w:lvl w:ilvl="4" w:tplc="49073747" w:tentative="1">
      <w:start w:val="1"/>
      <w:numFmt w:val="lowerLetter"/>
      <w:lvlText w:val="%5."/>
      <w:lvlJc w:val="left"/>
      <w:pPr>
        <w:ind w:left="3600" w:hanging="360"/>
      </w:pPr>
    </w:lvl>
    <w:lvl w:ilvl="5" w:tplc="49073747" w:tentative="1">
      <w:start w:val="1"/>
      <w:numFmt w:val="lowerRoman"/>
      <w:lvlText w:val="%6."/>
      <w:lvlJc w:val="right"/>
      <w:pPr>
        <w:ind w:left="4320" w:hanging="180"/>
      </w:pPr>
    </w:lvl>
    <w:lvl w:ilvl="6" w:tplc="49073747" w:tentative="1">
      <w:start w:val="1"/>
      <w:numFmt w:val="decimal"/>
      <w:lvlText w:val="%7."/>
      <w:lvlJc w:val="left"/>
      <w:pPr>
        <w:ind w:left="5040" w:hanging="360"/>
      </w:pPr>
    </w:lvl>
    <w:lvl w:ilvl="7" w:tplc="49073747" w:tentative="1">
      <w:start w:val="1"/>
      <w:numFmt w:val="lowerLetter"/>
      <w:lvlText w:val="%8."/>
      <w:lvlJc w:val="left"/>
      <w:pPr>
        <w:ind w:left="5760" w:hanging="360"/>
      </w:pPr>
    </w:lvl>
    <w:lvl w:ilvl="8" w:tplc="49073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3">
    <w:multiLevelType w:val="hybridMultilevel"/>
    <w:lvl w:ilvl="0" w:tplc="94072007">
      <w:start w:val="1"/>
      <w:numFmt w:val="decimal"/>
      <w:lvlText w:val="%1."/>
      <w:lvlJc w:val="left"/>
      <w:pPr>
        <w:ind w:left="720" w:hanging="360"/>
      </w:pPr>
    </w:lvl>
    <w:lvl w:ilvl="1" w:tplc="94072007" w:tentative="1">
      <w:start w:val="1"/>
      <w:numFmt w:val="lowerLetter"/>
      <w:lvlText w:val="%2."/>
      <w:lvlJc w:val="left"/>
      <w:pPr>
        <w:ind w:left="1440" w:hanging="360"/>
      </w:pPr>
    </w:lvl>
    <w:lvl w:ilvl="2" w:tplc="94072007" w:tentative="1">
      <w:start w:val="1"/>
      <w:numFmt w:val="lowerRoman"/>
      <w:lvlText w:val="%3."/>
      <w:lvlJc w:val="right"/>
      <w:pPr>
        <w:ind w:left="2160" w:hanging="180"/>
      </w:pPr>
    </w:lvl>
    <w:lvl w:ilvl="3" w:tplc="94072007" w:tentative="1">
      <w:start w:val="1"/>
      <w:numFmt w:val="decimal"/>
      <w:lvlText w:val="%4."/>
      <w:lvlJc w:val="left"/>
      <w:pPr>
        <w:ind w:left="2880" w:hanging="360"/>
      </w:pPr>
    </w:lvl>
    <w:lvl w:ilvl="4" w:tplc="94072007" w:tentative="1">
      <w:start w:val="1"/>
      <w:numFmt w:val="lowerLetter"/>
      <w:lvlText w:val="%5."/>
      <w:lvlJc w:val="left"/>
      <w:pPr>
        <w:ind w:left="3600" w:hanging="360"/>
      </w:pPr>
    </w:lvl>
    <w:lvl w:ilvl="5" w:tplc="94072007" w:tentative="1">
      <w:start w:val="1"/>
      <w:numFmt w:val="lowerRoman"/>
      <w:lvlText w:val="%6."/>
      <w:lvlJc w:val="right"/>
      <w:pPr>
        <w:ind w:left="4320" w:hanging="180"/>
      </w:pPr>
    </w:lvl>
    <w:lvl w:ilvl="6" w:tplc="94072007" w:tentative="1">
      <w:start w:val="1"/>
      <w:numFmt w:val="decimal"/>
      <w:lvlText w:val="%7."/>
      <w:lvlJc w:val="left"/>
      <w:pPr>
        <w:ind w:left="5040" w:hanging="360"/>
      </w:pPr>
    </w:lvl>
    <w:lvl w:ilvl="7" w:tplc="94072007" w:tentative="1">
      <w:start w:val="1"/>
      <w:numFmt w:val="lowerLetter"/>
      <w:lvlText w:val="%8."/>
      <w:lvlJc w:val="left"/>
      <w:pPr>
        <w:ind w:left="5760" w:hanging="360"/>
      </w:pPr>
    </w:lvl>
    <w:lvl w:ilvl="8" w:tplc="9407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2">
    <w:multiLevelType w:val="hybridMultilevel"/>
    <w:lvl w:ilvl="0" w:tplc="34834667">
      <w:start w:val="1"/>
      <w:numFmt w:val="decimal"/>
      <w:lvlText w:val="%1."/>
      <w:lvlJc w:val="left"/>
      <w:pPr>
        <w:ind w:left="720" w:hanging="360"/>
      </w:pPr>
    </w:lvl>
    <w:lvl w:ilvl="1" w:tplc="34834667" w:tentative="1">
      <w:start w:val="1"/>
      <w:numFmt w:val="lowerLetter"/>
      <w:lvlText w:val="%2."/>
      <w:lvlJc w:val="left"/>
      <w:pPr>
        <w:ind w:left="1440" w:hanging="360"/>
      </w:pPr>
    </w:lvl>
    <w:lvl w:ilvl="2" w:tplc="34834667" w:tentative="1">
      <w:start w:val="1"/>
      <w:numFmt w:val="lowerRoman"/>
      <w:lvlText w:val="%3."/>
      <w:lvlJc w:val="right"/>
      <w:pPr>
        <w:ind w:left="2160" w:hanging="180"/>
      </w:pPr>
    </w:lvl>
    <w:lvl w:ilvl="3" w:tplc="34834667" w:tentative="1">
      <w:start w:val="1"/>
      <w:numFmt w:val="decimal"/>
      <w:lvlText w:val="%4."/>
      <w:lvlJc w:val="left"/>
      <w:pPr>
        <w:ind w:left="2880" w:hanging="360"/>
      </w:pPr>
    </w:lvl>
    <w:lvl w:ilvl="4" w:tplc="34834667" w:tentative="1">
      <w:start w:val="1"/>
      <w:numFmt w:val="lowerLetter"/>
      <w:lvlText w:val="%5."/>
      <w:lvlJc w:val="left"/>
      <w:pPr>
        <w:ind w:left="3600" w:hanging="360"/>
      </w:pPr>
    </w:lvl>
    <w:lvl w:ilvl="5" w:tplc="34834667" w:tentative="1">
      <w:start w:val="1"/>
      <w:numFmt w:val="lowerRoman"/>
      <w:lvlText w:val="%6."/>
      <w:lvlJc w:val="right"/>
      <w:pPr>
        <w:ind w:left="4320" w:hanging="180"/>
      </w:pPr>
    </w:lvl>
    <w:lvl w:ilvl="6" w:tplc="34834667" w:tentative="1">
      <w:start w:val="1"/>
      <w:numFmt w:val="decimal"/>
      <w:lvlText w:val="%7."/>
      <w:lvlJc w:val="left"/>
      <w:pPr>
        <w:ind w:left="5040" w:hanging="360"/>
      </w:pPr>
    </w:lvl>
    <w:lvl w:ilvl="7" w:tplc="34834667" w:tentative="1">
      <w:start w:val="1"/>
      <w:numFmt w:val="lowerLetter"/>
      <w:lvlText w:val="%8."/>
      <w:lvlJc w:val="left"/>
      <w:pPr>
        <w:ind w:left="5760" w:hanging="360"/>
      </w:pPr>
    </w:lvl>
    <w:lvl w:ilvl="8" w:tplc="3483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1">
    <w:multiLevelType w:val="hybridMultilevel"/>
    <w:lvl w:ilvl="0" w:tplc="19164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201">
    <w:abstractNumId w:val="18201"/>
  </w:num>
  <w:num w:numId="18202">
    <w:abstractNumId w:val="18202"/>
  </w:num>
  <w:num w:numId="18203">
    <w:abstractNumId w:val="18203"/>
  </w:num>
  <w:num w:numId="18204">
    <w:abstractNumId w:val="18204"/>
  </w:num>
  <w:num w:numId="18205">
    <w:abstractNumId w:val="18205"/>
  </w:num>
  <w:num w:numId="18206">
    <w:abstractNumId w:val="18206"/>
  </w:num>
  <w:num w:numId="18207">
    <w:abstractNumId w:val="18207"/>
  </w:num>
  <w:num w:numId="18208">
    <w:abstractNumId w:val="18208"/>
  </w:num>
  <w:num w:numId="18209">
    <w:abstractNumId w:val="18209"/>
  </w:num>
  <w:num w:numId="18210">
    <w:abstractNumId w:val="18210"/>
  </w:num>
  <w:num w:numId="18211">
    <w:abstractNumId w:val="18211"/>
  </w:num>
  <w:num w:numId="18212">
    <w:abstractNumId w:val="18212"/>
  </w:num>
  <w:num w:numId="18213">
    <w:abstractNumId w:val="18213"/>
  </w:num>
  <w:num w:numId="18214">
    <w:abstractNumId w:val="18214"/>
  </w:num>
  <w:num w:numId="18215">
    <w:abstractNumId w:val="18215"/>
  </w:num>
  <w:num w:numId="18216">
    <w:abstractNumId w:val="18216"/>
  </w:num>
  <w:num w:numId="18217">
    <w:abstractNumId w:val="18217"/>
  </w:num>
  <w:num w:numId="18218">
    <w:abstractNumId w:val="18218"/>
  </w:num>
  <w:num w:numId="18219">
    <w:abstractNumId w:val="18219"/>
  </w:num>
  <w:num w:numId="18220">
    <w:abstractNumId w:val="18220"/>
  </w:num>
  <w:num w:numId="18221">
    <w:abstractNumId w:val="18221"/>
  </w:num>
  <w:num w:numId="18222">
    <w:abstractNumId w:val="18222"/>
  </w:num>
  <w:num w:numId="18223">
    <w:abstractNumId w:val="18223"/>
  </w:num>
  <w:num w:numId="18224">
    <w:abstractNumId w:val="18224"/>
  </w:num>
  <w:num w:numId="18225">
    <w:abstractNumId w:val="18225"/>
  </w:num>
  <w:num w:numId="18226">
    <w:abstractNumId w:val="18226"/>
  </w:num>
  <w:num w:numId="18227">
    <w:abstractNumId w:val="18227"/>
  </w:num>
  <w:num w:numId="18228">
    <w:abstractNumId w:val="18228"/>
  </w:num>
  <w:num w:numId="18229">
    <w:abstractNumId w:val="18229"/>
  </w:num>
  <w:num w:numId="18230">
    <w:abstractNumId w:val="18230"/>
  </w:num>
  <w:num w:numId="18231">
    <w:abstractNumId w:val="18231"/>
  </w:num>
  <w:num w:numId="18232">
    <w:abstractNumId w:val="18232"/>
  </w:num>
  <w:num w:numId="18233">
    <w:abstractNumId w:val="18233"/>
  </w:num>
  <w:num w:numId="18234">
    <w:abstractNumId w:val="18234"/>
  </w:num>
  <w:num w:numId="18235">
    <w:abstractNumId w:val="18235"/>
  </w:num>
  <w:num w:numId="18236">
    <w:abstractNumId w:val="18236"/>
  </w:num>
  <w:num w:numId="18237">
    <w:abstractNumId w:val="18237"/>
  </w:num>
  <w:num w:numId="18238">
    <w:abstractNumId w:val="18238"/>
  </w:num>
  <w:num w:numId="18239">
    <w:abstractNumId w:val="18239"/>
  </w:num>
  <w:num w:numId="18240">
    <w:abstractNumId w:val="18240"/>
  </w:num>
  <w:num w:numId="18241">
    <w:abstractNumId w:val="18241"/>
  </w:num>
  <w:num w:numId="18242">
    <w:abstractNumId w:val="18242"/>
  </w:num>
  <w:num w:numId="18243">
    <w:abstractNumId w:val="18243"/>
  </w:num>
  <w:num w:numId="18244">
    <w:abstractNumId w:val="18244"/>
  </w:num>
  <w:num w:numId="18245">
    <w:abstractNumId w:val="18245"/>
  </w:num>
  <w:num w:numId="18246">
    <w:abstractNumId w:val="18246"/>
  </w:num>
  <w:num w:numId="18247">
    <w:abstractNumId w:val="18247"/>
  </w:num>
  <w:num w:numId="18248">
    <w:abstractNumId w:val="18248"/>
  </w:num>
  <w:num w:numId="18249">
    <w:abstractNumId w:val="18249"/>
  </w:num>
  <w:num w:numId="18250">
    <w:abstractNumId w:val="18250"/>
  </w:num>
  <w:num w:numId="18251">
    <w:abstractNumId w:val="18251"/>
  </w:num>
  <w:num w:numId="18252">
    <w:abstractNumId w:val="18252"/>
  </w:num>
  <w:num w:numId="18253">
    <w:abstractNumId w:val="18253"/>
  </w:num>
  <w:num w:numId="18254">
    <w:abstractNumId w:val="18254"/>
  </w:num>
  <w:num w:numId="18255">
    <w:abstractNumId w:val="18255"/>
  </w:num>
  <w:num w:numId="18256">
    <w:abstractNumId w:val="18256"/>
  </w:num>
  <w:num w:numId="18257">
    <w:abstractNumId w:val="18257"/>
  </w:num>
  <w:num w:numId="18258">
    <w:abstractNumId w:val="18258"/>
  </w:num>
  <w:num w:numId="18259">
    <w:abstractNumId w:val="18259"/>
  </w:num>
  <w:num w:numId="18260">
    <w:abstractNumId w:val="18260"/>
  </w:num>
  <w:num w:numId="18261">
    <w:abstractNumId w:val="18261"/>
  </w:num>
  <w:num w:numId="18262">
    <w:abstractNumId w:val="18262"/>
  </w:num>
  <w:num w:numId="18263">
    <w:abstractNumId w:val="18263"/>
  </w:num>
  <w:num w:numId="18264">
    <w:abstractNumId w:val="18264"/>
  </w:num>
  <w:num w:numId="18265">
    <w:abstractNumId w:val="18265"/>
  </w:num>
  <w:num w:numId="18266">
    <w:abstractNumId w:val="18266"/>
  </w:num>
  <w:num w:numId="18267">
    <w:abstractNumId w:val="18267"/>
  </w:num>
  <w:num w:numId="18268">
    <w:abstractNumId w:val="18268"/>
  </w:num>
  <w:num w:numId="18269">
    <w:abstractNumId w:val="18269"/>
  </w:num>
  <w:num w:numId="18270">
    <w:abstractNumId w:val="18270"/>
  </w:num>
  <w:num w:numId="18271">
    <w:abstractNumId w:val="18271"/>
  </w:num>
  <w:num w:numId="18272">
    <w:abstractNumId w:val="18272"/>
  </w:num>
  <w:num w:numId="18273">
    <w:abstractNumId w:val="182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1184899" Type="http://schemas.openxmlformats.org/officeDocument/2006/relationships/comments" Target="comments.xml"/><Relationship Id="rId708772912" Type="http://schemas.microsoft.com/office/2011/relationships/commentsExtended" Target="commentsExtended.xml"/><Relationship Id="rId20255038" Type="http://schemas.openxmlformats.org/officeDocument/2006/relationships/image" Target="media/imgrId20255038.jpg"/><Relationship Id="rId456567eb95b387f26" Type="http://schemas.openxmlformats.org/officeDocument/2006/relationships/hyperlink" Target="https://iservice.lombardini.it/jsp/Template2/manuale.jsp?id=283&amp;parent=1136" TargetMode="External"/><Relationship Id="rId288767eb95b38857e" Type="http://schemas.openxmlformats.org/officeDocument/2006/relationships/hyperlink" Target="https://iservice.lombardini.it/jsp/Template2/manuale.jsp?id=103&amp;parent=1000&amp;txts=2.9.8" TargetMode="External"/><Relationship Id="rId442467eb95b388918" Type="http://schemas.openxmlformats.org/officeDocument/2006/relationships/hyperlink" Target="https://iservice.lombardini.it/jsp/Template2/manuale.jsp?id=112&amp;parent=1000&amp;txts=2.9.8" TargetMode="External"/><Relationship Id="rId268167eb95b3897fb" Type="http://schemas.openxmlformats.org/officeDocument/2006/relationships/hyperlink" Target="https://iservice.lombardini.it/jsp/Template2/manuale.jsp?id=822&amp;parent=1000" TargetMode="External"/><Relationship Id="rId937767eb95b3ab26e" Type="http://schemas.openxmlformats.org/officeDocument/2006/relationships/hyperlink" Target="https://iservice.lombardini.it/jsp/Template2/manuale.jsp?id=103&amp;parent=1000&amp;txts=2.9.8" TargetMode="External"/><Relationship Id="rId219367eb95b3c02ed" Type="http://schemas.openxmlformats.org/officeDocument/2006/relationships/hyperlink" Target="https://iservice.lombardini.it/jsp/Template2/manuale.jsp?id=199&amp;parent=1000" TargetMode="External"/><Relationship Id="rId398467eb95b3c976a" Type="http://schemas.openxmlformats.org/officeDocument/2006/relationships/hyperlink" Target="https://iservice.lombardini.it/jsp/Template2/manuale.jsp?id=103&amp;parent=1000&amp;txts=2.9.8" TargetMode="External"/><Relationship Id="rId595067eb95b3dda7e" Type="http://schemas.openxmlformats.org/officeDocument/2006/relationships/hyperlink" Target="https://iservice.lombardini.it/jsp/Template2/manuale.jsp?id=103&amp;parent=1000" TargetMode="External"/><Relationship Id="rId138267eb95b408562" Type="http://schemas.openxmlformats.org/officeDocument/2006/relationships/hyperlink" Target="https://www.youtube.com/embed/QQZtx2i75AY?rel=0" TargetMode="External"/><Relationship Id="rId680567eb95b468b18" Type="http://schemas.openxmlformats.org/officeDocument/2006/relationships/hyperlink" Target="https://www.youtube.com/embed/ArOgFV739EU?rel=0" TargetMode="External"/><Relationship Id="rId428167eb95b46eb16" Type="http://schemas.openxmlformats.org/officeDocument/2006/relationships/hyperlink" Target="https://iservice.lombardini.it/jsp/Template2/manuale.jsp?id=199&amp;parent=1000" TargetMode="External"/><Relationship Id="rId999567eb95b47451f" Type="http://schemas.openxmlformats.org/officeDocument/2006/relationships/hyperlink" Target="https://iservice.lombardini.it/jsp/Template2/manuale.jsp?id=198&amp;parent=1000" TargetMode="External"/><Relationship Id="rId818067eb95b474f8b" Type="http://schemas.openxmlformats.org/officeDocument/2006/relationships/hyperlink" Target="https://iservice.lombardini.it/jsp/Template2/manuale.jsp?id=822&amp;parent=1000" TargetMode="External"/><Relationship Id="rId480067eb95b475367" Type="http://schemas.openxmlformats.org/officeDocument/2006/relationships/hyperlink" Target="https://iservice.lombardini.it/jsp/Template2/manuale.jsp?id=103&amp;parent=1000&amp;txts=2.9.8" TargetMode="External"/><Relationship Id="rId993067eb95b4a7671" Type="http://schemas.openxmlformats.org/officeDocument/2006/relationships/hyperlink" Target="https://iservice.lombardini.it/jsp/Template2/manuale.jsp?id=136&amp;parent=1000" TargetMode="External"/><Relationship Id="rId900967eb95b4a78f2" Type="http://schemas.openxmlformats.org/officeDocument/2006/relationships/hyperlink" Target="https://iservice.lombardini.it/jsp/Template2/manuale.jsp?id=822&amp;parent=1000" TargetMode="External"/><Relationship Id="rId614567eb95b4a7b81" Type="http://schemas.openxmlformats.org/officeDocument/2006/relationships/hyperlink" Target="https://iservice.lombardini.it/jsp/Template2/manuale.jsp?id=140&amp;parent=1000" TargetMode="External"/><Relationship Id="rId385867eb95b4a8217" Type="http://schemas.openxmlformats.org/officeDocument/2006/relationships/hyperlink" Target="https://iservice.lombardini.it/jsp/Template2/manuale.jsp?id=822&amp;parent=1000" TargetMode="External"/><Relationship Id="rId780867eb95b4bf06e" Type="http://schemas.openxmlformats.org/officeDocument/2006/relationships/hyperlink" Target="https://iservice.lombardini.it/jsp/Template2/manuale.jsp?id=822&amp;parent=1000" TargetMode="External"/><Relationship Id="rId975267eb95b4d4949" Type="http://schemas.openxmlformats.org/officeDocument/2006/relationships/hyperlink" Target="https://iservice.lombardini.it/jsp/Template2/manuale.jsp?id=112&amp;parent=1000&amp;txts=2.9.8" TargetMode="External"/><Relationship Id="rId375567eb95b4d4cec" Type="http://schemas.openxmlformats.org/officeDocument/2006/relationships/hyperlink" Target="https://iservice.lombardini.it/jsp/Template2/manuale.jsp?id=103&amp;parent=1000" TargetMode="External"/><Relationship Id="rId337067eb95b4d6608" Type="http://schemas.openxmlformats.org/officeDocument/2006/relationships/hyperlink" Target="https://iservice.lombardini.it/jsp/Template2/manuale.jsp?id=822&amp;parent=1000" TargetMode="External"/><Relationship Id="rId728867eb95b4d72d7" Type="http://schemas.openxmlformats.org/officeDocument/2006/relationships/hyperlink" Target="https://iservice.lombardini.it/jsp/Template2/manuale.jsp?id=822&amp;parent=1000" TargetMode="External"/><Relationship Id="rId393267eb95b4eea8d" Type="http://schemas.openxmlformats.org/officeDocument/2006/relationships/hyperlink" Target="https://www.youtube.com/embed/UaZgKyWrP48?rel=0" TargetMode="External"/><Relationship Id="rId970667eb95b50933b" Type="http://schemas.openxmlformats.org/officeDocument/2006/relationships/hyperlink" Target="https://iservice.lombardini.it/jsp/Template2/manuale.jsp?id=112&amp;parent=1000&amp;txts=2.9.8" TargetMode="External"/><Relationship Id="rId961467eb95b509c57" Type="http://schemas.openxmlformats.org/officeDocument/2006/relationships/hyperlink" Target="https://iservice.lombardini.it/jsp/Template2/manuale.jsp?id=822&amp;parent=1000" TargetMode="External"/><Relationship Id="rId434767eb95b57aa53" Type="http://schemas.openxmlformats.org/officeDocument/2006/relationships/hyperlink" Target="https://iservice.lombardini.it/jsp/Template2/manuale.jsp?id=822&amp;parent=1000" TargetMode="External"/><Relationship Id="rId780167eb95b588a4d" Type="http://schemas.openxmlformats.org/officeDocument/2006/relationships/hyperlink" Target="https://iservice.lombardini.it/jsp/Template2/manuale.jsp?id=822&amp;parent=1000" TargetMode="External"/><Relationship Id="rId896567eb95b58927c" Type="http://schemas.openxmlformats.org/officeDocument/2006/relationships/hyperlink" Target="https://iservice.lombardini.it/jsp/Template2/manuale.jsp?id=822&amp;parent=1000" TargetMode="External"/><Relationship Id="rId497667eb95b5986b4" Type="http://schemas.openxmlformats.org/officeDocument/2006/relationships/hyperlink" Target="https://www.youtube.com/embed/o3h6Say9sc4?rel=0" TargetMode="External"/><Relationship Id="rId169067eb95b5a1446" Type="http://schemas.openxmlformats.org/officeDocument/2006/relationships/hyperlink" Target="https://iservice.lombardini.it/jsp/Template2/manuale.jsp?id=198&amp;parent=1000" TargetMode="External"/><Relationship Id="rId508267eb95b5a1821" Type="http://schemas.openxmlformats.org/officeDocument/2006/relationships/hyperlink" Target="https://iservice.lombardini.it/jsp/Template2/manuale.jsp?id=112&amp;parent=1000&amp;txts=2.9.8" TargetMode="External"/><Relationship Id="rId412967eb95b5a1f96" Type="http://schemas.openxmlformats.org/officeDocument/2006/relationships/hyperlink" Target="https://iservice.lombardini.it/jsp/Template2/manuale.jsp?id=120&amp;parent=1000" TargetMode="External"/><Relationship Id="rId893467eb95b5bfaa8" Type="http://schemas.openxmlformats.org/officeDocument/2006/relationships/hyperlink" Target="https://iservice.lombardini.it/jsp/Template2/manuale.jsp?id=822&amp;parent=1000" TargetMode="External"/><Relationship Id="rId910667eb95b5ccfb7" Type="http://schemas.openxmlformats.org/officeDocument/2006/relationships/hyperlink" Target="https://www.youtube.com/embed/xGWUnc-V1YY?rel=0" TargetMode="External"/><Relationship Id="rId856367eb95b5ce2a6" Type="http://schemas.openxmlformats.org/officeDocument/2006/relationships/hyperlink" Target="https://iservice.lombardini.it/jsp/Template2/manuale.jsp?id=822&amp;parent=1000" TargetMode="External"/><Relationship Id="rId954267eb95b5e9eba" Type="http://schemas.openxmlformats.org/officeDocument/2006/relationships/hyperlink" Target="https://iservice.lombardini.it/jsp/Template2/manuale.jsp?id=822&amp;parent=1000" TargetMode="External"/><Relationship Id="rId951867eb95b5ea3af" Type="http://schemas.openxmlformats.org/officeDocument/2006/relationships/hyperlink" Target="https://iservice.lombardini.it/jsp/Template2/manuale.jsp?id=175&amp;parent=1000" TargetMode="External"/><Relationship Id="rId591467eb95b602fb7" Type="http://schemas.openxmlformats.org/officeDocument/2006/relationships/hyperlink" Target="https://www.youtube.com/embed/XSTfzyJa-9Q?rel=0" TargetMode="External"/><Relationship Id="rId478467eb95b609838" Type="http://schemas.openxmlformats.org/officeDocument/2006/relationships/hyperlink" Target="https://iservice.lombardini.it/jsp/Template2/manuale.jsp?id=198&amp;parent=1000" TargetMode="External"/><Relationship Id="rId483767eb95b609cf2" Type="http://schemas.openxmlformats.org/officeDocument/2006/relationships/hyperlink" Target="https://iservice.lombardini.it/jsp/Template2/manuale.jsp?id=120&amp;parent=1000" TargetMode="External"/><Relationship Id="rId534267eb95b615e0d" Type="http://schemas.openxmlformats.org/officeDocument/2006/relationships/hyperlink" Target="https://www.youtube.com/embed/lZlk78GFzsg?rel=0" TargetMode="External"/><Relationship Id="rId903567eb95b62bdd2" Type="http://schemas.openxmlformats.org/officeDocument/2006/relationships/hyperlink" Target="https://iservice.lombardini.it/jsp/Template2/manuale.jsp?id=175&amp;parent=1000" TargetMode="External"/><Relationship Id="rId629967eb95b6387cb" Type="http://schemas.openxmlformats.org/officeDocument/2006/relationships/hyperlink" Target="https://www.youtube.com/embed/KGHm0dnsQdc?rel=0" TargetMode="External"/><Relationship Id="rId675167eb95b639407" Type="http://schemas.openxmlformats.org/officeDocument/2006/relationships/hyperlink" Target="https://iservice.lombardini.it/jsp/Template2/manuale.jsp?id=120&amp;parent=1000" TargetMode="External"/><Relationship Id="rId235967eb95b642266" Type="http://schemas.openxmlformats.org/officeDocument/2006/relationships/hyperlink" Target="https://iservice.lombardini.it/jsp/Template2/manuale.jsp?id=283&amp;parent=1136" TargetMode="External"/><Relationship Id="rId149267eb95b642787" Type="http://schemas.openxmlformats.org/officeDocument/2006/relationships/hyperlink" Target="https://iservice.lombardini.it/jsp/Template2/manuale.jsp?id=178&amp;parent=1000" TargetMode="External"/><Relationship Id="rId719867eb95b67109b" Type="http://schemas.openxmlformats.org/officeDocument/2006/relationships/hyperlink" Target="https://www.youtube.com/embed/_QESHZf50PU?rel=0" TargetMode="External"/><Relationship Id="rId426467eb95b6797ad" Type="http://schemas.openxmlformats.org/officeDocument/2006/relationships/hyperlink" Target="https://iservice.lombardini.it/jsp/Template2/manuale.jsp?id=178&amp;parent=1000" TargetMode="External"/><Relationship Id="rId169267eb95b679b97" Type="http://schemas.openxmlformats.org/officeDocument/2006/relationships/hyperlink" Target="https://iservice.lombardini.it/jsp/Template2/manuale.jsp?id=112&amp;parent=1000&amp;txts=2.9.8" TargetMode="External"/><Relationship Id="rId630067eb95b6a6fc7" Type="http://schemas.openxmlformats.org/officeDocument/2006/relationships/hyperlink" Target="https://www.youtube.com/embed/GbvNS15R9SQ?rel=0" TargetMode="External"/><Relationship Id="rId934767eb95b6b5da0" Type="http://schemas.openxmlformats.org/officeDocument/2006/relationships/hyperlink" Target="https://iservice.lombardini.it/jsp/Template2/manuale.jsp?id=198&amp;parent=1000" TargetMode="External"/><Relationship Id="rId580567eb95b6b6607" Type="http://schemas.openxmlformats.org/officeDocument/2006/relationships/hyperlink" Target="https://iservice.lombardini.it/jsp/Template2/manuale.jsp?id=127&amp;parent=1000" TargetMode="External"/><Relationship Id="rId505667eb95b6c53f4" Type="http://schemas.openxmlformats.org/officeDocument/2006/relationships/hyperlink" Target="https://iservice.lombardini.it/jsp/Template2/manuale.jsp?id=822&amp;parent=1000" TargetMode="External"/><Relationship Id="rId507467eb95b72a019" Type="http://schemas.openxmlformats.org/officeDocument/2006/relationships/hyperlink" Target="https://iservice.lombardini.it/jsp/Template2/manuale.jsp?id=129&amp;parent=1000" TargetMode="External"/><Relationship Id="rId777167eb95b72a379" Type="http://schemas.openxmlformats.org/officeDocument/2006/relationships/hyperlink" Target="https://iservice.lombardini.it/jsp/Template2/manuale.jsp?id=127&amp;parent=1000" TargetMode="External"/><Relationship Id="rId195367eb95b74b0ed" Type="http://schemas.openxmlformats.org/officeDocument/2006/relationships/hyperlink" Target="https://iservice.lombardini.it/jsp/Template2/manuale.jsp?id=198&amp;parent=1000" TargetMode="External"/><Relationship Id="rId361867eb95b74bbfc" Type="http://schemas.openxmlformats.org/officeDocument/2006/relationships/hyperlink" Target="https://iservice.lombardini.it/jsp/Template2/manuale.jsp?id=127&amp;parent=1000" TargetMode="External"/><Relationship Id="rId666867eb95b74c412" Type="http://schemas.openxmlformats.org/officeDocument/2006/relationships/hyperlink" Target="https://iservice.lombardini.it/jsp/Template2/manuale.jsp?id=128&amp;parent=1000" TargetMode="External"/><Relationship Id="rId907067eb95b780845" Type="http://schemas.openxmlformats.org/officeDocument/2006/relationships/hyperlink" Target="https://iservice.lombardini.it/jsp/Template2/manuale.jsp?id=121&amp;parent=1000" TargetMode="External"/><Relationship Id="rId198467eb95b78149d" Type="http://schemas.openxmlformats.org/officeDocument/2006/relationships/hyperlink" Target="https://iservice.lombardini.it/jsp/Template2/manuale.jsp?id=822&amp;parent=1000" TargetMode="External"/><Relationship Id="rId708767eb95b7960fe" Type="http://schemas.openxmlformats.org/officeDocument/2006/relationships/hyperlink" Target="https://iservice.lombardini.it/jsp/Template2/manuale.jsp?id=822&amp;parent=1000" TargetMode="External"/><Relationship Id="rId512567eb95b7bc65f" Type="http://schemas.openxmlformats.org/officeDocument/2006/relationships/hyperlink" Target="https://iservice.lombardini.it/jsp/Template2/manuale.jsp?id=157&amp;parent=1000" TargetMode="External"/><Relationship Id="rId973067eb95b7be30b" Type="http://schemas.openxmlformats.org/officeDocument/2006/relationships/hyperlink" Target="https://iservice.lombardini.it/jsp/Template2/manuale.jsp?id=104&amp;parent=1000" TargetMode="External"/><Relationship Id="rId402767eb95b7bf5be" Type="http://schemas.openxmlformats.org/officeDocument/2006/relationships/hyperlink" Target="https://iservice.lombardini.it/jsp/Template2/manuale.jsp?id=822&amp;parent=1000" TargetMode="External"/><Relationship Id="rId406067eb95b7eee62" Type="http://schemas.openxmlformats.org/officeDocument/2006/relationships/hyperlink" Target="https://iservice.lombardini.it/jsp/Template2/manuale.jsp?id=822&amp;parent=1000" TargetMode="External"/><Relationship Id="rId847967eb95b82ea12" Type="http://schemas.openxmlformats.org/officeDocument/2006/relationships/hyperlink" Target="https://iservice.lombardini.it/jsp/Template2/manuale.jsp?id=822&amp;parent=1000" TargetMode="External"/><Relationship Id="rId789867eb95b83edc9" Type="http://schemas.openxmlformats.org/officeDocument/2006/relationships/hyperlink" Target="https://iservice.lombardini.it/jsp/Template2/manuale.jsp?id=822&amp;parent=1000" TargetMode="External"/><Relationship Id="rId663167eb95b83f073" Type="http://schemas.openxmlformats.org/officeDocument/2006/relationships/hyperlink" Target="https://iservice.lombardini.it/jsp/Template2/manuale.jsp?id=128&amp;parent=1000" TargetMode="External"/><Relationship Id="rId923467eb95b840f5a" Type="http://schemas.openxmlformats.org/officeDocument/2006/relationships/hyperlink" Target="https://iservice.lombardini.it/jsp/Template2/manuale.jsp?id=822&amp;parent=1000" TargetMode="External"/><Relationship Id="rId426167eb95b841329" Type="http://schemas.openxmlformats.org/officeDocument/2006/relationships/hyperlink" Target="https://iservice.lombardini.it/jsp/Template2/manuale.jsp?id=128&amp;parent=1000" TargetMode="External"/><Relationship Id="rId233167eb95b84cc7e" Type="http://schemas.openxmlformats.org/officeDocument/2006/relationships/hyperlink" Target="https://iservice.lombardini.it/jsp/Template2/manuale.jsp?id=168&amp;parent=1000" TargetMode="External"/><Relationship Id="rId513967eb95b84e085" Type="http://schemas.openxmlformats.org/officeDocument/2006/relationships/hyperlink" Target="https://iservice.lombardini.it/jsp/Template2/manuale.jsp?id=127&amp;parent=1000" TargetMode="External"/><Relationship Id="rId567667eb95b85efdc" Type="http://schemas.openxmlformats.org/officeDocument/2006/relationships/hyperlink" Target="https://iservice.lombardini.it/jsp/Template2/manuale.jsp?id=198&amp;parent=1000" TargetMode="External"/><Relationship Id="rId229967eb95b87bb9a" Type="http://schemas.openxmlformats.org/officeDocument/2006/relationships/hyperlink" Target="https://iservice.lombardini.it/jsp/Template2/manuale.jsp?id=198&amp;parent=1000" TargetMode="External"/><Relationship Id="rId717567eb95b8be2ee" Type="http://schemas.openxmlformats.org/officeDocument/2006/relationships/hyperlink" Target="https://iservice.lombardini.it/jsp/Template2/manuale.jsp?id=198&amp;parent=1000" TargetMode="External"/><Relationship Id="rId119167eb95b8be7a2" Type="http://schemas.openxmlformats.org/officeDocument/2006/relationships/hyperlink" Target="https://iservice.lombardini.it/jsp/Template2/manuale.jsp?id=120&amp;parent=1000" TargetMode="External"/><Relationship Id="rId471967eb95b8be971" Type="http://schemas.openxmlformats.org/officeDocument/2006/relationships/hyperlink" Target="https://iservice.lombardini.it/jsp/Template2/manuale.jsp?id=121&amp;parent=1000" TargetMode="External"/><Relationship Id="rId902667eb95b92d8e3" Type="http://schemas.openxmlformats.org/officeDocument/2006/relationships/hyperlink" Target="https://iservice.lombardini.it/jsp/Template2/manuale.jsp?id=198&amp;parent=1000" TargetMode="External"/><Relationship Id="rId378467eb95b3875cf" Type="http://schemas.openxmlformats.org/officeDocument/2006/relationships/image" Target="media/imgrId378467eb95b3875cf.jpg"/><Relationship Id="rId702867eb95b395d3e" Type="http://schemas.openxmlformats.org/officeDocument/2006/relationships/image" Target="media/imgrId702867eb95b395d3e.jpg"/><Relationship Id="rId920267eb95b3a36e5" Type="http://schemas.openxmlformats.org/officeDocument/2006/relationships/image" Target="media/imgrId920267eb95b3a36e5.jpg"/><Relationship Id="rId792367eb95b3aa76c" Type="http://schemas.openxmlformats.org/officeDocument/2006/relationships/image" Target="media/imgrId792367eb95b3aa76c.jpg"/><Relationship Id="rId783167eb95b3b6c93" Type="http://schemas.openxmlformats.org/officeDocument/2006/relationships/image" Target="media/imgrId783167eb95b3b6c93.jpg"/><Relationship Id="rId578767eb95b3bfa9e" Type="http://schemas.openxmlformats.org/officeDocument/2006/relationships/image" Target="media/imgrId578767eb95b3bfa9e.jpg"/><Relationship Id="rId344467eb95b3c8db0" Type="http://schemas.openxmlformats.org/officeDocument/2006/relationships/image" Target="media/imgrId344467eb95b3c8db0.jpg"/><Relationship Id="rId956267eb95b3d4a09" Type="http://schemas.openxmlformats.org/officeDocument/2006/relationships/image" Target="media/imgrId956267eb95b3d4a09.jpg"/><Relationship Id="rId887067eb95b3dbda3" Type="http://schemas.openxmlformats.org/officeDocument/2006/relationships/image" Target="media/imgrId887067eb95b3dbda3.jpg"/><Relationship Id="rId118167eb95b3eb963" Type="http://schemas.openxmlformats.org/officeDocument/2006/relationships/image" Target="media/imgrId118167eb95b3eb963.jpg"/><Relationship Id="rId808867eb95b407ad9" Type="http://schemas.openxmlformats.org/officeDocument/2006/relationships/image" Target="media/imgrId808867eb95b407ad9.jpg"/><Relationship Id="rId635667eb95b40dd90" Type="http://schemas.openxmlformats.org/officeDocument/2006/relationships/image" Target="media/imgrId635667eb95b40dd90.jpg"/><Relationship Id="rId980467eb95b41a03e" Type="http://schemas.openxmlformats.org/officeDocument/2006/relationships/image" Target="media/imgrId980467eb95b41a03e.jpg"/><Relationship Id="rId174167eb95b420c85" Type="http://schemas.openxmlformats.org/officeDocument/2006/relationships/image" Target="media/imgrId174167eb95b420c85.jpg"/><Relationship Id="rId648267eb95b42d501" Type="http://schemas.openxmlformats.org/officeDocument/2006/relationships/image" Target="media/imgrId648267eb95b42d501.jpg"/><Relationship Id="rId441767eb95b4333e7" Type="http://schemas.openxmlformats.org/officeDocument/2006/relationships/image" Target="media/imgrId441767eb95b4333e7.jpg"/><Relationship Id="rId887567eb95b4420d9" Type="http://schemas.openxmlformats.org/officeDocument/2006/relationships/image" Target="media/imgrId887567eb95b4420d9.jpg"/><Relationship Id="rId692267eb95b44e738" Type="http://schemas.openxmlformats.org/officeDocument/2006/relationships/image" Target="media/imgrId692267eb95b44e738.jpg"/><Relationship Id="rId490467eb95b45691e" Type="http://schemas.openxmlformats.org/officeDocument/2006/relationships/image" Target="media/imgrId490467eb95b45691e.jpg"/><Relationship Id="rId639867eb95b46837a" Type="http://schemas.openxmlformats.org/officeDocument/2006/relationships/image" Target="media/imgrId639867eb95b46837a.png"/><Relationship Id="rId874467eb95b46e38c" Type="http://schemas.openxmlformats.org/officeDocument/2006/relationships/image" Target="media/imgrId874467eb95b46e38c.jpg"/><Relationship Id="rId285967eb95b473df3" Type="http://schemas.openxmlformats.org/officeDocument/2006/relationships/image" Target="media/imgrId285967eb95b473df3.jpg"/><Relationship Id="rId629667eb95b47f803" Type="http://schemas.openxmlformats.org/officeDocument/2006/relationships/image" Target="media/imgrId629667eb95b47f803.jpg"/><Relationship Id="rId465267eb95b48ade6" Type="http://schemas.openxmlformats.org/officeDocument/2006/relationships/image" Target="media/imgrId465267eb95b48ade6.jpg"/><Relationship Id="rId570967eb95b498638" Type="http://schemas.openxmlformats.org/officeDocument/2006/relationships/image" Target="media/imgrId570967eb95b498638.jpg"/><Relationship Id="rId879867eb95b4a6c6d" Type="http://schemas.openxmlformats.org/officeDocument/2006/relationships/image" Target="media/imgrId879867eb95b4a6c6d.jpg"/><Relationship Id="rId202467eb95b4b6da5" Type="http://schemas.openxmlformats.org/officeDocument/2006/relationships/image" Target="media/imgrId202467eb95b4b6da5.jpg"/><Relationship Id="rId917367eb95b4be4db" Type="http://schemas.openxmlformats.org/officeDocument/2006/relationships/image" Target="media/imgrId917367eb95b4be4db.jpg"/><Relationship Id="rId802567eb95b4c9130" Type="http://schemas.openxmlformats.org/officeDocument/2006/relationships/image" Target="media/imgrId802567eb95b4c9130.jpg"/><Relationship Id="rId785667eb95b4d3ccb" Type="http://schemas.openxmlformats.org/officeDocument/2006/relationships/image" Target="media/imgrId785667eb95b4d3ccb.jpg"/><Relationship Id="rId856667eb95b4e3215" Type="http://schemas.openxmlformats.org/officeDocument/2006/relationships/image" Target="media/imgrId856667eb95b4e3215.jpg"/><Relationship Id="rId971667eb95b4ee3b5" Type="http://schemas.openxmlformats.org/officeDocument/2006/relationships/image" Target="media/imgrId971667eb95b4ee3b5.jpg"/><Relationship Id="rId483567eb95b5088a0" Type="http://schemas.openxmlformats.org/officeDocument/2006/relationships/image" Target="media/imgrId483567eb95b5088a0.jpg"/><Relationship Id="rId568567eb95b515aac" Type="http://schemas.openxmlformats.org/officeDocument/2006/relationships/image" Target="media/imgrId568567eb95b515aac.jpg"/><Relationship Id="rId150867eb95b5275b6" Type="http://schemas.openxmlformats.org/officeDocument/2006/relationships/image" Target="media/imgrId150867eb95b5275b6.jpg"/><Relationship Id="rId992467eb95b5309a7" Type="http://schemas.openxmlformats.org/officeDocument/2006/relationships/image" Target="media/imgrId992467eb95b5309a7.jpg"/><Relationship Id="rId980567eb95b53b6dc" Type="http://schemas.openxmlformats.org/officeDocument/2006/relationships/image" Target="media/imgrId980567eb95b53b6dc.jpg"/><Relationship Id="rId370867eb95b541b8f" Type="http://schemas.openxmlformats.org/officeDocument/2006/relationships/image" Target="media/imgrId370867eb95b541b8f.jpg"/><Relationship Id="rId238067eb95b5512b3" Type="http://schemas.openxmlformats.org/officeDocument/2006/relationships/image" Target="media/imgrId238067eb95b5512b3.jpg"/><Relationship Id="rId802267eb95b566aac" Type="http://schemas.openxmlformats.org/officeDocument/2006/relationships/image" Target="media/imgrId802267eb95b566aac.jpg"/><Relationship Id="rId418967eb95b56f3cc" Type="http://schemas.openxmlformats.org/officeDocument/2006/relationships/image" Target="media/imgrId418967eb95b56f3cc.jpg"/><Relationship Id="rId627867eb95b5799f6" Type="http://schemas.openxmlformats.org/officeDocument/2006/relationships/image" Target="media/imgrId627867eb95b5799f6.jpg"/><Relationship Id="rId821267eb95b587245" Type="http://schemas.openxmlformats.org/officeDocument/2006/relationships/image" Target="media/imgrId821267eb95b587245.jpg"/><Relationship Id="rId342367eb95b597fd3" Type="http://schemas.openxmlformats.org/officeDocument/2006/relationships/image" Target="media/imgrId342367eb95b597fd3.jpg"/><Relationship Id="rId592567eb95b5a0b8d" Type="http://schemas.openxmlformats.org/officeDocument/2006/relationships/image" Target="media/imgrId592567eb95b5a0b8d.jpg"/><Relationship Id="rId369467eb95b5b05fa" Type="http://schemas.openxmlformats.org/officeDocument/2006/relationships/image" Target="media/imgrId369467eb95b5b05fa.jpg"/><Relationship Id="rId245367eb95b5beb13" Type="http://schemas.openxmlformats.org/officeDocument/2006/relationships/image" Target="media/imgrId245367eb95b5beb13.jpg"/><Relationship Id="rId322867eb95b5cc88b" Type="http://schemas.openxmlformats.org/officeDocument/2006/relationships/image" Target="media/imgrId322867eb95b5cc88b.jpg"/><Relationship Id="rId515467eb95b5dace3" Type="http://schemas.openxmlformats.org/officeDocument/2006/relationships/image" Target="media/imgrId515467eb95b5dace3.jpg"/><Relationship Id="rId493367eb95b5e8676" Type="http://schemas.openxmlformats.org/officeDocument/2006/relationships/image" Target="media/imgrId493367eb95b5e8676.jpg"/><Relationship Id="rId162467eb95b602845" Type="http://schemas.openxmlformats.org/officeDocument/2006/relationships/image" Target="media/imgrId162467eb95b602845.jpg"/><Relationship Id="rId430967eb95b60901a" Type="http://schemas.openxmlformats.org/officeDocument/2006/relationships/image" Target="media/imgrId430967eb95b60901a.jpg"/><Relationship Id="rId828367eb95b6156ef" Type="http://schemas.openxmlformats.org/officeDocument/2006/relationships/image" Target="media/imgrId828367eb95b6156ef.jpg"/><Relationship Id="rId643067eb95b61e950" Type="http://schemas.openxmlformats.org/officeDocument/2006/relationships/image" Target="media/imgrId643067eb95b61e950.jpg"/><Relationship Id="rId233167eb95b62b0dc" Type="http://schemas.openxmlformats.org/officeDocument/2006/relationships/image" Target="media/imgrId233167eb95b62b0dc.jpg"/><Relationship Id="rId849467eb95b6380b6" Type="http://schemas.openxmlformats.org/officeDocument/2006/relationships/image" Target="media/imgrId849467eb95b6380b6.jpg"/><Relationship Id="rId869667eb95b641900" Type="http://schemas.openxmlformats.org/officeDocument/2006/relationships/image" Target="media/imgrId869667eb95b641900.jpg"/><Relationship Id="rId314567eb95b655f00" Type="http://schemas.openxmlformats.org/officeDocument/2006/relationships/image" Target="media/imgrId314567eb95b655f00.jpg"/><Relationship Id="rId414767eb95b662836" Type="http://schemas.openxmlformats.org/officeDocument/2006/relationships/image" Target="media/imgrId414767eb95b662836.jpg"/><Relationship Id="rId302267eb95b67090e" Type="http://schemas.openxmlformats.org/officeDocument/2006/relationships/image" Target="media/imgrId302267eb95b67090e.jpg"/><Relationship Id="rId278667eb95b678836" Type="http://schemas.openxmlformats.org/officeDocument/2006/relationships/image" Target="media/imgrId278667eb95b678836.jpg"/><Relationship Id="rId306467eb95b68767a" Type="http://schemas.openxmlformats.org/officeDocument/2006/relationships/image" Target="media/imgrId306467eb95b68767a.jpg"/><Relationship Id="rId810267eb95b699232" Type="http://schemas.openxmlformats.org/officeDocument/2006/relationships/image" Target="media/imgrId810267eb95b699232.jpg"/><Relationship Id="rId473267eb95b6a664f" Type="http://schemas.openxmlformats.org/officeDocument/2006/relationships/image" Target="media/imgrId473267eb95b6a664f.jpg"/><Relationship Id="rId950567eb95b6b5646" Type="http://schemas.openxmlformats.org/officeDocument/2006/relationships/image" Target="media/imgrId950567eb95b6b5646.jpg"/><Relationship Id="rId256667eb95b6c4b51" Type="http://schemas.openxmlformats.org/officeDocument/2006/relationships/image" Target="media/imgrId256667eb95b6c4b51.jpg"/><Relationship Id="rId655167eb95b6e1faf" Type="http://schemas.openxmlformats.org/officeDocument/2006/relationships/image" Target="media/imgrId655167eb95b6e1faf.jpg"/><Relationship Id="rId133667eb95b701fb2" Type="http://schemas.openxmlformats.org/officeDocument/2006/relationships/image" Target="media/imgrId133667eb95b701fb2.jpg"/><Relationship Id="rId743567eb95b716a07" Type="http://schemas.openxmlformats.org/officeDocument/2006/relationships/image" Target="media/imgrId743567eb95b716a07.jpg"/><Relationship Id="rId473767eb95b727e58" Type="http://schemas.openxmlformats.org/officeDocument/2006/relationships/image" Target="media/imgrId473767eb95b727e58.jpg"/><Relationship Id="rId814067eb95b74007b" Type="http://schemas.openxmlformats.org/officeDocument/2006/relationships/image" Target="media/imgrId814067eb95b74007b.jpg"/><Relationship Id="rId458167eb95b74a828" Type="http://schemas.openxmlformats.org/officeDocument/2006/relationships/image" Target="media/imgrId458167eb95b74a828.jpg"/><Relationship Id="rId845267eb95b76d448" Type="http://schemas.openxmlformats.org/officeDocument/2006/relationships/image" Target="media/imgrId845267eb95b76d448.jpg"/><Relationship Id="rId628467eb95b77fce0" Type="http://schemas.openxmlformats.org/officeDocument/2006/relationships/image" Target="media/imgrId628467eb95b77fce0.jpg"/><Relationship Id="rId901567eb95b795355" Type="http://schemas.openxmlformats.org/officeDocument/2006/relationships/image" Target="media/imgrId901567eb95b795355.jpg"/><Relationship Id="rId194167eb95b7ac8a5" Type="http://schemas.openxmlformats.org/officeDocument/2006/relationships/image" Target="media/imgrId194167eb95b7ac8a5.jpg"/><Relationship Id="rId435667eb95b7bbb45" Type="http://schemas.openxmlformats.org/officeDocument/2006/relationships/image" Target="media/imgrId435667eb95b7bbb45.jpg"/><Relationship Id="rId102467eb95b7cb4f9" Type="http://schemas.openxmlformats.org/officeDocument/2006/relationships/image" Target="media/imgrId102467eb95b7cb4f9.jpg"/><Relationship Id="rId982367eb95b7d856f" Type="http://schemas.openxmlformats.org/officeDocument/2006/relationships/image" Target="media/imgrId982367eb95b7d856f.jpg"/><Relationship Id="rId915567eb95b7e0066" Type="http://schemas.openxmlformats.org/officeDocument/2006/relationships/image" Target="media/imgrId915567eb95b7e0066.jpg"/><Relationship Id="rId223267eb95b7ee1a2" Type="http://schemas.openxmlformats.org/officeDocument/2006/relationships/image" Target="media/imgrId223267eb95b7ee1a2.jpg"/><Relationship Id="rId593567eb95b8207c5" Type="http://schemas.openxmlformats.org/officeDocument/2006/relationships/image" Target="media/imgrId593567eb95b8207c5.jpg"/><Relationship Id="rId481967eb95b82dc30" Type="http://schemas.openxmlformats.org/officeDocument/2006/relationships/image" Target="media/imgrId481967eb95b82dc30.jpg"/><Relationship Id="rId142367eb95b83e4b7" Type="http://schemas.openxmlformats.org/officeDocument/2006/relationships/image" Target="media/imgrId142367eb95b83e4b7.jpg"/><Relationship Id="rId468967eb95b84bf55" Type="http://schemas.openxmlformats.org/officeDocument/2006/relationships/image" Target="media/imgrId468967eb95b84bf55.jpg"/><Relationship Id="rId747767eb95b857e86" Type="http://schemas.openxmlformats.org/officeDocument/2006/relationships/image" Target="media/imgrId747767eb95b857e86.jpg"/><Relationship Id="rId621467eb95b85e839" Type="http://schemas.openxmlformats.org/officeDocument/2006/relationships/image" Target="media/imgrId621467eb95b85e839.jpg"/><Relationship Id="rId969467eb95b868dbc" Type="http://schemas.openxmlformats.org/officeDocument/2006/relationships/image" Target="media/imgrId969467eb95b868dbc.jpg"/><Relationship Id="rId400567eb95b87578d" Type="http://schemas.openxmlformats.org/officeDocument/2006/relationships/image" Target="media/imgrId400567eb95b87578d.jpg"/><Relationship Id="rId466367eb95b87b38b" Type="http://schemas.openxmlformats.org/officeDocument/2006/relationships/image" Target="media/imgrId466367eb95b87b38b.jpg"/><Relationship Id="rId449167eb95b888c6b" Type="http://schemas.openxmlformats.org/officeDocument/2006/relationships/image" Target="media/imgrId449167eb95b888c6b.jpg"/><Relationship Id="rId957167eb95b896130" Type="http://schemas.openxmlformats.org/officeDocument/2006/relationships/image" Target="media/imgrId957167eb95b896130.jpg"/><Relationship Id="rId469967eb95b89b173" Type="http://schemas.openxmlformats.org/officeDocument/2006/relationships/image" Target="media/imgrId469967eb95b89b173.jpg"/><Relationship Id="rId732167eb95b8a8aa5" Type="http://schemas.openxmlformats.org/officeDocument/2006/relationships/image" Target="media/imgrId732167eb95b8a8aa5.jpg"/><Relationship Id="rId622267eb95b8b543d" Type="http://schemas.openxmlformats.org/officeDocument/2006/relationships/image" Target="media/imgrId622267eb95b8b543d.jpg"/><Relationship Id="rId629567eb95b8bda8b" Type="http://schemas.openxmlformats.org/officeDocument/2006/relationships/image" Target="media/imgrId629567eb95b8bda8b.jpg"/><Relationship Id="rId207167eb95b8cab10" Type="http://schemas.openxmlformats.org/officeDocument/2006/relationships/image" Target="media/imgrId207167eb95b8cab10.jpg"/><Relationship Id="rId149667eb95b8cf8e9" Type="http://schemas.openxmlformats.org/officeDocument/2006/relationships/image" Target="media/imgrId149667eb95b8cf8e9.jpg"/><Relationship Id="rId650467eb95b8db94f" Type="http://schemas.openxmlformats.org/officeDocument/2006/relationships/image" Target="media/imgrId650467eb95b8db94f.jpg"/><Relationship Id="rId212567eb95b8e4f34" Type="http://schemas.openxmlformats.org/officeDocument/2006/relationships/image" Target="media/imgrId212567eb95b8e4f34.jpg"/><Relationship Id="rId662967eb95b8ee549" Type="http://schemas.openxmlformats.org/officeDocument/2006/relationships/image" Target="media/imgrId662967eb95b8ee549.jpg"/><Relationship Id="rId383467eb95b902730" Type="http://schemas.openxmlformats.org/officeDocument/2006/relationships/image" Target="media/imgrId383467eb95b902730.jpg"/><Relationship Id="rId597767eb95b908b39" Type="http://schemas.openxmlformats.org/officeDocument/2006/relationships/image" Target="media/imgrId597767eb95b908b39.jpg"/><Relationship Id="rId564167eb95b91af70" Type="http://schemas.openxmlformats.org/officeDocument/2006/relationships/image" Target="media/imgrId564167eb95b91af70.jpg"/><Relationship Id="rId542667eb95b923664" Type="http://schemas.openxmlformats.org/officeDocument/2006/relationships/image" Target="media/imgrId542667eb95b923664.jpg"/><Relationship Id="rId335567eb95b92cf61" Type="http://schemas.openxmlformats.org/officeDocument/2006/relationships/image" Target="media/imgrId335567eb95b92cf61.jpg"/><Relationship Id="rId872967eb95b9387f1" Type="http://schemas.openxmlformats.org/officeDocument/2006/relationships/image" Target="media/imgrId872967eb95b9387f1.jpg"/><Relationship Id="rId430567eb95b94386c" Type="http://schemas.openxmlformats.org/officeDocument/2006/relationships/image" Target="media/imgrId430567eb95b94386c.jpg"/><Relationship Id="rId802467eb95b94daea" Type="http://schemas.openxmlformats.org/officeDocument/2006/relationships/image" Target="media/imgrId802467eb95b94daea.jpg"/><Relationship Id="rId904967eb95b952d83" Type="http://schemas.openxmlformats.org/officeDocument/2006/relationships/image" Target="media/imgrId904967eb95b952d83.jpg"/><Relationship Id="rId676667eb95b95bece" Type="http://schemas.openxmlformats.org/officeDocument/2006/relationships/image" Target="media/imgrId676667eb95b95bece.png"/><Relationship Id="rId984967eb95b9643ec" Type="http://schemas.openxmlformats.org/officeDocument/2006/relationships/image" Target="media/imgrId984967eb95b9643ec.png"/><Relationship Id="rId659667eb95b9734f8" Type="http://schemas.openxmlformats.org/officeDocument/2006/relationships/image" Target="media/imgrId659667eb95b9734f8.jpg"/><Relationship Id="rId125667eb95b98296a" Type="http://schemas.openxmlformats.org/officeDocument/2006/relationships/image" Target="media/imgrId125667eb95b98296a.jpg"/><Relationship Id="rId740467eb95b988a7b" Type="http://schemas.openxmlformats.org/officeDocument/2006/relationships/image" Target="media/imgrId740467eb95b988a7b.jpg"/><Relationship Id="rId845967eb95b9931cf" Type="http://schemas.openxmlformats.org/officeDocument/2006/relationships/image" Target="media/imgrId845967eb95b9931cf.jpg"/><Relationship Id="rId356967eb95b9a611a" Type="http://schemas.openxmlformats.org/officeDocument/2006/relationships/image" Target="media/imgrId356967eb95b9a611a.jpg"/><Relationship Id="rId868567eb95b9b36bc" Type="http://schemas.openxmlformats.org/officeDocument/2006/relationships/image" Target="media/imgrId868567eb95b9b36bc.jpg"/><Relationship Id="rId149667eb95b9bfca1" Type="http://schemas.openxmlformats.org/officeDocument/2006/relationships/image" Target="media/imgrId149667eb95b9bfca1.jpg"/><Relationship Id="rId496367eb95b9c9e83" Type="http://schemas.openxmlformats.org/officeDocument/2006/relationships/image" Target="media/imgrId496367eb95b9c9e8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55038" Type="http://schemas.openxmlformats.org/officeDocument/2006/relationships/image" Target="media/imgrId202550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55038" Type="http://schemas.openxmlformats.org/officeDocument/2006/relationships/image" Target="media/imgrId202550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55038" Type="http://schemas.openxmlformats.org/officeDocument/2006/relationships/image" Target="media/imgrId202550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55038" Type="http://schemas.openxmlformats.org/officeDocument/2006/relationships/image" Target="media/imgrId202550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55038" Type="http://schemas.openxmlformats.org/officeDocument/2006/relationships/image" Target="media/imgrId202550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55038" Type="http://schemas.openxmlformats.org/officeDocument/2006/relationships/image" Target="media/imgrId202550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