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523335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014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2375119" w:name="ctxt"/>
    <w:bookmarkEnd w:id="923751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203267eb95c8ae4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722367eb95c8ae6f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245367eb95c8aea5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404367eb95c8aede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903367eb95c8af28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901667eb95c8af44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341767eb95c8af5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86967eb95c8af7a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345767eb95c8af95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953667eb95c8afb0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488567eb95c8afca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895167eb95c8afe6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349667eb95c8b001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997667eb95c8b01b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61567eb95c8b03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355667eb95c8b05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55067eb95c8b087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13067eb95c8b0a6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742367eb95c8b0e7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78367eb95c8b15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44067eb95c8b1de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83167eb95c8b1f6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961467eb95c8b24f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138367eb95c8b2db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346767eb95c8b2f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1648729" name="name804567eb95c8bef65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584267eb95c8bef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9861409" name="name673067eb95c8c833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14367eb95c8c832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236567eb95c8c8b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919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89284" name="name441067eb95c8d34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3767eb95c8d3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383967eb95c8d3b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69459" name="name635667eb95c8db1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467eb95c8db1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9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355599" name="name737567eb95c90bebc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202867eb95c90be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83217" name="name375167eb95c918697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55167eb95c918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9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9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000582" name="name654867eb95c924aa5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33267eb95c924a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9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6217465" name="name927267eb95c93cbcc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940967eb95c93c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9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9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17271" name="name906867eb95c94b537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759867eb95c94b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88604" name="name682667eb95c952a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7667eb95c952a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37267eb95c9531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9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9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9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861301" name="name723067eb95c95d825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96867eb95c95d8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9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9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9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189386" name="name410267eb95c96ddc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14167eb95c96d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9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936209" name="name166167eb95c978ef9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251767eb95c978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09944" name="name787467eb95c97f0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1067eb95c97f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876667eb95c981a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9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5095889" name="name656067eb95c992cc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99167eb95c992c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51635" name="name172967eb95c9993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567eb95c9993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9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9967eb95c99bc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9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21867749" name="name845267eb95c9ae04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31967eb95c9ae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195067eb95c9ae8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049834" name="name513167eb95c9bb7d8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944467eb95c9bb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247867eb95c9bbd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18767eb95c9bbf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9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9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6508493" name="name776167eb95c9c6f19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67467eb95c9c6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172251" name="name536967eb95c9d6a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567eb95c9d6a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170867eb95c9d72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771367eb95c9d79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9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364650" name="name617267eb95c9e2987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99267eb95c9e29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0434417" name="name706167eb95ca00b46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12967eb95ca00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985471" name="name384167eb95ca064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267eb95ca064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640567eb95ca06c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9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294232" name="name708167eb95ca0ff93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248667eb95ca0f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9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9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9836" name="name451267eb95ca1ab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4567eb95ca1ab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9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00195" name="name916267eb95ca24df2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404167eb95ca24d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42666" name="name460467eb95ca2fc6a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230167eb95ca2fc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964935" name="name757867eb95ca3b499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451467eb95ca3b4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120" name="name946467eb95ca42e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0267eb95ca42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9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19237373" name="name933867eb95ca4b820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222767eb95ca4b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9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9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940646" name="name881267eb95ca526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767eb95ca526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9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593767eb95ca539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9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48740" name="name989667eb95ca5a1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267eb95ca5a1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9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5287701" name="name815867eb95ca6619f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136667eb95ca66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31886" name="name290367eb95ca71727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399067eb95ca71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6955" name="name783067eb95ca7cb27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943267eb95ca7c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12267eb95ca7d2f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83780" name="name374367eb95ca856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5767eb95ca85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9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211445" name="name239767eb95ca947d0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42967eb95ca947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94679" name="name536167eb95caa03db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487767eb95caa03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77159" name="name711267eb95caa70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467eb95caa7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9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400913" name="name361767eb95cab30dc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70567eb95cab30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9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9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82754" name="name755667eb95cabe083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371467eb95cabe0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764315" name="name459867eb95cac56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6567eb95cac5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9151003" name="name923967eb95cad0c2f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592867eb95cad0c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9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1954441" name="name458667eb95cadd045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208767eb95cadd0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23375" name="name750667eb95cae49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2967eb95cae49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9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087327" name="name152767eb95caf0caf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47367eb95caf0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570045" name="name541167eb95cb03a2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50667eb95cb03a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9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15392" name="name821267eb95cb0f5c9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53067eb95cb0f5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14333" name="name449667eb95cb171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2667eb95cb17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9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968113" name="name334767eb95cb22ba9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72567eb95cb22b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579348" name="name943967eb95cb2a52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70367eb95cb2a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22267eb95cb2b2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307267eb95cb2be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559367eb95cb2c2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628067eb95cb2c7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9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36076" name="name756467eb95cb35c1b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543467eb95cb35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9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9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9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9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9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064005" name="name541067eb95cb43b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467eb95cb43b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33149" name="name389667eb95cb4f6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7067eb95cb4f6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63298" name="name422067eb95cb58b9e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286067eb95cb58b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314761" name="name454567eb95cb6313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91067eb95cb631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9544110" name="name192667eb95cb6dd3c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440467eb95cb6d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83878" name="name357867eb95cb7b0d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336167eb95cb7b0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9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10134" name="name550467eb95cb826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267eb95cb826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476867eb95cb863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16258" name="name826067eb95cb91a36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858567eb95cb91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96569" name="name782967eb95cb9bfff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483367eb95cb9b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90069" name="name538467eb95cba85c8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42067eb95cba85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24976" name="name897367eb95cbaf5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067eb95cbaf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493067eb95cbafc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329367eb95cbb06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366557" name="name629967eb95cbb923c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53767eb95cbb9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404732" name="name525567eb95cbbee9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45867eb95cbbe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9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9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9219720" name="name310367eb95cbc8218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34067eb95cbc82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9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394267eb95cbc9a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07568" name="name240667eb95cbd3ee8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826267eb95cbd3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046974" name="name629467eb95cbdb7b9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402567eb95cbdb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9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973767eb95cbdc1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9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9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9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870067eb95cbdd1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568367eb95cbddb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9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755867eb95cbde1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683867eb95cbdee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728667eb95cbdf3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84371" name="name763867eb95cbe70aa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11767eb95cbe7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9224069" name="name936367eb95cbeed8a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83967eb95cbee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9945994" name="name594367eb95cc0230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890967eb95cc023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05267eb95cc038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5787062" name="name373467eb95cc0cdf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99767eb95cc0cdf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1314569" name="name394267eb95cc12a3c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01967eb95cc12a3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4157649" name="name863167eb95cc18516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76667eb95cc185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0739" name="name970867eb95cc221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767eb95cc221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9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0465549" name="name997167eb95cc2a0a7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724867eb95cc2a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09538" name="name499667eb95cc33b98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152767eb95cc33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6434903" name="name607367eb95cc3b8ec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556967eb95cc3b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9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620446" name="name858367eb95cc44a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467eb95cc44a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9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693805" name="name629567eb95cc4c99e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818767eb95cc4c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39697" name="name620767eb95cc545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967eb95cc54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59347491" name="name272767eb95cc609b4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690967eb95cc60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68042415" name="name214867eb95cc708f3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50967eb95cc708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9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368171" name="name409467eb95cc768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1867eb95cc76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9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997330" name="name590467eb95cc8069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67667eb95cc806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7270474" name="name863567eb95cc8b857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92167eb95cc8b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13687" name="name413667eb95cc94a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767eb95cc94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1240451" name="name858967eb95cca1af7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184867eb95cca1a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8202069" name="name737667eb95cca909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451067eb95cca9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765268" name="name733267eb95ccaf5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8667eb95ccaf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9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705239" name="name295167eb95ccb91f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58967eb95ccb91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4274" name="name643267eb95ccc008c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609467eb95ccc00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9956933" name="name435467eb95ccc7d52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26567eb95ccc7d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99798" name="name203067eb95cccfb36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81967eb95cccfb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12316" name="name729367eb95ccd5a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267eb95ccd5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4067eb95ccd66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1567eb95ccd68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462667eb95ccd71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358067eb95ccd7b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92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8833057" name="name866967eb95cce3325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822267eb95cce33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4478490" name="name480867eb95cceaec9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89167eb95cceae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265803" name="name584267eb95cd02a6f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418567eb95cd02a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112517" name="name771067eb95cd0bd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2767eb95cd0b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708967eb95cd0c6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92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726467eb95cd0dc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839926" name="name440767eb95cd17d9d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308967eb95cd17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26616" name="name395767eb95cd2402a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273667eb95cd24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92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872063" name="name316667eb95cd2ece3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248467eb95cd2ec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2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9291" name="name841567eb95cd39d32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770267eb95cd39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43865" name="name437767eb95cd41e5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067eb95cd41e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955267eb95cd42c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528767eb95cd430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9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92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912883" name="name465067eb95cd4e5b0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342067eb95cd4e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96934" name="name545167eb95cd55e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0967eb95cd55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92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3016" name="name973067eb95cd5d3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567eb95cd5d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92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797411" name="name230067eb95cd690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667eb95cd690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9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9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77555" name="name508767eb95cd745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467eb95cd745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9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3689616" name="name290367eb95cd83d8c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00767eb95cd83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538614" name="name796067eb95cd95018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480267eb95cd950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13991" name="name574067eb95cda0ef8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452567eb95cda0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92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12797" name="name683167eb95cdaf7b5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10867eb95cdaf7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9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9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92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871" name="name856567eb95cdbd1d4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542067eb95cdbd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39403" name="name141267eb95cdc4e7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0667eb95cdc4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235167eb95cdc57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6259937" name="name114067eb95cdcf1e7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853067eb95cdcf1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374023" name="name967567eb95cdd68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167eb95cdd68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567667eb95cdd7c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201067eb95cdd97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185867eb95cdda1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847938" name="name263567eb95cde9c28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27467eb95cde9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19872" name="name371267eb95cdf3dcc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689067eb95cdf3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61385" name="name139567eb95ce08b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0767eb95ce08b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9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9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92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778267eb95ce0bd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32966" name="name873067eb95ce14d21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370767eb95ce14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61290" name="name661567eb95ce1ecbe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802667eb95ce1ec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41891" name="name631167eb95ce24f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267eb95ce24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9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9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92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665774" name="name637867eb95ce3443c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308267eb95ce344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967" name="name247867eb95ce3e2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1567eb95ce3e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9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9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2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834103" name="name223667eb95ce499cc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992667eb95ce49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92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995146" name="name539567eb95ce57d5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310467eb95ce57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9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9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18159" name="name952467eb95ce5e9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2267eb95ce5e9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422832" name="name534267eb95ce65f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8967eb95ce65f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12208086" name="name109967eb95ce70c70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31667eb95ce70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812367eb95ce718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020067" name="name239667eb95ce779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6967eb95ce779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92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675885" name="name275267eb95ce84568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71967eb95ce845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956467eb95ce850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9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9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9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878467eb95ce86c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9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9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92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628183" name="name245467eb95ce92519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437767eb95ce92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6215378" name="name766867eb95ce9e3c8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665767eb95ce9e3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27331" name="name157567eb95cea3f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2067eb95cea3f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896167eb95cea48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9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9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9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9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92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16735" name="name506867eb95ceb3f98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32467eb95ceb3f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92086" name="name594267eb95cec1fc1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24867eb95cec1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311363" name="name517467eb95ceceb48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312167eb95cece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29290" name="name603367eb95ced4e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6667eb95ced4e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9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243867eb95ced64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79385" name="name294567eb95cee3a41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950367eb95cee3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9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9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387579" name="name749867eb95cee991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5467eb95cee9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11883" name="name951567eb95cf04f4a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371367eb95cf04f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995867eb95cf061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9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9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92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279467eb95cf079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65150" name="name544567eb95cf12289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328067eb95cf122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48943" name="name820067eb95cf19d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067eb95cf19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9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4664581" name="name797367eb95cf25d0a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57267eb95cf25d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520086" name="name935367eb95cf2cc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967eb95cf2c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26479384" name="name785767eb95cf36a3c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599667eb95cf36a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45029489" name="name592667eb95cf42ce1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56367eb95cf42c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92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07111" name="name401767eb95cf4dcf0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14267eb95cf4d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947556" name="name337067eb95cf556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267eb95cf55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549967eb95cf55f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004692" name="name617467eb95cf5d1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6467eb95cf5d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92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262963" name="name408967eb95cf671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4567eb95cf67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9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9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9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652416" name="name168867eb95cf6ee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5267eb95cf6e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9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92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94615" name="name760867eb95cf7c1dc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594067eb95cf7c1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95717" name="name385867eb95cf8638d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568067eb95cf86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79608" name="name105367eb95cf8fb41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69667eb95cf8fb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40929" name="name490767eb95cf99d8a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673467eb95cf99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92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634767eb95cf9bb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53828" name="name344267eb95cfa51e6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168567eb95cfa5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92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10308" name="name888167eb95cfaefce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794467eb95cfae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92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915877" name="name735967eb95cfb956c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31667eb95cfb9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9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9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9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2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60167eb95cfbbd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606091" name="name127767eb95cfc4d70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601467eb95cfc4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9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92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18976" name="name252067eb95cfd3da2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178967eb95cfd3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9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9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9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415567eb95cfd6b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862267eb95cfd7a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99035" name="name437167eb95cfe08c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688167eb95cfe08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546812" name="name708567eb95cfec6a5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784267eb95cfec6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9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92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386362" name="name821367eb95d004f25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688967eb95d004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9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9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9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92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904899" name="name371567eb95d01847d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297067eb95d018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73867" name="name143967eb95d0223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867eb95d0223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92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1172033" name="name419667eb95d02bef3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68967eb95d02b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92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576362" name="name364367eb95d03adb3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66767eb95d03a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92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761900" name="name436267eb95d045dca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36767eb95d045d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86200" name="name710667eb95d050c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667eb95d050c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92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999798" name="name685867eb95d05c789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424367eb95d05c7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9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9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76467eb95d05e2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5363359" name="name222867eb95d06b35f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978967eb95d06b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508790" name="name923167eb95d07d0a9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588067eb95d07d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774362" name="name451967eb95d08dff6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109967eb95d08df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6206569" name="name327367eb95d09ca69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488767eb95d09c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807443" name="name901467eb95d0b0d76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744667eb95d0b0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23728" name="name474567eb95d0bb3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967eb95d0bb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9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9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92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72573" name="name166967eb95d0c77ec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409367eb95d0c77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9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92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437495" name="name770467eb95d0d1e62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925867eb95d0d1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92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550967" name="name780467eb95d0dc7d7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287267eb95d0dc7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9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9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29867eb95d0ddd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9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782149" name="name218367eb95d0edc9f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281567eb95d0edc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58767eb95d0eec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95760" name="name845267eb95d107d2c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24067eb95d107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9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736467eb95d108c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9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9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40867eb95d10a0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9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508740" name="name956967eb95d11523d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11767eb95d115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9299">
    <w:multiLevelType w:val="hybridMultilevel"/>
    <w:lvl w:ilvl="0" w:tplc="10920673">
      <w:start w:val="1"/>
      <w:numFmt w:val="decimal"/>
      <w:lvlText w:val="%1."/>
      <w:lvlJc w:val="left"/>
      <w:pPr>
        <w:ind w:left="720" w:hanging="360"/>
      </w:pPr>
    </w:lvl>
    <w:lvl w:ilvl="1" w:tplc="10920673" w:tentative="1">
      <w:start w:val="1"/>
      <w:numFmt w:val="lowerLetter"/>
      <w:lvlText w:val="%2."/>
      <w:lvlJc w:val="left"/>
      <w:pPr>
        <w:ind w:left="1440" w:hanging="360"/>
      </w:pPr>
    </w:lvl>
    <w:lvl w:ilvl="2" w:tplc="10920673" w:tentative="1">
      <w:start w:val="1"/>
      <w:numFmt w:val="lowerRoman"/>
      <w:lvlText w:val="%3."/>
      <w:lvlJc w:val="right"/>
      <w:pPr>
        <w:ind w:left="2160" w:hanging="180"/>
      </w:pPr>
    </w:lvl>
    <w:lvl w:ilvl="3" w:tplc="10920673" w:tentative="1">
      <w:start w:val="1"/>
      <w:numFmt w:val="decimal"/>
      <w:lvlText w:val="%4."/>
      <w:lvlJc w:val="left"/>
      <w:pPr>
        <w:ind w:left="2880" w:hanging="360"/>
      </w:pPr>
    </w:lvl>
    <w:lvl w:ilvl="4" w:tplc="10920673" w:tentative="1">
      <w:start w:val="1"/>
      <w:numFmt w:val="lowerLetter"/>
      <w:lvlText w:val="%5."/>
      <w:lvlJc w:val="left"/>
      <w:pPr>
        <w:ind w:left="3600" w:hanging="360"/>
      </w:pPr>
    </w:lvl>
    <w:lvl w:ilvl="5" w:tplc="10920673" w:tentative="1">
      <w:start w:val="1"/>
      <w:numFmt w:val="lowerRoman"/>
      <w:lvlText w:val="%6."/>
      <w:lvlJc w:val="right"/>
      <w:pPr>
        <w:ind w:left="4320" w:hanging="180"/>
      </w:pPr>
    </w:lvl>
    <w:lvl w:ilvl="6" w:tplc="10920673" w:tentative="1">
      <w:start w:val="1"/>
      <w:numFmt w:val="decimal"/>
      <w:lvlText w:val="%7."/>
      <w:lvlJc w:val="left"/>
      <w:pPr>
        <w:ind w:left="5040" w:hanging="360"/>
      </w:pPr>
    </w:lvl>
    <w:lvl w:ilvl="7" w:tplc="10920673" w:tentative="1">
      <w:start w:val="1"/>
      <w:numFmt w:val="lowerLetter"/>
      <w:lvlText w:val="%8."/>
      <w:lvlJc w:val="left"/>
      <w:pPr>
        <w:ind w:left="5760" w:hanging="360"/>
      </w:pPr>
    </w:lvl>
    <w:lvl w:ilvl="8" w:tplc="10920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8">
    <w:multiLevelType w:val="hybridMultilevel"/>
    <w:lvl w:ilvl="0" w:tplc="45879132">
      <w:start w:val="1"/>
      <w:numFmt w:val="decimal"/>
      <w:lvlText w:val="%1."/>
      <w:lvlJc w:val="left"/>
      <w:pPr>
        <w:ind w:left="720" w:hanging="360"/>
      </w:pPr>
    </w:lvl>
    <w:lvl w:ilvl="1" w:tplc="45879132" w:tentative="1">
      <w:start w:val="1"/>
      <w:numFmt w:val="lowerLetter"/>
      <w:lvlText w:val="%2."/>
      <w:lvlJc w:val="left"/>
      <w:pPr>
        <w:ind w:left="1440" w:hanging="360"/>
      </w:pPr>
    </w:lvl>
    <w:lvl w:ilvl="2" w:tplc="45879132" w:tentative="1">
      <w:start w:val="1"/>
      <w:numFmt w:val="lowerRoman"/>
      <w:lvlText w:val="%3."/>
      <w:lvlJc w:val="right"/>
      <w:pPr>
        <w:ind w:left="2160" w:hanging="180"/>
      </w:pPr>
    </w:lvl>
    <w:lvl w:ilvl="3" w:tplc="45879132" w:tentative="1">
      <w:start w:val="1"/>
      <w:numFmt w:val="decimal"/>
      <w:lvlText w:val="%4."/>
      <w:lvlJc w:val="left"/>
      <w:pPr>
        <w:ind w:left="2880" w:hanging="360"/>
      </w:pPr>
    </w:lvl>
    <w:lvl w:ilvl="4" w:tplc="45879132" w:tentative="1">
      <w:start w:val="1"/>
      <w:numFmt w:val="lowerLetter"/>
      <w:lvlText w:val="%5."/>
      <w:lvlJc w:val="left"/>
      <w:pPr>
        <w:ind w:left="3600" w:hanging="360"/>
      </w:pPr>
    </w:lvl>
    <w:lvl w:ilvl="5" w:tplc="45879132" w:tentative="1">
      <w:start w:val="1"/>
      <w:numFmt w:val="lowerRoman"/>
      <w:lvlText w:val="%6."/>
      <w:lvlJc w:val="right"/>
      <w:pPr>
        <w:ind w:left="4320" w:hanging="180"/>
      </w:pPr>
    </w:lvl>
    <w:lvl w:ilvl="6" w:tplc="45879132" w:tentative="1">
      <w:start w:val="1"/>
      <w:numFmt w:val="decimal"/>
      <w:lvlText w:val="%7."/>
      <w:lvlJc w:val="left"/>
      <w:pPr>
        <w:ind w:left="5040" w:hanging="360"/>
      </w:pPr>
    </w:lvl>
    <w:lvl w:ilvl="7" w:tplc="45879132" w:tentative="1">
      <w:start w:val="1"/>
      <w:numFmt w:val="lowerLetter"/>
      <w:lvlText w:val="%8."/>
      <w:lvlJc w:val="left"/>
      <w:pPr>
        <w:ind w:left="5760" w:hanging="360"/>
      </w:pPr>
    </w:lvl>
    <w:lvl w:ilvl="8" w:tplc="45879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7">
    <w:multiLevelType w:val="hybridMultilevel"/>
    <w:lvl w:ilvl="0" w:tplc="12801207">
      <w:start w:val="1"/>
      <w:numFmt w:val="decimal"/>
      <w:lvlText w:val="%1."/>
      <w:lvlJc w:val="left"/>
      <w:pPr>
        <w:ind w:left="720" w:hanging="360"/>
      </w:pPr>
    </w:lvl>
    <w:lvl w:ilvl="1" w:tplc="12801207" w:tentative="1">
      <w:start w:val="1"/>
      <w:numFmt w:val="lowerLetter"/>
      <w:lvlText w:val="%2."/>
      <w:lvlJc w:val="left"/>
      <w:pPr>
        <w:ind w:left="1440" w:hanging="360"/>
      </w:pPr>
    </w:lvl>
    <w:lvl w:ilvl="2" w:tplc="12801207" w:tentative="1">
      <w:start w:val="1"/>
      <w:numFmt w:val="lowerRoman"/>
      <w:lvlText w:val="%3."/>
      <w:lvlJc w:val="right"/>
      <w:pPr>
        <w:ind w:left="2160" w:hanging="180"/>
      </w:pPr>
    </w:lvl>
    <w:lvl w:ilvl="3" w:tplc="12801207" w:tentative="1">
      <w:start w:val="1"/>
      <w:numFmt w:val="decimal"/>
      <w:lvlText w:val="%4."/>
      <w:lvlJc w:val="left"/>
      <w:pPr>
        <w:ind w:left="2880" w:hanging="360"/>
      </w:pPr>
    </w:lvl>
    <w:lvl w:ilvl="4" w:tplc="12801207" w:tentative="1">
      <w:start w:val="1"/>
      <w:numFmt w:val="lowerLetter"/>
      <w:lvlText w:val="%5."/>
      <w:lvlJc w:val="left"/>
      <w:pPr>
        <w:ind w:left="3600" w:hanging="360"/>
      </w:pPr>
    </w:lvl>
    <w:lvl w:ilvl="5" w:tplc="12801207" w:tentative="1">
      <w:start w:val="1"/>
      <w:numFmt w:val="lowerRoman"/>
      <w:lvlText w:val="%6."/>
      <w:lvlJc w:val="right"/>
      <w:pPr>
        <w:ind w:left="4320" w:hanging="180"/>
      </w:pPr>
    </w:lvl>
    <w:lvl w:ilvl="6" w:tplc="12801207" w:tentative="1">
      <w:start w:val="1"/>
      <w:numFmt w:val="decimal"/>
      <w:lvlText w:val="%7."/>
      <w:lvlJc w:val="left"/>
      <w:pPr>
        <w:ind w:left="5040" w:hanging="360"/>
      </w:pPr>
    </w:lvl>
    <w:lvl w:ilvl="7" w:tplc="12801207" w:tentative="1">
      <w:start w:val="1"/>
      <w:numFmt w:val="lowerLetter"/>
      <w:lvlText w:val="%8."/>
      <w:lvlJc w:val="left"/>
      <w:pPr>
        <w:ind w:left="5760" w:hanging="360"/>
      </w:pPr>
    </w:lvl>
    <w:lvl w:ilvl="8" w:tplc="12801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6">
    <w:multiLevelType w:val="hybridMultilevel"/>
    <w:lvl w:ilvl="0" w:tplc="98249620">
      <w:start w:val="1"/>
      <w:numFmt w:val="decimal"/>
      <w:lvlText w:val="%1."/>
      <w:lvlJc w:val="left"/>
      <w:pPr>
        <w:ind w:left="720" w:hanging="360"/>
      </w:pPr>
    </w:lvl>
    <w:lvl w:ilvl="1" w:tplc="98249620" w:tentative="1">
      <w:start w:val="1"/>
      <w:numFmt w:val="lowerLetter"/>
      <w:lvlText w:val="%2."/>
      <w:lvlJc w:val="left"/>
      <w:pPr>
        <w:ind w:left="1440" w:hanging="360"/>
      </w:pPr>
    </w:lvl>
    <w:lvl w:ilvl="2" w:tplc="98249620" w:tentative="1">
      <w:start w:val="1"/>
      <w:numFmt w:val="lowerRoman"/>
      <w:lvlText w:val="%3."/>
      <w:lvlJc w:val="right"/>
      <w:pPr>
        <w:ind w:left="2160" w:hanging="180"/>
      </w:pPr>
    </w:lvl>
    <w:lvl w:ilvl="3" w:tplc="98249620" w:tentative="1">
      <w:start w:val="1"/>
      <w:numFmt w:val="decimal"/>
      <w:lvlText w:val="%4."/>
      <w:lvlJc w:val="left"/>
      <w:pPr>
        <w:ind w:left="2880" w:hanging="360"/>
      </w:pPr>
    </w:lvl>
    <w:lvl w:ilvl="4" w:tplc="98249620" w:tentative="1">
      <w:start w:val="1"/>
      <w:numFmt w:val="lowerLetter"/>
      <w:lvlText w:val="%5."/>
      <w:lvlJc w:val="left"/>
      <w:pPr>
        <w:ind w:left="3600" w:hanging="360"/>
      </w:pPr>
    </w:lvl>
    <w:lvl w:ilvl="5" w:tplc="98249620" w:tentative="1">
      <w:start w:val="1"/>
      <w:numFmt w:val="lowerRoman"/>
      <w:lvlText w:val="%6."/>
      <w:lvlJc w:val="right"/>
      <w:pPr>
        <w:ind w:left="4320" w:hanging="180"/>
      </w:pPr>
    </w:lvl>
    <w:lvl w:ilvl="6" w:tplc="98249620" w:tentative="1">
      <w:start w:val="1"/>
      <w:numFmt w:val="decimal"/>
      <w:lvlText w:val="%7."/>
      <w:lvlJc w:val="left"/>
      <w:pPr>
        <w:ind w:left="5040" w:hanging="360"/>
      </w:pPr>
    </w:lvl>
    <w:lvl w:ilvl="7" w:tplc="98249620" w:tentative="1">
      <w:start w:val="1"/>
      <w:numFmt w:val="lowerLetter"/>
      <w:lvlText w:val="%8."/>
      <w:lvlJc w:val="left"/>
      <w:pPr>
        <w:ind w:left="5760" w:hanging="360"/>
      </w:pPr>
    </w:lvl>
    <w:lvl w:ilvl="8" w:tplc="98249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5">
    <w:multiLevelType w:val="hybridMultilevel"/>
    <w:lvl w:ilvl="0" w:tplc="93085508">
      <w:start w:val="1"/>
      <w:numFmt w:val="decimal"/>
      <w:lvlText w:val="%1."/>
      <w:lvlJc w:val="left"/>
      <w:pPr>
        <w:ind w:left="720" w:hanging="360"/>
      </w:pPr>
    </w:lvl>
    <w:lvl w:ilvl="1" w:tplc="93085508" w:tentative="1">
      <w:start w:val="1"/>
      <w:numFmt w:val="lowerLetter"/>
      <w:lvlText w:val="%2."/>
      <w:lvlJc w:val="left"/>
      <w:pPr>
        <w:ind w:left="1440" w:hanging="360"/>
      </w:pPr>
    </w:lvl>
    <w:lvl w:ilvl="2" w:tplc="93085508" w:tentative="1">
      <w:start w:val="1"/>
      <w:numFmt w:val="lowerRoman"/>
      <w:lvlText w:val="%3."/>
      <w:lvlJc w:val="right"/>
      <w:pPr>
        <w:ind w:left="2160" w:hanging="180"/>
      </w:pPr>
    </w:lvl>
    <w:lvl w:ilvl="3" w:tplc="93085508" w:tentative="1">
      <w:start w:val="1"/>
      <w:numFmt w:val="decimal"/>
      <w:lvlText w:val="%4."/>
      <w:lvlJc w:val="left"/>
      <w:pPr>
        <w:ind w:left="2880" w:hanging="360"/>
      </w:pPr>
    </w:lvl>
    <w:lvl w:ilvl="4" w:tplc="93085508" w:tentative="1">
      <w:start w:val="1"/>
      <w:numFmt w:val="lowerLetter"/>
      <w:lvlText w:val="%5."/>
      <w:lvlJc w:val="left"/>
      <w:pPr>
        <w:ind w:left="3600" w:hanging="360"/>
      </w:pPr>
    </w:lvl>
    <w:lvl w:ilvl="5" w:tplc="93085508" w:tentative="1">
      <w:start w:val="1"/>
      <w:numFmt w:val="lowerRoman"/>
      <w:lvlText w:val="%6."/>
      <w:lvlJc w:val="right"/>
      <w:pPr>
        <w:ind w:left="4320" w:hanging="180"/>
      </w:pPr>
    </w:lvl>
    <w:lvl w:ilvl="6" w:tplc="93085508" w:tentative="1">
      <w:start w:val="1"/>
      <w:numFmt w:val="decimal"/>
      <w:lvlText w:val="%7."/>
      <w:lvlJc w:val="left"/>
      <w:pPr>
        <w:ind w:left="5040" w:hanging="360"/>
      </w:pPr>
    </w:lvl>
    <w:lvl w:ilvl="7" w:tplc="93085508" w:tentative="1">
      <w:start w:val="1"/>
      <w:numFmt w:val="lowerLetter"/>
      <w:lvlText w:val="%8."/>
      <w:lvlJc w:val="left"/>
      <w:pPr>
        <w:ind w:left="5760" w:hanging="360"/>
      </w:pPr>
    </w:lvl>
    <w:lvl w:ilvl="8" w:tplc="93085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4">
    <w:multiLevelType w:val="hybridMultilevel"/>
    <w:lvl w:ilvl="0" w:tplc="33570622">
      <w:start w:val="1"/>
      <w:numFmt w:val="decimal"/>
      <w:lvlText w:val="%1."/>
      <w:lvlJc w:val="left"/>
      <w:pPr>
        <w:ind w:left="720" w:hanging="360"/>
      </w:pPr>
    </w:lvl>
    <w:lvl w:ilvl="1" w:tplc="33570622" w:tentative="1">
      <w:start w:val="1"/>
      <w:numFmt w:val="lowerLetter"/>
      <w:lvlText w:val="%2."/>
      <w:lvlJc w:val="left"/>
      <w:pPr>
        <w:ind w:left="1440" w:hanging="360"/>
      </w:pPr>
    </w:lvl>
    <w:lvl w:ilvl="2" w:tplc="33570622" w:tentative="1">
      <w:start w:val="1"/>
      <w:numFmt w:val="lowerRoman"/>
      <w:lvlText w:val="%3."/>
      <w:lvlJc w:val="right"/>
      <w:pPr>
        <w:ind w:left="2160" w:hanging="180"/>
      </w:pPr>
    </w:lvl>
    <w:lvl w:ilvl="3" w:tplc="33570622" w:tentative="1">
      <w:start w:val="1"/>
      <w:numFmt w:val="decimal"/>
      <w:lvlText w:val="%4."/>
      <w:lvlJc w:val="left"/>
      <w:pPr>
        <w:ind w:left="2880" w:hanging="360"/>
      </w:pPr>
    </w:lvl>
    <w:lvl w:ilvl="4" w:tplc="33570622" w:tentative="1">
      <w:start w:val="1"/>
      <w:numFmt w:val="lowerLetter"/>
      <w:lvlText w:val="%5."/>
      <w:lvlJc w:val="left"/>
      <w:pPr>
        <w:ind w:left="3600" w:hanging="360"/>
      </w:pPr>
    </w:lvl>
    <w:lvl w:ilvl="5" w:tplc="33570622" w:tentative="1">
      <w:start w:val="1"/>
      <w:numFmt w:val="lowerRoman"/>
      <w:lvlText w:val="%6."/>
      <w:lvlJc w:val="right"/>
      <w:pPr>
        <w:ind w:left="4320" w:hanging="180"/>
      </w:pPr>
    </w:lvl>
    <w:lvl w:ilvl="6" w:tplc="33570622" w:tentative="1">
      <w:start w:val="1"/>
      <w:numFmt w:val="decimal"/>
      <w:lvlText w:val="%7."/>
      <w:lvlJc w:val="left"/>
      <w:pPr>
        <w:ind w:left="5040" w:hanging="360"/>
      </w:pPr>
    </w:lvl>
    <w:lvl w:ilvl="7" w:tplc="33570622" w:tentative="1">
      <w:start w:val="1"/>
      <w:numFmt w:val="lowerLetter"/>
      <w:lvlText w:val="%8."/>
      <w:lvlJc w:val="left"/>
      <w:pPr>
        <w:ind w:left="5760" w:hanging="360"/>
      </w:pPr>
    </w:lvl>
    <w:lvl w:ilvl="8" w:tplc="335706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3">
    <w:multiLevelType w:val="hybridMultilevel"/>
    <w:lvl w:ilvl="0" w:tplc="77810917">
      <w:start w:val="1"/>
      <w:numFmt w:val="decimal"/>
      <w:lvlText w:val="%1."/>
      <w:lvlJc w:val="left"/>
      <w:pPr>
        <w:ind w:left="720" w:hanging="360"/>
      </w:pPr>
    </w:lvl>
    <w:lvl w:ilvl="1" w:tplc="77810917" w:tentative="1">
      <w:start w:val="1"/>
      <w:numFmt w:val="lowerLetter"/>
      <w:lvlText w:val="%2."/>
      <w:lvlJc w:val="left"/>
      <w:pPr>
        <w:ind w:left="1440" w:hanging="360"/>
      </w:pPr>
    </w:lvl>
    <w:lvl w:ilvl="2" w:tplc="77810917" w:tentative="1">
      <w:start w:val="1"/>
      <w:numFmt w:val="lowerRoman"/>
      <w:lvlText w:val="%3."/>
      <w:lvlJc w:val="right"/>
      <w:pPr>
        <w:ind w:left="2160" w:hanging="180"/>
      </w:pPr>
    </w:lvl>
    <w:lvl w:ilvl="3" w:tplc="77810917" w:tentative="1">
      <w:start w:val="1"/>
      <w:numFmt w:val="decimal"/>
      <w:lvlText w:val="%4."/>
      <w:lvlJc w:val="left"/>
      <w:pPr>
        <w:ind w:left="2880" w:hanging="360"/>
      </w:pPr>
    </w:lvl>
    <w:lvl w:ilvl="4" w:tplc="77810917" w:tentative="1">
      <w:start w:val="1"/>
      <w:numFmt w:val="lowerLetter"/>
      <w:lvlText w:val="%5."/>
      <w:lvlJc w:val="left"/>
      <w:pPr>
        <w:ind w:left="3600" w:hanging="360"/>
      </w:pPr>
    </w:lvl>
    <w:lvl w:ilvl="5" w:tplc="77810917" w:tentative="1">
      <w:start w:val="1"/>
      <w:numFmt w:val="lowerRoman"/>
      <w:lvlText w:val="%6."/>
      <w:lvlJc w:val="right"/>
      <w:pPr>
        <w:ind w:left="4320" w:hanging="180"/>
      </w:pPr>
    </w:lvl>
    <w:lvl w:ilvl="6" w:tplc="77810917" w:tentative="1">
      <w:start w:val="1"/>
      <w:numFmt w:val="decimal"/>
      <w:lvlText w:val="%7."/>
      <w:lvlJc w:val="left"/>
      <w:pPr>
        <w:ind w:left="5040" w:hanging="360"/>
      </w:pPr>
    </w:lvl>
    <w:lvl w:ilvl="7" w:tplc="77810917" w:tentative="1">
      <w:start w:val="1"/>
      <w:numFmt w:val="lowerLetter"/>
      <w:lvlText w:val="%8."/>
      <w:lvlJc w:val="left"/>
      <w:pPr>
        <w:ind w:left="5760" w:hanging="360"/>
      </w:pPr>
    </w:lvl>
    <w:lvl w:ilvl="8" w:tplc="778109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2">
    <w:multiLevelType w:val="hybridMultilevel"/>
    <w:lvl w:ilvl="0" w:tplc="16921463">
      <w:start w:val="1"/>
      <w:numFmt w:val="decimal"/>
      <w:lvlText w:val="%1."/>
      <w:lvlJc w:val="left"/>
      <w:pPr>
        <w:ind w:left="720" w:hanging="360"/>
      </w:pPr>
    </w:lvl>
    <w:lvl w:ilvl="1" w:tplc="16921463" w:tentative="1">
      <w:start w:val="1"/>
      <w:numFmt w:val="lowerLetter"/>
      <w:lvlText w:val="%2."/>
      <w:lvlJc w:val="left"/>
      <w:pPr>
        <w:ind w:left="1440" w:hanging="360"/>
      </w:pPr>
    </w:lvl>
    <w:lvl w:ilvl="2" w:tplc="16921463" w:tentative="1">
      <w:start w:val="1"/>
      <w:numFmt w:val="lowerRoman"/>
      <w:lvlText w:val="%3."/>
      <w:lvlJc w:val="right"/>
      <w:pPr>
        <w:ind w:left="2160" w:hanging="180"/>
      </w:pPr>
    </w:lvl>
    <w:lvl w:ilvl="3" w:tplc="16921463" w:tentative="1">
      <w:start w:val="1"/>
      <w:numFmt w:val="decimal"/>
      <w:lvlText w:val="%4."/>
      <w:lvlJc w:val="left"/>
      <w:pPr>
        <w:ind w:left="2880" w:hanging="360"/>
      </w:pPr>
    </w:lvl>
    <w:lvl w:ilvl="4" w:tplc="16921463" w:tentative="1">
      <w:start w:val="1"/>
      <w:numFmt w:val="lowerLetter"/>
      <w:lvlText w:val="%5."/>
      <w:lvlJc w:val="left"/>
      <w:pPr>
        <w:ind w:left="3600" w:hanging="360"/>
      </w:pPr>
    </w:lvl>
    <w:lvl w:ilvl="5" w:tplc="16921463" w:tentative="1">
      <w:start w:val="1"/>
      <w:numFmt w:val="lowerRoman"/>
      <w:lvlText w:val="%6."/>
      <w:lvlJc w:val="right"/>
      <w:pPr>
        <w:ind w:left="4320" w:hanging="180"/>
      </w:pPr>
    </w:lvl>
    <w:lvl w:ilvl="6" w:tplc="16921463" w:tentative="1">
      <w:start w:val="1"/>
      <w:numFmt w:val="decimal"/>
      <w:lvlText w:val="%7."/>
      <w:lvlJc w:val="left"/>
      <w:pPr>
        <w:ind w:left="5040" w:hanging="360"/>
      </w:pPr>
    </w:lvl>
    <w:lvl w:ilvl="7" w:tplc="16921463" w:tentative="1">
      <w:start w:val="1"/>
      <w:numFmt w:val="lowerLetter"/>
      <w:lvlText w:val="%8."/>
      <w:lvlJc w:val="left"/>
      <w:pPr>
        <w:ind w:left="5760" w:hanging="360"/>
      </w:pPr>
    </w:lvl>
    <w:lvl w:ilvl="8" w:tplc="16921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1">
    <w:multiLevelType w:val="hybridMultilevel"/>
    <w:lvl w:ilvl="0" w:tplc="74463299">
      <w:start w:val="1"/>
      <w:numFmt w:val="decimal"/>
      <w:lvlText w:val="%1."/>
      <w:lvlJc w:val="left"/>
      <w:pPr>
        <w:ind w:left="720" w:hanging="360"/>
      </w:pPr>
    </w:lvl>
    <w:lvl w:ilvl="1" w:tplc="74463299" w:tentative="1">
      <w:start w:val="1"/>
      <w:numFmt w:val="lowerLetter"/>
      <w:lvlText w:val="%2."/>
      <w:lvlJc w:val="left"/>
      <w:pPr>
        <w:ind w:left="1440" w:hanging="360"/>
      </w:pPr>
    </w:lvl>
    <w:lvl w:ilvl="2" w:tplc="74463299" w:tentative="1">
      <w:start w:val="1"/>
      <w:numFmt w:val="lowerRoman"/>
      <w:lvlText w:val="%3."/>
      <w:lvlJc w:val="right"/>
      <w:pPr>
        <w:ind w:left="2160" w:hanging="180"/>
      </w:pPr>
    </w:lvl>
    <w:lvl w:ilvl="3" w:tplc="74463299" w:tentative="1">
      <w:start w:val="1"/>
      <w:numFmt w:val="decimal"/>
      <w:lvlText w:val="%4."/>
      <w:lvlJc w:val="left"/>
      <w:pPr>
        <w:ind w:left="2880" w:hanging="360"/>
      </w:pPr>
    </w:lvl>
    <w:lvl w:ilvl="4" w:tplc="74463299" w:tentative="1">
      <w:start w:val="1"/>
      <w:numFmt w:val="lowerLetter"/>
      <w:lvlText w:val="%5."/>
      <w:lvlJc w:val="left"/>
      <w:pPr>
        <w:ind w:left="3600" w:hanging="360"/>
      </w:pPr>
    </w:lvl>
    <w:lvl w:ilvl="5" w:tplc="74463299" w:tentative="1">
      <w:start w:val="1"/>
      <w:numFmt w:val="lowerRoman"/>
      <w:lvlText w:val="%6."/>
      <w:lvlJc w:val="right"/>
      <w:pPr>
        <w:ind w:left="4320" w:hanging="180"/>
      </w:pPr>
    </w:lvl>
    <w:lvl w:ilvl="6" w:tplc="74463299" w:tentative="1">
      <w:start w:val="1"/>
      <w:numFmt w:val="decimal"/>
      <w:lvlText w:val="%7."/>
      <w:lvlJc w:val="left"/>
      <w:pPr>
        <w:ind w:left="5040" w:hanging="360"/>
      </w:pPr>
    </w:lvl>
    <w:lvl w:ilvl="7" w:tplc="74463299" w:tentative="1">
      <w:start w:val="1"/>
      <w:numFmt w:val="lowerLetter"/>
      <w:lvlText w:val="%8."/>
      <w:lvlJc w:val="left"/>
      <w:pPr>
        <w:ind w:left="5760" w:hanging="360"/>
      </w:pPr>
    </w:lvl>
    <w:lvl w:ilvl="8" w:tplc="74463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90">
    <w:multiLevelType w:val="hybridMultilevel"/>
    <w:lvl w:ilvl="0" w:tplc="11144502">
      <w:start w:val="1"/>
      <w:numFmt w:val="decimal"/>
      <w:lvlText w:val="%1."/>
      <w:lvlJc w:val="left"/>
      <w:pPr>
        <w:ind w:left="720" w:hanging="360"/>
      </w:pPr>
    </w:lvl>
    <w:lvl w:ilvl="1" w:tplc="11144502" w:tentative="1">
      <w:start w:val="1"/>
      <w:numFmt w:val="lowerLetter"/>
      <w:lvlText w:val="%2."/>
      <w:lvlJc w:val="left"/>
      <w:pPr>
        <w:ind w:left="1440" w:hanging="360"/>
      </w:pPr>
    </w:lvl>
    <w:lvl w:ilvl="2" w:tplc="11144502" w:tentative="1">
      <w:start w:val="1"/>
      <w:numFmt w:val="lowerRoman"/>
      <w:lvlText w:val="%3."/>
      <w:lvlJc w:val="right"/>
      <w:pPr>
        <w:ind w:left="2160" w:hanging="180"/>
      </w:pPr>
    </w:lvl>
    <w:lvl w:ilvl="3" w:tplc="11144502" w:tentative="1">
      <w:start w:val="1"/>
      <w:numFmt w:val="decimal"/>
      <w:lvlText w:val="%4."/>
      <w:lvlJc w:val="left"/>
      <w:pPr>
        <w:ind w:left="2880" w:hanging="360"/>
      </w:pPr>
    </w:lvl>
    <w:lvl w:ilvl="4" w:tplc="11144502" w:tentative="1">
      <w:start w:val="1"/>
      <w:numFmt w:val="lowerLetter"/>
      <w:lvlText w:val="%5."/>
      <w:lvlJc w:val="left"/>
      <w:pPr>
        <w:ind w:left="3600" w:hanging="360"/>
      </w:pPr>
    </w:lvl>
    <w:lvl w:ilvl="5" w:tplc="11144502" w:tentative="1">
      <w:start w:val="1"/>
      <w:numFmt w:val="lowerRoman"/>
      <w:lvlText w:val="%6."/>
      <w:lvlJc w:val="right"/>
      <w:pPr>
        <w:ind w:left="4320" w:hanging="180"/>
      </w:pPr>
    </w:lvl>
    <w:lvl w:ilvl="6" w:tplc="11144502" w:tentative="1">
      <w:start w:val="1"/>
      <w:numFmt w:val="decimal"/>
      <w:lvlText w:val="%7."/>
      <w:lvlJc w:val="left"/>
      <w:pPr>
        <w:ind w:left="5040" w:hanging="360"/>
      </w:pPr>
    </w:lvl>
    <w:lvl w:ilvl="7" w:tplc="11144502" w:tentative="1">
      <w:start w:val="1"/>
      <w:numFmt w:val="lowerLetter"/>
      <w:lvlText w:val="%8."/>
      <w:lvlJc w:val="left"/>
      <w:pPr>
        <w:ind w:left="5760" w:hanging="360"/>
      </w:pPr>
    </w:lvl>
    <w:lvl w:ilvl="8" w:tplc="11144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9">
    <w:multiLevelType w:val="hybridMultilevel"/>
    <w:lvl w:ilvl="0" w:tplc="25764347">
      <w:start w:val="1"/>
      <w:numFmt w:val="decimal"/>
      <w:lvlText w:val="%1."/>
      <w:lvlJc w:val="left"/>
      <w:pPr>
        <w:ind w:left="720" w:hanging="360"/>
      </w:pPr>
    </w:lvl>
    <w:lvl w:ilvl="1" w:tplc="25764347" w:tentative="1">
      <w:start w:val="1"/>
      <w:numFmt w:val="lowerLetter"/>
      <w:lvlText w:val="%2."/>
      <w:lvlJc w:val="left"/>
      <w:pPr>
        <w:ind w:left="1440" w:hanging="360"/>
      </w:pPr>
    </w:lvl>
    <w:lvl w:ilvl="2" w:tplc="25764347" w:tentative="1">
      <w:start w:val="1"/>
      <w:numFmt w:val="lowerRoman"/>
      <w:lvlText w:val="%3."/>
      <w:lvlJc w:val="right"/>
      <w:pPr>
        <w:ind w:left="2160" w:hanging="180"/>
      </w:pPr>
    </w:lvl>
    <w:lvl w:ilvl="3" w:tplc="25764347" w:tentative="1">
      <w:start w:val="1"/>
      <w:numFmt w:val="decimal"/>
      <w:lvlText w:val="%4."/>
      <w:lvlJc w:val="left"/>
      <w:pPr>
        <w:ind w:left="2880" w:hanging="360"/>
      </w:pPr>
    </w:lvl>
    <w:lvl w:ilvl="4" w:tplc="25764347" w:tentative="1">
      <w:start w:val="1"/>
      <w:numFmt w:val="lowerLetter"/>
      <w:lvlText w:val="%5."/>
      <w:lvlJc w:val="left"/>
      <w:pPr>
        <w:ind w:left="3600" w:hanging="360"/>
      </w:pPr>
    </w:lvl>
    <w:lvl w:ilvl="5" w:tplc="25764347" w:tentative="1">
      <w:start w:val="1"/>
      <w:numFmt w:val="lowerRoman"/>
      <w:lvlText w:val="%6."/>
      <w:lvlJc w:val="right"/>
      <w:pPr>
        <w:ind w:left="4320" w:hanging="180"/>
      </w:pPr>
    </w:lvl>
    <w:lvl w:ilvl="6" w:tplc="25764347" w:tentative="1">
      <w:start w:val="1"/>
      <w:numFmt w:val="decimal"/>
      <w:lvlText w:val="%7."/>
      <w:lvlJc w:val="left"/>
      <w:pPr>
        <w:ind w:left="5040" w:hanging="360"/>
      </w:pPr>
    </w:lvl>
    <w:lvl w:ilvl="7" w:tplc="25764347" w:tentative="1">
      <w:start w:val="1"/>
      <w:numFmt w:val="lowerLetter"/>
      <w:lvlText w:val="%8."/>
      <w:lvlJc w:val="left"/>
      <w:pPr>
        <w:ind w:left="5760" w:hanging="360"/>
      </w:pPr>
    </w:lvl>
    <w:lvl w:ilvl="8" w:tplc="25764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8">
    <w:multiLevelType w:val="hybridMultilevel"/>
    <w:lvl w:ilvl="0" w:tplc="28643092">
      <w:start w:val="1"/>
      <w:numFmt w:val="decimal"/>
      <w:lvlText w:val="%1."/>
      <w:lvlJc w:val="left"/>
      <w:pPr>
        <w:ind w:left="720" w:hanging="360"/>
      </w:pPr>
    </w:lvl>
    <w:lvl w:ilvl="1" w:tplc="28643092" w:tentative="1">
      <w:start w:val="1"/>
      <w:numFmt w:val="lowerLetter"/>
      <w:lvlText w:val="%2."/>
      <w:lvlJc w:val="left"/>
      <w:pPr>
        <w:ind w:left="1440" w:hanging="360"/>
      </w:pPr>
    </w:lvl>
    <w:lvl w:ilvl="2" w:tplc="28643092" w:tentative="1">
      <w:start w:val="1"/>
      <w:numFmt w:val="lowerRoman"/>
      <w:lvlText w:val="%3."/>
      <w:lvlJc w:val="right"/>
      <w:pPr>
        <w:ind w:left="2160" w:hanging="180"/>
      </w:pPr>
    </w:lvl>
    <w:lvl w:ilvl="3" w:tplc="28643092" w:tentative="1">
      <w:start w:val="1"/>
      <w:numFmt w:val="decimal"/>
      <w:lvlText w:val="%4."/>
      <w:lvlJc w:val="left"/>
      <w:pPr>
        <w:ind w:left="2880" w:hanging="360"/>
      </w:pPr>
    </w:lvl>
    <w:lvl w:ilvl="4" w:tplc="28643092" w:tentative="1">
      <w:start w:val="1"/>
      <w:numFmt w:val="lowerLetter"/>
      <w:lvlText w:val="%5."/>
      <w:lvlJc w:val="left"/>
      <w:pPr>
        <w:ind w:left="3600" w:hanging="360"/>
      </w:pPr>
    </w:lvl>
    <w:lvl w:ilvl="5" w:tplc="28643092" w:tentative="1">
      <w:start w:val="1"/>
      <w:numFmt w:val="lowerRoman"/>
      <w:lvlText w:val="%6."/>
      <w:lvlJc w:val="right"/>
      <w:pPr>
        <w:ind w:left="4320" w:hanging="180"/>
      </w:pPr>
    </w:lvl>
    <w:lvl w:ilvl="6" w:tplc="28643092" w:tentative="1">
      <w:start w:val="1"/>
      <w:numFmt w:val="decimal"/>
      <w:lvlText w:val="%7."/>
      <w:lvlJc w:val="left"/>
      <w:pPr>
        <w:ind w:left="5040" w:hanging="360"/>
      </w:pPr>
    </w:lvl>
    <w:lvl w:ilvl="7" w:tplc="28643092" w:tentative="1">
      <w:start w:val="1"/>
      <w:numFmt w:val="lowerLetter"/>
      <w:lvlText w:val="%8."/>
      <w:lvlJc w:val="left"/>
      <w:pPr>
        <w:ind w:left="5760" w:hanging="360"/>
      </w:pPr>
    </w:lvl>
    <w:lvl w:ilvl="8" w:tplc="28643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7">
    <w:multiLevelType w:val="hybridMultilevel"/>
    <w:lvl w:ilvl="0" w:tplc="55066456">
      <w:start w:val="1"/>
      <w:numFmt w:val="decimal"/>
      <w:lvlText w:val="%1."/>
      <w:lvlJc w:val="left"/>
      <w:pPr>
        <w:ind w:left="720" w:hanging="360"/>
      </w:pPr>
    </w:lvl>
    <w:lvl w:ilvl="1" w:tplc="55066456" w:tentative="1">
      <w:start w:val="1"/>
      <w:numFmt w:val="lowerLetter"/>
      <w:lvlText w:val="%2."/>
      <w:lvlJc w:val="left"/>
      <w:pPr>
        <w:ind w:left="1440" w:hanging="360"/>
      </w:pPr>
    </w:lvl>
    <w:lvl w:ilvl="2" w:tplc="55066456" w:tentative="1">
      <w:start w:val="1"/>
      <w:numFmt w:val="lowerRoman"/>
      <w:lvlText w:val="%3."/>
      <w:lvlJc w:val="right"/>
      <w:pPr>
        <w:ind w:left="2160" w:hanging="180"/>
      </w:pPr>
    </w:lvl>
    <w:lvl w:ilvl="3" w:tplc="55066456" w:tentative="1">
      <w:start w:val="1"/>
      <w:numFmt w:val="decimal"/>
      <w:lvlText w:val="%4."/>
      <w:lvlJc w:val="left"/>
      <w:pPr>
        <w:ind w:left="2880" w:hanging="360"/>
      </w:pPr>
    </w:lvl>
    <w:lvl w:ilvl="4" w:tplc="55066456" w:tentative="1">
      <w:start w:val="1"/>
      <w:numFmt w:val="lowerLetter"/>
      <w:lvlText w:val="%5."/>
      <w:lvlJc w:val="left"/>
      <w:pPr>
        <w:ind w:left="3600" w:hanging="360"/>
      </w:pPr>
    </w:lvl>
    <w:lvl w:ilvl="5" w:tplc="55066456" w:tentative="1">
      <w:start w:val="1"/>
      <w:numFmt w:val="lowerRoman"/>
      <w:lvlText w:val="%6."/>
      <w:lvlJc w:val="right"/>
      <w:pPr>
        <w:ind w:left="4320" w:hanging="180"/>
      </w:pPr>
    </w:lvl>
    <w:lvl w:ilvl="6" w:tplc="55066456" w:tentative="1">
      <w:start w:val="1"/>
      <w:numFmt w:val="decimal"/>
      <w:lvlText w:val="%7."/>
      <w:lvlJc w:val="left"/>
      <w:pPr>
        <w:ind w:left="5040" w:hanging="360"/>
      </w:pPr>
    </w:lvl>
    <w:lvl w:ilvl="7" w:tplc="55066456" w:tentative="1">
      <w:start w:val="1"/>
      <w:numFmt w:val="lowerLetter"/>
      <w:lvlText w:val="%8."/>
      <w:lvlJc w:val="left"/>
      <w:pPr>
        <w:ind w:left="5760" w:hanging="360"/>
      </w:pPr>
    </w:lvl>
    <w:lvl w:ilvl="8" w:tplc="55066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6">
    <w:multiLevelType w:val="hybridMultilevel"/>
    <w:lvl w:ilvl="0" w:tplc="84373042">
      <w:start w:val="1"/>
      <w:numFmt w:val="decimal"/>
      <w:lvlText w:val="%1."/>
      <w:lvlJc w:val="left"/>
      <w:pPr>
        <w:ind w:left="720" w:hanging="360"/>
      </w:pPr>
    </w:lvl>
    <w:lvl w:ilvl="1" w:tplc="84373042" w:tentative="1">
      <w:start w:val="1"/>
      <w:numFmt w:val="lowerLetter"/>
      <w:lvlText w:val="%2."/>
      <w:lvlJc w:val="left"/>
      <w:pPr>
        <w:ind w:left="1440" w:hanging="360"/>
      </w:pPr>
    </w:lvl>
    <w:lvl w:ilvl="2" w:tplc="84373042" w:tentative="1">
      <w:start w:val="1"/>
      <w:numFmt w:val="lowerRoman"/>
      <w:lvlText w:val="%3."/>
      <w:lvlJc w:val="right"/>
      <w:pPr>
        <w:ind w:left="2160" w:hanging="180"/>
      </w:pPr>
    </w:lvl>
    <w:lvl w:ilvl="3" w:tplc="84373042" w:tentative="1">
      <w:start w:val="1"/>
      <w:numFmt w:val="decimal"/>
      <w:lvlText w:val="%4."/>
      <w:lvlJc w:val="left"/>
      <w:pPr>
        <w:ind w:left="2880" w:hanging="360"/>
      </w:pPr>
    </w:lvl>
    <w:lvl w:ilvl="4" w:tplc="84373042" w:tentative="1">
      <w:start w:val="1"/>
      <w:numFmt w:val="lowerLetter"/>
      <w:lvlText w:val="%5."/>
      <w:lvlJc w:val="left"/>
      <w:pPr>
        <w:ind w:left="3600" w:hanging="360"/>
      </w:pPr>
    </w:lvl>
    <w:lvl w:ilvl="5" w:tplc="84373042" w:tentative="1">
      <w:start w:val="1"/>
      <w:numFmt w:val="lowerRoman"/>
      <w:lvlText w:val="%6."/>
      <w:lvlJc w:val="right"/>
      <w:pPr>
        <w:ind w:left="4320" w:hanging="180"/>
      </w:pPr>
    </w:lvl>
    <w:lvl w:ilvl="6" w:tplc="84373042" w:tentative="1">
      <w:start w:val="1"/>
      <w:numFmt w:val="decimal"/>
      <w:lvlText w:val="%7."/>
      <w:lvlJc w:val="left"/>
      <w:pPr>
        <w:ind w:left="5040" w:hanging="360"/>
      </w:pPr>
    </w:lvl>
    <w:lvl w:ilvl="7" w:tplc="84373042" w:tentative="1">
      <w:start w:val="1"/>
      <w:numFmt w:val="lowerLetter"/>
      <w:lvlText w:val="%8."/>
      <w:lvlJc w:val="left"/>
      <w:pPr>
        <w:ind w:left="5760" w:hanging="360"/>
      </w:pPr>
    </w:lvl>
    <w:lvl w:ilvl="8" w:tplc="84373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5">
    <w:multiLevelType w:val="hybridMultilevel"/>
    <w:lvl w:ilvl="0" w:tplc="33778924">
      <w:start w:val="1"/>
      <w:numFmt w:val="decimal"/>
      <w:lvlText w:val="%1."/>
      <w:lvlJc w:val="left"/>
      <w:pPr>
        <w:ind w:left="720" w:hanging="360"/>
      </w:pPr>
    </w:lvl>
    <w:lvl w:ilvl="1" w:tplc="33778924" w:tentative="1">
      <w:start w:val="1"/>
      <w:numFmt w:val="lowerLetter"/>
      <w:lvlText w:val="%2."/>
      <w:lvlJc w:val="left"/>
      <w:pPr>
        <w:ind w:left="1440" w:hanging="360"/>
      </w:pPr>
    </w:lvl>
    <w:lvl w:ilvl="2" w:tplc="33778924" w:tentative="1">
      <w:start w:val="1"/>
      <w:numFmt w:val="lowerRoman"/>
      <w:lvlText w:val="%3."/>
      <w:lvlJc w:val="right"/>
      <w:pPr>
        <w:ind w:left="2160" w:hanging="180"/>
      </w:pPr>
    </w:lvl>
    <w:lvl w:ilvl="3" w:tplc="33778924" w:tentative="1">
      <w:start w:val="1"/>
      <w:numFmt w:val="decimal"/>
      <w:lvlText w:val="%4."/>
      <w:lvlJc w:val="left"/>
      <w:pPr>
        <w:ind w:left="2880" w:hanging="360"/>
      </w:pPr>
    </w:lvl>
    <w:lvl w:ilvl="4" w:tplc="33778924" w:tentative="1">
      <w:start w:val="1"/>
      <w:numFmt w:val="lowerLetter"/>
      <w:lvlText w:val="%5."/>
      <w:lvlJc w:val="left"/>
      <w:pPr>
        <w:ind w:left="3600" w:hanging="360"/>
      </w:pPr>
    </w:lvl>
    <w:lvl w:ilvl="5" w:tplc="33778924" w:tentative="1">
      <w:start w:val="1"/>
      <w:numFmt w:val="lowerRoman"/>
      <w:lvlText w:val="%6."/>
      <w:lvlJc w:val="right"/>
      <w:pPr>
        <w:ind w:left="4320" w:hanging="180"/>
      </w:pPr>
    </w:lvl>
    <w:lvl w:ilvl="6" w:tplc="33778924" w:tentative="1">
      <w:start w:val="1"/>
      <w:numFmt w:val="decimal"/>
      <w:lvlText w:val="%7."/>
      <w:lvlJc w:val="left"/>
      <w:pPr>
        <w:ind w:left="5040" w:hanging="360"/>
      </w:pPr>
    </w:lvl>
    <w:lvl w:ilvl="7" w:tplc="33778924" w:tentative="1">
      <w:start w:val="1"/>
      <w:numFmt w:val="lowerLetter"/>
      <w:lvlText w:val="%8."/>
      <w:lvlJc w:val="left"/>
      <w:pPr>
        <w:ind w:left="5760" w:hanging="360"/>
      </w:pPr>
    </w:lvl>
    <w:lvl w:ilvl="8" w:tplc="337789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4">
    <w:multiLevelType w:val="hybridMultilevel"/>
    <w:lvl w:ilvl="0" w:tplc="24175009">
      <w:start w:val="1"/>
      <w:numFmt w:val="decimal"/>
      <w:lvlText w:val="%1."/>
      <w:lvlJc w:val="left"/>
      <w:pPr>
        <w:ind w:left="720" w:hanging="360"/>
      </w:pPr>
    </w:lvl>
    <w:lvl w:ilvl="1" w:tplc="24175009" w:tentative="1">
      <w:start w:val="1"/>
      <w:numFmt w:val="lowerLetter"/>
      <w:lvlText w:val="%2."/>
      <w:lvlJc w:val="left"/>
      <w:pPr>
        <w:ind w:left="1440" w:hanging="360"/>
      </w:pPr>
    </w:lvl>
    <w:lvl w:ilvl="2" w:tplc="24175009" w:tentative="1">
      <w:start w:val="1"/>
      <w:numFmt w:val="lowerRoman"/>
      <w:lvlText w:val="%3."/>
      <w:lvlJc w:val="right"/>
      <w:pPr>
        <w:ind w:left="2160" w:hanging="180"/>
      </w:pPr>
    </w:lvl>
    <w:lvl w:ilvl="3" w:tplc="24175009" w:tentative="1">
      <w:start w:val="1"/>
      <w:numFmt w:val="decimal"/>
      <w:lvlText w:val="%4."/>
      <w:lvlJc w:val="left"/>
      <w:pPr>
        <w:ind w:left="2880" w:hanging="360"/>
      </w:pPr>
    </w:lvl>
    <w:lvl w:ilvl="4" w:tplc="24175009" w:tentative="1">
      <w:start w:val="1"/>
      <w:numFmt w:val="lowerLetter"/>
      <w:lvlText w:val="%5."/>
      <w:lvlJc w:val="left"/>
      <w:pPr>
        <w:ind w:left="3600" w:hanging="360"/>
      </w:pPr>
    </w:lvl>
    <w:lvl w:ilvl="5" w:tplc="24175009" w:tentative="1">
      <w:start w:val="1"/>
      <w:numFmt w:val="lowerRoman"/>
      <w:lvlText w:val="%6."/>
      <w:lvlJc w:val="right"/>
      <w:pPr>
        <w:ind w:left="4320" w:hanging="180"/>
      </w:pPr>
    </w:lvl>
    <w:lvl w:ilvl="6" w:tplc="24175009" w:tentative="1">
      <w:start w:val="1"/>
      <w:numFmt w:val="decimal"/>
      <w:lvlText w:val="%7."/>
      <w:lvlJc w:val="left"/>
      <w:pPr>
        <w:ind w:left="5040" w:hanging="360"/>
      </w:pPr>
    </w:lvl>
    <w:lvl w:ilvl="7" w:tplc="24175009" w:tentative="1">
      <w:start w:val="1"/>
      <w:numFmt w:val="lowerLetter"/>
      <w:lvlText w:val="%8."/>
      <w:lvlJc w:val="left"/>
      <w:pPr>
        <w:ind w:left="5760" w:hanging="360"/>
      </w:pPr>
    </w:lvl>
    <w:lvl w:ilvl="8" w:tplc="24175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3">
    <w:multiLevelType w:val="hybridMultilevel"/>
    <w:lvl w:ilvl="0" w:tplc="54969174">
      <w:start w:val="1"/>
      <w:numFmt w:val="decimal"/>
      <w:lvlText w:val="%1."/>
      <w:lvlJc w:val="left"/>
      <w:pPr>
        <w:ind w:left="720" w:hanging="360"/>
      </w:pPr>
    </w:lvl>
    <w:lvl w:ilvl="1" w:tplc="54969174" w:tentative="1">
      <w:start w:val="1"/>
      <w:numFmt w:val="lowerLetter"/>
      <w:lvlText w:val="%2."/>
      <w:lvlJc w:val="left"/>
      <w:pPr>
        <w:ind w:left="1440" w:hanging="360"/>
      </w:pPr>
    </w:lvl>
    <w:lvl w:ilvl="2" w:tplc="54969174" w:tentative="1">
      <w:start w:val="1"/>
      <w:numFmt w:val="lowerRoman"/>
      <w:lvlText w:val="%3."/>
      <w:lvlJc w:val="right"/>
      <w:pPr>
        <w:ind w:left="2160" w:hanging="180"/>
      </w:pPr>
    </w:lvl>
    <w:lvl w:ilvl="3" w:tplc="54969174" w:tentative="1">
      <w:start w:val="1"/>
      <w:numFmt w:val="decimal"/>
      <w:lvlText w:val="%4."/>
      <w:lvlJc w:val="left"/>
      <w:pPr>
        <w:ind w:left="2880" w:hanging="360"/>
      </w:pPr>
    </w:lvl>
    <w:lvl w:ilvl="4" w:tplc="54969174" w:tentative="1">
      <w:start w:val="1"/>
      <w:numFmt w:val="lowerLetter"/>
      <w:lvlText w:val="%5."/>
      <w:lvlJc w:val="left"/>
      <w:pPr>
        <w:ind w:left="3600" w:hanging="360"/>
      </w:pPr>
    </w:lvl>
    <w:lvl w:ilvl="5" w:tplc="54969174" w:tentative="1">
      <w:start w:val="1"/>
      <w:numFmt w:val="lowerRoman"/>
      <w:lvlText w:val="%6."/>
      <w:lvlJc w:val="right"/>
      <w:pPr>
        <w:ind w:left="4320" w:hanging="180"/>
      </w:pPr>
    </w:lvl>
    <w:lvl w:ilvl="6" w:tplc="54969174" w:tentative="1">
      <w:start w:val="1"/>
      <w:numFmt w:val="decimal"/>
      <w:lvlText w:val="%7."/>
      <w:lvlJc w:val="left"/>
      <w:pPr>
        <w:ind w:left="5040" w:hanging="360"/>
      </w:pPr>
    </w:lvl>
    <w:lvl w:ilvl="7" w:tplc="54969174" w:tentative="1">
      <w:start w:val="1"/>
      <w:numFmt w:val="lowerLetter"/>
      <w:lvlText w:val="%8."/>
      <w:lvlJc w:val="left"/>
      <w:pPr>
        <w:ind w:left="5760" w:hanging="360"/>
      </w:pPr>
    </w:lvl>
    <w:lvl w:ilvl="8" w:tplc="54969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2">
    <w:multiLevelType w:val="hybridMultilevel"/>
    <w:lvl w:ilvl="0" w:tplc="69433476">
      <w:start w:val="1"/>
      <w:numFmt w:val="decimal"/>
      <w:lvlText w:val="%1."/>
      <w:lvlJc w:val="left"/>
      <w:pPr>
        <w:ind w:left="720" w:hanging="360"/>
      </w:pPr>
    </w:lvl>
    <w:lvl w:ilvl="1" w:tplc="69433476" w:tentative="1">
      <w:start w:val="1"/>
      <w:numFmt w:val="lowerLetter"/>
      <w:lvlText w:val="%2."/>
      <w:lvlJc w:val="left"/>
      <w:pPr>
        <w:ind w:left="1440" w:hanging="360"/>
      </w:pPr>
    </w:lvl>
    <w:lvl w:ilvl="2" w:tplc="69433476" w:tentative="1">
      <w:start w:val="1"/>
      <w:numFmt w:val="lowerRoman"/>
      <w:lvlText w:val="%3."/>
      <w:lvlJc w:val="right"/>
      <w:pPr>
        <w:ind w:left="2160" w:hanging="180"/>
      </w:pPr>
    </w:lvl>
    <w:lvl w:ilvl="3" w:tplc="69433476" w:tentative="1">
      <w:start w:val="1"/>
      <w:numFmt w:val="decimal"/>
      <w:lvlText w:val="%4."/>
      <w:lvlJc w:val="left"/>
      <w:pPr>
        <w:ind w:left="2880" w:hanging="360"/>
      </w:pPr>
    </w:lvl>
    <w:lvl w:ilvl="4" w:tplc="69433476" w:tentative="1">
      <w:start w:val="1"/>
      <w:numFmt w:val="lowerLetter"/>
      <w:lvlText w:val="%5."/>
      <w:lvlJc w:val="left"/>
      <w:pPr>
        <w:ind w:left="3600" w:hanging="360"/>
      </w:pPr>
    </w:lvl>
    <w:lvl w:ilvl="5" w:tplc="69433476" w:tentative="1">
      <w:start w:val="1"/>
      <w:numFmt w:val="lowerRoman"/>
      <w:lvlText w:val="%6."/>
      <w:lvlJc w:val="right"/>
      <w:pPr>
        <w:ind w:left="4320" w:hanging="180"/>
      </w:pPr>
    </w:lvl>
    <w:lvl w:ilvl="6" w:tplc="69433476" w:tentative="1">
      <w:start w:val="1"/>
      <w:numFmt w:val="decimal"/>
      <w:lvlText w:val="%7."/>
      <w:lvlJc w:val="left"/>
      <w:pPr>
        <w:ind w:left="5040" w:hanging="360"/>
      </w:pPr>
    </w:lvl>
    <w:lvl w:ilvl="7" w:tplc="69433476" w:tentative="1">
      <w:start w:val="1"/>
      <w:numFmt w:val="lowerLetter"/>
      <w:lvlText w:val="%8."/>
      <w:lvlJc w:val="left"/>
      <w:pPr>
        <w:ind w:left="5760" w:hanging="360"/>
      </w:pPr>
    </w:lvl>
    <w:lvl w:ilvl="8" w:tplc="69433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1">
    <w:multiLevelType w:val="hybridMultilevel"/>
    <w:lvl w:ilvl="0" w:tplc="99334554">
      <w:start w:val="1"/>
      <w:numFmt w:val="decimal"/>
      <w:lvlText w:val="%1."/>
      <w:lvlJc w:val="left"/>
      <w:pPr>
        <w:ind w:left="720" w:hanging="360"/>
      </w:pPr>
    </w:lvl>
    <w:lvl w:ilvl="1" w:tplc="99334554" w:tentative="1">
      <w:start w:val="1"/>
      <w:numFmt w:val="lowerLetter"/>
      <w:lvlText w:val="%2."/>
      <w:lvlJc w:val="left"/>
      <w:pPr>
        <w:ind w:left="1440" w:hanging="360"/>
      </w:pPr>
    </w:lvl>
    <w:lvl w:ilvl="2" w:tplc="99334554" w:tentative="1">
      <w:start w:val="1"/>
      <w:numFmt w:val="lowerRoman"/>
      <w:lvlText w:val="%3."/>
      <w:lvlJc w:val="right"/>
      <w:pPr>
        <w:ind w:left="2160" w:hanging="180"/>
      </w:pPr>
    </w:lvl>
    <w:lvl w:ilvl="3" w:tplc="99334554" w:tentative="1">
      <w:start w:val="1"/>
      <w:numFmt w:val="decimal"/>
      <w:lvlText w:val="%4."/>
      <w:lvlJc w:val="left"/>
      <w:pPr>
        <w:ind w:left="2880" w:hanging="360"/>
      </w:pPr>
    </w:lvl>
    <w:lvl w:ilvl="4" w:tplc="99334554" w:tentative="1">
      <w:start w:val="1"/>
      <w:numFmt w:val="lowerLetter"/>
      <w:lvlText w:val="%5."/>
      <w:lvlJc w:val="left"/>
      <w:pPr>
        <w:ind w:left="3600" w:hanging="360"/>
      </w:pPr>
    </w:lvl>
    <w:lvl w:ilvl="5" w:tplc="99334554" w:tentative="1">
      <w:start w:val="1"/>
      <w:numFmt w:val="lowerRoman"/>
      <w:lvlText w:val="%6."/>
      <w:lvlJc w:val="right"/>
      <w:pPr>
        <w:ind w:left="4320" w:hanging="180"/>
      </w:pPr>
    </w:lvl>
    <w:lvl w:ilvl="6" w:tplc="99334554" w:tentative="1">
      <w:start w:val="1"/>
      <w:numFmt w:val="decimal"/>
      <w:lvlText w:val="%7."/>
      <w:lvlJc w:val="left"/>
      <w:pPr>
        <w:ind w:left="5040" w:hanging="360"/>
      </w:pPr>
    </w:lvl>
    <w:lvl w:ilvl="7" w:tplc="99334554" w:tentative="1">
      <w:start w:val="1"/>
      <w:numFmt w:val="lowerLetter"/>
      <w:lvlText w:val="%8."/>
      <w:lvlJc w:val="left"/>
      <w:pPr>
        <w:ind w:left="5760" w:hanging="360"/>
      </w:pPr>
    </w:lvl>
    <w:lvl w:ilvl="8" w:tplc="99334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80">
    <w:multiLevelType w:val="hybridMultilevel"/>
    <w:lvl w:ilvl="0" w:tplc="37104560">
      <w:start w:val="1"/>
      <w:numFmt w:val="decimal"/>
      <w:lvlText w:val="%1."/>
      <w:lvlJc w:val="left"/>
      <w:pPr>
        <w:ind w:left="720" w:hanging="360"/>
      </w:pPr>
    </w:lvl>
    <w:lvl w:ilvl="1" w:tplc="37104560" w:tentative="1">
      <w:start w:val="1"/>
      <w:numFmt w:val="lowerLetter"/>
      <w:lvlText w:val="%2."/>
      <w:lvlJc w:val="left"/>
      <w:pPr>
        <w:ind w:left="1440" w:hanging="360"/>
      </w:pPr>
    </w:lvl>
    <w:lvl w:ilvl="2" w:tplc="37104560" w:tentative="1">
      <w:start w:val="1"/>
      <w:numFmt w:val="lowerRoman"/>
      <w:lvlText w:val="%3."/>
      <w:lvlJc w:val="right"/>
      <w:pPr>
        <w:ind w:left="2160" w:hanging="180"/>
      </w:pPr>
    </w:lvl>
    <w:lvl w:ilvl="3" w:tplc="37104560" w:tentative="1">
      <w:start w:val="1"/>
      <w:numFmt w:val="decimal"/>
      <w:lvlText w:val="%4."/>
      <w:lvlJc w:val="left"/>
      <w:pPr>
        <w:ind w:left="2880" w:hanging="360"/>
      </w:pPr>
    </w:lvl>
    <w:lvl w:ilvl="4" w:tplc="37104560" w:tentative="1">
      <w:start w:val="1"/>
      <w:numFmt w:val="lowerLetter"/>
      <w:lvlText w:val="%5."/>
      <w:lvlJc w:val="left"/>
      <w:pPr>
        <w:ind w:left="3600" w:hanging="360"/>
      </w:pPr>
    </w:lvl>
    <w:lvl w:ilvl="5" w:tplc="37104560" w:tentative="1">
      <w:start w:val="1"/>
      <w:numFmt w:val="lowerRoman"/>
      <w:lvlText w:val="%6."/>
      <w:lvlJc w:val="right"/>
      <w:pPr>
        <w:ind w:left="4320" w:hanging="180"/>
      </w:pPr>
    </w:lvl>
    <w:lvl w:ilvl="6" w:tplc="37104560" w:tentative="1">
      <w:start w:val="1"/>
      <w:numFmt w:val="decimal"/>
      <w:lvlText w:val="%7."/>
      <w:lvlJc w:val="left"/>
      <w:pPr>
        <w:ind w:left="5040" w:hanging="360"/>
      </w:pPr>
    </w:lvl>
    <w:lvl w:ilvl="7" w:tplc="37104560" w:tentative="1">
      <w:start w:val="1"/>
      <w:numFmt w:val="lowerLetter"/>
      <w:lvlText w:val="%8."/>
      <w:lvlJc w:val="left"/>
      <w:pPr>
        <w:ind w:left="5760" w:hanging="360"/>
      </w:pPr>
    </w:lvl>
    <w:lvl w:ilvl="8" w:tplc="371045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9">
    <w:multiLevelType w:val="hybridMultilevel"/>
    <w:lvl w:ilvl="0" w:tplc="58951093">
      <w:start w:val="1"/>
      <w:numFmt w:val="decimal"/>
      <w:lvlText w:val="%1."/>
      <w:lvlJc w:val="left"/>
      <w:pPr>
        <w:ind w:left="720" w:hanging="360"/>
      </w:pPr>
    </w:lvl>
    <w:lvl w:ilvl="1" w:tplc="58951093" w:tentative="1">
      <w:start w:val="1"/>
      <w:numFmt w:val="lowerLetter"/>
      <w:lvlText w:val="%2."/>
      <w:lvlJc w:val="left"/>
      <w:pPr>
        <w:ind w:left="1440" w:hanging="360"/>
      </w:pPr>
    </w:lvl>
    <w:lvl w:ilvl="2" w:tplc="58951093" w:tentative="1">
      <w:start w:val="1"/>
      <w:numFmt w:val="lowerRoman"/>
      <w:lvlText w:val="%3."/>
      <w:lvlJc w:val="right"/>
      <w:pPr>
        <w:ind w:left="2160" w:hanging="180"/>
      </w:pPr>
    </w:lvl>
    <w:lvl w:ilvl="3" w:tplc="58951093" w:tentative="1">
      <w:start w:val="1"/>
      <w:numFmt w:val="decimal"/>
      <w:lvlText w:val="%4."/>
      <w:lvlJc w:val="left"/>
      <w:pPr>
        <w:ind w:left="2880" w:hanging="360"/>
      </w:pPr>
    </w:lvl>
    <w:lvl w:ilvl="4" w:tplc="58951093" w:tentative="1">
      <w:start w:val="1"/>
      <w:numFmt w:val="lowerLetter"/>
      <w:lvlText w:val="%5."/>
      <w:lvlJc w:val="left"/>
      <w:pPr>
        <w:ind w:left="3600" w:hanging="360"/>
      </w:pPr>
    </w:lvl>
    <w:lvl w:ilvl="5" w:tplc="58951093" w:tentative="1">
      <w:start w:val="1"/>
      <w:numFmt w:val="lowerRoman"/>
      <w:lvlText w:val="%6."/>
      <w:lvlJc w:val="right"/>
      <w:pPr>
        <w:ind w:left="4320" w:hanging="180"/>
      </w:pPr>
    </w:lvl>
    <w:lvl w:ilvl="6" w:tplc="58951093" w:tentative="1">
      <w:start w:val="1"/>
      <w:numFmt w:val="decimal"/>
      <w:lvlText w:val="%7."/>
      <w:lvlJc w:val="left"/>
      <w:pPr>
        <w:ind w:left="5040" w:hanging="360"/>
      </w:pPr>
    </w:lvl>
    <w:lvl w:ilvl="7" w:tplc="58951093" w:tentative="1">
      <w:start w:val="1"/>
      <w:numFmt w:val="lowerLetter"/>
      <w:lvlText w:val="%8."/>
      <w:lvlJc w:val="left"/>
      <w:pPr>
        <w:ind w:left="5760" w:hanging="360"/>
      </w:pPr>
    </w:lvl>
    <w:lvl w:ilvl="8" w:tplc="589510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8">
    <w:multiLevelType w:val="hybridMultilevel"/>
    <w:lvl w:ilvl="0" w:tplc="91903317">
      <w:start w:val="1"/>
      <w:numFmt w:val="decimal"/>
      <w:lvlText w:val="%1."/>
      <w:lvlJc w:val="left"/>
      <w:pPr>
        <w:ind w:left="720" w:hanging="360"/>
      </w:pPr>
    </w:lvl>
    <w:lvl w:ilvl="1" w:tplc="91903317" w:tentative="1">
      <w:start w:val="1"/>
      <w:numFmt w:val="lowerLetter"/>
      <w:lvlText w:val="%2."/>
      <w:lvlJc w:val="left"/>
      <w:pPr>
        <w:ind w:left="1440" w:hanging="360"/>
      </w:pPr>
    </w:lvl>
    <w:lvl w:ilvl="2" w:tplc="91903317" w:tentative="1">
      <w:start w:val="1"/>
      <w:numFmt w:val="lowerRoman"/>
      <w:lvlText w:val="%3."/>
      <w:lvlJc w:val="right"/>
      <w:pPr>
        <w:ind w:left="2160" w:hanging="180"/>
      </w:pPr>
    </w:lvl>
    <w:lvl w:ilvl="3" w:tplc="91903317" w:tentative="1">
      <w:start w:val="1"/>
      <w:numFmt w:val="decimal"/>
      <w:lvlText w:val="%4."/>
      <w:lvlJc w:val="left"/>
      <w:pPr>
        <w:ind w:left="2880" w:hanging="360"/>
      </w:pPr>
    </w:lvl>
    <w:lvl w:ilvl="4" w:tplc="91903317" w:tentative="1">
      <w:start w:val="1"/>
      <w:numFmt w:val="lowerLetter"/>
      <w:lvlText w:val="%5."/>
      <w:lvlJc w:val="left"/>
      <w:pPr>
        <w:ind w:left="3600" w:hanging="360"/>
      </w:pPr>
    </w:lvl>
    <w:lvl w:ilvl="5" w:tplc="91903317" w:tentative="1">
      <w:start w:val="1"/>
      <w:numFmt w:val="lowerRoman"/>
      <w:lvlText w:val="%6."/>
      <w:lvlJc w:val="right"/>
      <w:pPr>
        <w:ind w:left="4320" w:hanging="180"/>
      </w:pPr>
    </w:lvl>
    <w:lvl w:ilvl="6" w:tplc="91903317" w:tentative="1">
      <w:start w:val="1"/>
      <w:numFmt w:val="decimal"/>
      <w:lvlText w:val="%7."/>
      <w:lvlJc w:val="left"/>
      <w:pPr>
        <w:ind w:left="5040" w:hanging="360"/>
      </w:pPr>
    </w:lvl>
    <w:lvl w:ilvl="7" w:tplc="91903317" w:tentative="1">
      <w:start w:val="1"/>
      <w:numFmt w:val="lowerLetter"/>
      <w:lvlText w:val="%8."/>
      <w:lvlJc w:val="left"/>
      <w:pPr>
        <w:ind w:left="5760" w:hanging="360"/>
      </w:pPr>
    </w:lvl>
    <w:lvl w:ilvl="8" w:tplc="91903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7">
    <w:multiLevelType w:val="hybridMultilevel"/>
    <w:lvl w:ilvl="0" w:tplc="78083416">
      <w:start w:val="1"/>
      <w:numFmt w:val="decimal"/>
      <w:lvlText w:val="%1."/>
      <w:lvlJc w:val="left"/>
      <w:pPr>
        <w:ind w:left="720" w:hanging="360"/>
      </w:pPr>
    </w:lvl>
    <w:lvl w:ilvl="1" w:tplc="78083416" w:tentative="1">
      <w:start w:val="1"/>
      <w:numFmt w:val="lowerLetter"/>
      <w:lvlText w:val="%2."/>
      <w:lvlJc w:val="left"/>
      <w:pPr>
        <w:ind w:left="1440" w:hanging="360"/>
      </w:pPr>
    </w:lvl>
    <w:lvl w:ilvl="2" w:tplc="78083416" w:tentative="1">
      <w:start w:val="1"/>
      <w:numFmt w:val="lowerRoman"/>
      <w:lvlText w:val="%3."/>
      <w:lvlJc w:val="right"/>
      <w:pPr>
        <w:ind w:left="2160" w:hanging="180"/>
      </w:pPr>
    </w:lvl>
    <w:lvl w:ilvl="3" w:tplc="78083416" w:tentative="1">
      <w:start w:val="1"/>
      <w:numFmt w:val="decimal"/>
      <w:lvlText w:val="%4."/>
      <w:lvlJc w:val="left"/>
      <w:pPr>
        <w:ind w:left="2880" w:hanging="360"/>
      </w:pPr>
    </w:lvl>
    <w:lvl w:ilvl="4" w:tplc="78083416" w:tentative="1">
      <w:start w:val="1"/>
      <w:numFmt w:val="lowerLetter"/>
      <w:lvlText w:val="%5."/>
      <w:lvlJc w:val="left"/>
      <w:pPr>
        <w:ind w:left="3600" w:hanging="360"/>
      </w:pPr>
    </w:lvl>
    <w:lvl w:ilvl="5" w:tplc="78083416" w:tentative="1">
      <w:start w:val="1"/>
      <w:numFmt w:val="lowerRoman"/>
      <w:lvlText w:val="%6."/>
      <w:lvlJc w:val="right"/>
      <w:pPr>
        <w:ind w:left="4320" w:hanging="180"/>
      </w:pPr>
    </w:lvl>
    <w:lvl w:ilvl="6" w:tplc="78083416" w:tentative="1">
      <w:start w:val="1"/>
      <w:numFmt w:val="decimal"/>
      <w:lvlText w:val="%7."/>
      <w:lvlJc w:val="left"/>
      <w:pPr>
        <w:ind w:left="5040" w:hanging="360"/>
      </w:pPr>
    </w:lvl>
    <w:lvl w:ilvl="7" w:tplc="78083416" w:tentative="1">
      <w:start w:val="1"/>
      <w:numFmt w:val="lowerLetter"/>
      <w:lvlText w:val="%8."/>
      <w:lvlJc w:val="left"/>
      <w:pPr>
        <w:ind w:left="5760" w:hanging="360"/>
      </w:pPr>
    </w:lvl>
    <w:lvl w:ilvl="8" w:tplc="78083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6">
    <w:multiLevelType w:val="hybridMultilevel"/>
    <w:lvl w:ilvl="0" w:tplc="68751569">
      <w:start w:val="1"/>
      <w:numFmt w:val="decimal"/>
      <w:lvlText w:val="%1."/>
      <w:lvlJc w:val="left"/>
      <w:pPr>
        <w:ind w:left="720" w:hanging="360"/>
      </w:pPr>
    </w:lvl>
    <w:lvl w:ilvl="1" w:tplc="68751569" w:tentative="1">
      <w:start w:val="1"/>
      <w:numFmt w:val="lowerLetter"/>
      <w:lvlText w:val="%2."/>
      <w:lvlJc w:val="left"/>
      <w:pPr>
        <w:ind w:left="1440" w:hanging="360"/>
      </w:pPr>
    </w:lvl>
    <w:lvl w:ilvl="2" w:tplc="68751569" w:tentative="1">
      <w:start w:val="1"/>
      <w:numFmt w:val="lowerRoman"/>
      <w:lvlText w:val="%3."/>
      <w:lvlJc w:val="right"/>
      <w:pPr>
        <w:ind w:left="2160" w:hanging="180"/>
      </w:pPr>
    </w:lvl>
    <w:lvl w:ilvl="3" w:tplc="68751569" w:tentative="1">
      <w:start w:val="1"/>
      <w:numFmt w:val="decimal"/>
      <w:lvlText w:val="%4."/>
      <w:lvlJc w:val="left"/>
      <w:pPr>
        <w:ind w:left="2880" w:hanging="360"/>
      </w:pPr>
    </w:lvl>
    <w:lvl w:ilvl="4" w:tplc="68751569" w:tentative="1">
      <w:start w:val="1"/>
      <w:numFmt w:val="lowerLetter"/>
      <w:lvlText w:val="%5."/>
      <w:lvlJc w:val="left"/>
      <w:pPr>
        <w:ind w:left="3600" w:hanging="360"/>
      </w:pPr>
    </w:lvl>
    <w:lvl w:ilvl="5" w:tplc="68751569" w:tentative="1">
      <w:start w:val="1"/>
      <w:numFmt w:val="lowerRoman"/>
      <w:lvlText w:val="%6."/>
      <w:lvlJc w:val="right"/>
      <w:pPr>
        <w:ind w:left="4320" w:hanging="180"/>
      </w:pPr>
    </w:lvl>
    <w:lvl w:ilvl="6" w:tplc="68751569" w:tentative="1">
      <w:start w:val="1"/>
      <w:numFmt w:val="decimal"/>
      <w:lvlText w:val="%7."/>
      <w:lvlJc w:val="left"/>
      <w:pPr>
        <w:ind w:left="5040" w:hanging="360"/>
      </w:pPr>
    </w:lvl>
    <w:lvl w:ilvl="7" w:tplc="68751569" w:tentative="1">
      <w:start w:val="1"/>
      <w:numFmt w:val="lowerLetter"/>
      <w:lvlText w:val="%8."/>
      <w:lvlJc w:val="left"/>
      <w:pPr>
        <w:ind w:left="5760" w:hanging="360"/>
      </w:pPr>
    </w:lvl>
    <w:lvl w:ilvl="8" w:tplc="68751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5">
    <w:multiLevelType w:val="hybridMultilevel"/>
    <w:lvl w:ilvl="0" w:tplc="61077952">
      <w:start w:val="1"/>
      <w:numFmt w:val="decimal"/>
      <w:lvlText w:val="%1."/>
      <w:lvlJc w:val="left"/>
      <w:pPr>
        <w:ind w:left="720" w:hanging="360"/>
      </w:pPr>
    </w:lvl>
    <w:lvl w:ilvl="1" w:tplc="61077952" w:tentative="1">
      <w:start w:val="1"/>
      <w:numFmt w:val="lowerLetter"/>
      <w:lvlText w:val="%2."/>
      <w:lvlJc w:val="left"/>
      <w:pPr>
        <w:ind w:left="1440" w:hanging="360"/>
      </w:pPr>
    </w:lvl>
    <w:lvl w:ilvl="2" w:tplc="61077952" w:tentative="1">
      <w:start w:val="1"/>
      <w:numFmt w:val="lowerRoman"/>
      <w:lvlText w:val="%3."/>
      <w:lvlJc w:val="right"/>
      <w:pPr>
        <w:ind w:left="2160" w:hanging="180"/>
      </w:pPr>
    </w:lvl>
    <w:lvl w:ilvl="3" w:tplc="61077952" w:tentative="1">
      <w:start w:val="1"/>
      <w:numFmt w:val="decimal"/>
      <w:lvlText w:val="%4."/>
      <w:lvlJc w:val="left"/>
      <w:pPr>
        <w:ind w:left="2880" w:hanging="360"/>
      </w:pPr>
    </w:lvl>
    <w:lvl w:ilvl="4" w:tplc="61077952" w:tentative="1">
      <w:start w:val="1"/>
      <w:numFmt w:val="lowerLetter"/>
      <w:lvlText w:val="%5."/>
      <w:lvlJc w:val="left"/>
      <w:pPr>
        <w:ind w:left="3600" w:hanging="360"/>
      </w:pPr>
    </w:lvl>
    <w:lvl w:ilvl="5" w:tplc="61077952" w:tentative="1">
      <w:start w:val="1"/>
      <w:numFmt w:val="lowerRoman"/>
      <w:lvlText w:val="%6."/>
      <w:lvlJc w:val="right"/>
      <w:pPr>
        <w:ind w:left="4320" w:hanging="180"/>
      </w:pPr>
    </w:lvl>
    <w:lvl w:ilvl="6" w:tplc="61077952" w:tentative="1">
      <w:start w:val="1"/>
      <w:numFmt w:val="decimal"/>
      <w:lvlText w:val="%7."/>
      <w:lvlJc w:val="left"/>
      <w:pPr>
        <w:ind w:left="5040" w:hanging="360"/>
      </w:pPr>
    </w:lvl>
    <w:lvl w:ilvl="7" w:tplc="61077952" w:tentative="1">
      <w:start w:val="1"/>
      <w:numFmt w:val="lowerLetter"/>
      <w:lvlText w:val="%8."/>
      <w:lvlJc w:val="left"/>
      <w:pPr>
        <w:ind w:left="5760" w:hanging="360"/>
      </w:pPr>
    </w:lvl>
    <w:lvl w:ilvl="8" w:tplc="61077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4">
    <w:multiLevelType w:val="hybridMultilevel"/>
    <w:lvl w:ilvl="0" w:tplc="13305030">
      <w:start w:val="1"/>
      <w:numFmt w:val="decimal"/>
      <w:lvlText w:val="%1."/>
      <w:lvlJc w:val="left"/>
      <w:pPr>
        <w:ind w:left="720" w:hanging="360"/>
      </w:pPr>
    </w:lvl>
    <w:lvl w:ilvl="1" w:tplc="13305030" w:tentative="1">
      <w:start w:val="1"/>
      <w:numFmt w:val="lowerLetter"/>
      <w:lvlText w:val="%2."/>
      <w:lvlJc w:val="left"/>
      <w:pPr>
        <w:ind w:left="1440" w:hanging="360"/>
      </w:pPr>
    </w:lvl>
    <w:lvl w:ilvl="2" w:tplc="13305030" w:tentative="1">
      <w:start w:val="1"/>
      <w:numFmt w:val="lowerRoman"/>
      <w:lvlText w:val="%3."/>
      <w:lvlJc w:val="right"/>
      <w:pPr>
        <w:ind w:left="2160" w:hanging="180"/>
      </w:pPr>
    </w:lvl>
    <w:lvl w:ilvl="3" w:tplc="13305030" w:tentative="1">
      <w:start w:val="1"/>
      <w:numFmt w:val="decimal"/>
      <w:lvlText w:val="%4."/>
      <w:lvlJc w:val="left"/>
      <w:pPr>
        <w:ind w:left="2880" w:hanging="360"/>
      </w:pPr>
    </w:lvl>
    <w:lvl w:ilvl="4" w:tplc="13305030" w:tentative="1">
      <w:start w:val="1"/>
      <w:numFmt w:val="lowerLetter"/>
      <w:lvlText w:val="%5."/>
      <w:lvlJc w:val="left"/>
      <w:pPr>
        <w:ind w:left="3600" w:hanging="360"/>
      </w:pPr>
    </w:lvl>
    <w:lvl w:ilvl="5" w:tplc="13305030" w:tentative="1">
      <w:start w:val="1"/>
      <w:numFmt w:val="lowerRoman"/>
      <w:lvlText w:val="%6."/>
      <w:lvlJc w:val="right"/>
      <w:pPr>
        <w:ind w:left="4320" w:hanging="180"/>
      </w:pPr>
    </w:lvl>
    <w:lvl w:ilvl="6" w:tplc="13305030" w:tentative="1">
      <w:start w:val="1"/>
      <w:numFmt w:val="decimal"/>
      <w:lvlText w:val="%7."/>
      <w:lvlJc w:val="left"/>
      <w:pPr>
        <w:ind w:left="5040" w:hanging="360"/>
      </w:pPr>
    </w:lvl>
    <w:lvl w:ilvl="7" w:tplc="13305030" w:tentative="1">
      <w:start w:val="1"/>
      <w:numFmt w:val="lowerLetter"/>
      <w:lvlText w:val="%8."/>
      <w:lvlJc w:val="left"/>
      <w:pPr>
        <w:ind w:left="5760" w:hanging="360"/>
      </w:pPr>
    </w:lvl>
    <w:lvl w:ilvl="8" w:tplc="13305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3">
    <w:multiLevelType w:val="hybridMultilevel"/>
    <w:lvl w:ilvl="0" w:tplc="49399885">
      <w:start w:val="1"/>
      <w:numFmt w:val="decimal"/>
      <w:lvlText w:val="%1."/>
      <w:lvlJc w:val="left"/>
      <w:pPr>
        <w:ind w:left="720" w:hanging="360"/>
      </w:pPr>
    </w:lvl>
    <w:lvl w:ilvl="1" w:tplc="49399885" w:tentative="1">
      <w:start w:val="1"/>
      <w:numFmt w:val="lowerLetter"/>
      <w:lvlText w:val="%2."/>
      <w:lvlJc w:val="left"/>
      <w:pPr>
        <w:ind w:left="1440" w:hanging="360"/>
      </w:pPr>
    </w:lvl>
    <w:lvl w:ilvl="2" w:tplc="49399885" w:tentative="1">
      <w:start w:val="1"/>
      <w:numFmt w:val="lowerRoman"/>
      <w:lvlText w:val="%3."/>
      <w:lvlJc w:val="right"/>
      <w:pPr>
        <w:ind w:left="2160" w:hanging="180"/>
      </w:pPr>
    </w:lvl>
    <w:lvl w:ilvl="3" w:tplc="49399885" w:tentative="1">
      <w:start w:val="1"/>
      <w:numFmt w:val="decimal"/>
      <w:lvlText w:val="%4."/>
      <w:lvlJc w:val="left"/>
      <w:pPr>
        <w:ind w:left="2880" w:hanging="360"/>
      </w:pPr>
    </w:lvl>
    <w:lvl w:ilvl="4" w:tplc="49399885" w:tentative="1">
      <w:start w:val="1"/>
      <w:numFmt w:val="lowerLetter"/>
      <w:lvlText w:val="%5."/>
      <w:lvlJc w:val="left"/>
      <w:pPr>
        <w:ind w:left="3600" w:hanging="360"/>
      </w:pPr>
    </w:lvl>
    <w:lvl w:ilvl="5" w:tplc="49399885" w:tentative="1">
      <w:start w:val="1"/>
      <w:numFmt w:val="lowerRoman"/>
      <w:lvlText w:val="%6."/>
      <w:lvlJc w:val="right"/>
      <w:pPr>
        <w:ind w:left="4320" w:hanging="180"/>
      </w:pPr>
    </w:lvl>
    <w:lvl w:ilvl="6" w:tplc="49399885" w:tentative="1">
      <w:start w:val="1"/>
      <w:numFmt w:val="decimal"/>
      <w:lvlText w:val="%7."/>
      <w:lvlJc w:val="left"/>
      <w:pPr>
        <w:ind w:left="5040" w:hanging="360"/>
      </w:pPr>
    </w:lvl>
    <w:lvl w:ilvl="7" w:tplc="49399885" w:tentative="1">
      <w:start w:val="1"/>
      <w:numFmt w:val="lowerLetter"/>
      <w:lvlText w:val="%8."/>
      <w:lvlJc w:val="left"/>
      <w:pPr>
        <w:ind w:left="5760" w:hanging="360"/>
      </w:pPr>
    </w:lvl>
    <w:lvl w:ilvl="8" w:tplc="49399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2">
    <w:multiLevelType w:val="hybridMultilevel"/>
    <w:lvl w:ilvl="0" w:tplc="23542449">
      <w:start w:val="1"/>
      <w:numFmt w:val="decimal"/>
      <w:lvlText w:val="%1."/>
      <w:lvlJc w:val="left"/>
      <w:pPr>
        <w:ind w:left="720" w:hanging="360"/>
      </w:pPr>
    </w:lvl>
    <w:lvl w:ilvl="1" w:tplc="23542449" w:tentative="1">
      <w:start w:val="1"/>
      <w:numFmt w:val="lowerLetter"/>
      <w:lvlText w:val="%2."/>
      <w:lvlJc w:val="left"/>
      <w:pPr>
        <w:ind w:left="1440" w:hanging="360"/>
      </w:pPr>
    </w:lvl>
    <w:lvl w:ilvl="2" w:tplc="23542449" w:tentative="1">
      <w:start w:val="1"/>
      <w:numFmt w:val="lowerRoman"/>
      <w:lvlText w:val="%3."/>
      <w:lvlJc w:val="right"/>
      <w:pPr>
        <w:ind w:left="2160" w:hanging="180"/>
      </w:pPr>
    </w:lvl>
    <w:lvl w:ilvl="3" w:tplc="23542449" w:tentative="1">
      <w:start w:val="1"/>
      <w:numFmt w:val="decimal"/>
      <w:lvlText w:val="%4."/>
      <w:lvlJc w:val="left"/>
      <w:pPr>
        <w:ind w:left="2880" w:hanging="360"/>
      </w:pPr>
    </w:lvl>
    <w:lvl w:ilvl="4" w:tplc="23542449" w:tentative="1">
      <w:start w:val="1"/>
      <w:numFmt w:val="lowerLetter"/>
      <w:lvlText w:val="%5."/>
      <w:lvlJc w:val="left"/>
      <w:pPr>
        <w:ind w:left="3600" w:hanging="360"/>
      </w:pPr>
    </w:lvl>
    <w:lvl w:ilvl="5" w:tplc="23542449" w:tentative="1">
      <w:start w:val="1"/>
      <w:numFmt w:val="lowerRoman"/>
      <w:lvlText w:val="%6."/>
      <w:lvlJc w:val="right"/>
      <w:pPr>
        <w:ind w:left="4320" w:hanging="180"/>
      </w:pPr>
    </w:lvl>
    <w:lvl w:ilvl="6" w:tplc="23542449" w:tentative="1">
      <w:start w:val="1"/>
      <w:numFmt w:val="decimal"/>
      <w:lvlText w:val="%7."/>
      <w:lvlJc w:val="left"/>
      <w:pPr>
        <w:ind w:left="5040" w:hanging="360"/>
      </w:pPr>
    </w:lvl>
    <w:lvl w:ilvl="7" w:tplc="23542449" w:tentative="1">
      <w:start w:val="1"/>
      <w:numFmt w:val="lowerLetter"/>
      <w:lvlText w:val="%8."/>
      <w:lvlJc w:val="left"/>
      <w:pPr>
        <w:ind w:left="5760" w:hanging="360"/>
      </w:pPr>
    </w:lvl>
    <w:lvl w:ilvl="8" w:tplc="23542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1">
    <w:multiLevelType w:val="hybridMultilevel"/>
    <w:lvl w:ilvl="0" w:tplc="63862153">
      <w:start w:val="1"/>
      <w:numFmt w:val="decimal"/>
      <w:lvlText w:val="%1."/>
      <w:lvlJc w:val="left"/>
      <w:pPr>
        <w:ind w:left="720" w:hanging="360"/>
      </w:pPr>
    </w:lvl>
    <w:lvl w:ilvl="1" w:tplc="63862153" w:tentative="1">
      <w:start w:val="1"/>
      <w:numFmt w:val="lowerLetter"/>
      <w:lvlText w:val="%2."/>
      <w:lvlJc w:val="left"/>
      <w:pPr>
        <w:ind w:left="1440" w:hanging="360"/>
      </w:pPr>
    </w:lvl>
    <w:lvl w:ilvl="2" w:tplc="63862153" w:tentative="1">
      <w:start w:val="1"/>
      <w:numFmt w:val="lowerRoman"/>
      <w:lvlText w:val="%3."/>
      <w:lvlJc w:val="right"/>
      <w:pPr>
        <w:ind w:left="2160" w:hanging="180"/>
      </w:pPr>
    </w:lvl>
    <w:lvl w:ilvl="3" w:tplc="63862153" w:tentative="1">
      <w:start w:val="1"/>
      <w:numFmt w:val="decimal"/>
      <w:lvlText w:val="%4."/>
      <w:lvlJc w:val="left"/>
      <w:pPr>
        <w:ind w:left="2880" w:hanging="360"/>
      </w:pPr>
    </w:lvl>
    <w:lvl w:ilvl="4" w:tplc="63862153" w:tentative="1">
      <w:start w:val="1"/>
      <w:numFmt w:val="lowerLetter"/>
      <w:lvlText w:val="%5."/>
      <w:lvlJc w:val="left"/>
      <w:pPr>
        <w:ind w:left="3600" w:hanging="360"/>
      </w:pPr>
    </w:lvl>
    <w:lvl w:ilvl="5" w:tplc="63862153" w:tentative="1">
      <w:start w:val="1"/>
      <w:numFmt w:val="lowerRoman"/>
      <w:lvlText w:val="%6."/>
      <w:lvlJc w:val="right"/>
      <w:pPr>
        <w:ind w:left="4320" w:hanging="180"/>
      </w:pPr>
    </w:lvl>
    <w:lvl w:ilvl="6" w:tplc="63862153" w:tentative="1">
      <w:start w:val="1"/>
      <w:numFmt w:val="decimal"/>
      <w:lvlText w:val="%7."/>
      <w:lvlJc w:val="left"/>
      <w:pPr>
        <w:ind w:left="5040" w:hanging="360"/>
      </w:pPr>
    </w:lvl>
    <w:lvl w:ilvl="7" w:tplc="63862153" w:tentative="1">
      <w:start w:val="1"/>
      <w:numFmt w:val="lowerLetter"/>
      <w:lvlText w:val="%8."/>
      <w:lvlJc w:val="left"/>
      <w:pPr>
        <w:ind w:left="5760" w:hanging="360"/>
      </w:pPr>
    </w:lvl>
    <w:lvl w:ilvl="8" w:tplc="638621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70">
    <w:multiLevelType w:val="hybridMultilevel"/>
    <w:lvl w:ilvl="0" w:tplc="92674480">
      <w:start w:val="1"/>
      <w:numFmt w:val="decimal"/>
      <w:lvlText w:val="%1."/>
      <w:lvlJc w:val="left"/>
      <w:pPr>
        <w:ind w:left="720" w:hanging="360"/>
      </w:pPr>
    </w:lvl>
    <w:lvl w:ilvl="1" w:tplc="92674480" w:tentative="1">
      <w:start w:val="1"/>
      <w:numFmt w:val="lowerLetter"/>
      <w:lvlText w:val="%2."/>
      <w:lvlJc w:val="left"/>
      <w:pPr>
        <w:ind w:left="1440" w:hanging="360"/>
      </w:pPr>
    </w:lvl>
    <w:lvl w:ilvl="2" w:tplc="92674480" w:tentative="1">
      <w:start w:val="1"/>
      <w:numFmt w:val="lowerRoman"/>
      <w:lvlText w:val="%3."/>
      <w:lvlJc w:val="right"/>
      <w:pPr>
        <w:ind w:left="2160" w:hanging="180"/>
      </w:pPr>
    </w:lvl>
    <w:lvl w:ilvl="3" w:tplc="92674480" w:tentative="1">
      <w:start w:val="1"/>
      <w:numFmt w:val="decimal"/>
      <w:lvlText w:val="%4."/>
      <w:lvlJc w:val="left"/>
      <w:pPr>
        <w:ind w:left="2880" w:hanging="360"/>
      </w:pPr>
    </w:lvl>
    <w:lvl w:ilvl="4" w:tplc="92674480" w:tentative="1">
      <w:start w:val="1"/>
      <w:numFmt w:val="lowerLetter"/>
      <w:lvlText w:val="%5."/>
      <w:lvlJc w:val="left"/>
      <w:pPr>
        <w:ind w:left="3600" w:hanging="360"/>
      </w:pPr>
    </w:lvl>
    <w:lvl w:ilvl="5" w:tplc="92674480" w:tentative="1">
      <w:start w:val="1"/>
      <w:numFmt w:val="lowerRoman"/>
      <w:lvlText w:val="%6."/>
      <w:lvlJc w:val="right"/>
      <w:pPr>
        <w:ind w:left="4320" w:hanging="180"/>
      </w:pPr>
    </w:lvl>
    <w:lvl w:ilvl="6" w:tplc="92674480" w:tentative="1">
      <w:start w:val="1"/>
      <w:numFmt w:val="decimal"/>
      <w:lvlText w:val="%7."/>
      <w:lvlJc w:val="left"/>
      <w:pPr>
        <w:ind w:left="5040" w:hanging="360"/>
      </w:pPr>
    </w:lvl>
    <w:lvl w:ilvl="7" w:tplc="92674480" w:tentative="1">
      <w:start w:val="1"/>
      <w:numFmt w:val="lowerLetter"/>
      <w:lvlText w:val="%8."/>
      <w:lvlJc w:val="left"/>
      <w:pPr>
        <w:ind w:left="5760" w:hanging="360"/>
      </w:pPr>
    </w:lvl>
    <w:lvl w:ilvl="8" w:tplc="92674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9">
    <w:multiLevelType w:val="hybridMultilevel"/>
    <w:lvl w:ilvl="0" w:tplc="15305420">
      <w:start w:val="1"/>
      <w:numFmt w:val="decimal"/>
      <w:lvlText w:val="%1."/>
      <w:lvlJc w:val="left"/>
      <w:pPr>
        <w:ind w:left="720" w:hanging="360"/>
      </w:pPr>
    </w:lvl>
    <w:lvl w:ilvl="1" w:tplc="15305420" w:tentative="1">
      <w:start w:val="1"/>
      <w:numFmt w:val="lowerLetter"/>
      <w:lvlText w:val="%2."/>
      <w:lvlJc w:val="left"/>
      <w:pPr>
        <w:ind w:left="1440" w:hanging="360"/>
      </w:pPr>
    </w:lvl>
    <w:lvl w:ilvl="2" w:tplc="15305420" w:tentative="1">
      <w:start w:val="1"/>
      <w:numFmt w:val="lowerRoman"/>
      <w:lvlText w:val="%3."/>
      <w:lvlJc w:val="right"/>
      <w:pPr>
        <w:ind w:left="2160" w:hanging="180"/>
      </w:pPr>
    </w:lvl>
    <w:lvl w:ilvl="3" w:tplc="15305420" w:tentative="1">
      <w:start w:val="1"/>
      <w:numFmt w:val="decimal"/>
      <w:lvlText w:val="%4."/>
      <w:lvlJc w:val="left"/>
      <w:pPr>
        <w:ind w:left="2880" w:hanging="360"/>
      </w:pPr>
    </w:lvl>
    <w:lvl w:ilvl="4" w:tplc="15305420" w:tentative="1">
      <w:start w:val="1"/>
      <w:numFmt w:val="lowerLetter"/>
      <w:lvlText w:val="%5."/>
      <w:lvlJc w:val="left"/>
      <w:pPr>
        <w:ind w:left="3600" w:hanging="360"/>
      </w:pPr>
    </w:lvl>
    <w:lvl w:ilvl="5" w:tplc="15305420" w:tentative="1">
      <w:start w:val="1"/>
      <w:numFmt w:val="lowerRoman"/>
      <w:lvlText w:val="%6."/>
      <w:lvlJc w:val="right"/>
      <w:pPr>
        <w:ind w:left="4320" w:hanging="180"/>
      </w:pPr>
    </w:lvl>
    <w:lvl w:ilvl="6" w:tplc="15305420" w:tentative="1">
      <w:start w:val="1"/>
      <w:numFmt w:val="decimal"/>
      <w:lvlText w:val="%7."/>
      <w:lvlJc w:val="left"/>
      <w:pPr>
        <w:ind w:left="5040" w:hanging="360"/>
      </w:pPr>
    </w:lvl>
    <w:lvl w:ilvl="7" w:tplc="15305420" w:tentative="1">
      <w:start w:val="1"/>
      <w:numFmt w:val="lowerLetter"/>
      <w:lvlText w:val="%8."/>
      <w:lvlJc w:val="left"/>
      <w:pPr>
        <w:ind w:left="5760" w:hanging="360"/>
      </w:pPr>
    </w:lvl>
    <w:lvl w:ilvl="8" w:tplc="15305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8">
    <w:multiLevelType w:val="hybridMultilevel"/>
    <w:lvl w:ilvl="0" w:tplc="65258285">
      <w:start w:val="1"/>
      <w:numFmt w:val="decimal"/>
      <w:lvlText w:val="%1."/>
      <w:lvlJc w:val="left"/>
      <w:pPr>
        <w:ind w:left="720" w:hanging="360"/>
      </w:pPr>
    </w:lvl>
    <w:lvl w:ilvl="1" w:tplc="65258285" w:tentative="1">
      <w:start w:val="1"/>
      <w:numFmt w:val="lowerLetter"/>
      <w:lvlText w:val="%2."/>
      <w:lvlJc w:val="left"/>
      <w:pPr>
        <w:ind w:left="1440" w:hanging="360"/>
      </w:pPr>
    </w:lvl>
    <w:lvl w:ilvl="2" w:tplc="65258285" w:tentative="1">
      <w:start w:val="1"/>
      <w:numFmt w:val="lowerRoman"/>
      <w:lvlText w:val="%3."/>
      <w:lvlJc w:val="right"/>
      <w:pPr>
        <w:ind w:left="2160" w:hanging="180"/>
      </w:pPr>
    </w:lvl>
    <w:lvl w:ilvl="3" w:tplc="65258285" w:tentative="1">
      <w:start w:val="1"/>
      <w:numFmt w:val="decimal"/>
      <w:lvlText w:val="%4."/>
      <w:lvlJc w:val="left"/>
      <w:pPr>
        <w:ind w:left="2880" w:hanging="360"/>
      </w:pPr>
    </w:lvl>
    <w:lvl w:ilvl="4" w:tplc="65258285" w:tentative="1">
      <w:start w:val="1"/>
      <w:numFmt w:val="lowerLetter"/>
      <w:lvlText w:val="%5."/>
      <w:lvlJc w:val="left"/>
      <w:pPr>
        <w:ind w:left="3600" w:hanging="360"/>
      </w:pPr>
    </w:lvl>
    <w:lvl w:ilvl="5" w:tplc="65258285" w:tentative="1">
      <w:start w:val="1"/>
      <w:numFmt w:val="lowerRoman"/>
      <w:lvlText w:val="%6."/>
      <w:lvlJc w:val="right"/>
      <w:pPr>
        <w:ind w:left="4320" w:hanging="180"/>
      </w:pPr>
    </w:lvl>
    <w:lvl w:ilvl="6" w:tplc="65258285" w:tentative="1">
      <w:start w:val="1"/>
      <w:numFmt w:val="decimal"/>
      <w:lvlText w:val="%7."/>
      <w:lvlJc w:val="left"/>
      <w:pPr>
        <w:ind w:left="5040" w:hanging="360"/>
      </w:pPr>
    </w:lvl>
    <w:lvl w:ilvl="7" w:tplc="65258285" w:tentative="1">
      <w:start w:val="1"/>
      <w:numFmt w:val="lowerLetter"/>
      <w:lvlText w:val="%8."/>
      <w:lvlJc w:val="left"/>
      <w:pPr>
        <w:ind w:left="5760" w:hanging="360"/>
      </w:pPr>
    </w:lvl>
    <w:lvl w:ilvl="8" w:tplc="652582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7">
    <w:multiLevelType w:val="hybridMultilevel"/>
    <w:lvl w:ilvl="0" w:tplc="51491283">
      <w:start w:val="1"/>
      <w:numFmt w:val="decimal"/>
      <w:lvlText w:val="%1."/>
      <w:lvlJc w:val="left"/>
      <w:pPr>
        <w:ind w:left="720" w:hanging="360"/>
      </w:pPr>
    </w:lvl>
    <w:lvl w:ilvl="1" w:tplc="51491283" w:tentative="1">
      <w:start w:val="1"/>
      <w:numFmt w:val="lowerLetter"/>
      <w:lvlText w:val="%2."/>
      <w:lvlJc w:val="left"/>
      <w:pPr>
        <w:ind w:left="1440" w:hanging="360"/>
      </w:pPr>
    </w:lvl>
    <w:lvl w:ilvl="2" w:tplc="51491283" w:tentative="1">
      <w:start w:val="1"/>
      <w:numFmt w:val="lowerRoman"/>
      <w:lvlText w:val="%3."/>
      <w:lvlJc w:val="right"/>
      <w:pPr>
        <w:ind w:left="2160" w:hanging="180"/>
      </w:pPr>
    </w:lvl>
    <w:lvl w:ilvl="3" w:tplc="51491283" w:tentative="1">
      <w:start w:val="1"/>
      <w:numFmt w:val="decimal"/>
      <w:lvlText w:val="%4."/>
      <w:lvlJc w:val="left"/>
      <w:pPr>
        <w:ind w:left="2880" w:hanging="360"/>
      </w:pPr>
    </w:lvl>
    <w:lvl w:ilvl="4" w:tplc="51491283" w:tentative="1">
      <w:start w:val="1"/>
      <w:numFmt w:val="lowerLetter"/>
      <w:lvlText w:val="%5."/>
      <w:lvlJc w:val="left"/>
      <w:pPr>
        <w:ind w:left="3600" w:hanging="360"/>
      </w:pPr>
    </w:lvl>
    <w:lvl w:ilvl="5" w:tplc="51491283" w:tentative="1">
      <w:start w:val="1"/>
      <w:numFmt w:val="lowerRoman"/>
      <w:lvlText w:val="%6."/>
      <w:lvlJc w:val="right"/>
      <w:pPr>
        <w:ind w:left="4320" w:hanging="180"/>
      </w:pPr>
    </w:lvl>
    <w:lvl w:ilvl="6" w:tplc="51491283" w:tentative="1">
      <w:start w:val="1"/>
      <w:numFmt w:val="decimal"/>
      <w:lvlText w:val="%7."/>
      <w:lvlJc w:val="left"/>
      <w:pPr>
        <w:ind w:left="5040" w:hanging="360"/>
      </w:pPr>
    </w:lvl>
    <w:lvl w:ilvl="7" w:tplc="51491283" w:tentative="1">
      <w:start w:val="1"/>
      <w:numFmt w:val="lowerLetter"/>
      <w:lvlText w:val="%8."/>
      <w:lvlJc w:val="left"/>
      <w:pPr>
        <w:ind w:left="5760" w:hanging="360"/>
      </w:pPr>
    </w:lvl>
    <w:lvl w:ilvl="8" w:tplc="51491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6">
    <w:multiLevelType w:val="hybridMultilevel"/>
    <w:lvl w:ilvl="0" w:tplc="87735487">
      <w:start w:val="1"/>
      <w:numFmt w:val="decimal"/>
      <w:lvlText w:val="%1."/>
      <w:lvlJc w:val="left"/>
      <w:pPr>
        <w:ind w:left="720" w:hanging="360"/>
      </w:pPr>
    </w:lvl>
    <w:lvl w:ilvl="1" w:tplc="87735487" w:tentative="1">
      <w:start w:val="1"/>
      <w:numFmt w:val="lowerLetter"/>
      <w:lvlText w:val="%2."/>
      <w:lvlJc w:val="left"/>
      <w:pPr>
        <w:ind w:left="1440" w:hanging="360"/>
      </w:pPr>
    </w:lvl>
    <w:lvl w:ilvl="2" w:tplc="87735487" w:tentative="1">
      <w:start w:val="1"/>
      <w:numFmt w:val="lowerRoman"/>
      <w:lvlText w:val="%3."/>
      <w:lvlJc w:val="right"/>
      <w:pPr>
        <w:ind w:left="2160" w:hanging="180"/>
      </w:pPr>
    </w:lvl>
    <w:lvl w:ilvl="3" w:tplc="87735487" w:tentative="1">
      <w:start w:val="1"/>
      <w:numFmt w:val="decimal"/>
      <w:lvlText w:val="%4."/>
      <w:lvlJc w:val="left"/>
      <w:pPr>
        <w:ind w:left="2880" w:hanging="360"/>
      </w:pPr>
    </w:lvl>
    <w:lvl w:ilvl="4" w:tplc="87735487" w:tentative="1">
      <w:start w:val="1"/>
      <w:numFmt w:val="lowerLetter"/>
      <w:lvlText w:val="%5."/>
      <w:lvlJc w:val="left"/>
      <w:pPr>
        <w:ind w:left="3600" w:hanging="360"/>
      </w:pPr>
    </w:lvl>
    <w:lvl w:ilvl="5" w:tplc="87735487" w:tentative="1">
      <w:start w:val="1"/>
      <w:numFmt w:val="lowerRoman"/>
      <w:lvlText w:val="%6."/>
      <w:lvlJc w:val="right"/>
      <w:pPr>
        <w:ind w:left="4320" w:hanging="180"/>
      </w:pPr>
    </w:lvl>
    <w:lvl w:ilvl="6" w:tplc="87735487" w:tentative="1">
      <w:start w:val="1"/>
      <w:numFmt w:val="decimal"/>
      <w:lvlText w:val="%7."/>
      <w:lvlJc w:val="left"/>
      <w:pPr>
        <w:ind w:left="5040" w:hanging="360"/>
      </w:pPr>
    </w:lvl>
    <w:lvl w:ilvl="7" w:tplc="87735487" w:tentative="1">
      <w:start w:val="1"/>
      <w:numFmt w:val="lowerLetter"/>
      <w:lvlText w:val="%8."/>
      <w:lvlJc w:val="left"/>
      <w:pPr>
        <w:ind w:left="5760" w:hanging="360"/>
      </w:pPr>
    </w:lvl>
    <w:lvl w:ilvl="8" w:tplc="87735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5">
    <w:multiLevelType w:val="hybridMultilevel"/>
    <w:lvl w:ilvl="0" w:tplc="42093592">
      <w:start w:val="1"/>
      <w:numFmt w:val="decimal"/>
      <w:lvlText w:val="%1."/>
      <w:lvlJc w:val="left"/>
      <w:pPr>
        <w:ind w:left="720" w:hanging="360"/>
      </w:pPr>
    </w:lvl>
    <w:lvl w:ilvl="1" w:tplc="42093592" w:tentative="1">
      <w:start w:val="1"/>
      <w:numFmt w:val="lowerLetter"/>
      <w:lvlText w:val="%2."/>
      <w:lvlJc w:val="left"/>
      <w:pPr>
        <w:ind w:left="1440" w:hanging="360"/>
      </w:pPr>
    </w:lvl>
    <w:lvl w:ilvl="2" w:tplc="42093592" w:tentative="1">
      <w:start w:val="1"/>
      <w:numFmt w:val="lowerRoman"/>
      <w:lvlText w:val="%3."/>
      <w:lvlJc w:val="right"/>
      <w:pPr>
        <w:ind w:left="2160" w:hanging="180"/>
      </w:pPr>
    </w:lvl>
    <w:lvl w:ilvl="3" w:tplc="42093592" w:tentative="1">
      <w:start w:val="1"/>
      <w:numFmt w:val="decimal"/>
      <w:lvlText w:val="%4."/>
      <w:lvlJc w:val="left"/>
      <w:pPr>
        <w:ind w:left="2880" w:hanging="360"/>
      </w:pPr>
    </w:lvl>
    <w:lvl w:ilvl="4" w:tplc="42093592" w:tentative="1">
      <w:start w:val="1"/>
      <w:numFmt w:val="lowerLetter"/>
      <w:lvlText w:val="%5."/>
      <w:lvlJc w:val="left"/>
      <w:pPr>
        <w:ind w:left="3600" w:hanging="360"/>
      </w:pPr>
    </w:lvl>
    <w:lvl w:ilvl="5" w:tplc="42093592" w:tentative="1">
      <w:start w:val="1"/>
      <w:numFmt w:val="lowerRoman"/>
      <w:lvlText w:val="%6."/>
      <w:lvlJc w:val="right"/>
      <w:pPr>
        <w:ind w:left="4320" w:hanging="180"/>
      </w:pPr>
    </w:lvl>
    <w:lvl w:ilvl="6" w:tplc="42093592" w:tentative="1">
      <w:start w:val="1"/>
      <w:numFmt w:val="decimal"/>
      <w:lvlText w:val="%7."/>
      <w:lvlJc w:val="left"/>
      <w:pPr>
        <w:ind w:left="5040" w:hanging="360"/>
      </w:pPr>
    </w:lvl>
    <w:lvl w:ilvl="7" w:tplc="42093592" w:tentative="1">
      <w:start w:val="1"/>
      <w:numFmt w:val="lowerLetter"/>
      <w:lvlText w:val="%8."/>
      <w:lvlJc w:val="left"/>
      <w:pPr>
        <w:ind w:left="5760" w:hanging="360"/>
      </w:pPr>
    </w:lvl>
    <w:lvl w:ilvl="8" w:tplc="42093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4">
    <w:multiLevelType w:val="hybridMultilevel"/>
    <w:lvl w:ilvl="0" w:tplc="27346446">
      <w:start w:val="1"/>
      <w:numFmt w:val="decimal"/>
      <w:lvlText w:val="%1."/>
      <w:lvlJc w:val="left"/>
      <w:pPr>
        <w:ind w:left="720" w:hanging="360"/>
      </w:pPr>
    </w:lvl>
    <w:lvl w:ilvl="1" w:tplc="27346446" w:tentative="1">
      <w:start w:val="1"/>
      <w:numFmt w:val="lowerLetter"/>
      <w:lvlText w:val="%2."/>
      <w:lvlJc w:val="left"/>
      <w:pPr>
        <w:ind w:left="1440" w:hanging="360"/>
      </w:pPr>
    </w:lvl>
    <w:lvl w:ilvl="2" w:tplc="27346446" w:tentative="1">
      <w:start w:val="1"/>
      <w:numFmt w:val="lowerRoman"/>
      <w:lvlText w:val="%3."/>
      <w:lvlJc w:val="right"/>
      <w:pPr>
        <w:ind w:left="2160" w:hanging="180"/>
      </w:pPr>
    </w:lvl>
    <w:lvl w:ilvl="3" w:tplc="27346446" w:tentative="1">
      <w:start w:val="1"/>
      <w:numFmt w:val="decimal"/>
      <w:lvlText w:val="%4."/>
      <w:lvlJc w:val="left"/>
      <w:pPr>
        <w:ind w:left="2880" w:hanging="360"/>
      </w:pPr>
    </w:lvl>
    <w:lvl w:ilvl="4" w:tplc="27346446" w:tentative="1">
      <w:start w:val="1"/>
      <w:numFmt w:val="lowerLetter"/>
      <w:lvlText w:val="%5."/>
      <w:lvlJc w:val="left"/>
      <w:pPr>
        <w:ind w:left="3600" w:hanging="360"/>
      </w:pPr>
    </w:lvl>
    <w:lvl w:ilvl="5" w:tplc="27346446" w:tentative="1">
      <w:start w:val="1"/>
      <w:numFmt w:val="lowerRoman"/>
      <w:lvlText w:val="%6."/>
      <w:lvlJc w:val="right"/>
      <w:pPr>
        <w:ind w:left="4320" w:hanging="180"/>
      </w:pPr>
    </w:lvl>
    <w:lvl w:ilvl="6" w:tplc="27346446" w:tentative="1">
      <w:start w:val="1"/>
      <w:numFmt w:val="decimal"/>
      <w:lvlText w:val="%7."/>
      <w:lvlJc w:val="left"/>
      <w:pPr>
        <w:ind w:left="5040" w:hanging="360"/>
      </w:pPr>
    </w:lvl>
    <w:lvl w:ilvl="7" w:tplc="27346446" w:tentative="1">
      <w:start w:val="1"/>
      <w:numFmt w:val="lowerLetter"/>
      <w:lvlText w:val="%8."/>
      <w:lvlJc w:val="left"/>
      <w:pPr>
        <w:ind w:left="5760" w:hanging="360"/>
      </w:pPr>
    </w:lvl>
    <w:lvl w:ilvl="8" w:tplc="27346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3">
    <w:multiLevelType w:val="hybridMultilevel"/>
    <w:lvl w:ilvl="0" w:tplc="45984263">
      <w:start w:val="1"/>
      <w:numFmt w:val="decimal"/>
      <w:lvlText w:val="%1."/>
      <w:lvlJc w:val="left"/>
      <w:pPr>
        <w:ind w:left="720" w:hanging="360"/>
      </w:pPr>
    </w:lvl>
    <w:lvl w:ilvl="1" w:tplc="45984263" w:tentative="1">
      <w:start w:val="1"/>
      <w:numFmt w:val="lowerLetter"/>
      <w:lvlText w:val="%2."/>
      <w:lvlJc w:val="left"/>
      <w:pPr>
        <w:ind w:left="1440" w:hanging="360"/>
      </w:pPr>
    </w:lvl>
    <w:lvl w:ilvl="2" w:tplc="45984263" w:tentative="1">
      <w:start w:val="1"/>
      <w:numFmt w:val="lowerRoman"/>
      <w:lvlText w:val="%3."/>
      <w:lvlJc w:val="right"/>
      <w:pPr>
        <w:ind w:left="2160" w:hanging="180"/>
      </w:pPr>
    </w:lvl>
    <w:lvl w:ilvl="3" w:tplc="45984263" w:tentative="1">
      <w:start w:val="1"/>
      <w:numFmt w:val="decimal"/>
      <w:lvlText w:val="%4."/>
      <w:lvlJc w:val="left"/>
      <w:pPr>
        <w:ind w:left="2880" w:hanging="360"/>
      </w:pPr>
    </w:lvl>
    <w:lvl w:ilvl="4" w:tplc="45984263" w:tentative="1">
      <w:start w:val="1"/>
      <w:numFmt w:val="lowerLetter"/>
      <w:lvlText w:val="%5."/>
      <w:lvlJc w:val="left"/>
      <w:pPr>
        <w:ind w:left="3600" w:hanging="360"/>
      </w:pPr>
    </w:lvl>
    <w:lvl w:ilvl="5" w:tplc="45984263" w:tentative="1">
      <w:start w:val="1"/>
      <w:numFmt w:val="lowerRoman"/>
      <w:lvlText w:val="%6."/>
      <w:lvlJc w:val="right"/>
      <w:pPr>
        <w:ind w:left="4320" w:hanging="180"/>
      </w:pPr>
    </w:lvl>
    <w:lvl w:ilvl="6" w:tplc="45984263" w:tentative="1">
      <w:start w:val="1"/>
      <w:numFmt w:val="decimal"/>
      <w:lvlText w:val="%7."/>
      <w:lvlJc w:val="left"/>
      <w:pPr>
        <w:ind w:left="5040" w:hanging="360"/>
      </w:pPr>
    </w:lvl>
    <w:lvl w:ilvl="7" w:tplc="45984263" w:tentative="1">
      <w:start w:val="1"/>
      <w:numFmt w:val="lowerLetter"/>
      <w:lvlText w:val="%8."/>
      <w:lvlJc w:val="left"/>
      <w:pPr>
        <w:ind w:left="5760" w:hanging="360"/>
      </w:pPr>
    </w:lvl>
    <w:lvl w:ilvl="8" w:tplc="45984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2">
    <w:multiLevelType w:val="hybridMultilevel"/>
    <w:lvl w:ilvl="0" w:tplc="21797246">
      <w:start w:val="1"/>
      <w:numFmt w:val="decimal"/>
      <w:lvlText w:val="%1."/>
      <w:lvlJc w:val="left"/>
      <w:pPr>
        <w:ind w:left="720" w:hanging="360"/>
      </w:pPr>
    </w:lvl>
    <w:lvl w:ilvl="1" w:tplc="21797246" w:tentative="1">
      <w:start w:val="1"/>
      <w:numFmt w:val="lowerLetter"/>
      <w:lvlText w:val="%2."/>
      <w:lvlJc w:val="left"/>
      <w:pPr>
        <w:ind w:left="1440" w:hanging="360"/>
      </w:pPr>
    </w:lvl>
    <w:lvl w:ilvl="2" w:tplc="21797246" w:tentative="1">
      <w:start w:val="1"/>
      <w:numFmt w:val="lowerRoman"/>
      <w:lvlText w:val="%3."/>
      <w:lvlJc w:val="right"/>
      <w:pPr>
        <w:ind w:left="2160" w:hanging="180"/>
      </w:pPr>
    </w:lvl>
    <w:lvl w:ilvl="3" w:tplc="21797246" w:tentative="1">
      <w:start w:val="1"/>
      <w:numFmt w:val="decimal"/>
      <w:lvlText w:val="%4."/>
      <w:lvlJc w:val="left"/>
      <w:pPr>
        <w:ind w:left="2880" w:hanging="360"/>
      </w:pPr>
    </w:lvl>
    <w:lvl w:ilvl="4" w:tplc="21797246" w:tentative="1">
      <w:start w:val="1"/>
      <w:numFmt w:val="lowerLetter"/>
      <w:lvlText w:val="%5."/>
      <w:lvlJc w:val="left"/>
      <w:pPr>
        <w:ind w:left="3600" w:hanging="360"/>
      </w:pPr>
    </w:lvl>
    <w:lvl w:ilvl="5" w:tplc="21797246" w:tentative="1">
      <w:start w:val="1"/>
      <w:numFmt w:val="lowerRoman"/>
      <w:lvlText w:val="%6."/>
      <w:lvlJc w:val="right"/>
      <w:pPr>
        <w:ind w:left="4320" w:hanging="180"/>
      </w:pPr>
    </w:lvl>
    <w:lvl w:ilvl="6" w:tplc="21797246" w:tentative="1">
      <w:start w:val="1"/>
      <w:numFmt w:val="decimal"/>
      <w:lvlText w:val="%7."/>
      <w:lvlJc w:val="left"/>
      <w:pPr>
        <w:ind w:left="5040" w:hanging="360"/>
      </w:pPr>
    </w:lvl>
    <w:lvl w:ilvl="7" w:tplc="21797246" w:tentative="1">
      <w:start w:val="1"/>
      <w:numFmt w:val="lowerLetter"/>
      <w:lvlText w:val="%8."/>
      <w:lvlJc w:val="left"/>
      <w:pPr>
        <w:ind w:left="5760" w:hanging="360"/>
      </w:pPr>
    </w:lvl>
    <w:lvl w:ilvl="8" w:tplc="21797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1">
    <w:multiLevelType w:val="hybridMultilevel"/>
    <w:lvl w:ilvl="0" w:tplc="39317712">
      <w:start w:val="1"/>
      <w:numFmt w:val="decimal"/>
      <w:lvlText w:val="%1."/>
      <w:lvlJc w:val="left"/>
      <w:pPr>
        <w:ind w:left="720" w:hanging="360"/>
      </w:pPr>
    </w:lvl>
    <w:lvl w:ilvl="1" w:tplc="39317712" w:tentative="1">
      <w:start w:val="1"/>
      <w:numFmt w:val="lowerLetter"/>
      <w:lvlText w:val="%2."/>
      <w:lvlJc w:val="left"/>
      <w:pPr>
        <w:ind w:left="1440" w:hanging="360"/>
      </w:pPr>
    </w:lvl>
    <w:lvl w:ilvl="2" w:tplc="39317712" w:tentative="1">
      <w:start w:val="1"/>
      <w:numFmt w:val="lowerRoman"/>
      <w:lvlText w:val="%3."/>
      <w:lvlJc w:val="right"/>
      <w:pPr>
        <w:ind w:left="2160" w:hanging="180"/>
      </w:pPr>
    </w:lvl>
    <w:lvl w:ilvl="3" w:tplc="39317712" w:tentative="1">
      <w:start w:val="1"/>
      <w:numFmt w:val="decimal"/>
      <w:lvlText w:val="%4."/>
      <w:lvlJc w:val="left"/>
      <w:pPr>
        <w:ind w:left="2880" w:hanging="360"/>
      </w:pPr>
    </w:lvl>
    <w:lvl w:ilvl="4" w:tplc="39317712" w:tentative="1">
      <w:start w:val="1"/>
      <w:numFmt w:val="lowerLetter"/>
      <w:lvlText w:val="%5."/>
      <w:lvlJc w:val="left"/>
      <w:pPr>
        <w:ind w:left="3600" w:hanging="360"/>
      </w:pPr>
    </w:lvl>
    <w:lvl w:ilvl="5" w:tplc="39317712" w:tentative="1">
      <w:start w:val="1"/>
      <w:numFmt w:val="lowerRoman"/>
      <w:lvlText w:val="%6."/>
      <w:lvlJc w:val="right"/>
      <w:pPr>
        <w:ind w:left="4320" w:hanging="180"/>
      </w:pPr>
    </w:lvl>
    <w:lvl w:ilvl="6" w:tplc="39317712" w:tentative="1">
      <w:start w:val="1"/>
      <w:numFmt w:val="decimal"/>
      <w:lvlText w:val="%7."/>
      <w:lvlJc w:val="left"/>
      <w:pPr>
        <w:ind w:left="5040" w:hanging="360"/>
      </w:pPr>
    </w:lvl>
    <w:lvl w:ilvl="7" w:tplc="39317712" w:tentative="1">
      <w:start w:val="1"/>
      <w:numFmt w:val="lowerLetter"/>
      <w:lvlText w:val="%8."/>
      <w:lvlJc w:val="left"/>
      <w:pPr>
        <w:ind w:left="5760" w:hanging="360"/>
      </w:pPr>
    </w:lvl>
    <w:lvl w:ilvl="8" w:tplc="393177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60">
    <w:multiLevelType w:val="hybridMultilevel"/>
    <w:lvl w:ilvl="0" w:tplc="95873168">
      <w:start w:val="1"/>
      <w:numFmt w:val="decimal"/>
      <w:lvlText w:val="%1."/>
      <w:lvlJc w:val="left"/>
      <w:pPr>
        <w:ind w:left="720" w:hanging="360"/>
      </w:pPr>
    </w:lvl>
    <w:lvl w:ilvl="1" w:tplc="95873168" w:tentative="1">
      <w:start w:val="1"/>
      <w:numFmt w:val="lowerLetter"/>
      <w:lvlText w:val="%2."/>
      <w:lvlJc w:val="left"/>
      <w:pPr>
        <w:ind w:left="1440" w:hanging="360"/>
      </w:pPr>
    </w:lvl>
    <w:lvl w:ilvl="2" w:tplc="95873168" w:tentative="1">
      <w:start w:val="1"/>
      <w:numFmt w:val="lowerRoman"/>
      <w:lvlText w:val="%3."/>
      <w:lvlJc w:val="right"/>
      <w:pPr>
        <w:ind w:left="2160" w:hanging="180"/>
      </w:pPr>
    </w:lvl>
    <w:lvl w:ilvl="3" w:tplc="95873168" w:tentative="1">
      <w:start w:val="1"/>
      <w:numFmt w:val="decimal"/>
      <w:lvlText w:val="%4."/>
      <w:lvlJc w:val="left"/>
      <w:pPr>
        <w:ind w:left="2880" w:hanging="360"/>
      </w:pPr>
    </w:lvl>
    <w:lvl w:ilvl="4" w:tplc="95873168" w:tentative="1">
      <w:start w:val="1"/>
      <w:numFmt w:val="lowerLetter"/>
      <w:lvlText w:val="%5."/>
      <w:lvlJc w:val="left"/>
      <w:pPr>
        <w:ind w:left="3600" w:hanging="360"/>
      </w:pPr>
    </w:lvl>
    <w:lvl w:ilvl="5" w:tplc="95873168" w:tentative="1">
      <w:start w:val="1"/>
      <w:numFmt w:val="lowerRoman"/>
      <w:lvlText w:val="%6."/>
      <w:lvlJc w:val="right"/>
      <w:pPr>
        <w:ind w:left="4320" w:hanging="180"/>
      </w:pPr>
    </w:lvl>
    <w:lvl w:ilvl="6" w:tplc="95873168" w:tentative="1">
      <w:start w:val="1"/>
      <w:numFmt w:val="decimal"/>
      <w:lvlText w:val="%7."/>
      <w:lvlJc w:val="left"/>
      <w:pPr>
        <w:ind w:left="5040" w:hanging="360"/>
      </w:pPr>
    </w:lvl>
    <w:lvl w:ilvl="7" w:tplc="95873168" w:tentative="1">
      <w:start w:val="1"/>
      <w:numFmt w:val="lowerLetter"/>
      <w:lvlText w:val="%8."/>
      <w:lvlJc w:val="left"/>
      <w:pPr>
        <w:ind w:left="5760" w:hanging="360"/>
      </w:pPr>
    </w:lvl>
    <w:lvl w:ilvl="8" w:tplc="95873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9">
    <w:multiLevelType w:val="hybridMultilevel"/>
    <w:lvl w:ilvl="0" w:tplc="18717075">
      <w:start w:val="1"/>
      <w:numFmt w:val="decimal"/>
      <w:lvlText w:val="%1."/>
      <w:lvlJc w:val="left"/>
      <w:pPr>
        <w:ind w:left="720" w:hanging="360"/>
      </w:pPr>
    </w:lvl>
    <w:lvl w:ilvl="1" w:tplc="18717075" w:tentative="1">
      <w:start w:val="1"/>
      <w:numFmt w:val="lowerLetter"/>
      <w:lvlText w:val="%2."/>
      <w:lvlJc w:val="left"/>
      <w:pPr>
        <w:ind w:left="1440" w:hanging="360"/>
      </w:pPr>
    </w:lvl>
    <w:lvl w:ilvl="2" w:tplc="18717075" w:tentative="1">
      <w:start w:val="1"/>
      <w:numFmt w:val="lowerRoman"/>
      <w:lvlText w:val="%3."/>
      <w:lvlJc w:val="right"/>
      <w:pPr>
        <w:ind w:left="2160" w:hanging="180"/>
      </w:pPr>
    </w:lvl>
    <w:lvl w:ilvl="3" w:tplc="18717075" w:tentative="1">
      <w:start w:val="1"/>
      <w:numFmt w:val="decimal"/>
      <w:lvlText w:val="%4."/>
      <w:lvlJc w:val="left"/>
      <w:pPr>
        <w:ind w:left="2880" w:hanging="360"/>
      </w:pPr>
    </w:lvl>
    <w:lvl w:ilvl="4" w:tplc="18717075" w:tentative="1">
      <w:start w:val="1"/>
      <w:numFmt w:val="lowerLetter"/>
      <w:lvlText w:val="%5."/>
      <w:lvlJc w:val="left"/>
      <w:pPr>
        <w:ind w:left="3600" w:hanging="360"/>
      </w:pPr>
    </w:lvl>
    <w:lvl w:ilvl="5" w:tplc="18717075" w:tentative="1">
      <w:start w:val="1"/>
      <w:numFmt w:val="lowerRoman"/>
      <w:lvlText w:val="%6."/>
      <w:lvlJc w:val="right"/>
      <w:pPr>
        <w:ind w:left="4320" w:hanging="180"/>
      </w:pPr>
    </w:lvl>
    <w:lvl w:ilvl="6" w:tplc="18717075" w:tentative="1">
      <w:start w:val="1"/>
      <w:numFmt w:val="decimal"/>
      <w:lvlText w:val="%7."/>
      <w:lvlJc w:val="left"/>
      <w:pPr>
        <w:ind w:left="5040" w:hanging="360"/>
      </w:pPr>
    </w:lvl>
    <w:lvl w:ilvl="7" w:tplc="18717075" w:tentative="1">
      <w:start w:val="1"/>
      <w:numFmt w:val="lowerLetter"/>
      <w:lvlText w:val="%8."/>
      <w:lvlJc w:val="left"/>
      <w:pPr>
        <w:ind w:left="5760" w:hanging="360"/>
      </w:pPr>
    </w:lvl>
    <w:lvl w:ilvl="8" w:tplc="18717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8">
    <w:multiLevelType w:val="hybridMultilevel"/>
    <w:lvl w:ilvl="0" w:tplc="62811701">
      <w:start w:val="1"/>
      <w:numFmt w:val="decimal"/>
      <w:lvlText w:val="%1."/>
      <w:lvlJc w:val="left"/>
      <w:pPr>
        <w:ind w:left="720" w:hanging="360"/>
      </w:pPr>
    </w:lvl>
    <w:lvl w:ilvl="1" w:tplc="62811701" w:tentative="1">
      <w:start w:val="1"/>
      <w:numFmt w:val="lowerLetter"/>
      <w:lvlText w:val="%2."/>
      <w:lvlJc w:val="left"/>
      <w:pPr>
        <w:ind w:left="1440" w:hanging="360"/>
      </w:pPr>
    </w:lvl>
    <w:lvl w:ilvl="2" w:tplc="62811701" w:tentative="1">
      <w:start w:val="1"/>
      <w:numFmt w:val="lowerRoman"/>
      <w:lvlText w:val="%3."/>
      <w:lvlJc w:val="right"/>
      <w:pPr>
        <w:ind w:left="2160" w:hanging="180"/>
      </w:pPr>
    </w:lvl>
    <w:lvl w:ilvl="3" w:tplc="62811701" w:tentative="1">
      <w:start w:val="1"/>
      <w:numFmt w:val="decimal"/>
      <w:lvlText w:val="%4."/>
      <w:lvlJc w:val="left"/>
      <w:pPr>
        <w:ind w:left="2880" w:hanging="360"/>
      </w:pPr>
    </w:lvl>
    <w:lvl w:ilvl="4" w:tplc="62811701" w:tentative="1">
      <w:start w:val="1"/>
      <w:numFmt w:val="lowerLetter"/>
      <w:lvlText w:val="%5."/>
      <w:lvlJc w:val="left"/>
      <w:pPr>
        <w:ind w:left="3600" w:hanging="360"/>
      </w:pPr>
    </w:lvl>
    <w:lvl w:ilvl="5" w:tplc="62811701" w:tentative="1">
      <w:start w:val="1"/>
      <w:numFmt w:val="lowerRoman"/>
      <w:lvlText w:val="%6."/>
      <w:lvlJc w:val="right"/>
      <w:pPr>
        <w:ind w:left="4320" w:hanging="180"/>
      </w:pPr>
    </w:lvl>
    <w:lvl w:ilvl="6" w:tplc="62811701" w:tentative="1">
      <w:start w:val="1"/>
      <w:numFmt w:val="decimal"/>
      <w:lvlText w:val="%7."/>
      <w:lvlJc w:val="left"/>
      <w:pPr>
        <w:ind w:left="5040" w:hanging="360"/>
      </w:pPr>
    </w:lvl>
    <w:lvl w:ilvl="7" w:tplc="62811701" w:tentative="1">
      <w:start w:val="1"/>
      <w:numFmt w:val="lowerLetter"/>
      <w:lvlText w:val="%8."/>
      <w:lvlJc w:val="left"/>
      <w:pPr>
        <w:ind w:left="5760" w:hanging="360"/>
      </w:pPr>
    </w:lvl>
    <w:lvl w:ilvl="8" w:tplc="62811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7">
    <w:multiLevelType w:val="hybridMultilevel"/>
    <w:lvl w:ilvl="0" w:tplc="38054878">
      <w:start w:val="1"/>
      <w:numFmt w:val="decimal"/>
      <w:lvlText w:val="%1."/>
      <w:lvlJc w:val="left"/>
      <w:pPr>
        <w:ind w:left="720" w:hanging="360"/>
      </w:pPr>
    </w:lvl>
    <w:lvl w:ilvl="1" w:tplc="38054878" w:tentative="1">
      <w:start w:val="1"/>
      <w:numFmt w:val="lowerLetter"/>
      <w:lvlText w:val="%2."/>
      <w:lvlJc w:val="left"/>
      <w:pPr>
        <w:ind w:left="1440" w:hanging="360"/>
      </w:pPr>
    </w:lvl>
    <w:lvl w:ilvl="2" w:tplc="38054878" w:tentative="1">
      <w:start w:val="1"/>
      <w:numFmt w:val="lowerRoman"/>
      <w:lvlText w:val="%3."/>
      <w:lvlJc w:val="right"/>
      <w:pPr>
        <w:ind w:left="2160" w:hanging="180"/>
      </w:pPr>
    </w:lvl>
    <w:lvl w:ilvl="3" w:tplc="38054878" w:tentative="1">
      <w:start w:val="1"/>
      <w:numFmt w:val="decimal"/>
      <w:lvlText w:val="%4."/>
      <w:lvlJc w:val="left"/>
      <w:pPr>
        <w:ind w:left="2880" w:hanging="360"/>
      </w:pPr>
    </w:lvl>
    <w:lvl w:ilvl="4" w:tplc="38054878" w:tentative="1">
      <w:start w:val="1"/>
      <w:numFmt w:val="lowerLetter"/>
      <w:lvlText w:val="%5."/>
      <w:lvlJc w:val="left"/>
      <w:pPr>
        <w:ind w:left="3600" w:hanging="360"/>
      </w:pPr>
    </w:lvl>
    <w:lvl w:ilvl="5" w:tplc="38054878" w:tentative="1">
      <w:start w:val="1"/>
      <w:numFmt w:val="lowerRoman"/>
      <w:lvlText w:val="%6."/>
      <w:lvlJc w:val="right"/>
      <w:pPr>
        <w:ind w:left="4320" w:hanging="180"/>
      </w:pPr>
    </w:lvl>
    <w:lvl w:ilvl="6" w:tplc="38054878" w:tentative="1">
      <w:start w:val="1"/>
      <w:numFmt w:val="decimal"/>
      <w:lvlText w:val="%7."/>
      <w:lvlJc w:val="left"/>
      <w:pPr>
        <w:ind w:left="5040" w:hanging="360"/>
      </w:pPr>
    </w:lvl>
    <w:lvl w:ilvl="7" w:tplc="38054878" w:tentative="1">
      <w:start w:val="1"/>
      <w:numFmt w:val="lowerLetter"/>
      <w:lvlText w:val="%8."/>
      <w:lvlJc w:val="left"/>
      <w:pPr>
        <w:ind w:left="5760" w:hanging="360"/>
      </w:pPr>
    </w:lvl>
    <w:lvl w:ilvl="8" w:tplc="38054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6">
    <w:multiLevelType w:val="hybridMultilevel"/>
    <w:lvl w:ilvl="0" w:tplc="64619299">
      <w:start w:val="1"/>
      <w:numFmt w:val="decimal"/>
      <w:lvlText w:val="%1."/>
      <w:lvlJc w:val="left"/>
      <w:pPr>
        <w:ind w:left="720" w:hanging="360"/>
      </w:pPr>
    </w:lvl>
    <w:lvl w:ilvl="1" w:tplc="64619299" w:tentative="1">
      <w:start w:val="1"/>
      <w:numFmt w:val="lowerLetter"/>
      <w:lvlText w:val="%2."/>
      <w:lvlJc w:val="left"/>
      <w:pPr>
        <w:ind w:left="1440" w:hanging="360"/>
      </w:pPr>
    </w:lvl>
    <w:lvl w:ilvl="2" w:tplc="64619299" w:tentative="1">
      <w:start w:val="1"/>
      <w:numFmt w:val="lowerRoman"/>
      <w:lvlText w:val="%3."/>
      <w:lvlJc w:val="right"/>
      <w:pPr>
        <w:ind w:left="2160" w:hanging="180"/>
      </w:pPr>
    </w:lvl>
    <w:lvl w:ilvl="3" w:tplc="64619299" w:tentative="1">
      <w:start w:val="1"/>
      <w:numFmt w:val="decimal"/>
      <w:lvlText w:val="%4."/>
      <w:lvlJc w:val="left"/>
      <w:pPr>
        <w:ind w:left="2880" w:hanging="360"/>
      </w:pPr>
    </w:lvl>
    <w:lvl w:ilvl="4" w:tplc="64619299" w:tentative="1">
      <w:start w:val="1"/>
      <w:numFmt w:val="lowerLetter"/>
      <w:lvlText w:val="%5."/>
      <w:lvlJc w:val="left"/>
      <w:pPr>
        <w:ind w:left="3600" w:hanging="360"/>
      </w:pPr>
    </w:lvl>
    <w:lvl w:ilvl="5" w:tplc="64619299" w:tentative="1">
      <w:start w:val="1"/>
      <w:numFmt w:val="lowerRoman"/>
      <w:lvlText w:val="%6."/>
      <w:lvlJc w:val="right"/>
      <w:pPr>
        <w:ind w:left="4320" w:hanging="180"/>
      </w:pPr>
    </w:lvl>
    <w:lvl w:ilvl="6" w:tplc="64619299" w:tentative="1">
      <w:start w:val="1"/>
      <w:numFmt w:val="decimal"/>
      <w:lvlText w:val="%7."/>
      <w:lvlJc w:val="left"/>
      <w:pPr>
        <w:ind w:left="5040" w:hanging="360"/>
      </w:pPr>
    </w:lvl>
    <w:lvl w:ilvl="7" w:tplc="64619299" w:tentative="1">
      <w:start w:val="1"/>
      <w:numFmt w:val="lowerLetter"/>
      <w:lvlText w:val="%8."/>
      <w:lvlJc w:val="left"/>
      <w:pPr>
        <w:ind w:left="5760" w:hanging="360"/>
      </w:pPr>
    </w:lvl>
    <w:lvl w:ilvl="8" w:tplc="64619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5">
    <w:multiLevelType w:val="hybridMultilevel"/>
    <w:lvl w:ilvl="0" w:tplc="78650066">
      <w:start w:val="1"/>
      <w:numFmt w:val="decimal"/>
      <w:lvlText w:val="%1."/>
      <w:lvlJc w:val="left"/>
      <w:pPr>
        <w:ind w:left="720" w:hanging="360"/>
      </w:pPr>
    </w:lvl>
    <w:lvl w:ilvl="1" w:tplc="78650066" w:tentative="1">
      <w:start w:val="1"/>
      <w:numFmt w:val="lowerLetter"/>
      <w:lvlText w:val="%2."/>
      <w:lvlJc w:val="left"/>
      <w:pPr>
        <w:ind w:left="1440" w:hanging="360"/>
      </w:pPr>
    </w:lvl>
    <w:lvl w:ilvl="2" w:tplc="78650066" w:tentative="1">
      <w:start w:val="1"/>
      <w:numFmt w:val="lowerRoman"/>
      <w:lvlText w:val="%3."/>
      <w:lvlJc w:val="right"/>
      <w:pPr>
        <w:ind w:left="2160" w:hanging="180"/>
      </w:pPr>
    </w:lvl>
    <w:lvl w:ilvl="3" w:tplc="78650066" w:tentative="1">
      <w:start w:val="1"/>
      <w:numFmt w:val="decimal"/>
      <w:lvlText w:val="%4."/>
      <w:lvlJc w:val="left"/>
      <w:pPr>
        <w:ind w:left="2880" w:hanging="360"/>
      </w:pPr>
    </w:lvl>
    <w:lvl w:ilvl="4" w:tplc="78650066" w:tentative="1">
      <w:start w:val="1"/>
      <w:numFmt w:val="lowerLetter"/>
      <w:lvlText w:val="%5."/>
      <w:lvlJc w:val="left"/>
      <w:pPr>
        <w:ind w:left="3600" w:hanging="360"/>
      </w:pPr>
    </w:lvl>
    <w:lvl w:ilvl="5" w:tplc="78650066" w:tentative="1">
      <w:start w:val="1"/>
      <w:numFmt w:val="lowerRoman"/>
      <w:lvlText w:val="%6."/>
      <w:lvlJc w:val="right"/>
      <w:pPr>
        <w:ind w:left="4320" w:hanging="180"/>
      </w:pPr>
    </w:lvl>
    <w:lvl w:ilvl="6" w:tplc="78650066" w:tentative="1">
      <w:start w:val="1"/>
      <w:numFmt w:val="decimal"/>
      <w:lvlText w:val="%7."/>
      <w:lvlJc w:val="left"/>
      <w:pPr>
        <w:ind w:left="5040" w:hanging="360"/>
      </w:pPr>
    </w:lvl>
    <w:lvl w:ilvl="7" w:tplc="78650066" w:tentative="1">
      <w:start w:val="1"/>
      <w:numFmt w:val="lowerLetter"/>
      <w:lvlText w:val="%8."/>
      <w:lvlJc w:val="left"/>
      <w:pPr>
        <w:ind w:left="5760" w:hanging="360"/>
      </w:pPr>
    </w:lvl>
    <w:lvl w:ilvl="8" w:tplc="78650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4">
    <w:multiLevelType w:val="hybridMultilevel"/>
    <w:lvl w:ilvl="0" w:tplc="66587452">
      <w:start w:val="1"/>
      <w:numFmt w:val="decimal"/>
      <w:lvlText w:val="%1."/>
      <w:lvlJc w:val="left"/>
      <w:pPr>
        <w:ind w:left="720" w:hanging="360"/>
      </w:pPr>
    </w:lvl>
    <w:lvl w:ilvl="1" w:tplc="66587452" w:tentative="1">
      <w:start w:val="1"/>
      <w:numFmt w:val="lowerLetter"/>
      <w:lvlText w:val="%2."/>
      <w:lvlJc w:val="left"/>
      <w:pPr>
        <w:ind w:left="1440" w:hanging="360"/>
      </w:pPr>
    </w:lvl>
    <w:lvl w:ilvl="2" w:tplc="66587452" w:tentative="1">
      <w:start w:val="1"/>
      <w:numFmt w:val="lowerRoman"/>
      <w:lvlText w:val="%3."/>
      <w:lvlJc w:val="right"/>
      <w:pPr>
        <w:ind w:left="2160" w:hanging="180"/>
      </w:pPr>
    </w:lvl>
    <w:lvl w:ilvl="3" w:tplc="66587452" w:tentative="1">
      <w:start w:val="1"/>
      <w:numFmt w:val="decimal"/>
      <w:lvlText w:val="%4."/>
      <w:lvlJc w:val="left"/>
      <w:pPr>
        <w:ind w:left="2880" w:hanging="360"/>
      </w:pPr>
    </w:lvl>
    <w:lvl w:ilvl="4" w:tplc="66587452" w:tentative="1">
      <w:start w:val="1"/>
      <w:numFmt w:val="lowerLetter"/>
      <w:lvlText w:val="%5."/>
      <w:lvlJc w:val="left"/>
      <w:pPr>
        <w:ind w:left="3600" w:hanging="360"/>
      </w:pPr>
    </w:lvl>
    <w:lvl w:ilvl="5" w:tplc="66587452" w:tentative="1">
      <w:start w:val="1"/>
      <w:numFmt w:val="lowerRoman"/>
      <w:lvlText w:val="%6."/>
      <w:lvlJc w:val="right"/>
      <w:pPr>
        <w:ind w:left="4320" w:hanging="180"/>
      </w:pPr>
    </w:lvl>
    <w:lvl w:ilvl="6" w:tplc="66587452" w:tentative="1">
      <w:start w:val="1"/>
      <w:numFmt w:val="decimal"/>
      <w:lvlText w:val="%7."/>
      <w:lvlJc w:val="left"/>
      <w:pPr>
        <w:ind w:left="5040" w:hanging="360"/>
      </w:pPr>
    </w:lvl>
    <w:lvl w:ilvl="7" w:tplc="66587452" w:tentative="1">
      <w:start w:val="1"/>
      <w:numFmt w:val="lowerLetter"/>
      <w:lvlText w:val="%8."/>
      <w:lvlJc w:val="left"/>
      <w:pPr>
        <w:ind w:left="5760" w:hanging="360"/>
      </w:pPr>
    </w:lvl>
    <w:lvl w:ilvl="8" w:tplc="66587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3">
    <w:multiLevelType w:val="hybridMultilevel"/>
    <w:lvl w:ilvl="0" w:tplc="46753078">
      <w:start w:val="1"/>
      <w:numFmt w:val="decimal"/>
      <w:lvlText w:val="%1."/>
      <w:lvlJc w:val="left"/>
      <w:pPr>
        <w:ind w:left="720" w:hanging="360"/>
      </w:pPr>
    </w:lvl>
    <w:lvl w:ilvl="1" w:tplc="46753078" w:tentative="1">
      <w:start w:val="1"/>
      <w:numFmt w:val="lowerLetter"/>
      <w:lvlText w:val="%2."/>
      <w:lvlJc w:val="left"/>
      <w:pPr>
        <w:ind w:left="1440" w:hanging="360"/>
      </w:pPr>
    </w:lvl>
    <w:lvl w:ilvl="2" w:tplc="46753078" w:tentative="1">
      <w:start w:val="1"/>
      <w:numFmt w:val="lowerRoman"/>
      <w:lvlText w:val="%3."/>
      <w:lvlJc w:val="right"/>
      <w:pPr>
        <w:ind w:left="2160" w:hanging="180"/>
      </w:pPr>
    </w:lvl>
    <w:lvl w:ilvl="3" w:tplc="46753078" w:tentative="1">
      <w:start w:val="1"/>
      <w:numFmt w:val="decimal"/>
      <w:lvlText w:val="%4."/>
      <w:lvlJc w:val="left"/>
      <w:pPr>
        <w:ind w:left="2880" w:hanging="360"/>
      </w:pPr>
    </w:lvl>
    <w:lvl w:ilvl="4" w:tplc="46753078" w:tentative="1">
      <w:start w:val="1"/>
      <w:numFmt w:val="lowerLetter"/>
      <w:lvlText w:val="%5."/>
      <w:lvlJc w:val="left"/>
      <w:pPr>
        <w:ind w:left="3600" w:hanging="360"/>
      </w:pPr>
    </w:lvl>
    <w:lvl w:ilvl="5" w:tplc="46753078" w:tentative="1">
      <w:start w:val="1"/>
      <w:numFmt w:val="lowerRoman"/>
      <w:lvlText w:val="%6."/>
      <w:lvlJc w:val="right"/>
      <w:pPr>
        <w:ind w:left="4320" w:hanging="180"/>
      </w:pPr>
    </w:lvl>
    <w:lvl w:ilvl="6" w:tplc="46753078" w:tentative="1">
      <w:start w:val="1"/>
      <w:numFmt w:val="decimal"/>
      <w:lvlText w:val="%7."/>
      <w:lvlJc w:val="left"/>
      <w:pPr>
        <w:ind w:left="5040" w:hanging="360"/>
      </w:pPr>
    </w:lvl>
    <w:lvl w:ilvl="7" w:tplc="46753078" w:tentative="1">
      <w:start w:val="1"/>
      <w:numFmt w:val="lowerLetter"/>
      <w:lvlText w:val="%8."/>
      <w:lvlJc w:val="left"/>
      <w:pPr>
        <w:ind w:left="5760" w:hanging="360"/>
      </w:pPr>
    </w:lvl>
    <w:lvl w:ilvl="8" w:tplc="46753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2">
    <w:multiLevelType w:val="hybridMultilevel"/>
    <w:lvl w:ilvl="0" w:tplc="67346043">
      <w:start w:val="1"/>
      <w:numFmt w:val="decimal"/>
      <w:lvlText w:val="%1."/>
      <w:lvlJc w:val="left"/>
      <w:pPr>
        <w:ind w:left="720" w:hanging="360"/>
      </w:pPr>
    </w:lvl>
    <w:lvl w:ilvl="1" w:tplc="67346043" w:tentative="1">
      <w:start w:val="1"/>
      <w:numFmt w:val="lowerLetter"/>
      <w:lvlText w:val="%2."/>
      <w:lvlJc w:val="left"/>
      <w:pPr>
        <w:ind w:left="1440" w:hanging="360"/>
      </w:pPr>
    </w:lvl>
    <w:lvl w:ilvl="2" w:tplc="67346043" w:tentative="1">
      <w:start w:val="1"/>
      <w:numFmt w:val="lowerRoman"/>
      <w:lvlText w:val="%3."/>
      <w:lvlJc w:val="right"/>
      <w:pPr>
        <w:ind w:left="2160" w:hanging="180"/>
      </w:pPr>
    </w:lvl>
    <w:lvl w:ilvl="3" w:tplc="67346043" w:tentative="1">
      <w:start w:val="1"/>
      <w:numFmt w:val="decimal"/>
      <w:lvlText w:val="%4."/>
      <w:lvlJc w:val="left"/>
      <w:pPr>
        <w:ind w:left="2880" w:hanging="360"/>
      </w:pPr>
    </w:lvl>
    <w:lvl w:ilvl="4" w:tplc="67346043" w:tentative="1">
      <w:start w:val="1"/>
      <w:numFmt w:val="lowerLetter"/>
      <w:lvlText w:val="%5."/>
      <w:lvlJc w:val="left"/>
      <w:pPr>
        <w:ind w:left="3600" w:hanging="360"/>
      </w:pPr>
    </w:lvl>
    <w:lvl w:ilvl="5" w:tplc="67346043" w:tentative="1">
      <w:start w:val="1"/>
      <w:numFmt w:val="lowerRoman"/>
      <w:lvlText w:val="%6."/>
      <w:lvlJc w:val="right"/>
      <w:pPr>
        <w:ind w:left="4320" w:hanging="180"/>
      </w:pPr>
    </w:lvl>
    <w:lvl w:ilvl="6" w:tplc="67346043" w:tentative="1">
      <w:start w:val="1"/>
      <w:numFmt w:val="decimal"/>
      <w:lvlText w:val="%7."/>
      <w:lvlJc w:val="left"/>
      <w:pPr>
        <w:ind w:left="5040" w:hanging="360"/>
      </w:pPr>
    </w:lvl>
    <w:lvl w:ilvl="7" w:tplc="67346043" w:tentative="1">
      <w:start w:val="1"/>
      <w:numFmt w:val="lowerLetter"/>
      <w:lvlText w:val="%8."/>
      <w:lvlJc w:val="left"/>
      <w:pPr>
        <w:ind w:left="5760" w:hanging="360"/>
      </w:pPr>
    </w:lvl>
    <w:lvl w:ilvl="8" w:tplc="67346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1">
    <w:multiLevelType w:val="hybridMultilevel"/>
    <w:lvl w:ilvl="0" w:tplc="51414343">
      <w:start w:val="1"/>
      <w:numFmt w:val="decimal"/>
      <w:lvlText w:val="%1."/>
      <w:lvlJc w:val="left"/>
      <w:pPr>
        <w:ind w:left="720" w:hanging="360"/>
      </w:pPr>
    </w:lvl>
    <w:lvl w:ilvl="1" w:tplc="51414343" w:tentative="1">
      <w:start w:val="1"/>
      <w:numFmt w:val="lowerLetter"/>
      <w:lvlText w:val="%2."/>
      <w:lvlJc w:val="left"/>
      <w:pPr>
        <w:ind w:left="1440" w:hanging="360"/>
      </w:pPr>
    </w:lvl>
    <w:lvl w:ilvl="2" w:tplc="51414343" w:tentative="1">
      <w:start w:val="1"/>
      <w:numFmt w:val="lowerRoman"/>
      <w:lvlText w:val="%3."/>
      <w:lvlJc w:val="right"/>
      <w:pPr>
        <w:ind w:left="2160" w:hanging="180"/>
      </w:pPr>
    </w:lvl>
    <w:lvl w:ilvl="3" w:tplc="51414343" w:tentative="1">
      <w:start w:val="1"/>
      <w:numFmt w:val="decimal"/>
      <w:lvlText w:val="%4."/>
      <w:lvlJc w:val="left"/>
      <w:pPr>
        <w:ind w:left="2880" w:hanging="360"/>
      </w:pPr>
    </w:lvl>
    <w:lvl w:ilvl="4" w:tplc="51414343" w:tentative="1">
      <w:start w:val="1"/>
      <w:numFmt w:val="lowerLetter"/>
      <w:lvlText w:val="%5."/>
      <w:lvlJc w:val="left"/>
      <w:pPr>
        <w:ind w:left="3600" w:hanging="360"/>
      </w:pPr>
    </w:lvl>
    <w:lvl w:ilvl="5" w:tplc="51414343" w:tentative="1">
      <w:start w:val="1"/>
      <w:numFmt w:val="lowerRoman"/>
      <w:lvlText w:val="%6."/>
      <w:lvlJc w:val="right"/>
      <w:pPr>
        <w:ind w:left="4320" w:hanging="180"/>
      </w:pPr>
    </w:lvl>
    <w:lvl w:ilvl="6" w:tplc="51414343" w:tentative="1">
      <w:start w:val="1"/>
      <w:numFmt w:val="decimal"/>
      <w:lvlText w:val="%7."/>
      <w:lvlJc w:val="left"/>
      <w:pPr>
        <w:ind w:left="5040" w:hanging="360"/>
      </w:pPr>
    </w:lvl>
    <w:lvl w:ilvl="7" w:tplc="51414343" w:tentative="1">
      <w:start w:val="1"/>
      <w:numFmt w:val="lowerLetter"/>
      <w:lvlText w:val="%8."/>
      <w:lvlJc w:val="left"/>
      <w:pPr>
        <w:ind w:left="5760" w:hanging="360"/>
      </w:pPr>
    </w:lvl>
    <w:lvl w:ilvl="8" w:tplc="51414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50">
    <w:multiLevelType w:val="hybridMultilevel"/>
    <w:lvl w:ilvl="0" w:tplc="17742922">
      <w:start w:val="1"/>
      <w:numFmt w:val="decimal"/>
      <w:lvlText w:val="%1."/>
      <w:lvlJc w:val="left"/>
      <w:pPr>
        <w:ind w:left="720" w:hanging="360"/>
      </w:pPr>
    </w:lvl>
    <w:lvl w:ilvl="1" w:tplc="17742922" w:tentative="1">
      <w:start w:val="1"/>
      <w:numFmt w:val="lowerLetter"/>
      <w:lvlText w:val="%2."/>
      <w:lvlJc w:val="left"/>
      <w:pPr>
        <w:ind w:left="1440" w:hanging="360"/>
      </w:pPr>
    </w:lvl>
    <w:lvl w:ilvl="2" w:tplc="17742922" w:tentative="1">
      <w:start w:val="1"/>
      <w:numFmt w:val="lowerRoman"/>
      <w:lvlText w:val="%3."/>
      <w:lvlJc w:val="right"/>
      <w:pPr>
        <w:ind w:left="2160" w:hanging="180"/>
      </w:pPr>
    </w:lvl>
    <w:lvl w:ilvl="3" w:tplc="17742922" w:tentative="1">
      <w:start w:val="1"/>
      <w:numFmt w:val="decimal"/>
      <w:lvlText w:val="%4."/>
      <w:lvlJc w:val="left"/>
      <w:pPr>
        <w:ind w:left="2880" w:hanging="360"/>
      </w:pPr>
    </w:lvl>
    <w:lvl w:ilvl="4" w:tplc="17742922" w:tentative="1">
      <w:start w:val="1"/>
      <w:numFmt w:val="lowerLetter"/>
      <w:lvlText w:val="%5."/>
      <w:lvlJc w:val="left"/>
      <w:pPr>
        <w:ind w:left="3600" w:hanging="360"/>
      </w:pPr>
    </w:lvl>
    <w:lvl w:ilvl="5" w:tplc="17742922" w:tentative="1">
      <w:start w:val="1"/>
      <w:numFmt w:val="lowerRoman"/>
      <w:lvlText w:val="%6."/>
      <w:lvlJc w:val="right"/>
      <w:pPr>
        <w:ind w:left="4320" w:hanging="180"/>
      </w:pPr>
    </w:lvl>
    <w:lvl w:ilvl="6" w:tplc="17742922" w:tentative="1">
      <w:start w:val="1"/>
      <w:numFmt w:val="decimal"/>
      <w:lvlText w:val="%7."/>
      <w:lvlJc w:val="left"/>
      <w:pPr>
        <w:ind w:left="5040" w:hanging="360"/>
      </w:pPr>
    </w:lvl>
    <w:lvl w:ilvl="7" w:tplc="17742922" w:tentative="1">
      <w:start w:val="1"/>
      <w:numFmt w:val="lowerLetter"/>
      <w:lvlText w:val="%8."/>
      <w:lvlJc w:val="left"/>
      <w:pPr>
        <w:ind w:left="5760" w:hanging="360"/>
      </w:pPr>
    </w:lvl>
    <w:lvl w:ilvl="8" w:tplc="17742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9">
    <w:multiLevelType w:val="hybridMultilevel"/>
    <w:lvl w:ilvl="0" w:tplc="71675838">
      <w:start w:val="1"/>
      <w:numFmt w:val="decimal"/>
      <w:lvlText w:val="%1."/>
      <w:lvlJc w:val="left"/>
      <w:pPr>
        <w:ind w:left="720" w:hanging="360"/>
      </w:pPr>
    </w:lvl>
    <w:lvl w:ilvl="1" w:tplc="71675838" w:tentative="1">
      <w:start w:val="1"/>
      <w:numFmt w:val="lowerLetter"/>
      <w:lvlText w:val="%2."/>
      <w:lvlJc w:val="left"/>
      <w:pPr>
        <w:ind w:left="1440" w:hanging="360"/>
      </w:pPr>
    </w:lvl>
    <w:lvl w:ilvl="2" w:tplc="71675838" w:tentative="1">
      <w:start w:val="1"/>
      <w:numFmt w:val="lowerRoman"/>
      <w:lvlText w:val="%3."/>
      <w:lvlJc w:val="right"/>
      <w:pPr>
        <w:ind w:left="2160" w:hanging="180"/>
      </w:pPr>
    </w:lvl>
    <w:lvl w:ilvl="3" w:tplc="71675838" w:tentative="1">
      <w:start w:val="1"/>
      <w:numFmt w:val="decimal"/>
      <w:lvlText w:val="%4."/>
      <w:lvlJc w:val="left"/>
      <w:pPr>
        <w:ind w:left="2880" w:hanging="360"/>
      </w:pPr>
    </w:lvl>
    <w:lvl w:ilvl="4" w:tplc="71675838" w:tentative="1">
      <w:start w:val="1"/>
      <w:numFmt w:val="lowerLetter"/>
      <w:lvlText w:val="%5."/>
      <w:lvlJc w:val="left"/>
      <w:pPr>
        <w:ind w:left="3600" w:hanging="360"/>
      </w:pPr>
    </w:lvl>
    <w:lvl w:ilvl="5" w:tplc="71675838" w:tentative="1">
      <w:start w:val="1"/>
      <w:numFmt w:val="lowerRoman"/>
      <w:lvlText w:val="%6."/>
      <w:lvlJc w:val="right"/>
      <w:pPr>
        <w:ind w:left="4320" w:hanging="180"/>
      </w:pPr>
    </w:lvl>
    <w:lvl w:ilvl="6" w:tplc="71675838" w:tentative="1">
      <w:start w:val="1"/>
      <w:numFmt w:val="decimal"/>
      <w:lvlText w:val="%7."/>
      <w:lvlJc w:val="left"/>
      <w:pPr>
        <w:ind w:left="5040" w:hanging="360"/>
      </w:pPr>
    </w:lvl>
    <w:lvl w:ilvl="7" w:tplc="71675838" w:tentative="1">
      <w:start w:val="1"/>
      <w:numFmt w:val="lowerLetter"/>
      <w:lvlText w:val="%8."/>
      <w:lvlJc w:val="left"/>
      <w:pPr>
        <w:ind w:left="5760" w:hanging="360"/>
      </w:pPr>
    </w:lvl>
    <w:lvl w:ilvl="8" w:tplc="71675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8">
    <w:multiLevelType w:val="hybridMultilevel"/>
    <w:lvl w:ilvl="0" w:tplc="27636449">
      <w:start w:val="1"/>
      <w:numFmt w:val="decimal"/>
      <w:lvlText w:val="%1."/>
      <w:lvlJc w:val="left"/>
      <w:pPr>
        <w:ind w:left="720" w:hanging="360"/>
      </w:pPr>
    </w:lvl>
    <w:lvl w:ilvl="1" w:tplc="27636449" w:tentative="1">
      <w:start w:val="1"/>
      <w:numFmt w:val="lowerLetter"/>
      <w:lvlText w:val="%2."/>
      <w:lvlJc w:val="left"/>
      <w:pPr>
        <w:ind w:left="1440" w:hanging="360"/>
      </w:pPr>
    </w:lvl>
    <w:lvl w:ilvl="2" w:tplc="27636449" w:tentative="1">
      <w:start w:val="1"/>
      <w:numFmt w:val="lowerRoman"/>
      <w:lvlText w:val="%3."/>
      <w:lvlJc w:val="right"/>
      <w:pPr>
        <w:ind w:left="2160" w:hanging="180"/>
      </w:pPr>
    </w:lvl>
    <w:lvl w:ilvl="3" w:tplc="27636449" w:tentative="1">
      <w:start w:val="1"/>
      <w:numFmt w:val="decimal"/>
      <w:lvlText w:val="%4."/>
      <w:lvlJc w:val="left"/>
      <w:pPr>
        <w:ind w:left="2880" w:hanging="360"/>
      </w:pPr>
    </w:lvl>
    <w:lvl w:ilvl="4" w:tplc="27636449" w:tentative="1">
      <w:start w:val="1"/>
      <w:numFmt w:val="lowerLetter"/>
      <w:lvlText w:val="%5."/>
      <w:lvlJc w:val="left"/>
      <w:pPr>
        <w:ind w:left="3600" w:hanging="360"/>
      </w:pPr>
    </w:lvl>
    <w:lvl w:ilvl="5" w:tplc="27636449" w:tentative="1">
      <w:start w:val="1"/>
      <w:numFmt w:val="lowerRoman"/>
      <w:lvlText w:val="%6."/>
      <w:lvlJc w:val="right"/>
      <w:pPr>
        <w:ind w:left="4320" w:hanging="180"/>
      </w:pPr>
    </w:lvl>
    <w:lvl w:ilvl="6" w:tplc="27636449" w:tentative="1">
      <w:start w:val="1"/>
      <w:numFmt w:val="decimal"/>
      <w:lvlText w:val="%7."/>
      <w:lvlJc w:val="left"/>
      <w:pPr>
        <w:ind w:left="5040" w:hanging="360"/>
      </w:pPr>
    </w:lvl>
    <w:lvl w:ilvl="7" w:tplc="27636449" w:tentative="1">
      <w:start w:val="1"/>
      <w:numFmt w:val="lowerLetter"/>
      <w:lvlText w:val="%8."/>
      <w:lvlJc w:val="left"/>
      <w:pPr>
        <w:ind w:left="5760" w:hanging="360"/>
      </w:pPr>
    </w:lvl>
    <w:lvl w:ilvl="8" w:tplc="27636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7">
    <w:multiLevelType w:val="hybridMultilevel"/>
    <w:lvl w:ilvl="0" w:tplc="33186238">
      <w:start w:val="1"/>
      <w:numFmt w:val="decimal"/>
      <w:lvlText w:val="%1."/>
      <w:lvlJc w:val="left"/>
      <w:pPr>
        <w:ind w:left="720" w:hanging="360"/>
      </w:pPr>
    </w:lvl>
    <w:lvl w:ilvl="1" w:tplc="33186238" w:tentative="1">
      <w:start w:val="1"/>
      <w:numFmt w:val="lowerLetter"/>
      <w:lvlText w:val="%2."/>
      <w:lvlJc w:val="left"/>
      <w:pPr>
        <w:ind w:left="1440" w:hanging="360"/>
      </w:pPr>
    </w:lvl>
    <w:lvl w:ilvl="2" w:tplc="33186238" w:tentative="1">
      <w:start w:val="1"/>
      <w:numFmt w:val="lowerRoman"/>
      <w:lvlText w:val="%3."/>
      <w:lvlJc w:val="right"/>
      <w:pPr>
        <w:ind w:left="2160" w:hanging="180"/>
      </w:pPr>
    </w:lvl>
    <w:lvl w:ilvl="3" w:tplc="33186238" w:tentative="1">
      <w:start w:val="1"/>
      <w:numFmt w:val="decimal"/>
      <w:lvlText w:val="%4."/>
      <w:lvlJc w:val="left"/>
      <w:pPr>
        <w:ind w:left="2880" w:hanging="360"/>
      </w:pPr>
    </w:lvl>
    <w:lvl w:ilvl="4" w:tplc="33186238" w:tentative="1">
      <w:start w:val="1"/>
      <w:numFmt w:val="lowerLetter"/>
      <w:lvlText w:val="%5."/>
      <w:lvlJc w:val="left"/>
      <w:pPr>
        <w:ind w:left="3600" w:hanging="360"/>
      </w:pPr>
    </w:lvl>
    <w:lvl w:ilvl="5" w:tplc="33186238" w:tentative="1">
      <w:start w:val="1"/>
      <w:numFmt w:val="lowerRoman"/>
      <w:lvlText w:val="%6."/>
      <w:lvlJc w:val="right"/>
      <w:pPr>
        <w:ind w:left="4320" w:hanging="180"/>
      </w:pPr>
    </w:lvl>
    <w:lvl w:ilvl="6" w:tplc="33186238" w:tentative="1">
      <w:start w:val="1"/>
      <w:numFmt w:val="decimal"/>
      <w:lvlText w:val="%7."/>
      <w:lvlJc w:val="left"/>
      <w:pPr>
        <w:ind w:left="5040" w:hanging="360"/>
      </w:pPr>
    </w:lvl>
    <w:lvl w:ilvl="7" w:tplc="33186238" w:tentative="1">
      <w:start w:val="1"/>
      <w:numFmt w:val="lowerLetter"/>
      <w:lvlText w:val="%8."/>
      <w:lvlJc w:val="left"/>
      <w:pPr>
        <w:ind w:left="5760" w:hanging="360"/>
      </w:pPr>
    </w:lvl>
    <w:lvl w:ilvl="8" w:tplc="33186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6">
    <w:multiLevelType w:val="hybridMultilevel"/>
    <w:lvl w:ilvl="0" w:tplc="23708945">
      <w:start w:val="1"/>
      <w:numFmt w:val="decimal"/>
      <w:lvlText w:val="%1."/>
      <w:lvlJc w:val="left"/>
      <w:pPr>
        <w:ind w:left="720" w:hanging="360"/>
      </w:pPr>
    </w:lvl>
    <w:lvl w:ilvl="1" w:tplc="23708945" w:tentative="1">
      <w:start w:val="1"/>
      <w:numFmt w:val="lowerLetter"/>
      <w:lvlText w:val="%2."/>
      <w:lvlJc w:val="left"/>
      <w:pPr>
        <w:ind w:left="1440" w:hanging="360"/>
      </w:pPr>
    </w:lvl>
    <w:lvl w:ilvl="2" w:tplc="23708945" w:tentative="1">
      <w:start w:val="1"/>
      <w:numFmt w:val="lowerRoman"/>
      <w:lvlText w:val="%3."/>
      <w:lvlJc w:val="right"/>
      <w:pPr>
        <w:ind w:left="2160" w:hanging="180"/>
      </w:pPr>
    </w:lvl>
    <w:lvl w:ilvl="3" w:tplc="23708945" w:tentative="1">
      <w:start w:val="1"/>
      <w:numFmt w:val="decimal"/>
      <w:lvlText w:val="%4."/>
      <w:lvlJc w:val="left"/>
      <w:pPr>
        <w:ind w:left="2880" w:hanging="360"/>
      </w:pPr>
    </w:lvl>
    <w:lvl w:ilvl="4" w:tplc="23708945" w:tentative="1">
      <w:start w:val="1"/>
      <w:numFmt w:val="lowerLetter"/>
      <w:lvlText w:val="%5."/>
      <w:lvlJc w:val="left"/>
      <w:pPr>
        <w:ind w:left="3600" w:hanging="360"/>
      </w:pPr>
    </w:lvl>
    <w:lvl w:ilvl="5" w:tplc="23708945" w:tentative="1">
      <w:start w:val="1"/>
      <w:numFmt w:val="lowerRoman"/>
      <w:lvlText w:val="%6."/>
      <w:lvlJc w:val="right"/>
      <w:pPr>
        <w:ind w:left="4320" w:hanging="180"/>
      </w:pPr>
    </w:lvl>
    <w:lvl w:ilvl="6" w:tplc="23708945" w:tentative="1">
      <w:start w:val="1"/>
      <w:numFmt w:val="decimal"/>
      <w:lvlText w:val="%7."/>
      <w:lvlJc w:val="left"/>
      <w:pPr>
        <w:ind w:left="5040" w:hanging="360"/>
      </w:pPr>
    </w:lvl>
    <w:lvl w:ilvl="7" w:tplc="23708945" w:tentative="1">
      <w:start w:val="1"/>
      <w:numFmt w:val="lowerLetter"/>
      <w:lvlText w:val="%8."/>
      <w:lvlJc w:val="left"/>
      <w:pPr>
        <w:ind w:left="5760" w:hanging="360"/>
      </w:pPr>
    </w:lvl>
    <w:lvl w:ilvl="8" w:tplc="23708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5">
    <w:multiLevelType w:val="hybridMultilevel"/>
    <w:lvl w:ilvl="0" w:tplc="67470409">
      <w:start w:val="1"/>
      <w:numFmt w:val="decimal"/>
      <w:lvlText w:val="%1."/>
      <w:lvlJc w:val="left"/>
      <w:pPr>
        <w:ind w:left="720" w:hanging="360"/>
      </w:pPr>
    </w:lvl>
    <w:lvl w:ilvl="1" w:tplc="67470409" w:tentative="1">
      <w:start w:val="1"/>
      <w:numFmt w:val="lowerLetter"/>
      <w:lvlText w:val="%2."/>
      <w:lvlJc w:val="left"/>
      <w:pPr>
        <w:ind w:left="1440" w:hanging="360"/>
      </w:pPr>
    </w:lvl>
    <w:lvl w:ilvl="2" w:tplc="67470409" w:tentative="1">
      <w:start w:val="1"/>
      <w:numFmt w:val="lowerRoman"/>
      <w:lvlText w:val="%3."/>
      <w:lvlJc w:val="right"/>
      <w:pPr>
        <w:ind w:left="2160" w:hanging="180"/>
      </w:pPr>
    </w:lvl>
    <w:lvl w:ilvl="3" w:tplc="67470409" w:tentative="1">
      <w:start w:val="1"/>
      <w:numFmt w:val="decimal"/>
      <w:lvlText w:val="%4."/>
      <w:lvlJc w:val="left"/>
      <w:pPr>
        <w:ind w:left="2880" w:hanging="360"/>
      </w:pPr>
    </w:lvl>
    <w:lvl w:ilvl="4" w:tplc="67470409" w:tentative="1">
      <w:start w:val="1"/>
      <w:numFmt w:val="lowerLetter"/>
      <w:lvlText w:val="%5."/>
      <w:lvlJc w:val="left"/>
      <w:pPr>
        <w:ind w:left="3600" w:hanging="360"/>
      </w:pPr>
    </w:lvl>
    <w:lvl w:ilvl="5" w:tplc="67470409" w:tentative="1">
      <w:start w:val="1"/>
      <w:numFmt w:val="lowerRoman"/>
      <w:lvlText w:val="%6."/>
      <w:lvlJc w:val="right"/>
      <w:pPr>
        <w:ind w:left="4320" w:hanging="180"/>
      </w:pPr>
    </w:lvl>
    <w:lvl w:ilvl="6" w:tplc="67470409" w:tentative="1">
      <w:start w:val="1"/>
      <w:numFmt w:val="decimal"/>
      <w:lvlText w:val="%7."/>
      <w:lvlJc w:val="left"/>
      <w:pPr>
        <w:ind w:left="5040" w:hanging="360"/>
      </w:pPr>
    </w:lvl>
    <w:lvl w:ilvl="7" w:tplc="67470409" w:tentative="1">
      <w:start w:val="1"/>
      <w:numFmt w:val="lowerLetter"/>
      <w:lvlText w:val="%8."/>
      <w:lvlJc w:val="left"/>
      <w:pPr>
        <w:ind w:left="5760" w:hanging="360"/>
      </w:pPr>
    </w:lvl>
    <w:lvl w:ilvl="8" w:tplc="674704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4">
    <w:multiLevelType w:val="hybridMultilevel"/>
    <w:lvl w:ilvl="0" w:tplc="87367441">
      <w:start w:val="1"/>
      <w:numFmt w:val="decimal"/>
      <w:lvlText w:val="%1."/>
      <w:lvlJc w:val="left"/>
      <w:pPr>
        <w:ind w:left="720" w:hanging="360"/>
      </w:pPr>
    </w:lvl>
    <w:lvl w:ilvl="1" w:tplc="87367441" w:tentative="1">
      <w:start w:val="1"/>
      <w:numFmt w:val="lowerLetter"/>
      <w:lvlText w:val="%2."/>
      <w:lvlJc w:val="left"/>
      <w:pPr>
        <w:ind w:left="1440" w:hanging="360"/>
      </w:pPr>
    </w:lvl>
    <w:lvl w:ilvl="2" w:tplc="87367441" w:tentative="1">
      <w:start w:val="1"/>
      <w:numFmt w:val="lowerRoman"/>
      <w:lvlText w:val="%3."/>
      <w:lvlJc w:val="right"/>
      <w:pPr>
        <w:ind w:left="2160" w:hanging="180"/>
      </w:pPr>
    </w:lvl>
    <w:lvl w:ilvl="3" w:tplc="87367441" w:tentative="1">
      <w:start w:val="1"/>
      <w:numFmt w:val="decimal"/>
      <w:lvlText w:val="%4."/>
      <w:lvlJc w:val="left"/>
      <w:pPr>
        <w:ind w:left="2880" w:hanging="360"/>
      </w:pPr>
    </w:lvl>
    <w:lvl w:ilvl="4" w:tplc="87367441" w:tentative="1">
      <w:start w:val="1"/>
      <w:numFmt w:val="lowerLetter"/>
      <w:lvlText w:val="%5."/>
      <w:lvlJc w:val="left"/>
      <w:pPr>
        <w:ind w:left="3600" w:hanging="360"/>
      </w:pPr>
    </w:lvl>
    <w:lvl w:ilvl="5" w:tplc="87367441" w:tentative="1">
      <w:start w:val="1"/>
      <w:numFmt w:val="lowerRoman"/>
      <w:lvlText w:val="%6."/>
      <w:lvlJc w:val="right"/>
      <w:pPr>
        <w:ind w:left="4320" w:hanging="180"/>
      </w:pPr>
    </w:lvl>
    <w:lvl w:ilvl="6" w:tplc="87367441" w:tentative="1">
      <w:start w:val="1"/>
      <w:numFmt w:val="decimal"/>
      <w:lvlText w:val="%7."/>
      <w:lvlJc w:val="left"/>
      <w:pPr>
        <w:ind w:left="5040" w:hanging="360"/>
      </w:pPr>
    </w:lvl>
    <w:lvl w:ilvl="7" w:tplc="87367441" w:tentative="1">
      <w:start w:val="1"/>
      <w:numFmt w:val="lowerLetter"/>
      <w:lvlText w:val="%8."/>
      <w:lvlJc w:val="left"/>
      <w:pPr>
        <w:ind w:left="5760" w:hanging="360"/>
      </w:pPr>
    </w:lvl>
    <w:lvl w:ilvl="8" w:tplc="87367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3">
    <w:multiLevelType w:val="hybridMultilevel"/>
    <w:lvl w:ilvl="0" w:tplc="21138942">
      <w:start w:val="1"/>
      <w:numFmt w:val="decimal"/>
      <w:lvlText w:val="%1."/>
      <w:lvlJc w:val="left"/>
      <w:pPr>
        <w:ind w:left="720" w:hanging="360"/>
      </w:pPr>
    </w:lvl>
    <w:lvl w:ilvl="1" w:tplc="21138942" w:tentative="1">
      <w:start w:val="1"/>
      <w:numFmt w:val="lowerLetter"/>
      <w:lvlText w:val="%2."/>
      <w:lvlJc w:val="left"/>
      <w:pPr>
        <w:ind w:left="1440" w:hanging="360"/>
      </w:pPr>
    </w:lvl>
    <w:lvl w:ilvl="2" w:tplc="21138942" w:tentative="1">
      <w:start w:val="1"/>
      <w:numFmt w:val="lowerRoman"/>
      <w:lvlText w:val="%3."/>
      <w:lvlJc w:val="right"/>
      <w:pPr>
        <w:ind w:left="2160" w:hanging="180"/>
      </w:pPr>
    </w:lvl>
    <w:lvl w:ilvl="3" w:tplc="21138942" w:tentative="1">
      <w:start w:val="1"/>
      <w:numFmt w:val="decimal"/>
      <w:lvlText w:val="%4."/>
      <w:lvlJc w:val="left"/>
      <w:pPr>
        <w:ind w:left="2880" w:hanging="360"/>
      </w:pPr>
    </w:lvl>
    <w:lvl w:ilvl="4" w:tplc="21138942" w:tentative="1">
      <w:start w:val="1"/>
      <w:numFmt w:val="lowerLetter"/>
      <w:lvlText w:val="%5."/>
      <w:lvlJc w:val="left"/>
      <w:pPr>
        <w:ind w:left="3600" w:hanging="360"/>
      </w:pPr>
    </w:lvl>
    <w:lvl w:ilvl="5" w:tplc="21138942" w:tentative="1">
      <w:start w:val="1"/>
      <w:numFmt w:val="lowerRoman"/>
      <w:lvlText w:val="%6."/>
      <w:lvlJc w:val="right"/>
      <w:pPr>
        <w:ind w:left="4320" w:hanging="180"/>
      </w:pPr>
    </w:lvl>
    <w:lvl w:ilvl="6" w:tplc="21138942" w:tentative="1">
      <w:start w:val="1"/>
      <w:numFmt w:val="decimal"/>
      <w:lvlText w:val="%7."/>
      <w:lvlJc w:val="left"/>
      <w:pPr>
        <w:ind w:left="5040" w:hanging="360"/>
      </w:pPr>
    </w:lvl>
    <w:lvl w:ilvl="7" w:tplc="21138942" w:tentative="1">
      <w:start w:val="1"/>
      <w:numFmt w:val="lowerLetter"/>
      <w:lvlText w:val="%8."/>
      <w:lvlJc w:val="left"/>
      <w:pPr>
        <w:ind w:left="5760" w:hanging="360"/>
      </w:pPr>
    </w:lvl>
    <w:lvl w:ilvl="8" w:tplc="21138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2">
    <w:multiLevelType w:val="hybridMultilevel"/>
    <w:lvl w:ilvl="0" w:tplc="17533838">
      <w:start w:val="1"/>
      <w:numFmt w:val="decimal"/>
      <w:lvlText w:val="%1."/>
      <w:lvlJc w:val="left"/>
      <w:pPr>
        <w:ind w:left="720" w:hanging="360"/>
      </w:pPr>
    </w:lvl>
    <w:lvl w:ilvl="1" w:tplc="17533838" w:tentative="1">
      <w:start w:val="1"/>
      <w:numFmt w:val="lowerLetter"/>
      <w:lvlText w:val="%2."/>
      <w:lvlJc w:val="left"/>
      <w:pPr>
        <w:ind w:left="1440" w:hanging="360"/>
      </w:pPr>
    </w:lvl>
    <w:lvl w:ilvl="2" w:tplc="17533838" w:tentative="1">
      <w:start w:val="1"/>
      <w:numFmt w:val="lowerRoman"/>
      <w:lvlText w:val="%3."/>
      <w:lvlJc w:val="right"/>
      <w:pPr>
        <w:ind w:left="2160" w:hanging="180"/>
      </w:pPr>
    </w:lvl>
    <w:lvl w:ilvl="3" w:tplc="17533838" w:tentative="1">
      <w:start w:val="1"/>
      <w:numFmt w:val="decimal"/>
      <w:lvlText w:val="%4."/>
      <w:lvlJc w:val="left"/>
      <w:pPr>
        <w:ind w:left="2880" w:hanging="360"/>
      </w:pPr>
    </w:lvl>
    <w:lvl w:ilvl="4" w:tplc="17533838" w:tentative="1">
      <w:start w:val="1"/>
      <w:numFmt w:val="lowerLetter"/>
      <w:lvlText w:val="%5."/>
      <w:lvlJc w:val="left"/>
      <w:pPr>
        <w:ind w:left="3600" w:hanging="360"/>
      </w:pPr>
    </w:lvl>
    <w:lvl w:ilvl="5" w:tplc="17533838" w:tentative="1">
      <w:start w:val="1"/>
      <w:numFmt w:val="lowerRoman"/>
      <w:lvlText w:val="%6."/>
      <w:lvlJc w:val="right"/>
      <w:pPr>
        <w:ind w:left="4320" w:hanging="180"/>
      </w:pPr>
    </w:lvl>
    <w:lvl w:ilvl="6" w:tplc="17533838" w:tentative="1">
      <w:start w:val="1"/>
      <w:numFmt w:val="decimal"/>
      <w:lvlText w:val="%7."/>
      <w:lvlJc w:val="left"/>
      <w:pPr>
        <w:ind w:left="5040" w:hanging="360"/>
      </w:pPr>
    </w:lvl>
    <w:lvl w:ilvl="7" w:tplc="17533838" w:tentative="1">
      <w:start w:val="1"/>
      <w:numFmt w:val="lowerLetter"/>
      <w:lvlText w:val="%8."/>
      <w:lvlJc w:val="left"/>
      <w:pPr>
        <w:ind w:left="5760" w:hanging="360"/>
      </w:pPr>
    </w:lvl>
    <w:lvl w:ilvl="8" w:tplc="17533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1">
    <w:multiLevelType w:val="hybridMultilevel"/>
    <w:lvl w:ilvl="0" w:tplc="27824680">
      <w:start w:val="1"/>
      <w:numFmt w:val="decimal"/>
      <w:lvlText w:val="%1."/>
      <w:lvlJc w:val="left"/>
      <w:pPr>
        <w:ind w:left="720" w:hanging="360"/>
      </w:pPr>
    </w:lvl>
    <w:lvl w:ilvl="1" w:tplc="27824680" w:tentative="1">
      <w:start w:val="1"/>
      <w:numFmt w:val="lowerLetter"/>
      <w:lvlText w:val="%2."/>
      <w:lvlJc w:val="left"/>
      <w:pPr>
        <w:ind w:left="1440" w:hanging="360"/>
      </w:pPr>
    </w:lvl>
    <w:lvl w:ilvl="2" w:tplc="27824680" w:tentative="1">
      <w:start w:val="1"/>
      <w:numFmt w:val="lowerRoman"/>
      <w:lvlText w:val="%3."/>
      <w:lvlJc w:val="right"/>
      <w:pPr>
        <w:ind w:left="2160" w:hanging="180"/>
      </w:pPr>
    </w:lvl>
    <w:lvl w:ilvl="3" w:tplc="27824680" w:tentative="1">
      <w:start w:val="1"/>
      <w:numFmt w:val="decimal"/>
      <w:lvlText w:val="%4."/>
      <w:lvlJc w:val="left"/>
      <w:pPr>
        <w:ind w:left="2880" w:hanging="360"/>
      </w:pPr>
    </w:lvl>
    <w:lvl w:ilvl="4" w:tplc="27824680" w:tentative="1">
      <w:start w:val="1"/>
      <w:numFmt w:val="lowerLetter"/>
      <w:lvlText w:val="%5."/>
      <w:lvlJc w:val="left"/>
      <w:pPr>
        <w:ind w:left="3600" w:hanging="360"/>
      </w:pPr>
    </w:lvl>
    <w:lvl w:ilvl="5" w:tplc="27824680" w:tentative="1">
      <w:start w:val="1"/>
      <w:numFmt w:val="lowerRoman"/>
      <w:lvlText w:val="%6."/>
      <w:lvlJc w:val="right"/>
      <w:pPr>
        <w:ind w:left="4320" w:hanging="180"/>
      </w:pPr>
    </w:lvl>
    <w:lvl w:ilvl="6" w:tplc="27824680" w:tentative="1">
      <w:start w:val="1"/>
      <w:numFmt w:val="decimal"/>
      <w:lvlText w:val="%7."/>
      <w:lvlJc w:val="left"/>
      <w:pPr>
        <w:ind w:left="5040" w:hanging="360"/>
      </w:pPr>
    </w:lvl>
    <w:lvl w:ilvl="7" w:tplc="27824680" w:tentative="1">
      <w:start w:val="1"/>
      <w:numFmt w:val="lowerLetter"/>
      <w:lvlText w:val="%8."/>
      <w:lvlJc w:val="left"/>
      <w:pPr>
        <w:ind w:left="5760" w:hanging="360"/>
      </w:pPr>
    </w:lvl>
    <w:lvl w:ilvl="8" w:tplc="278246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40">
    <w:multiLevelType w:val="hybridMultilevel"/>
    <w:lvl w:ilvl="0" w:tplc="18829184">
      <w:start w:val="1"/>
      <w:numFmt w:val="decimal"/>
      <w:lvlText w:val="%1."/>
      <w:lvlJc w:val="left"/>
      <w:pPr>
        <w:ind w:left="720" w:hanging="360"/>
      </w:pPr>
    </w:lvl>
    <w:lvl w:ilvl="1" w:tplc="18829184" w:tentative="1">
      <w:start w:val="1"/>
      <w:numFmt w:val="lowerLetter"/>
      <w:lvlText w:val="%2."/>
      <w:lvlJc w:val="left"/>
      <w:pPr>
        <w:ind w:left="1440" w:hanging="360"/>
      </w:pPr>
    </w:lvl>
    <w:lvl w:ilvl="2" w:tplc="18829184" w:tentative="1">
      <w:start w:val="1"/>
      <w:numFmt w:val="lowerRoman"/>
      <w:lvlText w:val="%3."/>
      <w:lvlJc w:val="right"/>
      <w:pPr>
        <w:ind w:left="2160" w:hanging="180"/>
      </w:pPr>
    </w:lvl>
    <w:lvl w:ilvl="3" w:tplc="18829184" w:tentative="1">
      <w:start w:val="1"/>
      <w:numFmt w:val="decimal"/>
      <w:lvlText w:val="%4."/>
      <w:lvlJc w:val="left"/>
      <w:pPr>
        <w:ind w:left="2880" w:hanging="360"/>
      </w:pPr>
    </w:lvl>
    <w:lvl w:ilvl="4" w:tplc="18829184" w:tentative="1">
      <w:start w:val="1"/>
      <w:numFmt w:val="lowerLetter"/>
      <w:lvlText w:val="%5."/>
      <w:lvlJc w:val="left"/>
      <w:pPr>
        <w:ind w:left="3600" w:hanging="360"/>
      </w:pPr>
    </w:lvl>
    <w:lvl w:ilvl="5" w:tplc="18829184" w:tentative="1">
      <w:start w:val="1"/>
      <w:numFmt w:val="lowerRoman"/>
      <w:lvlText w:val="%6."/>
      <w:lvlJc w:val="right"/>
      <w:pPr>
        <w:ind w:left="4320" w:hanging="180"/>
      </w:pPr>
    </w:lvl>
    <w:lvl w:ilvl="6" w:tplc="18829184" w:tentative="1">
      <w:start w:val="1"/>
      <w:numFmt w:val="decimal"/>
      <w:lvlText w:val="%7."/>
      <w:lvlJc w:val="left"/>
      <w:pPr>
        <w:ind w:left="5040" w:hanging="360"/>
      </w:pPr>
    </w:lvl>
    <w:lvl w:ilvl="7" w:tplc="18829184" w:tentative="1">
      <w:start w:val="1"/>
      <w:numFmt w:val="lowerLetter"/>
      <w:lvlText w:val="%8."/>
      <w:lvlJc w:val="left"/>
      <w:pPr>
        <w:ind w:left="5760" w:hanging="360"/>
      </w:pPr>
    </w:lvl>
    <w:lvl w:ilvl="8" w:tplc="18829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9">
    <w:multiLevelType w:val="hybridMultilevel"/>
    <w:lvl w:ilvl="0" w:tplc="19676519">
      <w:start w:val="1"/>
      <w:numFmt w:val="decimal"/>
      <w:lvlText w:val="%1."/>
      <w:lvlJc w:val="left"/>
      <w:pPr>
        <w:ind w:left="720" w:hanging="360"/>
      </w:pPr>
    </w:lvl>
    <w:lvl w:ilvl="1" w:tplc="19676519" w:tentative="1">
      <w:start w:val="1"/>
      <w:numFmt w:val="lowerLetter"/>
      <w:lvlText w:val="%2."/>
      <w:lvlJc w:val="left"/>
      <w:pPr>
        <w:ind w:left="1440" w:hanging="360"/>
      </w:pPr>
    </w:lvl>
    <w:lvl w:ilvl="2" w:tplc="19676519" w:tentative="1">
      <w:start w:val="1"/>
      <w:numFmt w:val="lowerRoman"/>
      <w:lvlText w:val="%3."/>
      <w:lvlJc w:val="right"/>
      <w:pPr>
        <w:ind w:left="2160" w:hanging="180"/>
      </w:pPr>
    </w:lvl>
    <w:lvl w:ilvl="3" w:tplc="19676519" w:tentative="1">
      <w:start w:val="1"/>
      <w:numFmt w:val="decimal"/>
      <w:lvlText w:val="%4."/>
      <w:lvlJc w:val="left"/>
      <w:pPr>
        <w:ind w:left="2880" w:hanging="360"/>
      </w:pPr>
    </w:lvl>
    <w:lvl w:ilvl="4" w:tplc="19676519" w:tentative="1">
      <w:start w:val="1"/>
      <w:numFmt w:val="lowerLetter"/>
      <w:lvlText w:val="%5."/>
      <w:lvlJc w:val="left"/>
      <w:pPr>
        <w:ind w:left="3600" w:hanging="360"/>
      </w:pPr>
    </w:lvl>
    <w:lvl w:ilvl="5" w:tplc="19676519" w:tentative="1">
      <w:start w:val="1"/>
      <w:numFmt w:val="lowerRoman"/>
      <w:lvlText w:val="%6."/>
      <w:lvlJc w:val="right"/>
      <w:pPr>
        <w:ind w:left="4320" w:hanging="180"/>
      </w:pPr>
    </w:lvl>
    <w:lvl w:ilvl="6" w:tplc="19676519" w:tentative="1">
      <w:start w:val="1"/>
      <w:numFmt w:val="decimal"/>
      <w:lvlText w:val="%7."/>
      <w:lvlJc w:val="left"/>
      <w:pPr>
        <w:ind w:left="5040" w:hanging="360"/>
      </w:pPr>
    </w:lvl>
    <w:lvl w:ilvl="7" w:tplc="19676519" w:tentative="1">
      <w:start w:val="1"/>
      <w:numFmt w:val="lowerLetter"/>
      <w:lvlText w:val="%8."/>
      <w:lvlJc w:val="left"/>
      <w:pPr>
        <w:ind w:left="5760" w:hanging="360"/>
      </w:pPr>
    </w:lvl>
    <w:lvl w:ilvl="8" w:tplc="19676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8">
    <w:multiLevelType w:val="hybridMultilevel"/>
    <w:lvl w:ilvl="0" w:tplc="72159037">
      <w:start w:val="1"/>
      <w:numFmt w:val="decimal"/>
      <w:lvlText w:val="%1."/>
      <w:lvlJc w:val="left"/>
      <w:pPr>
        <w:ind w:left="720" w:hanging="360"/>
      </w:pPr>
    </w:lvl>
    <w:lvl w:ilvl="1" w:tplc="72159037" w:tentative="1">
      <w:start w:val="1"/>
      <w:numFmt w:val="lowerLetter"/>
      <w:lvlText w:val="%2."/>
      <w:lvlJc w:val="left"/>
      <w:pPr>
        <w:ind w:left="1440" w:hanging="360"/>
      </w:pPr>
    </w:lvl>
    <w:lvl w:ilvl="2" w:tplc="72159037" w:tentative="1">
      <w:start w:val="1"/>
      <w:numFmt w:val="lowerRoman"/>
      <w:lvlText w:val="%3."/>
      <w:lvlJc w:val="right"/>
      <w:pPr>
        <w:ind w:left="2160" w:hanging="180"/>
      </w:pPr>
    </w:lvl>
    <w:lvl w:ilvl="3" w:tplc="72159037" w:tentative="1">
      <w:start w:val="1"/>
      <w:numFmt w:val="decimal"/>
      <w:lvlText w:val="%4."/>
      <w:lvlJc w:val="left"/>
      <w:pPr>
        <w:ind w:left="2880" w:hanging="360"/>
      </w:pPr>
    </w:lvl>
    <w:lvl w:ilvl="4" w:tplc="72159037" w:tentative="1">
      <w:start w:val="1"/>
      <w:numFmt w:val="lowerLetter"/>
      <w:lvlText w:val="%5."/>
      <w:lvlJc w:val="left"/>
      <w:pPr>
        <w:ind w:left="3600" w:hanging="360"/>
      </w:pPr>
    </w:lvl>
    <w:lvl w:ilvl="5" w:tplc="72159037" w:tentative="1">
      <w:start w:val="1"/>
      <w:numFmt w:val="lowerRoman"/>
      <w:lvlText w:val="%6."/>
      <w:lvlJc w:val="right"/>
      <w:pPr>
        <w:ind w:left="4320" w:hanging="180"/>
      </w:pPr>
    </w:lvl>
    <w:lvl w:ilvl="6" w:tplc="72159037" w:tentative="1">
      <w:start w:val="1"/>
      <w:numFmt w:val="decimal"/>
      <w:lvlText w:val="%7."/>
      <w:lvlJc w:val="left"/>
      <w:pPr>
        <w:ind w:left="5040" w:hanging="360"/>
      </w:pPr>
    </w:lvl>
    <w:lvl w:ilvl="7" w:tplc="72159037" w:tentative="1">
      <w:start w:val="1"/>
      <w:numFmt w:val="lowerLetter"/>
      <w:lvlText w:val="%8."/>
      <w:lvlJc w:val="left"/>
      <w:pPr>
        <w:ind w:left="5760" w:hanging="360"/>
      </w:pPr>
    </w:lvl>
    <w:lvl w:ilvl="8" w:tplc="72159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7">
    <w:multiLevelType w:val="hybridMultilevel"/>
    <w:lvl w:ilvl="0" w:tplc="84609703">
      <w:start w:val="1"/>
      <w:numFmt w:val="decimal"/>
      <w:lvlText w:val="%1."/>
      <w:lvlJc w:val="left"/>
      <w:pPr>
        <w:ind w:left="720" w:hanging="360"/>
      </w:pPr>
    </w:lvl>
    <w:lvl w:ilvl="1" w:tplc="84609703" w:tentative="1">
      <w:start w:val="1"/>
      <w:numFmt w:val="lowerLetter"/>
      <w:lvlText w:val="%2."/>
      <w:lvlJc w:val="left"/>
      <w:pPr>
        <w:ind w:left="1440" w:hanging="360"/>
      </w:pPr>
    </w:lvl>
    <w:lvl w:ilvl="2" w:tplc="84609703" w:tentative="1">
      <w:start w:val="1"/>
      <w:numFmt w:val="lowerRoman"/>
      <w:lvlText w:val="%3."/>
      <w:lvlJc w:val="right"/>
      <w:pPr>
        <w:ind w:left="2160" w:hanging="180"/>
      </w:pPr>
    </w:lvl>
    <w:lvl w:ilvl="3" w:tplc="84609703" w:tentative="1">
      <w:start w:val="1"/>
      <w:numFmt w:val="decimal"/>
      <w:lvlText w:val="%4."/>
      <w:lvlJc w:val="left"/>
      <w:pPr>
        <w:ind w:left="2880" w:hanging="360"/>
      </w:pPr>
    </w:lvl>
    <w:lvl w:ilvl="4" w:tplc="84609703" w:tentative="1">
      <w:start w:val="1"/>
      <w:numFmt w:val="lowerLetter"/>
      <w:lvlText w:val="%5."/>
      <w:lvlJc w:val="left"/>
      <w:pPr>
        <w:ind w:left="3600" w:hanging="360"/>
      </w:pPr>
    </w:lvl>
    <w:lvl w:ilvl="5" w:tplc="84609703" w:tentative="1">
      <w:start w:val="1"/>
      <w:numFmt w:val="lowerRoman"/>
      <w:lvlText w:val="%6."/>
      <w:lvlJc w:val="right"/>
      <w:pPr>
        <w:ind w:left="4320" w:hanging="180"/>
      </w:pPr>
    </w:lvl>
    <w:lvl w:ilvl="6" w:tplc="84609703" w:tentative="1">
      <w:start w:val="1"/>
      <w:numFmt w:val="decimal"/>
      <w:lvlText w:val="%7."/>
      <w:lvlJc w:val="left"/>
      <w:pPr>
        <w:ind w:left="5040" w:hanging="360"/>
      </w:pPr>
    </w:lvl>
    <w:lvl w:ilvl="7" w:tplc="84609703" w:tentative="1">
      <w:start w:val="1"/>
      <w:numFmt w:val="lowerLetter"/>
      <w:lvlText w:val="%8."/>
      <w:lvlJc w:val="left"/>
      <w:pPr>
        <w:ind w:left="5760" w:hanging="360"/>
      </w:pPr>
    </w:lvl>
    <w:lvl w:ilvl="8" w:tplc="84609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6">
    <w:multiLevelType w:val="hybridMultilevel"/>
    <w:lvl w:ilvl="0" w:tplc="21064134">
      <w:start w:val="1"/>
      <w:numFmt w:val="decimal"/>
      <w:lvlText w:val="%1."/>
      <w:lvlJc w:val="left"/>
      <w:pPr>
        <w:ind w:left="720" w:hanging="360"/>
      </w:pPr>
    </w:lvl>
    <w:lvl w:ilvl="1" w:tplc="21064134" w:tentative="1">
      <w:start w:val="1"/>
      <w:numFmt w:val="lowerLetter"/>
      <w:lvlText w:val="%2."/>
      <w:lvlJc w:val="left"/>
      <w:pPr>
        <w:ind w:left="1440" w:hanging="360"/>
      </w:pPr>
    </w:lvl>
    <w:lvl w:ilvl="2" w:tplc="21064134" w:tentative="1">
      <w:start w:val="1"/>
      <w:numFmt w:val="lowerRoman"/>
      <w:lvlText w:val="%3."/>
      <w:lvlJc w:val="right"/>
      <w:pPr>
        <w:ind w:left="2160" w:hanging="180"/>
      </w:pPr>
    </w:lvl>
    <w:lvl w:ilvl="3" w:tplc="21064134" w:tentative="1">
      <w:start w:val="1"/>
      <w:numFmt w:val="decimal"/>
      <w:lvlText w:val="%4."/>
      <w:lvlJc w:val="left"/>
      <w:pPr>
        <w:ind w:left="2880" w:hanging="360"/>
      </w:pPr>
    </w:lvl>
    <w:lvl w:ilvl="4" w:tplc="21064134" w:tentative="1">
      <w:start w:val="1"/>
      <w:numFmt w:val="lowerLetter"/>
      <w:lvlText w:val="%5."/>
      <w:lvlJc w:val="left"/>
      <w:pPr>
        <w:ind w:left="3600" w:hanging="360"/>
      </w:pPr>
    </w:lvl>
    <w:lvl w:ilvl="5" w:tplc="21064134" w:tentative="1">
      <w:start w:val="1"/>
      <w:numFmt w:val="lowerRoman"/>
      <w:lvlText w:val="%6."/>
      <w:lvlJc w:val="right"/>
      <w:pPr>
        <w:ind w:left="4320" w:hanging="180"/>
      </w:pPr>
    </w:lvl>
    <w:lvl w:ilvl="6" w:tplc="21064134" w:tentative="1">
      <w:start w:val="1"/>
      <w:numFmt w:val="decimal"/>
      <w:lvlText w:val="%7."/>
      <w:lvlJc w:val="left"/>
      <w:pPr>
        <w:ind w:left="5040" w:hanging="360"/>
      </w:pPr>
    </w:lvl>
    <w:lvl w:ilvl="7" w:tplc="21064134" w:tentative="1">
      <w:start w:val="1"/>
      <w:numFmt w:val="lowerLetter"/>
      <w:lvlText w:val="%8."/>
      <w:lvlJc w:val="left"/>
      <w:pPr>
        <w:ind w:left="5760" w:hanging="360"/>
      </w:pPr>
    </w:lvl>
    <w:lvl w:ilvl="8" w:tplc="210641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5">
    <w:multiLevelType w:val="hybridMultilevel"/>
    <w:lvl w:ilvl="0" w:tplc="78113009">
      <w:start w:val="1"/>
      <w:numFmt w:val="decimal"/>
      <w:lvlText w:val="%1."/>
      <w:lvlJc w:val="left"/>
      <w:pPr>
        <w:ind w:left="720" w:hanging="360"/>
      </w:pPr>
    </w:lvl>
    <w:lvl w:ilvl="1" w:tplc="78113009" w:tentative="1">
      <w:start w:val="1"/>
      <w:numFmt w:val="lowerLetter"/>
      <w:lvlText w:val="%2."/>
      <w:lvlJc w:val="left"/>
      <w:pPr>
        <w:ind w:left="1440" w:hanging="360"/>
      </w:pPr>
    </w:lvl>
    <w:lvl w:ilvl="2" w:tplc="78113009" w:tentative="1">
      <w:start w:val="1"/>
      <w:numFmt w:val="lowerRoman"/>
      <w:lvlText w:val="%3."/>
      <w:lvlJc w:val="right"/>
      <w:pPr>
        <w:ind w:left="2160" w:hanging="180"/>
      </w:pPr>
    </w:lvl>
    <w:lvl w:ilvl="3" w:tplc="78113009" w:tentative="1">
      <w:start w:val="1"/>
      <w:numFmt w:val="decimal"/>
      <w:lvlText w:val="%4."/>
      <w:lvlJc w:val="left"/>
      <w:pPr>
        <w:ind w:left="2880" w:hanging="360"/>
      </w:pPr>
    </w:lvl>
    <w:lvl w:ilvl="4" w:tplc="78113009" w:tentative="1">
      <w:start w:val="1"/>
      <w:numFmt w:val="lowerLetter"/>
      <w:lvlText w:val="%5."/>
      <w:lvlJc w:val="left"/>
      <w:pPr>
        <w:ind w:left="3600" w:hanging="360"/>
      </w:pPr>
    </w:lvl>
    <w:lvl w:ilvl="5" w:tplc="78113009" w:tentative="1">
      <w:start w:val="1"/>
      <w:numFmt w:val="lowerRoman"/>
      <w:lvlText w:val="%6."/>
      <w:lvlJc w:val="right"/>
      <w:pPr>
        <w:ind w:left="4320" w:hanging="180"/>
      </w:pPr>
    </w:lvl>
    <w:lvl w:ilvl="6" w:tplc="78113009" w:tentative="1">
      <w:start w:val="1"/>
      <w:numFmt w:val="decimal"/>
      <w:lvlText w:val="%7."/>
      <w:lvlJc w:val="left"/>
      <w:pPr>
        <w:ind w:left="5040" w:hanging="360"/>
      </w:pPr>
    </w:lvl>
    <w:lvl w:ilvl="7" w:tplc="78113009" w:tentative="1">
      <w:start w:val="1"/>
      <w:numFmt w:val="lowerLetter"/>
      <w:lvlText w:val="%8."/>
      <w:lvlJc w:val="left"/>
      <w:pPr>
        <w:ind w:left="5760" w:hanging="360"/>
      </w:pPr>
    </w:lvl>
    <w:lvl w:ilvl="8" w:tplc="78113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4">
    <w:multiLevelType w:val="hybridMultilevel"/>
    <w:lvl w:ilvl="0" w:tplc="66128016">
      <w:start w:val="1"/>
      <w:numFmt w:val="decimal"/>
      <w:lvlText w:val="%1."/>
      <w:lvlJc w:val="left"/>
      <w:pPr>
        <w:ind w:left="720" w:hanging="360"/>
      </w:pPr>
    </w:lvl>
    <w:lvl w:ilvl="1" w:tplc="66128016" w:tentative="1">
      <w:start w:val="1"/>
      <w:numFmt w:val="lowerLetter"/>
      <w:lvlText w:val="%2."/>
      <w:lvlJc w:val="left"/>
      <w:pPr>
        <w:ind w:left="1440" w:hanging="360"/>
      </w:pPr>
    </w:lvl>
    <w:lvl w:ilvl="2" w:tplc="66128016" w:tentative="1">
      <w:start w:val="1"/>
      <w:numFmt w:val="lowerRoman"/>
      <w:lvlText w:val="%3."/>
      <w:lvlJc w:val="right"/>
      <w:pPr>
        <w:ind w:left="2160" w:hanging="180"/>
      </w:pPr>
    </w:lvl>
    <w:lvl w:ilvl="3" w:tplc="66128016" w:tentative="1">
      <w:start w:val="1"/>
      <w:numFmt w:val="decimal"/>
      <w:lvlText w:val="%4."/>
      <w:lvlJc w:val="left"/>
      <w:pPr>
        <w:ind w:left="2880" w:hanging="360"/>
      </w:pPr>
    </w:lvl>
    <w:lvl w:ilvl="4" w:tplc="66128016" w:tentative="1">
      <w:start w:val="1"/>
      <w:numFmt w:val="lowerLetter"/>
      <w:lvlText w:val="%5."/>
      <w:lvlJc w:val="left"/>
      <w:pPr>
        <w:ind w:left="3600" w:hanging="360"/>
      </w:pPr>
    </w:lvl>
    <w:lvl w:ilvl="5" w:tplc="66128016" w:tentative="1">
      <w:start w:val="1"/>
      <w:numFmt w:val="lowerRoman"/>
      <w:lvlText w:val="%6."/>
      <w:lvlJc w:val="right"/>
      <w:pPr>
        <w:ind w:left="4320" w:hanging="180"/>
      </w:pPr>
    </w:lvl>
    <w:lvl w:ilvl="6" w:tplc="66128016" w:tentative="1">
      <w:start w:val="1"/>
      <w:numFmt w:val="decimal"/>
      <w:lvlText w:val="%7."/>
      <w:lvlJc w:val="left"/>
      <w:pPr>
        <w:ind w:left="5040" w:hanging="360"/>
      </w:pPr>
    </w:lvl>
    <w:lvl w:ilvl="7" w:tplc="66128016" w:tentative="1">
      <w:start w:val="1"/>
      <w:numFmt w:val="lowerLetter"/>
      <w:lvlText w:val="%8."/>
      <w:lvlJc w:val="left"/>
      <w:pPr>
        <w:ind w:left="5760" w:hanging="360"/>
      </w:pPr>
    </w:lvl>
    <w:lvl w:ilvl="8" w:tplc="66128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3">
    <w:multiLevelType w:val="hybridMultilevel"/>
    <w:lvl w:ilvl="0" w:tplc="30016008">
      <w:start w:val="1"/>
      <w:numFmt w:val="decimal"/>
      <w:lvlText w:val="%1."/>
      <w:lvlJc w:val="left"/>
      <w:pPr>
        <w:ind w:left="720" w:hanging="360"/>
      </w:pPr>
    </w:lvl>
    <w:lvl w:ilvl="1" w:tplc="30016008" w:tentative="1">
      <w:start w:val="1"/>
      <w:numFmt w:val="lowerLetter"/>
      <w:lvlText w:val="%2."/>
      <w:lvlJc w:val="left"/>
      <w:pPr>
        <w:ind w:left="1440" w:hanging="360"/>
      </w:pPr>
    </w:lvl>
    <w:lvl w:ilvl="2" w:tplc="30016008" w:tentative="1">
      <w:start w:val="1"/>
      <w:numFmt w:val="lowerRoman"/>
      <w:lvlText w:val="%3."/>
      <w:lvlJc w:val="right"/>
      <w:pPr>
        <w:ind w:left="2160" w:hanging="180"/>
      </w:pPr>
    </w:lvl>
    <w:lvl w:ilvl="3" w:tplc="30016008" w:tentative="1">
      <w:start w:val="1"/>
      <w:numFmt w:val="decimal"/>
      <w:lvlText w:val="%4."/>
      <w:lvlJc w:val="left"/>
      <w:pPr>
        <w:ind w:left="2880" w:hanging="360"/>
      </w:pPr>
    </w:lvl>
    <w:lvl w:ilvl="4" w:tplc="30016008" w:tentative="1">
      <w:start w:val="1"/>
      <w:numFmt w:val="lowerLetter"/>
      <w:lvlText w:val="%5."/>
      <w:lvlJc w:val="left"/>
      <w:pPr>
        <w:ind w:left="3600" w:hanging="360"/>
      </w:pPr>
    </w:lvl>
    <w:lvl w:ilvl="5" w:tplc="30016008" w:tentative="1">
      <w:start w:val="1"/>
      <w:numFmt w:val="lowerRoman"/>
      <w:lvlText w:val="%6."/>
      <w:lvlJc w:val="right"/>
      <w:pPr>
        <w:ind w:left="4320" w:hanging="180"/>
      </w:pPr>
    </w:lvl>
    <w:lvl w:ilvl="6" w:tplc="30016008" w:tentative="1">
      <w:start w:val="1"/>
      <w:numFmt w:val="decimal"/>
      <w:lvlText w:val="%7."/>
      <w:lvlJc w:val="left"/>
      <w:pPr>
        <w:ind w:left="5040" w:hanging="360"/>
      </w:pPr>
    </w:lvl>
    <w:lvl w:ilvl="7" w:tplc="30016008" w:tentative="1">
      <w:start w:val="1"/>
      <w:numFmt w:val="lowerLetter"/>
      <w:lvlText w:val="%8."/>
      <w:lvlJc w:val="left"/>
      <w:pPr>
        <w:ind w:left="5760" w:hanging="360"/>
      </w:pPr>
    </w:lvl>
    <w:lvl w:ilvl="8" w:tplc="30016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2">
    <w:multiLevelType w:val="hybridMultilevel"/>
    <w:lvl w:ilvl="0" w:tplc="18305874">
      <w:start w:val="1"/>
      <w:numFmt w:val="decimal"/>
      <w:lvlText w:val="%1."/>
      <w:lvlJc w:val="left"/>
      <w:pPr>
        <w:ind w:left="720" w:hanging="360"/>
      </w:pPr>
    </w:lvl>
    <w:lvl w:ilvl="1" w:tplc="18305874" w:tentative="1">
      <w:start w:val="1"/>
      <w:numFmt w:val="lowerLetter"/>
      <w:lvlText w:val="%2."/>
      <w:lvlJc w:val="left"/>
      <w:pPr>
        <w:ind w:left="1440" w:hanging="360"/>
      </w:pPr>
    </w:lvl>
    <w:lvl w:ilvl="2" w:tplc="18305874" w:tentative="1">
      <w:start w:val="1"/>
      <w:numFmt w:val="lowerRoman"/>
      <w:lvlText w:val="%3."/>
      <w:lvlJc w:val="right"/>
      <w:pPr>
        <w:ind w:left="2160" w:hanging="180"/>
      </w:pPr>
    </w:lvl>
    <w:lvl w:ilvl="3" w:tplc="18305874" w:tentative="1">
      <w:start w:val="1"/>
      <w:numFmt w:val="decimal"/>
      <w:lvlText w:val="%4."/>
      <w:lvlJc w:val="left"/>
      <w:pPr>
        <w:ind w:left="2880" w:hanging="360"/>
      </w:pPr>
    </w:lvl>
    <w:lvl w:ilvl="4" w:tplc="18305874" w:tentative="1">
      <w:start w:val="1"/>
      <w:numFmt w:val="lowerLetter"/>
      <w:lvlText w:val="%5."/>
      <w:lvlJc w:val="left"/>
      <w:pPr>
        <w:ind w:left="3600" w:hanging="360"/>
      </w:pPr>
    </w:lvl>
    <w:lvl w:ilvl="5" w:tplc="18305874" w:tentative="1">
      <w:start w:val="1"/>
      <w:numFmt w:val="lowerRoman"/>
      <w:lvlText w:val="%6."/>
      <w:lvlJc w:val="right"/>
      <w:pPr>
        <w:ind w:left="4320" w:hanging="180"/>
      </w:pPr>
    </w:lvl>
    <w:lvl w:ilvl="6" w:tplc="18305874" w:tentative="1">
      <w:start w:val="1"/>
      <w:numFmt w:val="decimal"/>
      <w:lvlText w:val="%7."/>
      <w:lvlJc w:val="left"/>
      <w:pPr>
        <w:ind w:left="5040" w:hanging="360"/>
      </w:pPr>
    </w:lvl>
    <w:lvl w:ilvl="7" w:tplc="18305874" w:tentative="1">
      <w:start w:val="1"/>
      <w:numFmt w:val="lowerLetter"/>
      <w:lvlText w:val="%8."/>
      <w:lvlJc w:val="left"/>
      <w:pPr>
        <w:ind w:left="5760" w:hanging="360"/>
      </w:pPr>
    </w:lvl>
    <w:lvl w:ilvl="8" w:tplc="18305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1">
    <w:multiLevelType w:val="hybridMultilevel"/>
    <w:lvl w:ilvl="0" w:tplc="42440999">
      <w:start w:val="1"/>
      <w:numFmt w:val="decimal"/>
      <w:lvlText w:val="%1."/>
      <w:lvlJc w:val="left"/>
      <w:pPr>
        <w:ind w:left="720" w:hanging="360"/>
      </w:pPr>
    </w:lvl>
    <w:lvl w:ilvl="1" w:tplc="42440999" w:tentative="1">
      <w:start w:val="1"/>
      <w:numFmt w:val="lowerLetter"/>
      <w:lvlText w:val="%2."/>
      <w:lvlJc w:val="left"/>
      <w:pPr>
        <w:ind w:left="1440" w:hanging="360"/>
      </w:pPr>
    </w:lvl>
    <w:lvl w:ilvl="2" w:tplc="42440999" w:tentative="1">
      <w:start w:val="1"/>
      <w:numFmt w:val="lowerRoman"/>
      <w:lvlText w:val="%3."/>
      <w:lvlJc w:val="right"/>
      <w:pPr>
        <w:ind w:left="2160" w:hanging="180"/>
      </w:pPr>
    </w:lvl>
    <w:lvl w:ilvl="3" w:tplc="42440999" w:tentative="1">
      <w:start w:val="1"/>
      <w:numFmt w:val="decimal"/>
      <w:lvlText w:val="%4."/>
      <w:lvlJc w:val="left"/>
      <w:pPr>
        <w:ind w:left="2880" w:hanging="360"/>
      </w:pPr>
    </w:lvl>
    <w:lvl w:ilvl="4" w:tplc="42440999" w:tentative="1">
      <w:start w:val="1"/>
      <w:numFmt w:val="lowerLetter"/>
      <w:lvlText w:val="%5."/>
      <w:lvlJc w:val="left"/>
      <w:pPr>
        <w:ind w:left="3600" w:hanging="360"/>
      </w:pPr>
    </w:lvl>
    <w:lvl w:ilvl="5" w:tplc="42440999" w:tentative="1">
      <w:start w:val="1"/>
      <w:numFmt w:val="lowerRoman"/>
      <w:lvlText w:val="%6."/>
      <w:lvlJc w:val="right"/>
      <w:pPr>
        <w:ind w:left="4320" w:hanging="180"/>
      </w:pPr>
    </w:lvl>
    <w:lvl w:ilvl="6" w:tplc="42440999" w:tentative="1">
      <w:start w:val="1"/>
      <w:numFmt w:val="decimal"/>
      <w:lvlText w:val="%7."/>
      <w:lvlJc w:val="left"/>
      <w:pPr>
        <w:ind w:left="5040" w:hanging="360"/>
      </w:pPr>
    </w:lvl>
    <w:lvl w:ilvl="7" w:tplc="42440999" w:tentative="1">
      <w:start w:val="1"/>
      <w:numFmt w:val="lowerLetter"/>
      <w:lvlText w:val="%8."/>
      <w:lvlJc w:val="left"/>
      <w:pPr>
        <w:ind w:left="5760" w:hanging="360"/>
      </w:pPr>
    </w:lvl>
    <w:lvl w:ilvl="8" w:tplc="42440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30">
    <w:multiLevelType w:val="hybridMultilevel"/>
    <w:lvl w:ilvl="0" w:tplc="41055073">
      <w:start w:val="1"/>
      <w:numFmt w:val="decimal"/>
      <w:lvlText w:val="%1."/>
      <w:lvlJc w:val="left"/>
      <w:pPr>
        <w:ind w:left="720" w:hanging="360"/>
      </w:pPr>
    </w:lvl>
    <w:lvl w:ilvl="1" w:tplc="41055073" w:tentative="1">
      <w:start w:val="1"/>
      <w:numFmt w:val="lowerLetter"/>
      <w:lvlText w:val="%2."/>
      <w:lvlJc w:val="left"/>
      <w:pPr>
        <w:ind w:left="1440" w:hanging="360"/>
      </w:pPr>
    </w:lvl>
    <w:lvl w:ilvl="2" w:tplc="41055073" w:tentative="1">
      <w:start w:val="1"/>
      <w:numFmt w:val="lowerRoman"/>
      <w:lvlText w:val="%3."/>
      <w:lvlJc w:val="right"/>
      <w:pPr>
        <w:ind w:left="2160" w:hanging="180"/>
      </w:pPr>
    </w:lvl>
    <w:lvl w:ilvl="3" w:tplc="41055073" w:tentative="1">
      <w:start w:val="1"/>
      <w:numFmt w:val="decimal"/>
      <w:lvlText w:val="%4."/>
      <w:lvlJc w:val="left"/>
      <w:pPr>
        <w:ind w:left="2880" w:hanging="360"/>
      </w:pPr>
    </w:lvl>
    <w:lvl w:ilvl="4" w:tplc="41055073" w:tentative="1">
      <w:start w:val="1"/>
      <w:numFmt w:val="lowerLetter"/>
      <w:lvlText w:val="%5."/>
      <w:lvlJc w:val="left"/>
      <w:pPr>
        <w:ind w:left="3600" w:hanging="360"/>
      </w:pPr>
    </w:lvl>
    <w:lvl w:ilvl="5" w:tplc="41055073" w:tentative="1">
      <w:start w:val="1"/>
      <w:numFmt w:val="lowerRoman"/>
      <w:lvlText w:val="%6."/>
      <w:lvlJc w:val="right"/>
      <w:pPr>
        <w:ind w:left="4320" w:hanging="180"/>
      </w:pPr>
    </w:lvl>
    <w:lvl w:ilvl="6" w:tplc="41055073" w:tentative="1">
      <w:start w:val="1"/>
      <w:numFmt w:val="decimal"/>
      <w:lvlText w:val="%7."/>
      <w:lvlJc w:val="left"/>
      <w:pPr>
        <w:ind w:left="5040" w:hanging="360"/>
      </w:pPr>
    </w:lvl>
    <w:lvl w:ilvl="7" w:tplc="41055073" w:tentative="1">
      <w:start w:val="1"/>
      <w:numFmt w:val="lowerLetter"/>
      <w:lvlText w:val="%8."/>
      <w:lvlJc w:val="left"/>
      <w:pPr>
        <w:ind w:left="5760" w:hanging="360"/>
      </w:pPr>
    </w:lvl>
    <w:lvl w:ilvl="8" w:tplc="41055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9">
    <w:multiLevelType w:val="hybridMultilevel"/>
    <w:lvl w:ilvl="0" w:tplc="83230449">
      <w:start w:val="1"/>
      <w:numFmt w:val="decimal"/>
      <w:lvlText w:val="%1."/>
      <w:lvlJc w:val="left"/>
      <w:pPr>
        <w:ind w:left="720" w:hanging="360"/>
      </w:pPr>
    </w:lvl>
    <w:lvl w:ilvl="1" w:tplc="83230449" w:tentative="1">
      <w:start w:val="1"/>
      <w:numFmt w:val="lowerLetter"/>
      <w:lvlText w:val="%2."/>
      <w:lvlJc w:val="left"/>
      <w:pPr>
        <w:ind w:left="1440" w:hanging="360"/>
      </w:pPr>
    </w:lvl>
    <w:lvl w:ilvl="2" w:tplc="83230449" w:tentative="1">
      <w:start w:val="1"/>
      <w:numFmt w:val="lowerRoman"/>
      <w:lvlText w:val="%3."/>
      <w:lvlJc w:val="right"/>
      <w:pPr>
        <w:ind w:left="2160" w:hanging="180"/>
      </w:pPr>
    </w:lvl>
    <w:lvl w:ilvl="3" w:tplc="83230449" w:tentative="1">
      <w:start w:val="1"/>
      <w:numFmt w:val="decimal"/>
      <w:lvlText w:val="%4."/>
      <w:lvlJc w:val="left"/>
      <w:pPr>
        <w:ind w:left="2880" w:hanging="360"/>
      </w:pPr>
    </w:lvl>
    <w:lvl w:ilvl="4" w:tplc="83230449" w:tentative="1">
      <w:start w:val="1"/>
      <w:numFmt w:val="lowerLetter"/>
      <w:lvlText w:val="%5."/>
      <w:lvlJc w:val="left"/>
      <w:pPr>
        <w:ind w:left="3600" w:hanging="360"/>
      </w:pPr>
    </w:lvl>
    <w:lvl w:ilvl="5" w:tplc="83230449" w:tentative="1">
      <w:start w:val="1"/>
      <w:numFmt w:val="lowerRoman"/>
      <w:lvlText w:val="%6."/>
      <w:lvlJc w:val="right"/>
      <w:pPr>
        <w:ind w:left="4320" w:hanging="180"/>
      </w:pPr>
    </w:lvl>
    <w:lvl w:ilvl="6" w:tplc="83230449" w:tentative="1">
      <w:start w:val="1"/>
      <w:numFmt w:val="decimal"/>
      <w:lvlText w:val="%7."/>
      <w:lvlJc w:val="left"/>
      <w:pPr>
        <w:ind w:left="5040" w:hanging="360"/>
      </w:pPr>
    </w:lvl>
    <w:lvl w:ilvl="7" w:tplc="83230449" w:tentative="1">
      <w:start w:val="1"/>
      <w:numFmt w:val="lowerLetter"/>
      <w:lvlText w:val="%8."/>
      <w:lvlJc w:val="left"/>
      <w:pPr>
        <w:ind w:left="5760" w:hanging="360"/>
      </w:pPr>
    </w:lvl>
    <w:lvl w:ilvl="8" w:tplc="83230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8">
    <w:multiLevelType w:val="hybridMultilevel"/>
    <w:lvl w:ilvl="0" w:tplc="19482561">
      <w:start w:val="1"/>
      <w:numFmt w:val="decimal"/>
      <w:lvlText w:val="%1."/>
      <w:lvlJc w:val="left"/>
      <w:pPr>
        <w:ind w:left="720" w:hanging="360"/>
      </w:pPr>
    </w:lvl>
    <w:lvl w:ilvl="1" w:tplc="19482561" w:tentative="1">
      <w:start w:val="1"/>
      <w:numFmt w:val="lowerLetter"/>
      <w:lvlText w:val="%2."/>
      <w:lvlJc w:val="left"/>
      <w:pPr>
        <w:ind w:left="1440" w:hanging="360"/>
      </w:pPr>
    </w:lvl>
    <w:lvl w:ilvl="2" w:tplc="19482561" w:tentative="1">
      <w:start w:val="1"/>
      <w:numFmt w:val="lowerRoman"/>
      <w:lvlText w:val="%3."/>
      <w:lvlJc w:val="right"/>
      <w:pPr>
        <w:ind w:left="2160" w:hanging="180"/>
      </w:pPr>
    </w:lvl>
    <w:lvl w:ilvl="3" w:tplc="19482561" w:tentative="1">
      <w:start w:val="1"/>
      <w:numFmt w:val="decimal"/>
      <w:lvlText w:val="%4."/>
      <w:lvlJc w:val="left"/>
      <w:pPr>
        <w:ind w:left="2880" w:hanging="360"/>
      </w:pPr>
    </w:lvl>
    <w:lvl w:ilvl="4" w:tplc="19482561" w:tentative="1">
      <w:start w:val="1"/>
      <w:numFmt w:val="lowerLetter"/>
      <w:lvlText w:val="%5."/>
      <w:lvlJc w:val="left"/>
      <w:pPr>
        <w:ind w:left="3600" w:hanging="360"/>
      </w:pPr>
    </w:lvl>
    <w:lvl w:ilvl="5" w:tplc="19482561" w:tentative="1">
      <w:start w:val="1"/>
      <w:numFmt w:val="lowerRoman"/>
      <w:lvlText w:val="%6."/>
      <w:lvlJc w:val="right"/>
      <w:pPr>
        <w:ind w:left="4320" w:hanging="180"/>
      </w:pPr>
    </w:lvl>
    <w:lvl w:ilvl="6" w:tplc="19482561" w:tentative="1">
      <w:start w:val="1"/>
      <w:numFmt w:val="decimal"/>
      <w:lvlText w:val="%7."/>
      <w:lvlJc w:val="left"/>
      <w:pPr>
        <w:ind w:left="5040" w:hanging="360"/>
      </w:pPr>
    </w:lvl>
    <w:lvl w:ilvl="7" w:tplc="19482561" w:tentative="1">
      <w:start w:val="1"/>
      <w:numFmt w:val="lowerLetter"/>
      <w:lvlText w:val="%8."/>
      <w:lvlJc w:val="left"/>
      <w:pPr>
        <w:ind w:left="5760" w:hanging="360"/>
      </w:pPr>
    </w:lvl>
    <w:lvl w:ilvl="8" w:tplc="19482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7">
    <w:multiLevelType w:val="hybridMultilevel"/>
    <w:lvl w:ilvl="0" w:tplc="96897638">
      <w:start w:val="1"/>
      <w:numFmt w:val="decimal"/>
      <w:lvlText w:val="%1."/>
      <w:lvlJc w:val="left"/>
      <w:pPr>
        <w:ind w:left="720" w:hanging="360"/>
      </w:pPr>
    </w:lvl>
    <w:lvl w:ilvl="1" w:tplc="96897638" w:tentative="1">
      <w:start w:val="1"/>
      <w:numFmt w:val="lowerLetter"/>
      <w:lvlText w:val="%2."/>
      <w:lvlJc w:val="left"/>
      <w:pPr>
        <w:ind w:left="1440" w:hanging="360"/>
      </w:pPr>
    </w:lvl>
    <w:lvl w:ilvl="2" w:tplc="96897638" w:tentative="1">
      <w:start w:val="1"/>
      <w:numFmt w:val="lowerRoman"/>
      <w:lvlText w:val="%3."/>
      <w:lvlJc w:val="right"/>
      <w:pPr>
        <w:ind w:left="2160" w:hanging="180"/>
      </w:pPr>
    </w:lvl>
    <w:lvl w:ilvl="3" w:tplc="96897638" w:tentative="1">
      <w:start w:val="1"/>
      <w:numFmt w:val="decimal"/>
      <w:lvlText w:val="%4."/>
      <w:lvlJc w:val="left"/>
      <w:pPr>
        <w:ind w:left="2880" w:hanging="360"/>
      </w:pPr>
    </w:lvl>
    <w:lvl w:ilvl="4" w:tplc="96897638" w:tentative="1">
      <w:start w:val="1"/>
      <w:numFmt w:val="lowerLetter"/>
      <w:lvlText w:val="%5."/>
      <w:lvlJc w:val="left"/>
      <w:pPr>
        <w:ind w:left="3600" w:hanging="360"/>
      </w:pPr>
    </w:lvl>
    <w:lvl w:ilvl="5" w:tplc="96897638" w:tentative="1">
      <w:start w:val="1"/>
      <w:numFmt w:val="lowerRoman"/>
      <w:lvlText w:val="%6."/>
      <w:lvlJc w:val="right"/>
      <w:pPr>
        <w:ind w:left="4320" w:hanging="180"/>
      </w:pPr>
    </w:lvl>
    <w:lvl w:ilvl="6" w:tplc="96897638" w:tentative="1">
      <w:start w:val="1"/>
      <w:numFmt w:val="decimal"/>
      <w:lvlText w:val="%7."/>
      <w:lvlJc w:val="left"/>
      <w:pPr>
        <w:ind w:left="5040" w:hanging="360"/>
      </w:pPr>
    </w:lvl>
    <w:lvl w:ilvl="7" w:tplc="96897638" w:tentative="1">
      <w:start w:val="1"/>
      <w:numFmt w:val="lowerLetter"/>
      <w:lvlText w:val="%8."/>
      <w:lvlJc w:val="left"/>
      <w:pPr>
        <w:ind w:left="5760" w:hanging="360"/>
      </w:pPr>
    </w:lvl>
    <w:lvl w:ilvl="8" w:tplc="96897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6">
    <w:multiLevelType w:val="hybridMultilevel"/>
    <w:lvl w:ilvl="0" w:tplc="39196374">
      <w:start w:val="1"/>
      <w:numFmt w:val="decimal"/>
      <w:lvlText w:val="%1."/>
      <w:lvlJc w:val="left"/>
      <w:pPr>
        <w:ind w:left="720" w:hanging="360"/>
      </w:pPr>
    </w:lvl>
    <w:lvl w:ilvl="1" w:tplc="39196374" w:tentative="1">
      <w:start w:val="1"/>
      <w:numFmt w:val="lowerLetter"/>
      <w:lvlText w:val="%2."/>
      <w:lvlJc w:val="left"/>
      <w:pPr>
        <w:ind w:left="1440" w:hanging="360"/>
      </w:pPr>
    </w:lvl>
    <w:lvl w:ilvl="2" w:tplc="39196374" w:tentative="1">
      <w:start w:val="1"/>
      <w:numFmt w:val="lowerRoman"/>
      <w:lvlText w:val="%3."/>
      <w:lvlJc w:val="right"/>
      <w:pPr>
        <w:ind w:left="2160" w:hanging="180"/>
      </w:pPr>
    </w:lvl>
    <w:lvl w:ilvl="3" w:tplc="39196374" w:tentative="1">
      <w:start w:val="1"/>
      <w:numFmt w:val="decimal"/>
      <w:lvlText w:val="%4."/>
      <w:lvlJc w:val="left"/>
      <w:pPr>
        <w:ind w:left="2880" w:hanging="360"/>
      </w:pPr>
    </w:lvl>
    <w:lvl w:ilvl="4" w:tplc="39196374" w:tentative="1">
      <w:start w:val="1"/>
      <w:numFmt w:val="lowerLetter"/>
      <w:lvlText w:val="%5."/>
      <w:lvlJc w:val="left"/>
      <w:pPr>
        <w:ind w:left="3600" w:hanging="360"/>
      </w:pPr>
    </w:lvl>
    <w:lvl w:ilvl="5" w:tplc="39196374" w:tentative="1">
      <w:start w:val="1"/>
      <w:numFmt w:val="lowerRoman"/>
      <w:lvlText w:val="%6."/>
      <w:lvlJc w:val="right"/>
      <w:pPr>
        <w:ind w:left="4320" w:hanging="180"/>
      </w:pPr>
    </w:lvl>
    <w:lvl w:ilvl="6" w:tplc="39196374" w:tentative="1">
      <w:start w:val="1"/>
      <w:numFmt w:val="decimal"/>
      <w:lvlText w:val="%7."/>
      <w:lvlJc w:val="left"/>
      <w:pPr>
        <w:ind w:left="5040" w:hanging="360"/>
      </w:pPr>
    </w:lvl>
    <w:lvl w:ilvl="7" w:tplc="39196374" w:tentative="1">
      <w:start w:val="1"/>
      <w:numFmt w:val="lowerLetter"/>
      <w:lvlText w:val="%8."/>
      <w:lvlJc w:val="left"/>
      <w:pPr>
        <w:ind w:left="5760" w:hanging="360"/>
      </w:pPr>
    </w:lvl>
    <w:lvl w:ilvl="8" w:tplc="39196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5">
    <w:multiLevelType w:val="hybridMultilevel"/>
    <w:lvl w:ilvl="0" w:tplc="11119278">
      <w:start w:val="1"/>
      <w:numFmt w:val="decimal"/>
      <w:lvlText w:val="%1."/>
      <w:lvlJc w:val="left"/>
      <w:pPr>
        <w:ind w:left="720" w:hanging="360"/>
      </w:pPr>
    </w:lvl>
    <w:lvl w:ilvl="1" w:tplc="11119278" w:tentative="1">
      <w:start w:val="1"/>
      <w:numFmt w:val="lowerLetter"/>
      <w:lvlText w:val="%2."/>
      <w:lvlJc w:val="left"/>
      <w:pPr>
        <w:ind w:left="1440" w:hanging="360"/>
      </w:pPr>
    </w:lvl>
    <w:lvl w:ilvl="2" w:tplc="11119278" w:tentative="1">
      <w:start w:val="1"/>
      <w:numFmt w:val="lowerRoman"/>
      <w:lvlText w:val="%3."/>
      <w:lvlJc w:val="right"/>
      <w:pPr>
        <w:ind w:left="2160" w:hanging="180"/>
      </w:pPr>
    </w:lvl>
    <w:lvl w:ilvl="3" w:tplc="11119278" w:tentative="1">
      <w:start w:val="1"/>
      <w:numFmt w:val="decimal"/>
      <w:lvlText w:val="%4."/>
      <w:lvlJc w:val="left"/>
      <w:pPr>
        <w:ind w:left="2880" w:hanging="360"/>
      </w:pPr>
    </w:lvl>
    <w:lvl w:ilvl="4" w:tplc="11119278" w:tentative="1">
      <w:start w:val="1"/>
      <w:numFmt w:val="lowerLetter"/>
      <w:lvlText w:val="%5."/>
      <w:lvlJc w:val="left"/>
      <w:pPr>
        <w:ind w:left="3600" w:hanging="360"/>
      </w:pPr>
    </w:lvl>
    <w:lvl w:ilvl="5" w:tplc="11119278" w:tentative="1">
      <w:start w:val="1"/>
      <w:numFmt w:val="lowerRoman"/>
      <w:lvlText w:val="%6."/>
      <w:lvlJc w:val="right"/>
      <w:pPr>
        <w:ind w:left="4320" w:hanging="180"/>
      </w:pPr>
    </w:lvl>
    <w:lvl w:ilvl="6" w:tplc="11119278" w:tentative="1">
      <w:start w:val="1"/>
      <w:numFmt w:val="decimal"/>
      <w:lvlText w:val="%7."/>
      <w:lvlJc w:val="left"/>
      <w:pPr>
        <w:ind w:left="5040" w:hanging="360"/>
      </w:pPr>
    </w:lvl>
    <w:lvl w:ilvl="7" w:tplc="11119278" w:tentative="1">
      <w:start w:val="1"/>
      <w:numFmt w:val="lowerLetter"/>
      <w:lvlText w:val="%8."/>
      <w:lvlJc w:val="left"/>
      <w:pPr>
        <w:ind w:left="5760" w:hanging="360"/>
      </w:pPr>
    </w:lvl>
    <w:lvl w:ilvl="8" w:tplc="11119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4">
    <w:multiLevelType w:val="hybridMultilevel"/>
    <w:lvl w:ilvl="0" w:tplc="19218373">
      <w:start w:val="1"/>
      <w:numFmt w:val="decimal"/>
      <w:lvlText w:val="%1."/>
      <w:lvlJc w:val="left"/>
      <w:pPr>
        <w:ind w:left="720" w:hanging="360"/>
      </w:pPr>
    </w:lvl>
    <w:lvl w:ilvl="1" w:tplc="19218373" w:tentative="1">
      <w:start w:val="1"/>
      <w:numFmt w:val="lowerLetter"/>
      <w:lvlText w:val="%2."/>
      <w:lvlJc w:val="left"/>
      <w:pPr>
        <w:ind w:left="1440" w:hanging="360"/>
      </w:pPr>
    </w:lvl>
    <w:lvl w:ilvl="2" w:tplc="19218373" w:tentative="1">
      <w:start w:val="1"/>
      <w:numFmt w:val="lowerRoman"/>
      <w:lvlText w:val="%3."/>
      <w:lvlJc w:val="right"/>
      <w:pPr>
        <w:ind w:left="2160" w:hanging="180"/>
      </w:pPr>
    </w:lvl>
    <w:lvl w:ilvl="3" w:tplc="19218373" w:tentative="1">
      <w:start w:val="1"/>
      <w:numFmt w:val="decimal"/>
      <w:lvlText w:val="%4."/>
      <w:lvlJc w:val="left"/>
      <w:pPr>
        <w:ind w:left="2880" w:hanging="360"/>
      </w:pPr>
    </w:lvl>
    <w:lvl w:ilvl="4" w:tplc="19218373" w:tentative="1">
      <w:start w:val="1"/>
      <w:numFmt w:val="lowerLetter"/>
      <w:lvlText w:val="%5."/>
      <w:lvlJc w:val="left"/>
      <w:pPr>
        <w:ind w:left="3600" w:hanging="360"/>
      </w:pPr>
    </w:lvl>
    <w:lvl w:ilvl="5" w:tplc="19218373" w:tentative="1">
      <w:start w:val="1"/>
      <w:numFmt w:val="lowerRoman"/>
      <w:lvlText w:val="%6."/>
      <w:lvlJc w:val="right"/>
      <w:pPr>
        <w:ind w:left="4320" w:hanging="180"/>
      </w:pPr>
    </w:lvl>
    <w:lvl w:ilvl="6" w:tplc="19218373" w:tentative="1">
      <w:start w:val="1"/>
      <w:numFmt w:val="decimal"/>
      <w:lvlText w:val="%7."/>
      <w:lvlJc w:val="left"/>
      <w:pPr>
        <w:ind w:left="5040" w:hanging="360"/>
      </w:pPr>
    </w:lvl>
    <w:lvl w:ilvl="7" w:tplc="19218373" w:tentative="1">
      <w:start w:val="1"/>
      <w:numFmt w:val="lowerLetter"/>
      <w:lvlText w:val="%8."/>
      <w:lvlJc w:val="left"/>
      <w:pPr>
        <w:ind w:left="5760" w:hanging="360"/>
      </w:pPr>
    </w:lvl>
    <w:lvl w:ilvl="8" w:tplc="19218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3">
    <w:multiLevelType w:val="hybridMultilevel"/>
    <w:lvl w:ilvl="0" w:tplc="81367836">
      <w:start w:val="1"/>
      <w:numFmt w:val="decimal"/>
      <w:lvlText w:val="%1."/>
      <w:lvlJc w:val="left"/>
      <w:pPr>
        <w:ind w:left="720" w:hanging="360"/>
      </w:pPr>
    </w:lvl>
    <w:lvl w:ilvl="1" w:tplc="81367836" w:tentative="1">
      <w:start w:val="1"/>
      <w:numFmt w:val="lowerLetter"/>
      <w:lvlText w:val="%2."/>
      <w:lvlJc w:val="left"/>
      <w:pPr>
        <w:ind w:left="1440" w:hanging="360"/>
      </w:pPr>
    </w:lvl>
    <w:lvl w:ilvl="2" w:tplc="81367836" w:tentative="1">
      <w:start w:val="1"/>
      <w:numFmt w:val="lowerRoman"/>
      <w:lvlText w:val="%3."/>
      <w:lvlJc w:val="right"/>
      <w:pPr>
        <w:ind w:left="2160" w:hanging="180"/>
      </w:pPr>
    </w:lvl>
    <w:lvl w:ilvl="3" w:tplc="81367836" w:tentative="1">
      <w:start w:val="1"/>
      <w:numFmt w:val="decimal"/>
      <w:lvlText w:val="%4."/>
      <w:lvlJc w:val="left"/>
      <w:pPr>
        <w:ind w:left="2880" w:hanging="360"/>
      </w:pPr>
    </w:lvl>
    <w:lvl w:ilvl="4" w:tplc="81367836" w:tentative="1">
      <w:start w:val="1"/>
      <w:numFmt w:val="lowerLetter"/>
      <w:lvlText w:val="%5."/>
      <w:lvlJc w:val="left"/>
      <w:pPr>
        <w:ind w:left="3600" w:hanging="360"/>
      </w:pPr>
    </w:lvl>
    <w:lvl w:ilvl="5" w:tplc="81367836" w:tentative="1">
      <w:start w:val="1"/>
      <w:numFmt w:val="lowerRoman"/>
      <w:lvlText w:val="%6."/>
      <w:lvlJc w:val="right"/>
      <w:pPr>
        <w:ind w:left="4320" w:hanging="180"/>
      </w:pPr>
    </w:lvl>
    <w:lvl w:ilvl="6" w:tplc="81367836" w:tentative="1">
      <w:start w:val="1"/>
      <w:numFmt w:val="decimal"/>
      <w:lvlText w:val="%7."/>
      <w:lvlJc w:val="left"/>
      <w:pPr>
        <w:ind w:left="5040" w:hanging="360"/>
      </w:pPr>
    </w:lvl>
    <w:lvl w:ilvl="7" w:tplc="81367836" w:tentative="1">
      <w:start w:val="1"/>
      <w:numFmt w:val="lowerLetter"/>
      <w:lvlText w:val="%8."/>
      <w:lvlJc w:val="left"/>
      <w:pPr>
        <w:ind w:left="5760" w:hanging="360"/>
      </w:pPr>
    </w:lvl>
    <w:lvl w:ilvl="8" w:tplc="813678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2">
    <w:multiLevelType w:val="hybridMultilevel"/>
    <w:lvl w:ilvl="0" w:tplc="72888591">
      <w:start w:val="1"/>
      <w:numFmt w:val="decimal"/>
      <w:lvlText w:val="%1."/>
      <w:lvlJc w:val="left"/>
      <w:pPr>
        <w:ind w:left="720" w:hanging="360"/>
      </w:pPr>
    </w:lvl>
    <w:lvl w:ilvl="1" w:tplc="72888591" w:tentative="1">
      <w:start w:val="1"/>
      <w:numFmt w:val="lowerLetter"/>
      <w:lvlText w:val="%2."/>
      <w:lvlJc w:val="left"/>
      <w:pPr>
        <w:ind w:left="1440" w:hanging="360"/>
      </w:pPr>
    </w:lvl>
    <w:lvl w:ilvl="2" w:tplc="72888591" w:tentative="1">
      <w:start w:val="1"/>
      <w:numFmt w:val="lowerRoman"/>
      <w:lvlText w:val="%3."/>
      <w:lvlJc w:val="right"/>
      <w:pPr>
        <w:ind w:left="2160" w:hanging="180"/>
      </w:pPr>
    </w:lvl>
    <w:lvl w:ilvl="3" w:tplc="72888591" w:tentative="1">
      <w:start w:val="1"/>
      <w:numFmt w:val="decimal"/>
      <w:lvlText w:val="%4."/>
      <w:lvlJc w:val="left"/>
      <w:pPr>
        <w:ind w:left="2880" w:hanging="360"/>
      </w:pPr>
    </w:lvl>
    <w:lvl w:ilvl="4" w:tplc="72888591" w:tentative="1">
      <w:start w:val="1"/>
      <w:numFmt w:val="lowerLetter"/>
      <w:lvlText w:val="%5."/>
      <w:lvlJc w:val="left"/>
      <w:pPr>
        <w:ind w:left="3600" w:hanging="360"/>
      </w:pPr>
    </w:lvl>
    <w:lvl w:ilvl="5" w:tplc="72888591" w:tentative="1">
      <w:start w:val="1"/>
      <w:numFmt w:val="lowerRoman"/>
      <w:lvlText w:val="%6."/>
      <w:lvlJc w:val="right"/>
      <w:pPr>
        <w:ind w:left="4320" w:hanging="180"/>
      </w:pPr>
    </w:lvl>
    <w:lvl w:ilvl="6" w:tplc="72888591" w:tentative="1">
      <w:start w:val="1"/>
      <w:numFmt w:val="decimal"/>
      <w:lvlText w:val="%7."/>
      <w:lvlJc w:val="left"/>
      <w:pPr>
        <w:ind w:left="5040" w:hanging="360"/>
      </w:pPr>
    </w:lvl>
    <w:lvl w:ilvl="7" w:tplc="72888591" w:tentative="1">
      <w:start w:val="1"/>
      <w:numFmt w:val="lowerLetter"/>
      <w:lvlText w:val="%8."/>
      <w:lvlJc w:val="left"/>
      <w:pPr>
        <w:ind w:left="5760" w:hanging="360"/>
      </w:pPr>
    </w:lvl>
    <w:lvl w:ilvl="8" w:tplc="72888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1">
    <w:multiLevelType w:val="hybridMultilevel"/>
    <w:lvl w:ilvl="0" w:tplc="49880256">
      <w:start w:val="1"/>
      <w:numFmt w:val="decimal"/>
      <w:lvlText w:val="%1."/>
      <w:lvlJc w:val="left"/>
      <w:pPr>
        <w:ind w:left="720" w:hanging="360"/>
      </w:pPr>
    </w:lvl>
    <w:lvl w:ilvl="1" w:tplc="49880256" w:tentative="1">
      <w:start w:val="1"/>
      <w:numFmt w:val="lowerLetter"/>
      <w:lvlText w:val="%2."/>
      <w:lvlJc w:val="left"/>
      <w:pPr>
        <w:ind w:left="1440" w:hanging="360"/>
      </w:pPr>
    </w:lvl>
    <w:lvl w:ilvl="2" w:tplc="49880256" w:tentative="1">
      <w:start w:val="1"/>
      <w:numFmt w:val="lowerRoman"/>
      <w:lvlText w:val="%3."/>
      <w:lvlJc w:val="right"/>
      <w:pPr>
        <w:ind w:left="2160" w:hanging="180"/>
      </w:pPr>
    </w:lvl>
    <w:lvl w:ilvl="3" w:tplc="49880256" w:tentative="1">
      <w:start w:val="1"/>
      <w:numFmt w:val="decimal"/>
      <w:lvlText w:val="%4."/>
      <w:lvlJc w:val="left"/>
      <w:pPr>
        <w:ind w:left="2880" w:hanging="360"/>
      </w:pPr>
    </w:lvl>
    <w:lvl w:ilvl="4" w:tplc="49880256" w:tentative="1">
      <w:start w:val="1"/>
      <w:numFmt w:val="lowerLetter"/>
      <w:lvlText w:val="%5."/>
      <w:lvlJc w:val="left"/>
      <w:pPr>
        <w:ind w:left="3600" w:hanging="360"/>
      </w:pPr>
    </w:lvl>
    <w:lvl w:ilvl="5" w:tplc="49880256" w:tentative="1">
      <w:start w:val="1"/>
      <w:numFmt w:val="lowerRoman"/>
      <w:lvlText w:val="%6."/>
      <w:lvlJc w:val="right"/>
      <w:pPr>
        <w:ind w:left="4320" w:hanging="180"/>
      </w:pPr>
    </w:lvl>
    <w:lvl w:ilvl="6" w:tplc="49880256" w:tentative="1">
      <w:start w:val="1"/>
      <w:numFmt w:val="decimal"/>
      <w:lvlText w:val="%7."/>
      <w:lvlJc w:val="left"/>
      <w:pPr>
        <w:ind w:left="5040" w:hanging="360"/>
      </w:pPr>
    </w:lvl>
    <w:lvl w:ilvl="7" w:tplc="49880256" w:tentative="1">
      <w:start w:val="1"/>
      <w:numFmt w:val="lowerLetter"/>
      <w:lvlText w:val="%8."/>
      <w:lvlJc w:val="left"/>
      <w:pPr>
        <w:ind w:left="5760" w:hanging="360"/>
      </w:pPr>
    </w:lvl>
    <w:lvl w:ilvl="8" w:tplc="49880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20">
    <w:multiLevelType w:val="hybridMultilevel"/>
    <w:lvl w:ilvl="0" w:tplc="17514953">
      <w:start w:val="1"/>
      <w:numFmt w:val="decimal"/>
      <w:lvlText w:val="%1."/>
      <w:lvlJc w:val="left"/>
      <w:pPr>
        <w:ind w:left="720" w:hanging="360"/>
      </w:pPr>
    </w:lvl>
    <w:lvl w:ilvl="1" w:tplc="17514953" w:tentative="1">
      <w:start w:val="1"/>
      <w:numFmt w:val="lowerLetter"/>
      <w:lvlText w:val="%2."/>
      <w:lvlJc w:val="left"/>
      <w:pPr>
        <w:ind w:left="1440" w:hanging="360"/>
      </w:pPr>
    </w:lvl>
    <w:lvl w:ilvl="2" w:tplc="17514953" w:tentative="1">
      <w:start w:val="1"/>
      <w:numFmt w:val="lowerRoman"/>
      <w:lvlText w:val="%3."/>
      <w:lvlJc w:val="right"/>
      <w:pPr>
        <w:ind w:left="2160" w:hanging="180"/>
      </w:pPr>
    </w:lvl>
    <w:lvl w:ilvl="3" w:tplc="17514953" w:tentative="1">
      <w:start w:val="1"/>
      <w:numFmt w:val="decimal"/>
      <w:lvlText w:val="%4."/>
      <w:lvlJc w:val="left"/>
      <w:pPr>
        <w:ind w:left="2880" w:hanging="360"/>
      </w:pPr>
    </w:lvl>
    <w:lvl w:ilvl="4" w:tplc="17514953" w:tentative="1">
      <w:start w:val="1"/>
      <w:numFmt w:val="lowerLetter"/>
      <w:lvlText w:val="%5."/>
      <w:lvlJc w:val="left"/>
      <w:pPr>
        <w:ind w:left="3600" w:hanging="360"/>
      </w:pPr>
    </w:lvl>
    <w:lvl w:ilvl="5" w:tplc="17514953" w:tentative="1">
      <w:start w:val="1"/>
      <w:numFmt w:val="lowerRoman"/>
      <w:lvlText w:val="%6."/>
      <w:lvlJc w:val="right"/>
      <w:pPr>
        <w:ind w:left="4320" w:hanging="180"/>
      </w:pPr>
    </w:lvl>
    <w:lvl w:ilvl="6" w:tplc="17514953" w:tentative="1">
      <w:start w:val="1"/>
      <w:numFmt w:val="decimal"/>
      <w:lvlText w:val="%7."/>
      <w:lvlJc w:val="left"/>
      <w:pPr>
        <w:ind w:left="5040" w:hanging="360"/>
      </w:pPr>
    </w:lvl>
    <w:lvl w:ilvl="7" w:tplc="17514953" w:tentative="1">
      <w:start w:val="1"/>
      <w:numFmt w:val="lowerLetter"/>
      <w:lvlText w:val="%8."/>
      <w:lvlJc w:val="left"/>
      <w:pPr>
        <w:ind w:left="5760" w:hanging="360"/>
      </w:pPr>
    </w:lvl>
    <w:lvl w:ilvl="8" w:tplc="17514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9">
    <w:multiLevelType w:val="hybridMultilevel"/>
    <w:lvl w:ilvl="0" w:tplc="72129277">
      <w:start w:val="1"/>
      <w:numFmt w:val="decimal"/>
      <w:lvlText w:val="%1."/>
      <w:lvlJc w:val="left"/>
      <w:pPr>
        <w:ind w:left="720" w:hanging="360"/>
      </w:pPr>
    </w:lvl>
    <w:lvl w:ilvl="1" w:tplc="72129277" w:tentative="1">
      <w:start w:val="1"/>
      <w:numFmt w:val="lowerLetter"/>
      <w:lvlText w:val="%2."/>
      <w:lvlJc w:val="left"/>
      <w:pPr>
        <w:ind w:left="1440" w:hanging="360"/>
      </w:pPr>
    </w:lvl>
    <w:lvl w:ilvl="2" w:tplc="72129277" w:tentative="1">
      <w:start w:val="1"/>
      <w:numFmt w:val="lowerRoman"/>
      <w:lvlText w:val="%3."/>
      <w:lvlJc w:val="right"/>
      <w:pPr>
        <w:ind w:left="2160" w:hanging="180"/>
      </w:pPr>
    </w:lvl>
    <w:lvl w:ilvl="3" w:tplc="72129277" w:tentative="1">
      <w:start w:val="1"/>
      <w:numFmt w:val="decimal"/>
      <w:lvlText w:val="%4."/>
      <w:lvlJc w:val="left"/>
      <w:pPr>
        <w:ind w:left="2880" w:hanging="360"/>
      </w:pPr>
    </w:lvl>
    <w:lvl w:ilvl="4" w:tplc="72129277" w:tentative="1">
      <w:start w:val="1"/>
      <w:numFmt w:val="lowerLetter"/>
      <w:lvlText w:val="%5."/>
      <w:lvlJc w:val="left"/>
      <w:pPr>
        <w:ind w:left="3600" w:hanging="360"/>
      </w:pPr>
    </w:lvl>
    <w:lvl w:ilvl="5" w:tplc="72129277" w:tentative="1">
      <w:start w:val="1"/>
      <w:numFmt w:val="lowerRoman"/>
      <w:lvlText w:val="%6."/>
      <w:lvlJc w:val="right"/>
      <w:pPr>
        <w:ind w:left="4320" w:hanging="180"/>
      </w:pPr>
    </w:lvl>
    <w:lvl w:ilvl="6" w:tplc="72129277" w:tentative="1">
      <w:start w:val="1"/>
      <w:numFmt w:val="decimal"/>
      <w:lvlText w:val="%7."/>
      <w:lvlJc w:val="left"/>
      <w:pPr>
        <w:ind w:left="5040" w:hanging="360"/>
      </w:pPr>
    </w:lvl>
    <w:lvl w:ilvl="7" w:tplc="72129277" w:tentative="1">
      <w:start w:val="1"/>
      <w:numFmt w:val="lowerLetter"/>
      <w:lvlText w:val="%8."/>
      <w:lvlJc w:val="left"/>
      <w:pPr>
        <w:ind w:left="5760" w:hanging="360"/>
      </w:pPr>
    </w:lvl>
    <w:lvl w:ilvl="8" w:tplc="72129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8">
    <w:multiLevelType w:val="hybridMultilevel"/>
    <w:lvl w:ilvl="0" w:tplc="85821044">
      <w:start w:val="1"/>
      <w:numFmt w:val="decimal"/>
      <w:lvlText w:val="%1."/>
      <w:lvlJc w:val="left"/>
      <w:pPr>
        <w:ind w:left="720" w:hanging="360"/>
      </w:pPr>
    </w:lvl>
    <w:lvl w:ilvl="1" w:tplc="85821044" w:tentative="1">
      <w:start w:val="1"/>
      <w:numFmt w:val="lowerLetter"/>
      <w:lvlText w:val="%2."/>
      <w:lvlJc w:val="left"/>
      <w:pPr>
        <w:ind w:left="1440" w:hanging="360"/>
      </w:pPr>
    </w:lvl>
    <w:lvl w:ilvl="2" w:tplc="85821044" w:tentative="1">
      <w:start w:val="1"/>
      <w:numFmt w:val="lowerRoman"/>
      <w:lvlText w:val="%3."/>
      <w:lvlJc w:val="right"/>
      <w:pPr>
        <w:ind w:left="2160" w:hanging="180"/>
      </w:pPr>
    </w:lvl>
    <w:lvl w:ilvl="3" w:tplc="85821044" w:tentative="1">
      <w:start w:val="1"/>
      <w:numFmt w:val="decimal"/>
      <w:lvlText w:val="%4."/>
      <w:lvlJc w:val="left"/>
      <w:pPr>
        <w:ind w:left="2880" w:hanging="360"/>
      </w:pPr>
    </w:lvl>
    <w:lvl w:ilvl="4" w:tplc="85821044" w:tentative="1">
      <w:start w:val="1"/>
      <w:numFmt w:val="lowerLetter"/>
      <w:lvlText w:val="%5."/>
      <w:lvlJc w:val="left"/>
      <w:pPr>
        <w:ind w:left="3600" w:hanging="360"/>
      </w:pPr>
    </w:lvl>
    <w:lvl w:ilvl="5" w:tplc="85821044" w:tentative="1">
      <w:start w:val="1"/>
      <w:numFmt w:val="lowerRoman"/>
      <w:lvlText w:val="%6."/>
      <w:lvlJc w:val="right"/>
      <w:pPr>
        <w:ind w:left="4320" w:hanging="180"/>
      </w:pPr>
    </w:lvl>
    <w:lvl w:ilvl="6" w:tplc="85821044" w:tentative="1">
      <w:start w:val="1"/>
      <w:numFmt w:val="decimal"/>
      <w:lvlText w:val="%7."/>
      <w:lvlJc w:val="left"/>
      <w:pPr>
        <w:ind w:left="5040" w:hanging="360"/>
      </w:pPr>
    </w:lvl>
    <w:lvl w:ilvl="7" w:tplc="85821044" w:tentative="1">
      <w:start w:val="1"/>
      <w:numFmt w:val="lowerLetter"/>
      <w:lvlText w:val="%8."/>
      <w:lvlJc w:val="left"/>
      <w:pPr>
        <w:ind w:left="5760" w:hanging="360"/>
      </w:pPr>
    </w:lvl>
    <w:lvl w:ilvl="8" w:tplc="85821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7">
    <w:multiLevelType w:val="hybridMultilevel"/>
    <w:lvl w:ilvl="0" w:tplc="32260227">
      <w:start w:val="1"/>
      <w:numFmt w:val="decimal"/>
      <w:lvlText w:val="%1."/>
      <w:lvlJc w:val="left"/>
      <w:pPr>
        <w:ind w:left="720" w:hanging="360"/>
      </w:pPr>
    </w:lvl>
    <w:lvl w:ilvl="1" w:tplc="32260227" w:tentative="1">
      <w:start w:val="1"/>
      <w:numFmt w:val="lowerLetter"/>
      <w:lvlText w:val="%2."/>
      <w:lvlJc w:val="left"/>
      <w:pPr>
        <w:ind w:left="1440" w:hanging="360"/>
      </w:pPr>
    </w:lvl>
    <w:lvl w:ilvl="2" w:tplc="32260227" w:tentative="1">
      <w:start w:val="1"/>
      <w:numFmt w:val="lowerRoman"/>
      <w:lvlText w:val="%3."/>
      <w:lvlJc w:val="right"/>
      <w:pPr>
        <w:ind w:left="2160" w:hanging="180"/>
      </w:pPr>
    </w:lvl>
    <w:lvl w:ilvl="3" w:tplc="32260227" w:tentative="1">
      <w:start w:val="1"/>
      <w:numFmt w:val="decimal"/>
      <w:lvlText w:val="%4."/>
      <w:lvlJc w:val="left"/>
      <w:pPr>
        <w:ind w:left="2880" w:hanging="360"/>
      </w:pPr>
    </w:lvl>
    <w:lvl w:ilvl="4" w:tplc="32260227" w:tentative="1">
      <w:start w:val="1"/>
      <w:numFmt w:val="lowerLetter"/>
      <w:lvlText w:val="%5."/>
      <w:lvlJc w:val="left"/>
      <w:pPr>
        <w:ind w:left="3600" w:hanging="360"/>
      </w:pPr>
    </w:lvl>
    <w:lvl w:ilvl="5" w:tplc="32260227" w:tentative="1">
      <w:start w:val="1"/>
      <w:numFmt w:val="lowerRoman"/>
      <w:lvlText w:val="%6."/>
      <w:lvlJc w:val="right"/>
      <w:pPr>
        <w:ind w:left="4320" w:hanging="180"/>
      </w:pPr>
    </w:lvl>
    <w:lvl w:ilvl="6" w:tplc="32260227" w:tentative="1">
      <w:start w:val="1"/>
      <w:numFmt w:val="decimal"/>
      <w:lvlText w:val="%7."/>
      <w:lvlJc w:val="left"/>
      <w:pPr>
        <w:ind w:left="5040" w:hanging="360"/>
      </w:pPr>
    </w:lvl>
    <w:lvl w:ilvl="7" w:tplc="32260227" w:tentative="1">
      <w:start w:val="1"/>
      <w:numFmt w:val="lowerLetter"/>
      <w:lvlText w:val="%8."/>
      <w:lvlJc w:val="left"/>
      <w:pPr>
        <w:ind w:left="5760" w:hanging="360"/>
      </w:pPr>
    </w:lvl>
    <w:lvl w:ilvl="8" w:tplc="32260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6">
    <w:multiLevelType w:val="hybridMultilevel"/>
    <w:lvl w:ilvl="0" w:tplc="45559005">
      <w:start w:val="1"/>
      <w:numFmt w:val="decimal"/>
      <w:lvlText w:val="%1."/>
      <w:lvlJc w:val="left"/>
      <w:pPr>
        <w:ind w:left="720" w:hanging="360"/>
      </w:pPr>
    </w:lvl>
    <w:lvl w:ilvl="1" w:tplc="45559005" w:tentative="1">
      <w:start w:val="1"/>
      <w:numFmt w:val="lowerLetter"/>
      <w:lvlText w:val="%2."/>
      <w:lvlJc w:val="left"/>
      <w:pPr>
        <w:ind w:left="1440" w:hanging="360"/>
      </w:pPr>
    </w:lvl>
    <w:lvl w:ilvl="2" w:tplc="45559005" w:tentative="1">
      <w:start w:val="1"/>
      <w:numFmt w:val="lowerRoman"/>
      <w:lvlText w:val="%3."/>
      <w:lvlJc w:val="right"/>
      <w:pPr>
        <w:ind w:left="2160" w:hanging="180"/>
      </w:pPr>
    </w:lvl>
    <w:lvl w:ilvl="3" w:tplc="45559005" w:tentative="1">
      <w:start w:val="1"/>
      <w:numFmt w:val="decimal"/>
      <w:lvlText w:val="%4."/>
      <w:lvlJc w:val="left"/>
      <w:pPr>
        <w:ind w:left="2880" w:hanging="360"/>
      </w:pPr>
    </w:lvl>
    <w:lvl w:ilvl="4" w:tplc="45559005" w:tentative="1">
      <w:start w:val="1"/>
      <w:numFmt w:val="lowerLetter"/>
      <w:lvlText w:val="%5."/>
      <w:lvlJc w:val="left"/>
      <w:pPr>
        <w:ind w:left="3600" w:hanging="360"/>
      </w:pPr>
    </w:lvl>
    <w:lvl w:ilvl="5" w:tplc="45559005" w:tentative="1">
      <w:start w:val="1"/>
      <w:numFmt w:val="lowerRoman"/>
      <w:lvlText w:val="%6."/>
      <w:lvlJc w:val="right"/>
      <w:pPr>
        <w:ind w:left="4320" w:hanging="180"/>
      </w:pPr>
    </w:lvl>
    <w:lvl w:ilvl="6" w:tplc="45559005" w:tentative="1">
      <w:start w:val="1"/>
      <w:numFmt w:val="decimal"/>
      <w:lvlText w:val="%7."/>
      <w:lvlJc w:val="left"/>
      <w:pPr>
        <w:ind w:left="5040" w:hanging="360"/>
      </w:pPr>
    </w:lvl>
    <w:lvl w:ilvl="7" w:tplc="45559005" w:tentative="1">
      <w:start w:val="1"/>
      <w:numFmt w:val="lowerLetter"/>
      <w:lvlText w:val="%8."/>
      <w:lvlJc w:val="left"/>
      <w:pPr>
        <w:ind w:left="5760" w:hanging="360"/>
      </w:pPr>
    </w:lvl>
    <w:lvl w:ilvl="8" w:tplc="45559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5">
    <w:multiLevelType w:val="hybridMultilevel"/>
    <w:lvl w:ilvl="0" w:tplc="38728323">
      <w:start w:val="1"/>
      <w:numFmt w:val="decimal"/>
      <w:lvlText w:val="%1."/>
      <w:lvlJc w:val="left"/>
      <w:pPr>
        <w:ind w:left="720" w:hanging="360"/>
      </w:pPr>
    </w:lvl>
    <w:lvl w:ilvl="1" w:tplc="38728323" w:tentative="1">
      <w:start w:val="1"/>
      <w:numFmt w:val="lowerLetter"/>
      <w:lvlText w:val="%2."/>
      <w:lvlJc w:val="left"/>
      <w:pPr>
        <w:ind w:left="1440" w:hanging="360"/>
      </w:pPr>
    </w:lvl>
    <w:lvl w:ilvl="2" w:tplc="38728323" w:tentative="1">
      <w:start w:val="1"/>
      <w:numFmt w:val="lowerRoman"/>
      <w:lvlText w:val="%3."/>
      <w:lvlJc w:val="right"/>
      <w:pPr>
        <w:ind w:left="2160" w:hanging="180"/>
      </w:pPr>
    </w:lvl>
    <w:lvl w:ilvl="3" w:tplc="38728323" w:tentative="1">
      <w:start w:val="1"/>
      <w:numFmt w:val="decimal"/>
      <w:lvlText w:val="%4."/>
      <w:lvlJc w:val="left"/>
      <w:pPr>
        <w:ind w:left="2880" w:hanging="360"/>
      </w:pPr>
    </w:lvl>
    <w:lvl w:ilvl="4" w:tplc="38728323" w:tentative="1">
      <w:start w:val="1"/>
      <w:numFmt w:val="lowerLetter"/>
      <w:lvlText w:val="%5."/>
      <w:lvlJc w:val="left"/>
      <w:pPr>
        <w:ind w:left="3600" w:hanging="360"/>
      </w:pPr>
    </w:lvl>
    <w:lvl w:ilvl="5" w:tplc="38728323" w:tentative="1">
      <w:start w:val="1"/>
      <w:numFmt w:val="lowerRoman"/>
      <w:lvlText w:val="%6."/>
      <w:lvlJc w:val="right"/>
      <w:pPr>
        <w:ind w:left="4320" w:hanging="180"/>
      </w:pPr>
    </w:lvl>
    <w:lvl w:ilvl="6" w:tplc="38728323" w:tentative="1">
      <w:start w:val="1"/>
      <w:numFmt w:val="decimal"/>
      <w:lvlText w:val="%7."/>
      <w:lvlJc w:val="left"/>
      <w:pPr>
        <w:ind w:left="5040" w:hanging="360"/>
      </w:pPr>
    </w:lvl>
    <w:lvl w:ilvl="7" w:tplc="38728323" w:tentative="1">
      <w:start w:val="1"/>
      <w:numFmt w:val="lowerLetter"/>
      <w:lvlText w:val="%8."/>
      <w:lvlJc w:val="left"/>
      <w:pPr>
        <w:ind w:left="5760" w:hanging="360"/>
      </w:pPr>
    </w:lvl>
    <w:lvl w:ilvl="8" w:tplc="38728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4">
    <w:multiLevelType w:val="hybridMultilevel"/>
    <w:lvl w:ilvl="0" w:tplc="81239667">
      <w:start w:val="1"/>
      <w:numFmt w:val="decimal"/>
      <w:lvlText w:val="%1."/>
      <w:lvlJc w:val="left"/>
      <w:pPr>
        <w:ind w:left="720" w:hanging="360"/>
      </w:pPr>
    </w:lvl>
    <w:lvl w:ilvl="1" w:tplc="81239667" w:tentative="1">
      <w:start w:val="1"/>
      <w:numFmt w:val="lowerLetter"/>
      <w:lvlText w:val="%2."/>
      <w:lvlJc w:val="left"/>
      <w:pPr>
        <w:ind w:left="1440" w:hanging="360"/>
      </w:pPr>
    </w:lvl>
    <w:lvl w:ilvl="2" w:tplc="81239667" w:tentative="1">
      <w:start w:val="1"/>
      <w:numFmt w:val="lowerRoman"/>
      <w:lvlText w:val="%3."/>
      <w:lvlJc w:val="right"/>
      <w:pPr>
        <w:ind w:left="2160" w:hanging="180"/>
      </w:pPr>
    </w:lvl>
    <w:lvl w:ilvl="3" w:tplc="81239667" w:tentative="1">
      <w:start w:val="1"/>
      <w:numFmt w:val="decimal"/>
      <w:lvlText w:val="%4."/>
      <w:lvlJc w:val="left"/>
      <w:pPr>
        <w:ind w:left="2880" w:hanging="360"/>
      </w:pPr>
    </w:lvl>
    <w:lvl w:ilvl="4" w:tplc="81239667" w:tentative="1">
      <w:start w:val="1"/>
      <w:numFmt w:val="lowerLetter"/>
      <w:lvlText w:val="%5."/>
      <w:lvlJc w:val="left"/>
      <w:pPr>
        <w:ind w:left="3600" w:hanging="360"/>
      </w:pPr>
    </w:lvl>
    <w:lvl w:ilvl="5" w:tplc="81239667" w:tentative="1">
      <w:start w:val="1"/>
      <w:numFmt w:val="lowerRoman"/>
      <w:lvlText w:val="%6."/>
      <w:lvlJc w:val="right"/>
      <w:pPr>
        <w:ind w:left="4320" w:hanging="180"/>
      </w:pPr>
    </w:lvl>
    <w:lvl w:ilvl="6" w:tplc="81239667" w:tentative="1">
      <w:start w:val="1"/>
      <w:numFmt w:val="decimal"/>
      <w:lvlText w:val="%7."/>
      <w:lvlJc w:val="left"/>
      <w:pPr>
        <w:ind w:left="5040" w:hanging="360"/>
      </w:pPr>
    </w:lvl>
    <w:lvl w:ilvl="7" w:tplc="81239667" w:tentative="1">
      <w:start w:val="1"/>
      <w:numFmt w:val="lowerLetter"/>
      <w:lvlText w:val="%8."/>
      <w:lvlJc w:val="left"/>
      <w:pPr>
        <w:ind w:left="5760" w:hanging="360"/>
      </w:pPr>
    </w:lvl>
    <w:lvl w:ilvl="8" w:tplc="81239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3">
    <w:multiLevelType w:val="hybridMultilevel"/>
    <w:lvl w:ilvl="0" w:tplc="88026220">
      <w:start w:val="1"/>
      <w:numFmt w:val="decimal"/>
      <w:lvlText w:val="%1."/>
      <w:lvlJc w:val="left"/>
      <w:pPr>
        <w:ind w:left="720" w:hanging="360"/>
      </w:pPr>
    </w:lvl>
    <w:lvl w:ilvl="1" w:tplc="88026220" w:tentative="1">
      <w:start w:val="1"/>
      <w:numFmt w:val="lowerLetter"/>
      <w:lvlText w:val="%2."/>
      <w:lvlJc w:val="left"/>
      <w:pPr>
        <w:ind w:left="1440" w:hanging="360"/>
      </w:pPr>
    </w:lvl>
    <w:lvl w:ilvl="2" w:tplc="88026220" w:tentative="1">
      <w:start w:val="1"/>
      <w:numFmt w:val="lowerRoman"/>
      <w:lvlText w:val="%3."/>
      <w:lvlJc w:val="right"/>
      <w:pPr>
        <w:ind w:left="2160" w:hanging="180"/>
      </w:pPr>
    </w:lvl>
    <w:lvl w:ilvl="3" w:tplc="88026220" w:tentative="1">
      <w:start w:val="1"/>
      <w:numFmt w:val="decimal"/>
      <w:lvlText w:val="%4."/>
      <w:lvlJc w:val="left"/>
      <w:pPr>
        <w:ind w:left="2880" w:hanging="360"/>
      </w:pPr>
    </w:lvl>
    <w:lvl w:ilvl="4" w:tplc="88026220" w:tentative="1">
      <w:start w:val="1"/>
      <w:numFmt w:val="lowerLetter"/>
      <w:lvlText w:val="%5."/>
      <w:lvlJc w:val="left"/>
      <w:pPr>
        <w:ind w:left="3600" w:hanging="360"/>
      </w:pPr>
    </w:lvl>
    <w:lvl w:ilvl="5" w:tplc="88026220" w:tentative="1">
      <w:start w:val="1"/>
      <w:numFmt w:val="lowerRoman"/>
      <w:lvlText w:val="%6."/>
      <w:lvlJc w:val="right"/>
      <w:pPr>
        <w:ind w:left="4320" w:hanging="180"/>
      </w:pPr>
    </w:lvl>
    <w:lvl w:ilvl="6" w:tplc="88026220" w:tentative="1">
      <w:start w:val="1"/>
      <w:numFmt w:val="decimal"/>
      <w:lvlText w:val="%7."/>
      <w:lvlJc w:val="left"/>
      <w:pPr>
        <w:ind w:left="5040" w:hanging="360"/>
      </w:pPr>
    </w:lvl>
    <w:lvl w:ilvl="7" w:tplc="88026220" w:tentative="1">
      <w:start w:val="1"/>
      <w:numFmt w:val="lowerLetter"/>
      <w:lvlText w:val="%8."/>
      <w:lvlJc w:val="left"/>
      <w:pPr>
        <w:ind w:left="5760" w:hanging="360"/>
      </w:pPr>
    </w:lvl>
    <w:lvl w:ilvl="8" w:tplc="88026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2">
    <w:multiLevelType w:val="hybridMultilevel"/>
    <w:lvl w:ilvl="0" w:tplc="70473972">
      <w:start w:val="1"/>
      <w:numFmt w:val="decimal"/>
      <w:lvlText w:val="%1."/>
      <w:lvlJc w:val="left"/>
      <w:pPr>
        <w:ind w:left="720" w:hanging="360"/>
      </w:pPr>
    </w:lvl>
    <w:lvl w:ilvl="1" w:tplc="70473972" w:tentative="1">
      <w:start w:val="1"/>
      <w:numFmt w:val="lowerLetter"/>
      <w:lvlText w:val="%2."/>
      <w:lvlJc w:val="left"/>
      <w:pPr>
        <w:ind w:left="1440" w:hanging="360"/>
      </w:pPr>
    </w:lvl>
    <w:lvl w:ilvl="2" w:tplc="70473972" w:tentative="1">
      <w:start w:val="1"/>
      <w:numFmt w:val="lowerRoman"/>
      <w:lvlText w:val="%3."/>
      <w:lvlJc w:val="right"/>
      <w:pPr>
        <w:ind w:left="2160" w:hanging="180"/>
      </w:pPr>
    </w:lvl>
    <w:lvl w:ilvl="3" w:tplc="70473972" w:tentative="1">
      <w:start w:val="1"/>
      <w:numFmt w:val="decimal"/>
      <w:lvlText w:val="%4."/>
      <w:lvlJc w:val="left"/>
      <w:pPr>
        <w:ind w:left="2880" w:hanging="360"/>
      </w:pPr>
    </w:lvl>
    <w:lvl w:ilvl="4" w:tplc="70473972" w:tentative="1">
      <w:start w:val="1"/>
      <w:numFmt w:val="lowerLetter"/>
      <w:lvlText w:val="%5."/>
      <w:lvlJc w:val="left"/>
      <w:pPr>
        <w:ind w:left="3600" w:hanging="360"/>
      </w:pPr>
    </w:lvl>
    <w:lvl w:ilvl="5" w:tplc="70473972" w:tentative="1">
      <w:start w:val="1"/>
      <w:numFmt w:val="lowerRoman"/>
      <w:lvlText w:val="%6."/>
      <w:lvlJc w:val="right"/>
      <w:pPr>
        <w:ind w:left="4320" w:hanging="180"/>
      </w:pPr>
    </w:lvl>
    <w:lvl w:ilvl="6" w:tplc="70473972" w:tentative="1">
      <w:start w:val="1"/>
      <w:numFmt w:val="decimal"/>
      <w:lvlText w:val="%7."/>
      <w:lvlJc w:val="left"/>
      <w:pPr>
        <w:ind w:left="5040" w:hanging="360"/>
      </w:pPr>
    </w:lvl>
    <w:lvl w:ilvl="7" w:tplc="70473972" w:tentative="1">
      <w:start w:val="1"/>
      <w:numFmt w:val="lowerLetter"/>
      <w:lvlText w:val="%8."/>
      <w:lvlJc w:val="left"/>
      <w:pPr>
        <w:ind w:left="5760" w:hanging="360"/>
      </w:pPr>
    </w:lvl>
    <w:lvl w:ilvl="8" w:tplc="70473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1">
    <w:multiLevelType w:val="hybridMultilevel"/>
    <w:lvl w:ilvl="0" w:tplc="67676327">
      <w:start w:val="1"/>
      <w:numFmt w:val="decimal"/>
      <w:lvlText w:val="%1."/>
      <w:lvlJc w:val="left"/>
      <w:pPr>
        <w:ind w:left="720" w:hanging="360"/>
      </w:pPr>
    </w:lvl>
    <w:lvl w:ilvl="1" w:tplc="67676327" w:tentative="1">
      <w:start w:val="1"/>
      <w:numFmt w:val="lowerLetter"/>
      <w:lvlText w:val="%2."/>
      <w:lvlJc w:val="left"/>
      <w:pPr>
        <w:ind w:left="1440" w:hanging="360"/>
      </w:pPr>
    </w:lvl>
    <w:lvl w:ilvl="2" w:tplc="67676327" w:tentative="1">
      <w:start w:val="1"/>
      <w:numFmt w:val="lowerRoman"/>
      <w:lvlText w:val="%3."/>
      <w:lvlJc w:val="right"/>
      <w:pPr>
        <w:ind w:left="2160" w:hanging="180"/>
      </w:pPr>
    </w:lvl>
    <w:lvl w:ilvl="3" w:tplc="67676327" w:tentative="1">
      <w:start w:val="1"/>
      <w:numFmt w:val="decimal"/>
      <w:lvlText w:val="%4."/>
      <w:lvlJc w:val="left"/>
      <w:pPr>
        <w:ind w:left="2880" w:hanging="360"/>
      </w:pPr>
    </w:lvl>
    <w:lvl w:ilvl="4" w:tplc="67676327" w:tentative="1">
      <w:start w:val="1"/>
      <w:numFmt w:val="lowerLetter"/>
      <w:lvlText w:val="%5."/>
      <w:lvlJc w:val="left"/>
      <w:pPr>
        <w:ind w:left="3600" w:hanging="360"/>
      </w:pPr>
    </w:lvl>
    <w:lvl w:ilvl="5" w:tplc="67676327" w:tentative="1">
      <w:start w:val="1"/>
      <w:numFmt w:val="lowerRoman"/>
      <w:lvlText w:val="%6."/>
      <w:lvlJc w:val="right"/>
      <w:pPr>
        <w:ind w:left="4320" w:hanging="180"/>
      </w:pPr>
    </w:lvl>
    <w:lvl w:ilvl="6" w:tplc="67676327" w:tentative="1">
      <w:start w:val="1"/>
      <w:numFmt w:val="decimal"/>
      <w:lvlText w:val="%7."/>
      <w:lvlJc w:val="left"/>
      <w:pPr>
        <w:ind w:left="5040" w:hanging="360"/>
      </w:pPr>
    </w:lvl>
    <w:lvl w:ilvl="7" w:tplc="67676327" w:tentative="1">
      <w:start w:val="1"/>
      <w:numFmt w:val="lowerLetter"/>
      <w:lvlText w:val="%8."/>
      <w:lvlJc w:val="left"/>
      <w:pPr>
        <w:ind w:left="5760" w:hanging="360"/>
      </w:pPr>
    </w:lvl>
    <w:lvl w:ilvl="8" w:tplc="67676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10">
    <w:multiLevelType w:val="hybridMultilevel"/>
    <w:lvl w:ilvl="0" w:tplc="27514118">
      <w:start w:val="1"/>
      <w:numFmt w:val="decimal"/>
      <w:lvlText w:val="%1."/>
      <w:lvlJc w:val="left"/>
      <w:pPr>
        <w:ind w:left="720" w:hanging="360"/>
      </w:pPr>
    </w:lvl>
    <w:lvl w:ilvl="1" w:tplc="27514118" w:tentative="1">
      <w:start w:val="1"/>
      <w:numFmt w:val="lowerLetter"/>
      <w:lvlText w:val="%2."/>
      <w:lvlJc w:val="left"/>
      <w:pPr>
        <w:ind w:left="1440" w:hanging="360"/>
      </w:pPr>
    </w:lvl>
    <w:lvl w:ilvl="2" w:tplc="27514118" w:tentative="1">
      <w:start w:val="1"/>
      <w:numFmt w:val="lowerRoman"/>
      <w:lvlText w:val="%3."/>
      <w:lvlJc w:val="right"/>
      <w:pPr>
        <w:ind w:left="2160" w:hanging="180"/>
      </w:pPr>
    </w:lvl>
    <w:lvl w:ilvl="3" w:tplc="27514118" w:tentative="1">
      <w:start w:val="1"/>
      <w:numFmt w:val="decimal"/>
      <w:lvlText w:val="%4."/>
      <w:lvlJc w:val="left"/>
      <w:pPr>
        <w:ind w:left="2880" w:hanging="360"/>
      </w:pPr>
    </w:lvl>
    <w:lvl w:ilvl="4" w:tplc="27514118" w:tentative="1">
      <w:start w:val="1"/>
      <w:numFmt w:val="lowerLetter"/>
      <w:lvlText w:val="%5."/>
      <w:lvlJc w:val="left"/>
      <w:pPr>
        <w:ind w:left="3600" w:hanging="360"/>
      </w:pPr>
    </w:lvl>
    <w:lvl w:ilvl="5" w:tplc="27514118" w:tentative="1">
      <w:start w:val="1"/>
      <w:numFmt w:val="lowerRoman"/>
      <w:lvlText w:val="%6."/>
      <w:lvlJc w:val="right"/>
      <w:pPr>
        <w:ind w:left="4320" w:hanging="180"/>
      </w:pPr>
    </w:lvl>
    <w:lvl w:ilvl="6" w:tplc="27514118" w:tentative="1">
      <w:start w:val="1"/>
      <w:numFmt w:val="decimal"/>
      <w:lvlText w:val="%7."/>
      <w:lvlJc w:val="left"/>
      <w:pPr>
        <w:ind w:left="5040" w:hanging="360"/>
      </w:pPr>
    </w:lvl>
    <w:lvl w:ilvl="7" w:tplc="27514118" w:tentative="1">
      <w:start w:val="1"/>
      <w:numFmt w:val="lowerLetter"/>
      <w:lvlText w:val="%8."/>
      <w:lvlJc w:val="left"/>
      <w:pPr>
        <w:ind w:left="5760" w:hanging="360"/>
      </w:pPr>
    </w:lvl>
    <w:lvl w:ilvl="8" w:tplc="27514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9">
    <w:multiLevelType w:val="hybridMultilevel"/>
    <w:lvl w:ilvl="0" w:tplc="74751240">
      <w:start w:val="1"/>
      <w:numFmt w:val="decimal"/>
      <w:lvlText w:val="%1."/>
      <w:lvlJc w:val="left"/>
      <w:pPr>
        <w:ind w:left="720" w:hanging="360"/>
      </w:pPr>
    </w:lvl>
    <w:lvl w:ilvl="1" w:tplc="74751240" w:tentative="1">
      <w:start w:val="1"/>
      <w:numFmt w:val="lowerLetter"/>
      <w:lvlText w:val="%2."/>
      <w:lvlJc w:val="left"/>
      <w:pPr>
        <w:ind w:left="1440" w:hanging="360"/>
      </w:pPr>
    </w:lvl>
    <w:lvl w:ilvl="2" w:tplc="74751240" w:tentative="1">
      <w:start w:val="1"/>
      <w:numFmt w:val="lowerRoman"/>
      <w:lvlText w:val="%3."/>
      <w:lvlJc w:val="right"/>
      <w:pPr>
        <w:ind w:left="2160" w:hanging="180"/>
      </w:pPr>
    </w:lvl>
    <w:lvl w:ilvl="3" w:tplc="74751240" w:tentative="1">
      <w:start w:val="1"/>
      <w:numFmt w:val="decimal"/>
      <w:lvlText w:val="%4."/>
      <w:lvlJc w:val="left"/>
      <w:pPr>
        <w:ind w:left="2880" w:hanging="360"/>
      </w:pPr>
    </w:lvl>
    <w:lvl w:ilvl="4" w:tplc="74751240" w:tentative="1">
      <w:start w:val="1"/>
      <w:numFmt w:val="lowerLetter"/>
      <w:lvlText w:val="%5."/>
      <w:lvlJc w:val="left"/>
      <w:pPr>
        <w:ind w:left="3600" w:hanging="360"/>
      </w:pPr>
    </w:lvl>
    <w:lvl w:ilvl="5" w:tplc="74751240" w:tentative="1">
      <w:start w:val="1"/>
      <w:numFmt w:val="lowerRoman"/>
      <w:lvlText w:val="%6."/>
      <w:lvlJc w:val="right"/>
      <w:pPr>
        <w:ind w:left="4320" w:hanging="180"/>
      </w:pPr>
    </w:lvl>
    <w:lvl w:ilvl="6" w:tplc="74751240" w:tentative="1">
      <w:start w:val="1"/>
      <w:numFmt w:val="decimal"/>
      <w:lvlText w:val="%7."/>
      <w:lvlJc w:val="left"/>
      <w:pPr>
        <w:ind w:left="5040" w:hanging="360"/>
      </w:pPr>
    </w:lvl>
    <w:lvl w:ilvl="7" w:tplc="74751240" w:tentative="1">
      <w:start w:val="1"/>
      <w:numFmt w:val="lowerLetter"/>
      <w:lvlText w:val="%8."/>
      <w:lvlJc w:val="left"/>
      <w:pPr>
        <w:ind w:left="5760" w:hanging="360"/>
      </w:pPr>
    </w:lvl>
    <w:lvl w:ilvl="8" w:tplc="747512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8">
    <w:multiLevelType w:val="hybridMultilevel"/>
    <w:lvl w:ilvl="0" w:tplc="84503770">
      <w:start w:val="1"/>
      <w:numFmt w:val="decimal"/>
      <w:lvlText w:val="%1."/>
      <w:lvlJc w:val="left"/>
      <w:pPr>
        <w:ind w:left="720" w:hanging="360"/>
      </w:pPr>
    </w:lvl>
    <w:lvl w:ilvl="1" w:tplc="84503770" w:tentative="1">
      <w:start w:val="1"/>
      <w:numFmt w:val="lowerLetter"/>
      <w:lvlText w:val="%2."/>
      <w:lvlJc w:val="left"/>
      <w:pPr>
        <w:ind w:left="1440" w:hanging="360"/>
      </w:pPr>
    </w:lvl>
    <w:lvl w:ilvl="2" w:tplc="84503770" w:tentative="1">
      <w:start w:val="1"/>
      <w:numFmt w:val="lowerRoman"/>
      <w:lvlText w:val="%3."/>
      <w:lvlJc w:val="right"/>
      <w:pPr>
        <w:ind w:left="2160" w:hanging="180"/>
      </w:pPr>
    </w:lvl>
    <w:lvl w:ilvl="3" w:tplc="84503770" w:tentative="1">
      <w:start w:val="1"/>
      <w:numFmt w:val="decimal"/>
      <w:lvlText w:val="%4."/>
      <w:lvlJc w:val="left"/>
      <w:pPr>
        <w:ind w:left="2880" w:hanging="360"/>
      </w:pPr>
    </w:lvl>
    <w:lvl w:ilvl="4" w:tplc="84503770" w:tentative="1">
      <w:start w:val="1"/>
      <w:numFmt w:val="lowerLetter"/>
      <w:lvlText w:val="%5."/>
      <w:lvlJc w:val="left"/>
      <w:pPr>
        <w:ind w:left="3600" w:hanging="360"/>
      </w:pPr>
    </w:lvl>
    <w:lvl w:ilvl="5" w:tplc="84503770" w:tentative="1">
      <w:start w:val="1"/>
      <w:numFmt w:val="lowerRoman"/>
      <w:lvlText w:val="%6."/>
      <w:lvlJc w:val="right"/>
      <w:pPr>
        <w:ind w:left="4320" w:hanging="180"/>
      </w:pPr>
    </w:lvl>
    <w:lvl w:ilvl="6" w:tplc="84503770" w:tentative="1">
      <w:start w:val="1"/>
      <w:numFmt w:val="decimal"/>
      <w:lvlText w:val="%7."/>
      <w:lvlJc w:val="left"/>
      <w:pPr>
        <w:ind w:left="5040" w:hanging="360"/>
      </w:pPr>
    </w:lvl>
    <w:lvl w:ilvl="7" w:tplc="84503770" w:tentative="1">
      <w:start w:val="1"/>
      <w:numFmt w:val="lowerLetter"/>
      <w:lvlText w:val="%8."/>
      <w:lvlJc w:val="left"/>
      <w:pPr>
        <w:ind w:left="5760" w:hanging="360"/>
      </w:pPr>
    </w:lvl>
    <w:lvl w:ilvl="8" w:tplc="845037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7">
    <w:multiLevelType w:val="hybridMultilevel"/>
    <w:lvl w:ilvl="0" w:tplc="18807280">
      <w:start w:val="1"/>
      <w:numFmt w:val="decimal"/>
      <w:lvlText w:val="%1."/>
      <w:lvlJc w:val="left"/>
      <w:pPr>
        <w:ind w:left="720" w:hanging="360"/>
      </w:pPr>
    </w:lvl>
    <w:lvl w:ilvl="1" w:tplc="18807280" w:tentative="1">
      <w:start w:val="1"/>
      <w:numFmt w:val="lowerLetter"/>
      <w:lvlText w:val="%2."/>
      <w:lvlJc w:val="left"/>
      <w:pPr>
        <w:ind w:left="1440" w:hanging="360"/>
      </w:pPr>
    </w:lvl>
    <w:lvl w:ilvl="2" w:tplc="18807280" w:tentative="1">
      <w:start w:val="1"/>
      <w:numFmt w:val="lowerRoman"/>
      <w:lvlText w:val="%3."/>
      <w:lvlJc w:val="right"/>
      <w:pPr>
        <w:ind w:left="2160" w:hanging="180"/>
      </w:pPr>
    </w:lvl>
    <w:lvl w:ilvl="3" w:tplc="18807280" w:tentative="1">
      <w:start w:val="1"/>
      <w:numFmt w:val="decimal"/>
      <w:lvlText w:val="%4."/>
      <w:lvlJc w:val="left"/>
      <w:pPr>
        <w:ind w:left="2880" w:hanging="360"/>
      </w:pPr>
    </w:lvl>
    <w:lvl w:ilvl="4" w:tplc="18807280" w:tentative="1">
      <w:start w:val="1"/>
      <w:numFmt w:val="lowerLetter"/>
      <w:lvlText w:val="%5."/>
      <w:lvlJc w:val="left"/>
      <w:pPr>
        <w:ind w:left="3600" w:hanging="360"/>
      </w:pPr>
    </w:lvl>
    <w:lvl w:ilvl="5" w:tplc="18807280" w:tentative="1">
      <w:start w:val="1"/>
      <w:numFmt w:val="lowerRoman"/>
      <w:lvlText w:val="%6."/>
      <w:lvlJc w:val="right"/>
      <w:pPr>
        <w:ind w:left="4320" w:hanging="180"/>
      </w:pPr>
    </w:lvl>
    <w:lvl w:ilvl="6" w:tplc="18807280" w:tentative="1">
      <w:start w:val="1"/>
      <w:numFmt w:val="decimal"/>
      <w:lvlText w:val="%7."/>
      <w:lvlJc w:val="left"/>
      <w:pPr>
        <w:ind w:left="5040" w:hanging="360"/>
      </w:pPr>
    </w:lvl>
    <w:lvl w:ilvl="7" w:tplc="18807280" w:tentative="1">
      <w:start w:val="1"/>
      <w:numFmt w:val="lowerLetter"/>
      <w:lvlText w:val="%8."/>
      <w:lvlJc w:val="left"/>
      <w:pPr>
        <w:ind w:left="5760" w:hanging="360"/>
      </w:pPr>
    </w:lvl>
    <w:lvl w:ilvl="8" w:tplc="18807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6">
    <w:multiLevelType w:val="hybridMultilevel"/>
    <w:lvl w:ilvl="0" w:tplc="84764919">
      <w:start w:val="1"/>
      <w:numFmt w:val="decimal"/>
      <w:lvlText w:val="%1."/>
      <w:lvlJc w:val="left"/>
      <w:pPr>
        <w:ind w:left="720" w:hanging="360"/>
      </w:pPr>
    </w:lvl>
    <w:lvl w:ilvl="1" w:tplc="84764919" w:tentative="1">
      <w:start w:val="1"/>
      <w:numFmt w:val="lowerLetter"/>
      <w:lvlText w:val="%2."/>
      <w:lvlJc w:val="left"/>
      <w:pPr>
        <w:ind w:left="1440" w:hanging="360"/>
      </w:pPr>
    </w:lvl>
    <w:lvl w:ilvl="2" w:tplc="84764919" w:tentative="1">
      <w:start w:val="1"/>
      <w:numFmt w:val="lowerRoman"/>
      <w:lvlText w:val="%3."/>
      <w:lvlJc w:val="right"/>
      <w:pPr>
        <w:ind w:left="2160" w:hanging="180"/>
      </w:pPr>
    </w:lvl>
    <w:lvl w:ilvl="3" w:tplc="84764919" w:tentative="1">
      <w:start w:val="1"/>
      <w:numFmt w:val="decimal"/>
      <w:lvlText w:val="%4."/>
      <w:lvlJc w:val="left"/>
      <w:pPr>
        <w:ind w:left="2880" w:hanging="360"/>
      </w:pPr>
    </w:lvl>
    <w:lvl w:ilvl="4" w:tplc="84764919" w:tentative="1">
      <w:start w:val="1"/>
      <w:numFmt w:val="lowerLetter"/>
      <w:lvlText w:val="%5."/>
      <w:lvlJc w:val="left"/>
      <w:pPr>
        <w:ind w:left="3600" w:hanging="360"/>
      </w:pPr>
    </w:lvl>
    <w:lvl w:ilvl="5" w:tplc="84764919" w:tentative="1">
      <w:start w:val="1"/>
      <w:numFmt w:val="lowerRoman"/>
      <w:lvlText w:val="%6."/>
      <w:lvlJc w:val="right"/>
      <w:pPr>
        <w:ind w:left="4320" w:hanging="180"/>
      </w:pPr>
    </w:lvl>
    <w:lvl w:ilvl="6" w:tplc="84764919" w:tentative="1">
      <w:start w:val="1"/>
      <w:numFmt w:val="decimal"/>
      <w:lvlText w:val="%7."/>
      <w:lvlJc w:val="left"/>
      <w:pPr>
        <w:ind w:left="5040" w:hanging="360"/>
      </w:pPr>
    </w:lvl>
    <w:lvl w:ilvl="7" w:tplc="84764919" w:tentative="1">
      <w:start w:val="1"/>
      <w:numFmt w:val="lowerLetter"/>
      <w:lvlText w:val="%8."/>
      <w:lvlJc w:val="left"/>
      <w:pPr>
        <w:ind w:left="5760" w:hanging="360"/>
      </w:pPr>
    </w:lvl>
    <w:lvl w:ilvl="8" w:tplc="84764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5">
    <w:multiLevelType w:val="hybridMultilevel"/>
    <w:lvl w:ilvl="0" w:tplc="31377169">
      <w:start w:val="1"/>
      <w:numFmt w:val="decimal"/>
      <w:lvlText w:val="%1."/>
      <w:lvlJc w:val="left"/>
      <w:pPr>
        <w:ind w:left="720" w:hanging="360"/>
      </w:pPr>
    </w:lvl>
    <w:lvl w:ilvl="1" w:tplc="31377169" w:tentative="1">
      <w:start w:val="1"/>
      <w:numFmt w:val="lowerLetter"/>
      <w:lvlText w:val="%2."/>
      <w:lvlJc w:val="left"/>
      <w:pPr>
        <w:ind w:left="1440" w:hanging="360"/>
      </w:pPr>
    </w:lvl>
    <w:lvl w:ilvl="2" w:tplc="31377169" w:tentative="1">
      <w:start w:val="1"/>
      <w:numFmt w:val="lowerRoman"/>
      <w:lvlText w:val="%3."/>
      <w:lvlJc w:val="right"/>
      <w:pPr>
        <w:ind w:left="2160" w:hanging="180"/>
      </w:pPr>
    </w:lvl>
    <w:lvl w:ilvl="3" w:tplc="31377169" w:tentative="1">
      <w:start w:val="1"/>
      <w:numFmt w:val="decimal"/>
      <w:lvlText w:val="%4."/>
      <w:lvlJc w:val="left"/>
      <w:pPr>
        <w:ind w:left="2880" w:hanging="360"/>
      </w:pPr>
    </w:lvl>
    <w:lvl w:ilvl="4" w:tplc="31377169" w:tentative="1">
      <w:start w:val="1"/>
      <w:numFmt w:val="lowerLetter"/>
      <w:lvlText w:val="%5."/>
      <w:lvlJc w:val="left"/>
      <w:pPr>
        <w:ind w:left="3600" w:hanging="360"/>
      </w:pPr>
    </w:lvl>
    <w:lvl w:ilvl="5" w:tplc="31377169" w:tentative="1">
      <w:start w:val="1"/>
      <w:numFmt w:val="lowerRoman"/>
      <w:lvlText w:val="%6."/>
      <w:lvlJc w:val="right"/>
      <w:pPr>
        <w:ind w:left="4320" w:hanging="180"/>
      </w:pPr>
    </w:lvl>
    <w:lvl w:ilvl="6" w:tplc="31377169" w:tentative="1">
      <w:start w:val="1"/>
      <w:numFmt w:val="decimal"/>
      <w:lvlText w:val="%7."/>
      <w:lvlJc w:val="left"/>
      <w:pPr>
        <w:ind w:left="5040" w:hanging="360"/>
      </w:pPr>
    </w:lvl>
    <w:lvl w:ilvl="7" w:tplc="31377169" w:tentative="1">
      <w:start w:val="1"/>
      <w:numFmt w:val="lowerLetter"/>
      <w:lvlText w:val="%8."/>
      <w:lvlJc w:val="left"/>
      <w:pPr>
        <w:ind w:left="5760" w:hanging="360"/>
      </w:pPr>
    </w:lvl>
    <w:lvl w:ilvl="8" w:tplc="31377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4">
    <w:multiLevelType w:val="hybridMultilevel"/>
    <w:lvl w:ilvl="0" w:tplc="23935188">
      <w:start w:val="1"/>
      <w:numFmt w:val="decimal"/>
      <w:lvlText w:val="%1."/>
      <w:lvlJc w:val="left"/>
      <w:pPr>
        <w:ind w:left="720" w:hanging="360"/>
      </w:pPr>
    </w:lvl>
    <w:lvl w:ilvl="1" w:tplc="23935188" w:tentative="1">
      <w:start w:val="1"/>
      <w:numFmt w:val="lowerLetter"/>
      <w:lvlText w:val="%2."/>
      <w:lvlJc w:val="left"/>
      <w:pPr>
        <w:ind w:left="1440" w:hanging="360"/>
      </w:pPr>
    </w:lvl>
    <w:lvl w:ilvl="2" w:tplc="23935188" w:tentative="1">
      <w:start w:val="1"/>
      <w:numFmt w:val="lowerRoman"/>
      <w:lvlText w:val="%3."/>
      <w:lvlJc w:val="right"/>
      <w:pPr>
        <w:ind w:left="2160" w:hanging="180"/>
      </w:pPr>
    </w:lvl>
    <w:lvl w:ilvl="3" w:tplc="23935188" w:tentative="1">
      <w:start w:val="1"/>
      <w:numFmt w:val="decimal"/>
      <w:lvlText w:val="%4."/>
      <w:lvlJc w:val="left"/>
      <w:pPr>
        <w:ind w:left="2880" w:hanging="360"/>
      </w:pPr>
    </w:lvl>
    <w:lvl w:ilvl="4" w:tplc="23935188" w:tentative="1">
      <w:start w:val="1"/>
      <w:numFmt w:val="lowerLetter"/>
      <w:lvlText w:val="%5."/>
      <w:lvlJc w:val="left"/>
      <w:pPr>
        <w:ind w:left="3600" w:hanging="360"/>
      </w:pPr>
    </w:lvl>
    <w:lvl w:ilvl="5" w:tplc="23935188" w:tentative="1">
      <w:start w:val="1"/>
      <w:numFmt w:val="lowerRoman"/>
      <w:lvlText w:val="%6."/>
      <w:lvlJc w:val="right"/>
      <w:pPr>
        <w:ind w:left="4320" w:hanging="180"/>
      </w:pPr>
    </w:lvl>
    <w:lvl w:ilvl="6" w:tplc="23935188" w:tentative="1">
      <w:start w:val="1"/>
      <w:numFmt w:val="decimal"/>
      <w:lvlText w:val="%7."/>
      <w:lvlJc w:val="left"/>
      <w:pPr>
        <w:ind w:left="5040" w:hanging="360"/>
      </w:pPr>
    </w:lvl>
    <w:lvl w:ilvl="7" w:tplc="23935188" w:tentative="1">
      <w:start w:val="1"/>
      <w:numFmt w:val="lowerLetter"/>
      <w:lvlText w:val="%8."/>
      <w:lvlJc w:val="left"/>
      <w:pPr>
        <w:ind w:left="5760" w:hanging="360"/>
      </w:pPr>
    </w:lvl>
    <w:lvl w:ilvl="8" w:tplc="23935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3">
    <w:multiLevelType w:val="hybridMultilevel"/>
    <w:lvl w:ilvl="0" w:tplc="53192132">
      <w:start w:val="1"/>
      <w:numFmt w:val="decimal"/>
      <w:lvlText w:val="%1."/>
      <w:lvlJc w:val="left"/>
      <w:pPr>
        <w:ind w:left="720" w:hanging="360"/>
      </w:pPr>
    </w:lvl>
    <w:lvl w:ilvl="1" w:tplc="53192132" w:tentative="1">
      <w:start w:val="1"/>
      <w:numFmt w:val="lowerLetter"/>
      <w:lvlText w:val="%2."/>
      <w:lvlJc w:val="left"/>
      <w:pPr>
        <w:ind w:left="1440" w:hanging="360"/>
      </w:pPr>
    </w:lvl>
    <w:lvl w:ilvl="2" w:tplc="53192132" w:tentative="1">
      <w:start w:val="1"/>
      <w:numFmt w:val="lowerRoman"/>
      <w:lvlText w:val="%3."/>
      <w:lvlJc w:val="right"/>
      <w:pPr>
        <w:ind w:left="2160" w:hanging="180"/>
      </w:pPr>
    </w:lvl>
    <w:lvl w:ilvl="3" w:tplc="53192132" w:tentative="1">
      <w:start w:val="1"/>
      <w:numFmt w:val="decimal"/>
      <w:lvlText w:val="%4."/>
      <w:lvlJc w:val="left"/>
      <w:pPr>
        <w:ind w:left="2880" w:hanging="360"/>
      </w:pPr>
    </w:lvl>
    <w:lvl w:ilvl="4" w:tplc="53192132" w:tentative="1">
      <w:start w:val="1"/>
      <w:numFmt w:val="lowerLetter"/>
      <w:lvlText w:val="%5."/>
      <w:lvlJc w:val="left"/>
      <w:pPr>
        <w:ind w:left="3600" w:hanging="360"/>
      </w:pPr>
    </w:lvl>
    <w:lvl w:ilvl="5" w:tplc="53192132" w:tentative="1">
      <w:start w:val="1"/>
      <w:numFmt w:val="lowerRoman"/>
      <w:lvlText w:val="%6."/>
      <w:lvlJc w:val="right"/>
      <w:pPr>
        <w:ind w:left="4320" w:hanging="180"/>
      </w:pPr>
    </w:lvl>
    <w:lvl w:ilvl="6" w:tplc="53192132" w:tentative="1">
      <w:start w:val="1"/>
      <w:numFmt w:val="decimal"/>
      <w:lvlText w:val="%7."/>
      <w:lvlJc w:val="left"/>
      <w:pPr>
        <w:ind w:left="5040" w:hanging="360"/>
      </w:pPr>
    </w:lvl>
    <w:lvl w:ilvl="7" w:tplc="53192132" w:tentative="1">
      <w:start w:val="1"/>
      <w:numFmt w:val="lowerLetter"/>
      <w:lvlText w:val="%8."/>
      <w:lvlJc w:val="left"/>
      <w:pPr>
        <w:ind w:left="5760" w:hanging="360"/>
      </w:pPr>
    </w:lvl>
    <w:lvl w:ilvl="8" w:tplc="53192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2">
    <w:multiLevelType w:val="hybridMultilevel"/>
    <w:lvl w:ilvl="0" w:tplc="41055141">
      <w:start w:val="1"/>
      <w:numFmt w:val="decimal"/>
      <w:lvlText w:val="%1."/>
      <w:lvlJc w:val="left"/>
      <w:pPr>
        <w:ind w:left="720" w:hanging="360"/>
      </w:pPr>
    </w:lvl>
    <w:lvl w:ilvl="1" w:tplc="41055141" w:tentative="1">
      <w:start w:val="1"/>
      <w:numFmt w:val="lowerLetter"/>
      <w:lvlText w:val="%2."/>
      <w:lvlJc w:val="left"/>
      <w:pPr>
        <w:ind w:left="1440" w:hanging="360"/>
      </w:pPr>
    </w:lvl>
    <w:lvl w:ilvl="2" w:tplc="41055141" w:tentative="1">
      <w:start w:val="1"/>
      <w:numFmt w:val="lowerRoman"/>
      <w:lvlText w:val="%3."/>
      <w:lvlJc w:val="right"/>
      <w:pPr>
        <w:ind w:left="2160" w:hanging="180"/>
      </w:pPr>
    </w:lvl>
    <w:lvl w:ilvl="3" w:tplc="41055141" w:tentative="1">
      <w:start w:val="1"/>
      <w:numFmt w:val="decimal"/>
      <w:lvlText w:val="%4."/>
      <w:lvlJc w:val="left"/>
      <w:pPr>
        <w:ind w:left="2880" w:hanging="360"/>
      </w:pPr>
    </w:lvl>
    <w:lvl w:ilvl="4" w:tplc="41055141" w:tentative="1">
      <w:start w:val="1"/>
      <w:numFmt w:val="lowerLetter"/>
      <w:lvlText w:val="%5."/>
      <w:lvlJc w:val="left"/>
      <w:pPr>
        <w:ind w:left="3600" w:hanging="360"/>
      </w:pPr>
    </w:lvl>
    <w:lvl w:ilvl="5" w:tplc="41055141" w:tentative="1">
      <w:start w:val="1"/>
      <w:numFmt w:val="lowerRoman"/>
      <w:lvlText w:val="%6."/>
      <w:lvlJc w:val="right"/>
      <w:pPr>
        <w:ind w:left="4320" w:hanging="180"/>
      </w:pPr>
    </w:lvl>
    <w:lvl w:ilvl="6" w:tplc="41055141" w:tentative="1">
      <w:start w:val="1"/>
      <w:numFmt w:val="decimal"/>
      <w:lvlText w:val="%7."/>
      <w:lvlJc w:val="left"/>
      <w:pPr>
        <w:ind w:left="5040" w:hanging="360"/>
      </w:pPr>
    </w:lvl>
    <w:lvl w:ilvl="7" w:tplc="41055141" w:tentative="1">
      <w:start w:val="1"/>
      <w:numFmt w:val="lowerLetter"/>
      <w:lvlText w:val="%8."/>
      <w:lvlJc w:val="left"/>
      <w:pPr>
        <w:ind w:left="5760" w:hanging="360"/>
      </w:pPr>
    </w:lvl>
    <w:lvl w:ilvl="8" w:tplc="41055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1">
    <w:multiLevelType w:val="hybridMultilevel"/>
    <w:lvl w:ilvl="0" w:tplc="57503113">
      <w:start w:val="1"/>
      <w:numFmt w:val="decimal"/>
      <w:lvlText w:val="%1."/>
      <w:lvlJc w:val="left"/>
      <w:pPr>
        <w:ind w:left="720" w:hanging="360"/>
      </w:pPr>
    </w:lvl>
    <w:lvl w:ilvl="1" w:tplc="57503113" w:tentative="1">
      <w:start w:val="1"/>
      <w:numFmt w:val="lowerLetter"/>
      <w:lvlText w:val="%2."/>
      <w:lvlJc w:val="left"/>
      <w:pPr>
        <w:ind w:left="1440" w:hanging="360"/>
      </w:pPr>
    </w:lvl>
    <w:lvl w:ilvl="2" w:tplc="57503113" w:tentative="1">
      <w:start w:val="1"/>
      <w:numFmt w:val="lowerRoman"/>
      <w:lvlText w:val="%3."/>
      <w:lvlJc w:val="right"/>
      <w:pPr>
        <w:ind w:left="2160" w:hanging="180"/>
      </w:pPr>
    </w:lvl>
    <w:lvl w:ilvl="3" w:tplc="57503113" w:tentative="1">
      <w:start w:val="1"/>
      <w:numFmt w:val="decimal"/>
      <w:lvlText w:val="%4."/>
      <w:lvlJc w:val="left"/>
      <w:pPr>
        <w:ind w:left="2880" w:hanging="360"/>
      </w:pPr>
    </w:lvl>
    <w:lvl w:ilvl="4" w:tplc="57503113" w:tentative="1">
      <w:start w:val="1"/>
      <w:numFmt w:val="lowerLetter"/>
      <w:lvlText w:val="%5."/>
      <w:lvlJc w:val="left"/>
      <w:pPr>
        <w:ind w:left="3600" w:hanging="360"/>
      </w:pPr>
    </w:lvl>
    <w:lvl w:ilvl="5" w:tplc="57503113" w:tentative="1">
      <w:start w:val="1"/>
      <w:numFmt w:val="lowerRoman"/>
      <w:lvlText w:val="%6."/>
      <w:lvlJc w:val="right"/>
      <w:pPr>
        <w:ind w:left="4320" w:hanging="180"/>
      </w:pPr>
    </w:lvl>
    <w:lvl w:ilvl="6" w:tplc="57503113" w:tentative="1">
      <w:start w:val="1"/>
      <w:numFmt w:val="decimal"/>
      <w:lvlText w:val="%7."/>
      <w:lvlJc w:val="left"/>
      <w:pPr>
        <w:ind w:left="5040" w:hanging="360"/>
      </w:pPr>
    </w:lvl>
    <w:lvl w:ilvl="7" w:tplc="57503113" w:tentative="1">
      <w:start w:val="1"/>
      <w:numFmt w:val="lowerLetter"/>
      <w:lvlText w:val="%8."/>
      <w:lvlJc w:val="left"/>
      <w:pPr>
        <w:ind w:left="5760" w:hanging="360"/>
      </w:pPr>
    </w:lvl>
    <w:lvl w:ilvl="8" w:tplc="57503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00">
    <w:multiLevelType w:val="hybridMultilevel"/>
    <w:lvl w:ilvl="0" w:tplc="28396062">
      <w:start w:val="1"/>
      <w:numFmt w:val="decimal"/>
      <w:lvlText w:val="%1."/>
      <w:lvlJc w:val="left"/>
      <w:pPr>
        <w:ind w:left="720" w:hanging="360"/>
      </w:pPr>
    </w:lvl>
    <w:lvl w:ilvl="1" w:tplc="28396062" w:tentative="1">
      <w:start w:val="1"/>
      <w:numFmt w:val="lowerLetter"/>
      <w:lvlText w:val="%2."/>
      <w:lvlJc w:val="left"/>
      <w:pPr>
        <w:ind w:left="1440" w:hanging="360"/>
      </w:pPr>
    </w:lvl>
    <w:lvl w:ilvl="2" w:tplc="28396062" w:tentative="1">
      <w:start w:val="1"/>
      <w:numFmt w:val="lowerRoman"/>
      <w:lvlText w:val="%3."/>
      <w:lvlJc w:val="right"/>
      <w:pPr>
        <w:ind w:left="2160" w:hanging="180"/>
      </w:pPr>
    </w:lvl>
    <w:lvl w:ilvl="3" w:tplc="28396062" w:tentative="1">
      <w:start w:val="1"/>
      <w:numFmt w:val="decimal"/>
      <w:lvlText w:val="%4."/>
      <w:lvlJc w:val="left"/>
      <w:pPr>
        <w:ind w:left="2880" w:hanging="360"/>
      </w:pPr>
    </w:lvl>
    <w:lvl w:ilvl="4" w:tplc="28396062" w:tentative="1">
      <w:start w:val="1"/>
      <w:numFmt w:val="lowerLetter"/>
      <w:lvlText w:val="%5."/>
      <w:lvlJc w:val="left"/>
      <w:pPr>
        <w:ind w:left="3600" w:hanging="360"/>
      </w:pPr>
    </w:lvl>
    <w:lvl w:ilvl="5" w:tplc="28396062" w:tentative="1">
      <w:start w:val="1"/>
      <w:numFmt w:val="lowerRoman"/>
      <w:lvlText w:val="%6."/>
      <w:lvlJc w:val="right"/>
      <w:pPr>
        <w:ind w:left="4320" w:hanging="180"/>
      </w:pPr>
    </w:lvl>
    <w:lvl w:ilvl="6" w:tplc="28396062" w:tentative="1">
      <w:start w:val="1"/>
      <w:numFmt w:val="decimal"/>
      <w:lvlText w:val="%7."/>
      <w:lvlJc w:val="left"/>
      <w:pPr>
        <w:ind w:left="5040" w:hanging="360"/>
      </w:pPr>
    </w:lvl>
    <w:lvl w:ilvl="7" w:tplc="28396062" w:tentative="1">
      <w:start w:val="1"/>
      <w:numFmt w:val="lowerLetter"/>
      <w:lvlText w:val="%8."/>
      <w:lvlJc w:val="left"/>
      <w:pPr>
        <w:ind w:left="5760" w:hanging="360"/>
      </w:pPr>
    </w:lvl>
    <w:lvl w:ilvl="8" w:tplc="28396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9">
    <w:multiLevelType w:val="hybridMultilevel"/>
    <w:lvl w:ilvl="0" w:tplc="55097792">
      <w:start w:val="1"/>
      <w:numFmt w:val="decimal"/>
      <w:lvlText w:val="%1."/>
      <w:lvlJc w:val="left"/>
      <w:pPr>
        <w:ind w:left="720" w:hanging="360"/>
      </w:pPr>
    </w:lvl>
    <w:lvl w:ilvl="1" w:tplc="55097792" w:tentative="1">
      <w:start w:val="1"/>
      <w:numFmt w:val="lowerLetter"/>
      <w:lvlText w:val="%2."/>
      <w:lvlJc w:val="left"/>
      <w:pPr>
        <w:ind w:left="1440" w:hanging="360"/>
      </w:pPr>
    </w:lvl>
    <w:lvl w:ilvl="2" w:tplc="55097792" w:tentative="1">
      <w:start w:val="1"/>
      <w:numFmt w:val="lowerRoman"/>
      <w:lvlText w:val="%3."/>
      <w:lvlJc w:val="right"/>
      <w:pPr>
        <w:ind w:left="2160" w:hanging="180"/>
      </w:pPr>
    </w:lvl>
    <w:lvl w:ilvl="3" w:tplc="55097792" w:tentative="1">
      <w:start w:val="1"/>
      <w:numFmt w:val="decimal"/>
      <w:lvlText w:val="%4."/>
      <w:lvlJc w:val="left"/>
      <w:pPr>
        <w:ind w:left="2880" w:hanging="360"/>
      </w:pPr>
    </w:lvl>
    <w:lvl w:ilvl="4" w:tplc="55097792" w:tentative="1">
      <w:start w:val="1"/>
      <w:numFmt w:val="lowerLetter"/>
      <w:lvlText w:val="%5."/>
      <w:lvlJc w:val="left"/>
      <w:pPr>
        <w:ind w:left="3600" w:hanging="360"/>
      </w:pPr>
    </w:lvl>
    <w:lvl w:ilvl="5" w:tplc="55097792" w:tentative="1">
      <w:start w:val="1"/>
      <w:numFmt w:val="lowerRoman"/>
      <w:lvlText w:val="%6."/>
      <w:lvlJc w:val="right"/>
      <w:pPr>
        <w:ind w:left="4320" w:hanging="180"/>
      </w:pPr>
    </w:lvl>
    <w:lvl w:ilvl="6" w:tplc="55097792" w:tentative="1">
      <w:start w:val="1"/>
      <w:numFmt w:val="decimal"/>
      <w:lvlText w:val="%7."/>
      <w:lvlJc w:val="left"/>
      <w:pPr>
        <w:ind w:left="5040" w:hanging="360"/>
      </w:pPr>
    </w:lvl>
    <w:lvl w:ilvl="7" w:tplc="55097792" w:tentative="1">
      <w:start w:val="1"/>
      <w:numFmt w:val="lowerLetter"/>
      <w:lvlText w:val="%8."/>
      <w:lvlJc w:val="left"/>
      <w:pPr>
        <w:ind w:left="5760" w:hanging="360"/>
      </w:pPr>
    </w:lvl>
    <w:lvl w:ilvl="8" w:tplc="55097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8">
    <w:multiLevelType w:val="hybridMultilevel"/>
    <w:lvl w:ilvl="0" w:tplc="58941907">
      <w:start w:val="1"/>
      <w:numFmt w:val="decimal"/>
      <w:lvlText w:val="%1."/>
      <w:lvlJc w:val="left"/>
      <w:pPr>
        <w:ind w:left="720" w:hanging="360"/>
      </w:pPr>
    </w:lvl>
    <w:lvl w:ilvl="1" w:tplc="58941907" w:tentative="1">
      <w:start w:val="1"/>
      <w:numFmt w:val="lowerLetter"/>
      <w:lvlText w:val="%2."/>
      <w:lvlJc w:val="left"/>
      <w:pPr>
        <w:ind w:left="1440" w:hanging="360"/>
      </w:pPr>
    </w:lvl>
    <w:lvl w:ilvl="2" w:tplc="58941907" w:tentative="1">
      <w:start w:val="1"/>
      <w:numFmt w:val="lowerRoman"/>
      <w:lvlText w:val="%3."/>
      <w:lvlJc w:val="right"/>
      <w:pPr>
        <w:ind w:left="2160" w:hanging="180"/>
      </w:pPr>
    </w:lvl>
    <w:lvl w:ilvl="3" w:tplc="58941907" w:tentative="1">
      <w:start w:val="1"/>
      <w:numFmt w:val="decimal"/>
      <w:lvlText w:val="%4."/>
      <w:lvlJc w:val="left"/>
      <w:pPr>
        <w:ind w:left="2880" w:hanging="360"/>
      </w:pPr>
    </w:lvl>
    <w:lvl w:ilvl="4" w:tplc="58941907" w:tentative="1">
      <w:start w:val="1"/>
      <w:numFmt w:val="lowerLetter"/>
      <w:lvlText w:val="%5."/>
      <w:lvlJc w:val="left"/>
      <w:pPr>
        <w:ind w:left="3600" w:hanging="360"/>
      </w:pPr>
    </w:lvl>
    <w:lvl w:ilvl="5" w:tplc="58941907" w:tentative="1">
      <w:start w:val="1"/>
      <w:numFmt w:val="lowerRoman"/>
      <w:lvlText w:val="%6."/>
      <w:lvlJc w:val="right"/>
      <w:pPr>
        <w:ind w:left="4320" w:hanging="180"/>
      </w:pPr>
    </w:lvl>
    <w:lvl w:ilvl="6" w:tplc="58941907" w:tentative="1">
      <w:start w:val="1"/>
      <w:numFmt w:val="decimal"/>
      <w:lvlText w:val="%7."/>
      <w:lvlJc w:val="left"/>
      <w:pPr>
        <w:ind w:left="5040" w:hanging="360"/>
      </w:pPr>
    </w:lvl>
    <w:lvl w:ilvl="7" w:tplc="58941907" w:tentative="1">
      <w:start w:val="1"/>
      <w:numFmt w:val="lowerLetter"/>
      <w:lvlText w:val="%8."/>
      <w:lvlJc w:val="left"/>
      <w:pPr>
        <w:ind w:left="5760" w:hanging="360"/>
      </w:pPr>
    </w:lvl>
    <w:lvl w:ilvl="8" w:tplc="58941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7">
    <w:multiLevelType w:val="hybridMultilevel"/>
    <w:lvl w:ilvl="0" w:tplc="82828182">
      <w:start w:val="1"/>
      <w:numFmt w:val="decimal"/>
      <w:lvlText w:val="%1."/>
      <w:lvlJc w:val="left"/>
      <w:pPr>
        <w:ind w:left="720" w:hanging="360"/>
      </w:pPr>
    </w:lvl>
    <w:lvl w:ilvl="1" w:tplc="82828182" w:tentative="1">
      <w:start w:val="1"/>
      <w:numFmt w:val="lowerLetter"/>
      <w:lvlText w:val="%2."/>
      <w:lvlJc w:val="left"/>
      <w:pPr>
        <w:ind w:left="1440" w:hanging="360"/>
      </w:pPr>
    </w:lvl>
    <w:lvl w:ilvl="2" w:tplc="82828182" w:tentative="1">
      <w:start w:val="1"/>
      <w:numFmt w:val="lowerRoman"/>
      <w:lvlText w:val="%3."/>
      <w:lvlJc w:val="right"/>
      <w:pPr>
        <w:ind w:left="2160" w:hanging="180"/>
      </w:pPr>
    </w:lvl>
    <w:lvl w:ilvl="3" w:tplc="82828182" w:tentative="1">
      <w:start w:val="1"/>
      <w:numFmt w:val="decimal"/>
      <w:lvlText w:val="%4."/>
      <w:lvlJc w:val="left"/>
      <w:pPr>
        <w:ind w:left="2880" w:hanging="360"/>
      </w:pPr>
    </w:lvl>
    <w:lvl w:ilvl="4" w:tplc="82828182" w:tentative="1">
      <w:start w:val="1"/>
      <w:numFmt w:val="lowerLetter"/>
      <w:lvlText w:val="%5."/>
      <w:lvlJc w:val="left"/>
      <w:pPr>
        <w:ind w:left="3600" w:hanging="360"/>
      </w:pPr>
    </w:lvl>
    <w:lvl w:ilvl="5" w:tplc="82828182" w:tentative="1">
      <w:start w:val="1"/>
      <w:numFmt w:val="lowerRoman"/>
      <w:lvlText w:val="%6."/>
      <w:lvlJc w:val="right"/>
      <w:pPr>
        <w:ind w:left="4320" w:hanging="180"/>
      </w:pPr>
    </w:lvl>
    <w:lvl w:ilvl="6" w:tplc="82828182" w:tentative="1">
      <w:start w:val="1"/>
      <w:numFmt w:val="decimal"/>
      <w:lvlText w:val="%7."/>
      <w:lvlJc w:val="left"/>
      <w:pPr>
        <w:ind w:left="5040" w:hanging="360"/>
      </w:pPr>
    </w:lvl>
    <w:lvl w:ilvl="7" w:tplc="82828182" w:tentative="1">
      <w:start w:val="1"/>
      <w:numFmt w:val="lowerLetter"/>
      <w:lvlText w:val="%8."/>
      <w:lvlJc w:val="left"/>
      <w:pPr>
        <w:ind w:left="5760" w:hanging="360"/>
      </w:pPr>
    </w:lvl>
    <w:lvl w:ilvl="8" w:tplc="82828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6">
    <w:multiLevelType w:val="hybridMultilevel"/>
    <w:lvl w:ilvl="0" w:tplc="71838442">
      <w:start w:val="1"/>
      <w:numFmt w:val="decimal"/>
      <w:lvlText w:val="%1."/>
      <w:lvlJc w:val="left"/>
      <w:pPr>
        <w:ind w:left="720" w:hanging="360"/>
      </w:pPr>
    </w:lvl>
    <w:lvl w:ilvl="1" w:tplc="71838442" w:tentative="1">
      <w:start w:val="1"/>
      <w:numFmt w:val="lowerLetter"/>
      <w:lvlText w:val="%2."/>
      <w:lvlJc w:val="left"/>
      <w:pPr>
        <w:ind w:left="1440" w:hanging="360"/>
      </w:pPr>
    </w:lvl>
    <w:lvl w:ilvl="2" w:tplc="71838442" w:tentative="1">
      <w:start w:val="1"/>
      <w:numFmt w:val="lowerRoman"/>
      <w:lvlText w:val="%3."/>
      <w:lvlJc w:val="right"/>
      <w:pPr>
        <w:ind w:left="2160" w:hanging="180"/>
      </w:pPr>
    </w:lvl>
    <w:lvl w:ilvl="3" w:tplc="71838442" w:tentative="1">
      <w:start w:val="1"/>
      <w:numFmt w:val="decimal"/>
      <w:lvlText w:val="%4."/>
      <w:lvlJc w:val="left"/>
      <w:pPr>
        <w:ind w:left="2880" w:hanging="360"/>
      </w:pPr>
    </w:lvl>
    <w:lvl w:ilvl="4" w:tplc="71838442" w:tentative="1">
      <w:start w:val="1"/>
      <w:numFmt w:val="lowerLetter"/>
      <w:lvlText w:val="%5."/>
      <w:lvlJc w:val="left"/>
      <w:pPr>
        <w:ind w:left="3600" w:hanging="360"/>
      </w:pPr>
    </w:lvl>
    <w:lvl w:ilvl="5" w:tplc="71838442" w:tentative="1">
      <w:start w:val="1"/>
      <w:numFmt w:val="lowerRoman"/>
      <w:lvlText w:val="%6."/>
      <w:lvlJc w:val="right"/>
      <w:pPr>
        <w:ind w:left="4320" w:hanging="180"/>
      </w:pPr>
    </w:lvl>
    <w:lvl w:ilvl="6" w:tplc="71838442" w:tentative="1">
      <w:start w:val="1"/>
      <w:numFmt w:val="decimal"/>
      <w:lvlText w:val="%7."/>
      <w:lvlJc w:val="left"/>
      <w:pPr>
        <w:ind w:left="5040" w:hanging="360"/>
      </w:pPr>
    </w:lvl>
    <w:lvl w:ilvl="7" w:tplc="71838442" w:tentative="1">
      <w:start w:val="1"/>
      <w:numFmt w:val="lowerLetter"/>
      <w:lvlText w:val="%8."/>
      <w:lvlJc w:val="left"/>
      <w:pPr>
        <w:ind w:left="5760" w:hanging="360"/>
      </w:pPr>
    </w:lvl>
    <w:lvl w:ilvl="8" w:tplc="71838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5">
    <w:multiLevelType w:val="hybridMultilevel"/>
    <w:lvl w:ilvl="0" w:tplc="49947722">
      <w:start w:val="1"/>
      <w:numFmt w:val="decimal"/>
      <w:lvlText w:val="%1."/>
      <w:lvlJc w:val="left"/>
      <w:pPr>
        <w:ind w:left="720" w:hanging="360"/>
      </w:pPr>
    </w:lvl>
    <w:lvl w:ilvl="1" w:tplc="49947722" w:tentative="1">
      <w:start w:val="1"/>
      <w:numFmt w:val="lowerLetter"/>
      <w:lvlText w:val="%2."/>
      <w:lvlJc w:val="left"/>
      <w:pPr>
        <w:ind w:left="1440" w:hanging="360"/>
      </w:pPr>
    </w:lvl>
    <w:lvl w:ilvl="2" w:tplc="49947722" w:tentative="1">
      <w:start w:val="1"/>
      <w:numFmt w:val="lowerRoman"/>
      <w:lvlText w:val="%3."/>
      <w:lvlJc w:val="right"/>
      <w:pPr>
        <w:ind w:left="2160" w:hanging="180"/>
      </w:pPr>
    </w:lvl>
    <w:lvl w:ilvl="3" w:tplc="49947722" w:tentative="1">
      <w:start w:val="1"/>
      <w:numFmt w:val="decimal"/>
      <w:lvlText w:val="%4."/>
      <w:lvlJc w:val="left"/>
      <w:pPr>
        <w:ind w:left="2880" w:hanging="360"/>
      </w:pPr>
    </w:lvl>
    <w:lvl w:ilvl="4" w:tplc="49947722" w:tentative="1">
      <w:start w:val="1"/>
      <w:numFmt w:val="lowerLetter"/>
      <w:lvlText w:val="%5."/>
      <w:lvlJc w:val="left"/>
      <w:pPr>
        <w:ind w:left="3600" w:hanging="360"/>
      </w:pPr>
    </w:lvl>
    <w:lvl w:ilvl="5" w:tplc="49947722" w:tentative="1">
      <w:start w:val="1"/>
      <w:numFmt w:val="lowerRoman"/>
      <w:lvlText w:val="%6."/>
      <w:lvlJc w:val="right"/>
      <w:pPr>
        <w:ind w:left="4320" w:hanging="180"/>
      </w:pPr>
    </w:lvl>
    <w:lvl w:ilvl="6" w:tplc="49947722" w:tentative="1">
      <w:start w:val="1"/>
      <w:numFmt w:val="decimal"/>
      <w:lvlText w:val="%7."/>
      <w:lvlJc w:val="left"/>
      <w:pPr>
        <w:ind w:left="5040" w:hanging="360"/>
      </w:pPr>
    </w:lvl>
    <w:lvl w:ilvl="7" w:tplc="49947722" w:tentative="1">
      <w:start w:val="1"/>
      <w:numFmt w:val="lowerLetter"/>
      <w:lvlText w:val="%8."/>
      <w:lvlJc w:val="left"/>
      <w:pPr>
        <w:ind w:left="5760" w:hanging="360"/>
      </w:pPr>
    </w:lvl>
    <w:lvl w:ilvl="8" w:tplc="49947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4">
    <w:multiLevelType w:val="hybridMultilevel"/>
    <w:lvl w:ilvl="0" w:tplc="67956246">
      <w:start w:val="1"/>
      <w:numFmt w:val="decimal"/>
      <w:lvlText w:val="%1."/>
      <w:lvlJc w:val="left"/>
      <w:pPr>
        <w:ind w:left="720" w:hanging="360"/>
      </w:pPr>
    </w:lvl>
    <w:lvl w:ilvl="1" w:tplc="67956246" w:tentative="1">
      <w:start w:val="1"/>
      <w:numFmt w:val="lowerLetter"/>
      <w:lvlText w:val="%2."/>
      <w:lvlJc w:val="left"/>
      <w:pPr>
        <w:ind w:left="1440" w:hanging="360"/>
      </w:pPr>
    </w:lvl>
    <w:lvl w:ilvl="2" w:tplc="67956246" w:tentative="1">
      <w:start w:val="1"/>
      <w:numFmt w:val="lowerRoman"/>
      <w:lvlText w:val="%3."/>
      <w:lvlJc w:val="right"/>
      <w:pPr>
        <w:ind w:left="2160" w:hanging="180"/>
      </w:pPr>
    </w:lvl>
    <w:lvl w:ilvl="3" w:tplc="67956246" w:tentative="1">
      <w:start w:val="1"/>
      <w:numFmt w:val="decimal"/>
      <w:lvlText w:val="%4."/>
      <w:lvlJc w:val="left"/>
      <w:pPr>
        <w:ind w:left="2880" w:hanging="360"/>
      </w:pPr>
    </w:lvl>
    <w:lvl w:ilvl="4" w:tplc="67956246" w:tentative="1">
      <w:start w:val="1"/>
      <w:numFmt w:val="lowerLetter"/>
      <w:lvlText w:val="%5."/>
      <w:lvlJc w:val="left"/>
      <w:pPr>
        <w:ind w:left="3600" w:hanging="360"/>
      </w:pPr>
    </w:lvl>
    <w:lvl w:ilvl="5" w:tplc="67956246" w:tentative="1">
      <w:start w:val="1"/>
      <w:numFmt w:val="lowerRoman"/>
      <w:lvlText w:val="%6."/>
      <w:lvlJc w:val="right"/>
      <w:pPr>
        <w:ind w:left="4320" w:hanging="180"/>
      </w:pPr>
    </w:lvl>
    <w:lvl w:ilvl="6" w:tplc="67956246" w:tentative="1">
      <w:start w:val="1"/>
      <w:numFmt w:val="decimal"/>
      <w:lvlText w:val="%7."/>
      <w:lvlJc w:val="left"/>
      <w:pPr>
        <w:ind w:left="5040" w:hanging="360"/>
      </w:pPr>
    </w:lvl>
    <w:lvl w:ilvl="7" w:tplc="67956246" w:tentative="1">
      <w:start w:val="1"/>
      <w:numFmt w:val="lowerLetter"/>
      <w:lvlText w:val="%8."/>
      <w:lvlJc w:val="left"/>
      <w:pPr>
        <w:ind w:left="5760" w:hanging="360"/>
      </w:pPr>
    </w:lvl>
    <w:lvl w:ilvl="8" w:tplc="67956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93">
    <w:multiLevelType w:val="hybridMultilevel"/>
    <w:lvl w:ilvl="0" w:tplc="6563693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193">
    <w:abstractNumId w:val="9193"/>
  </w:num>
  <w:num w:numId="9194">
    <w:abstractNumId w:val="9194"/>
  </w:num>
  <w:num w:numId="9195">
    <w:abstractNumId w:val="9195"/>
  </w:num>
  <w:num w:numId="9196">
    <w:abstractNumId w:val="9196"/>
  </w:num>
  <w:num w:numId="9197">
    <w:abstractNumId w:val="9197"/>
  </w:num>
  <w:num w:numId="9198">
    <w:abstractNumId w:val="9198"/>
  </w:num>
  <w:num w:numId="9199">
    <w:abstractNumId w:val="9199"/>
  </w:num>
  <w:num w:numId="9200">
    <w:abstractNumId w:val="9200"/>
  </w:num>
  <w:num w:numId="9201">
    <w:abstractNumId w:val="9201"/>
  </w:num>
  <w:num w:numId="9202">
    <w:abstractNumId w:val="9202"/>
  </w:num>
  <w:num w:numId="9203">
    <w:abstractNumId w:val="9203"/>
  </w:num>
  <w:num w:numId="9204">
    <w:abstractNumId w:val="9204"/>
  </w:num>
  <w:num w:numId="9205">
    <w:abstractNumId w:val="9205"/>
  </w:num>
  <w:num w:numId="9206">
    <w:abstractNumId w:val="9206"/>
  </w:num>
  <w:num w:numId="9207">
    <w:abstractNumId w:val="9207"/>
  </w:num>
  <w:num w:numId="9208">
    <w:abstractNumId w:val="9208"/>
  </w:num>
  <w:num w:numId="9209">
    <w:abstractNumId w:val="9209"/>
  </w:num>
  <w:num w:numId="9210">
    <w:abstractNumId w:val="9210"/>
  </w:num>
  <w:num w:numId="9211">
    <w:abstractNumId w:val="9211"/>
  </w:num>
  <w:num w:numId="9212">
    <w:abstractNumId w:val="9212"/>
  </w:num>
  <w:num w:numId="9213">
    <w:abstractNumId w:val="9213"/>
  </w:num>
  <w:num w:numId="9214">
    <w:abstractNumId w:val="9214"/>
  </w:num>
  <w:num w:numId="9215">
    <w:abstractNumId w:val="9215"/>
  </w:num>
  <w:num w:numId="9216">
    <w:abstractNumId w:val="9216"/>
  </w:num>
  <w:num w:numId="9217">
    <w:abstractNumId w:val="9217"/>
  </w:num>
  <w:num w:numId="9218">
    <w:abstractNumId w:val="9218"/>
  </w:num>
  <w:num w:numId="9219">
    <w:abstractNumId w:val="9219"/>
  </w:num>
  <w:num w:numId="9220">
    <w:abstractNumId w:val="9220"/>
  </w:num>
  <w:num w:numId="9221">
    <w:abstractNumId w:val="9221"/>
  </w:num>
  <w:num w:numId="9222">
    <w:abstractNumId w:val="9222"/>
  </w:num>
  <w:num w:numId="9223">
    <w:abstractNumId w:val="9223"/>
  </w:num>
  <w:num w:numId="9224">
    <w:abstractNumId w:val="9224"/>
  </w:num>
  <w:num w:numId="9225">
    <w:abstractNumId w:val="9225"/>
  </w:num>
  <w:num w:numId="9226">
    <w:abstractNumId w:val="9226"/>
  </w:num>
  <w:num w:numId="9227">
    <w:abstractNumId w:val="9227"/>
  </w:num>
  <w:num w:numId="9228">
    <w:abstractNumId w:val="9228"/>
  </w:num>
  <w:num w:numId="9229">
    <w:abstractNumId w:val="9229"/>
  </w:num>
  <w:num w:numId="9230">
    <w:abstractNumId w:val="9230"/>
  </w:num>
  <w:num w:numId="9231">
    <w:abstractNumId w:val="9231"/>
  </w:num>
  <w:num w:numId="9232">
    <w:abstractNumId w:val="9232"/>
  </w:num>
  <w:num w:numId="9233">
    <w:abstractNumId w:val="9233"/>
  </w:num>
  <w:num w:numId="9234">
    <w:abstractNumId w:val="9234"/>
  </w:num>
  <w:num w:numId="9235">
    <w:abstractNumId w:val="9235"/>
  </w:num>
  <w:num w:numId="9236">
    <w:abstractNumId w:val="9236"/>
  </w:num>
  <w:num w:numId="9237">
    <w:abstractNumId w:val="9237"/>
  </w:num>
  <w:num w:numId="9238">
    <w:abstractNumId w:val="9238"/>
  </w:num>
  <w:num w:numId="9239">
    <w:abstractNumId w:val="9239"/>
  </w:num>
  <w:num w:numId="9240">
    <w:abstractNumId w:val="9240"/>
  </w:num>
  <w:num w:numId="9241">
    <w:abstractNumId w:val="9241"/>
  </w:num>
  <w:num w:numId="9242">
    <w:abstractNumId w:val="9242"/>
  </w:num>
  <w:num w:numId="9243">
    <w:abstractNumId w:val="9243"/>
  </w:num>
  <w:num w:numId="9244">
    <w:abstractNumId w:val="9244"/>
  </w:num>
  <w:num w:numId="9245">
    <w:abstractNumId w:val="9245"/>
  </w:num>
  <w:num w:numId="9246">
    <w:abstractNumId w:val="9246"/>
  </w:num>
  <w:num w:numId="9247">
    <w:abstractNumId w:val="9247"/>
  </w:num>
  <w:num w:numId="9248">
    <w:abstractNumId w:val="9248"/>
  </w:num>
  <w:num w:numId="9249">
    <w:abstractNumId w:val="9249"/>
  </w:num>
  <w:num w:numId="9250">
    <w:abstractNumId w:val="9250"/>
  </w:num>
  <w:num w:numId="9251">
    <w:abstractNumId w:val="9251"/>
  </w:num>
  <w:num w:numId="9252">
    <w:abstractNumId w:val="9252"/>
  </w:num>
  <w:num w:numId="9253">
    <w:abstractNumId w:val="9253"/>
  </w:num>
  <w:num w:numId="9254">
    <w:abstractNumId w:val="9254"/>
  </w:num>
  <w:num w:numId="9255">
    <w:abstractNumId w:val="9255"/>
  </w:num>
  <w:num w:numId="9256">
    <w:abstractNumId w:val="9256"/>
  </w:num>
  <w:num w:numId="9257">
    <w:abstractNumId w:val="9257"/>
  </w:num>
  <w:num w:numId="9258">
    <w:abstractNumId w:val="9258"/>
  </w:num>
  <w:num w:numId="9259">
    <w:abstractNumId w:val="9259"/>
  </w:num>
  <w:num w:numId="9260">
    <w:abstractNumId w:val="9260"/>
  </w:num>
  <w:num w:numId="9261">
    <w:abstractNumId w:val="9261"/>
  </w:num>
  <w:num w:numId="9262">
    <w:abstractNumId w:val="9262"/>
  </w:num>
  <w:num w:numId="9263">
    <w:abstractNumId w:val="9263"/>
  </w:num>
  <w:num w:numId="9264">
    <w:abstractNumId w:val="9264"/>
  </w:num>
  <w:num w:numId="9265">
    <w:abstractNumId w:val="9265"/>
  </w:num>
  <w:num w:numId="9266">
    <w:abstractNumId w:val="9266"/>
  </w:num>
  <w:num w:numId="9267">
    <w:abstractNumId w:val="9267"/>
  </w:num>
  <w:num w:numId="9268">
    <w:abstractNumId w:val="9268"/>
  </w:num>
  <w:num w:numId="9269">
    <w:abstractNumId w:val="9269"/>
  </w:num>
  <w:num w:numId="9270">
    <w:abstractNumId w:val="9270"/>
  </w:num>
  <w:num w:numId="9271">
    <w:abstractNumId w:val="9271"/>
  </w:num>
  <w:num w:numId="9272">
    <w:abstractNumId w:val="9272"/>
  </w:num>
  <w:num w:numId="9273">
    <w:abstractNumId w:val="9273"/>
  </w:num>
  <w:num w:numId="9274">
    <w:abstractNumId w:val="9274"/>
  </w:num>
  <w:num w:numId="9275">
    <w:abstractNumId w:val="9275"/>
  </w:num>
  <w:num w:numId="9276">
    <w:abstractNumId w:val="9276"/>
  </w:num>
  <w:num w:numId="9277">
    <w:abstractNumId w:val="9277"/>
  </w:num>
  <w:num w:numId="9278">
    <w:abstractNumId w:val="9278"/>
  </w:num>
  <w:num w:numId="9279">
    <w:abstractNumId w:val="9279"/>
  </w:num>
  <w:num w:numId="9280">
    <w:abstractNumId w:val="9280"/>
  </w:num>
  <w:num w:numId="9281">
    <w:abstractNumId w:val="9281"/>
  </w:num>
  <w:num w:numId="9282">
    <w:abstractNumId w:val="9282"/>
  </w:num>
  <w:num w:numId="9283">
    <w:abstractNumId w:val="9283"/>
  </w:num>
  <w:num w:numId="9284">
    <w:abstractNumId w:val="9284"/>
  </w:num>
  <w:num w:numId="9285">
    <w:abstractNumId w:val="9285"/>
  </w:num>
  <w:num w:numId="9286">
    <w:abstractNumId w:val="9286"/>
  </w:num>
  <w:num w:numId="9287">
    <w:abstractNumId w:val="9287"/>
  </w:num>
  <w:num w:numId="9288">
    <w:abstractNumId w:val="9288"/>
  </w:num>
  <w:num w:numId="9289">
    <w:abstractNumId w:val="9289"/>
  </w:num>
  <w:num w:numId="9290">
    <w:abstractNumId w:val="9290"/>
  </w:num>
  <w:num w:numId="9291">
    <w:abstractNumId w:val="9291"/>
  </w:num>
  <w:num w:numId="9292">
    <w:abstractNumId w:val="9292"/>
  </w:num>
  <w:num w:numId="9293">
    <w:abstractNumId w:val="9293"/>
  </w:num>
  <w:num w:numId="9294">
    <w:abstractNumId w:val="9294"/>
  </w:num>
  <w:num w:numId="9295">
    <w:abstractNumId w:val="9295"/>
  </w:num>
  <w:num w:numId="9296">
    <w:abstractNumId w:val="9296"/>
  </w:num>
  <w:num w:numId="9297">
    <w:abstractNumId w:val="9297"/>
  </w:num>
  <w:num w:numId="9298">
    <w:abstractNumId w:val="9298"/>
  </w:num>
  <w:num w:numId="9299">
    <w:abstractNumId w:val="92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73317216" Type="http://schemas.openxmlformats.org/officeDocument/2006/relationships/comments" Target="comments.xml"/><Relationship Id="rId808286746" Type="http://schemas.microsoft.com/office/2011/relationships/commentsExtended" Target="commentsExtended.xml"/><Relationship Id="rId53014240" Type="http://schemas.openxmlformats.org/officeDocument/2006/relationships/image" Target="media/imgrId53014240.jpg"/><Relationship Id="rId203267eb95c8ae46f" Type="http://schemas.openxmlformats.org/officeDocument/2006/relationships/hyperlink" Target="https://iservice.lombardini.it/jsp/Template2/manuale.jsp?id=96&amp;parent=1000" TargetMode="External"/><Relationship Id="rId722367eb95c8ae6f0" Type="http://schemas.openxmlformats.org/officeDocument/2006/relationships/hyperlink" Target="https://iservice.lombardini.it/jsp/Template2/manuale.jsp?id=97&amp;parent=1000" TargetMode="External"/><Relationship Id="rId245367eb95c8aea55" Type="http://schemas.openxmlformats.org/officeDocument/2006/relationships/hyperlink" Target="https://iservice.lombardini.it/jsp/Template2/manuale.jsp?id=176&amp;parent=1000" TargetMode="External"/><Relationship Id="rId404367eb95c8aede4" Type="http://schemas.openxmlformats.org/officeDocument/2006/relationships/hyperlink" Target="https://iservice.lombardini.it/jsp/Template2/manuale.jsp?id=176&amp;parent=1000" TargetMode="External"/><Relationship Id="rId903367eb95c8af283" Type="http://schemas.openxmlformats.org/officeDocument/2006/relationships/hyperlink" Target="https://iservice.lombardini.it/jsp/Template2/manuale.jsp?id=176&amp;parent=1000" TargetMode="External"/><Relationship Id="rId901667eb95c8af446" Type="http://schemas.openxmlformats.org/officeDocument/2006/relationships/hyperlink" Target="https://iservice.lombardini.it/jsp/Template2/manuale.jsp?id=177&amp;parent=1000" TargetMode="External"/><Relationship Id="rId341767eb95c8af5f7" Type="http://schemas.openxmlformats.org/officeDocument/2006/relationships/hyperlink" Target="https://iservice.lombardini.it/jsp/Template2/manuale.jsp?id=178&amp;parent=1000" TargetMode="External"/><Relationship Id="rId286967eb95c8af7a6" Type="http://schemas.openxmlformats.org/officeDocument/2006/relationships/hyperlink" Target="https://iservice.lombardini.it/jsp/Template2/manuale.jsp?id=179&amp;parent=1000" TargetMode="External"/><Relationship Id="rId345767eb95c8af953" Type="http://schemas.openxmlformats.org/officeDocument/2006/relationships/hyperlink" Target="https://iservice.lombardini.it/jsp/Template2/manuale.jsp?id=180&amp;parent=1000" TargetMode="External"/><Relationship Id="rId953667eb95c8afb02" Type="http://schemas.openxmlformats.org/officeDocument/2006/relationships/hyperlink" Target="https://iservice.lombardini.it/jsp/Template2/manuale.jsp?id=181&amp;parent=1000" TargetMode="External"/><Relationship Id="rId488567eb95c8afcaf" Type="http://schemas.openxmlformats.org/officeDocument/2006/relationships/hyperlink" Target="https://iservice.lombardini.it/jsp/Template2/manuale.jsp?id=182&amp;parent=1000" TargetMode="External"/><Relationship Id="rId895167eb95c8afe61" Type="http://schemas.openxmlformats.org/officeDocument/2006/relationships/hyperlink" Target="https://iservice.lombardini.it/jsp/Template2/manuale.jsp?id=364&amp;parent=1000" TargetMode="External"/><Relationship Id="rId349667eb95c8b0011" Type="http://schemas.openxmlformats.org/officeDocument/2006/relationships/hyperlink" Target="https://iservice.lombardini.it/jsp/Template2/manuale.jsp?id=183&amp;parent=1000" TargetMode="External"/><Relationship Id="rId997667eb95c8b01bd" Type="http://schemas.openxmlformats.org/officeDocument/2006/relationships/hyperlink" Target="https://iservice.lombardini.it/jsp/Template2/manuale.jsp?id=184&amp;parent=1000" TargetMode="External"/><Relationship Id="rId661567eb95c8b0372" Type="http://schemas.openxmlformats.org/officeDocument/2006/relationships/hyperlink" Target="https://iservice.lombardini.it/jsp/Template2/manuale.jsp?id=185&amp;parent=1000" TargetMode="External"/><Relationship Id="rId355667eb95c8b0521" Type="http://schemas.openxmlformats.org/officeDocument/2006/relationships/hyperlink" Target="https://iservice.lombardini.it/jsp/Template2/manuale.jsp?id=821&amp;parent=1000" TargetMode="External"/><Relationship Id="rId655067eb95c8b087f" Type="http://schemas.openxmlformats.org/officeDocument/2006/relationships/hyperlink" Target="https://iservice.lombardini.it/jsp/Template4/manuale.jsp?id=2663&amp;parent=1088" TargetMode="External"/><Relationship Id="rId913067eb95c8b0a6d" Type="http://schemas.openxmlformats.org/officeDocument/2006/relationships/hyperlink" Target="https://iservice.lombardini.it/jsp/Template4/manuale.jsp?id=2663&amp;parent=1088" TargetMode="External"/><Relationship Id="rId742367eb95c8b0e75" Type="http://schemas.openxmlformats.org/officeDocument/2006/relationships/hyperlink" Target="https://iservice.lombardini.it/jsp/Template4/manuale.jsp?id=2665&amp;parent=1088" TargetMode="External"/><Relationship Id="rId878367eb95c8b15ef" Type="http://schemas.openxmlformats.org/officeDocument/2006/relationships/hyperlink" Target="https://iservice.lombardini.it/jsp/Template4/manuale.jsp?id=2666&amp;parent=1088" TargetMode="External"/><Relationship Id="rId144067eb95c8b1de3" Type="http://schemas.openxmlformats.org/officeDocument/2006/relationships/hyperlink" Target="https://iservice.lombardini.it/jsp/Template4/manuale.jsp?id=2667&amp;parent=1088" TargetMode="External"/><Relationship Id="rId983167eb95c8b1f64" Type="http://schemas.openxmlformats.org/officeDocument/2006/relationships/hyperlink" Target="https://iservice.lombardini.it/jsp/Template4/manuale.jsp?id=2667&amp;parent=1088" TargetMode="External"/><Relationship Id="rId961467eb95c8b24f0" Type="http://schemas.openxmlformats.org/officeDocument/2006/relationships/hyperlink" Target="https://iservice.lombardini.it/jsp/Template4/manuale.jsp?id=2675&amp;parent=1088" TargetMode="External"/><Relationship Id="rId138367eb95c8b2db7" Type="http://schemas.openxmlformats.org/officeDocument/2006/relationships/hyperlink" Target="https://iservice.lombardini.it/jsp/Template2/manuale.jsp?id=822&amp;parent=1000" TargetMode="External"/><Relationship Id="rId346767eb95c8b2fd8" Type="http://schemas.openxmlformats.org/officeDocument/2006/relationships/hyperlink" Target="https://iservice.lombardini.it/jsp/Template2/manuale.jsp?id=822&amp;parent=1000" TargetMode="External"/><Relationship Id="rId236567eb95c8c8ba1" Type="http://schemas.openxmlformats.org/officeDocument/2006/relationships/hyperlink" Target="https://iservice.lombardini.it/jsp/Template2/manuale.jsp?id=198&amp;parent=1000" TargetMode="External"/><Relationship Id="rId383967eb95c8d3b59" Type="http://schemas.openxmlformats.org/officeDocument/2006/relationships/hyperlink" Target="https://iservice.lombardini.it/jsp/Template2/manuale.jsp?id=152&amp;parent=1000" TargetMode="External"/><Relationship Id="rId937267eb95c9531bf" Type="http://schemas.openxmlformats.org/officeDocument/2006/relationships/hyperlink" Target="https://iservice.lombardini.it/jsp/Template2/manuale.jsp?id=154&amp;parent=1000" TargetMode="External"/><Relationship Id="rId876667eb95c981a92" Type="http://schemas.openxmlformats.org/officeDocument/2006/relationships/hyperlink" Target="https://iservice.lombardini.it/jsp/Template2/manuale.jsp?id=154&amp;parent=1000" TargetMode="External"/><Relationship Id="rId99967eb95c99bc8b" Type="http://schemas.openxmlformats.org/officeDocument/2006/relationships/hyperlink" Target="https://iservice.lombardini.it/jsp/Template2/manuale.jsp?id=154&amp;parent=1000" TargetMode="External"/><Relationship Id="rId195067eb95c9ae8a7" Type="http://schemas.openxmlformats.org/officeDocument/2006/relationships/hyperlink" Target="https://iservice.lombardini.it/jsp/Template2/manuale.jsp?id=155&amp;parent=1000" TargetMode="External"/><Relationship Id="rId247867eb95c9bbdb1" Type="http://schemas.openxmlformats.org/officeDocument/2006/relationships/hyperlink" Target="https://iservice.lombardini.it/jsp/Template2/manuale.jsp?id=155&amp;parent=1000" TargetMode="External"/><Relationship Id="rId518767eb95c9bbf86" Type="http://schemas.openxmlformats.org/officeDocument/2006/relationships/hyperlink" Target="https://iservice.lombardini.it/jsp/Template2/manuale.jsp?id=155&amp;parent=1000" TargetMode="External"/><Relationship Id="rId170867eb95c9d7221" Type="http://schemas.openxmlformats.org/officeDocument/2006/relationships/hyperlink" Target="https://iservice.lombardini.it/jsp/Template2/manuale.jsp?id=155&amp;parent=1000" TargetMode="External"/><Relationship Id="rId771367eb95c9d797a" Type="http://schemas.openxmlformats.org/officeDocument/2006/relationships/hyperlink" Target="https://iservice.lombardini.it/jsp/Template2/manuale.jsp?id=148&amp;parent=1000" TargetMode="External"/><Relationship Id="rId640567eb95ca06c37" Type="http://schemas.openxmlformats.org/officeDocument/2006/relationships/hyperlink" Target="https://iservice.lombardini.it/jsp/Template2/manuale.jsp?id=155&amp;parent=1000" TargetMode="External"/><Relationship Id="rId593767eb95ca5395e" Type="http://schemas.openxmlformats.org/officeDocument/2006/relationships/hyperlink" Target="https://iservice.lombardini.it/jsp/Template2/manuale.jsp?id=148&amp;parent=1000" TargetMode="External"/><Relationship Id="rId212267eb95ca7d2f5" Type="http://schemas.openxmlformats.org/officeDocument/2006/relationships/hyperlink" Target="https://www.youtube.com/embed/Ba8qqxTx6wA?rel=0" TargetMode="External"/><Relationship Id="rId422267eb95cb2b202" Type="http://schemas.openxmlformats.org/officeDocument/2006/relationships/hyperlink" Target="https://iservice.lombardini.it/jsp/Template2/manuale.jsp?id=822&amp;parent=1000" TargetMode="External"/><Relationship Id="rId307267eb95cb2beb2" Type="http://schemas.openxmlformats.org/officeDocument/2006/relationships/hyperlink" Target="https://iservice.lombardini.it/jsp/Template2/manuale.jsp?id=822&amp;parent=1000" TargetMode="External"/><Relationship Id="rId559367eb95cb2c224" Type="http://schemas.openxmlformats.org/officeDocument/2006/relationships/hyperlink" Target="https://iservice.lombardini.it/jsp/Template2/manuale.jsp?id=822&amp;parent=1000" TargetMode="External"/><Relationship Id="rId628067eb95cb2c74f" Type="http://schemas.openxmlformats.org/officeDocument/2006/relationships/hyperlink" Target="https://iservice.lombardini.it/jsp/Template2/manuale.jsp?id=822&amp;parent=1000" TargetMode="External"/><Relationship Id="rId476867eb95cb86395" Type="http://schemas.openxmlformats.org/officeDocument/2006/relationships/hyperlink" Target="https://iservice.lombardini.it/jsp/Template2/manuale.jsp?id=822&amp;parent=1000" TargetMode="External"/><Relationship Id="rId493067eb95cbafc77" Type="http://schemas.openxmlformats.org/officeDocument/2006/relationships/hyperlink" Target="https://iservice.lombardini.it/jsp/Template2/manuale.jsp?id=680&amp;parent=1000" TargetMode="External"/><Relationship Id="rId329367eb95cbb064b" Type="http://schemas.openxmlformats.org/officeDocument/2006/relationships/hyperlink" Target="https://iservice.lombardini.it/jsp/Template2/manuale.jsp?id=822&amp;parent=1000" TargetMode="External"/><Relationship Id="rId394267eb95cbc9ae2" Type="http://schemas.openxmlformats.org/officeDocument/2006/relationships/hyperlink" Target="https://iservice.lombardini.it/jsp/Template2/manuale.jsp?id=822&amp;parent=1000" TargetMode="External"/><Relationship Id="rId973767eb95cbdc19a" Type="http://schemas.openxmlformats.org/officeDocument/2006/relationships/hyperlink" Target="https://iservice.lombardini.it/jsp/Template2/manuale.jsp?id=146&amp;parent=1000" TargetMode="External"/><Relationship Id="rId870067eb95cbdd1c6" Type="http://schemas.openxmlformats.org/officeDocument/2006/relationships/hyperlink" Target="https://iservice.lombardini.it/jsp/Template2/manuale.jsp?id=822&amp;parent=1000" TargetMode="External"/><Relationship Id="rId568367eb95cbddbb4" Type="http://schemas.openxmlformats.org/officeDocument/2006/relationships/hyperlink" Target="https://iservice.lombardini.it/jsp/Template2/manuale.jsp?id=822&amp;parent=1000" TargetMode="External"/><Relationship Id="rId755867eb95cbde1d8" Type="http://schemas.openxmlformats.org/officeDocument/2006/relationships/hyperlink" Target="https://iservice.lombardini.it/jsp/Template2/manuale.jsp?id=822&amp;parent=1000" TargetMode="External"/><Relationship Id="rId683867eb95cbdee54" Type="http://schemas.openxmlformats.org/officeDocument/2006/relationships/hyperlink" Target="https://iservice.lombardini.it/jsp/Template2/manuale.jsp?id=822&amp;parent=1000" TargetMode="External"/><Relationship Id="rId728667eb95cbdf343" Type="http://schemas.openxmlformats.org/officeDocument/2006/relationships/hyperlink" Target="https://iservice.lombardini.it/jsp/Template2/manuale.jsp?id=822&amp;parent=1000" TargetMode="External"/><Relationship Id="rId305267eb95cc038dd" Type="http://schemas.openxmlformats.org/officeDocument/2006/relationships/hyperlink" Target="https://iservice.lombardini.it/jsp/Template2/manuale.jsp?id=822&amp;parent=1000" TargetMode="External"/><Relationship Id="rId894067eb95ccd66d9" Type="http://schemas.openxmlformats.org/officeDocument/2006/relationships/hyperlink" Target="https://iservice.lombardini.it/jsp/Template2/manuale.jsp?id=822&amp;parent=1000" TargetMode="External"/><Relationship Id="rId911567eb95ccd6866" Type="http://schemas.openxmlformats.org/officeDocument/2006/relationships/hyperlink" Target="https://iservice.lombardini.it/jsp/Template2/manuale.jsp?id=822&amp;parent=1000" TargetMode="External"/><Relationship Id="rId462667eb95ccd71d4" Type="http://schemas.openxmlformats.org/officeDocument/2006/relationships/hyperlink" Target="https://iservice.lombardini.it/jsp/Template2/manuale.jsp?id=822&amp;parent=1000" TargetMode="External"/><Relationship Id="rId358067eb95ccd7b99" Type="http://schemas.openxmlformats.org/officeDocument/2006/relationships/hyperlink" Target="https://iservice.lombardini.it/jsp/Template2/manuale.jsp?id=822&amp;parent=1000" TargetMode="External"/><Relationship Id="rId708967eb95cd0c618" Type="http://schemas.openxmlformats.org/officeDocument/2006/relationships/hyperlink" Target="https://iservice.lombardini.it/jsp/Template2/manuale.jsp?id=822&amp;parent=1000" TargetMode="External"/><Relationship Id="rId726467eb95cd0dccb" Type="http://schemas.openxmlformats.org/officeDocument/2006/relationships/hyperlink" Target="https://iservice.lombardini.it/jsp/Template2/manuale.jsp?id=133&amp;parent=1000" TargetMode="External"/><Relationship Id="rId955267eb95cd42c90" Type="http://schemas.openxmlformats.org/officeDocument/2006/relationships/hyperlink" Target="https://iservice.lombardini.it/jsp/Template2/manuale.jsp?id=143&amp;parent=1000" TargetMode="External"/><Relationship Id="rId528767eb95cd43048" Type="http://schemas.openxmlformats.org/officeDocument/2006/relationships/hyperlink" Target="https://iservice.lombardini.it/jsp/Template2/manuale.jsp?id=822&amp;parent=1000" TargetMode="External"/><Relationship Id="rId235167eb95cdc57c1" Type="http://schemas.openxmlformats.org/officeDocument/2006/relationships/hyperlink" Target="https://iservice.lombardini.it/jsp/Template2/manuale.jsp?id=97&amp;parent=1000" TargetMode="External"/><Relationship Id="rId567667eb95cdd7c4a" Type="http://schemas.openxmlformats.org/officeDocument/2006/relationships/hyperlink" Target="https://iservice.lombardini.it/jsp/Template2/manuale.jsp?id=822&amp;parent=1000" TargetMode="External"/><Relationship Id="rId201067eb95cdd9774" Type="http://schemas.openxmlformats.org/officeDocument/2006/relationships/hyperlink" Target="https://iservice.lombardini.it/jsp/Template2/manuale.jsp?id=822&amp;parent=1000" TargetMode="External"/><Relationship Id="rId185867eb95cdda189" Type="http://schemas.openxmlformats.org/officeDocument/2006/relationships/hyperlink" Target="https://iservice.lombardini.it/jsp/Template2/manuale.jsp?id=822&amp;parent=1000" TargetMode="External"/><Relationship Id="rId778267eb95ce0bdbf" Type="http://schemas.openxmlformats.org/officeDocument/2006/relationships/hyperlink" Target="https://iservice.lombardini.it/jsp/Template2/manuale.jsp?id=822&amp;parent=1000" TargetMode="External"/><Relationship Id="rId812367eb95ce718fe" Type="http://schemas.openxmlformats.org/officeDocument/2006/relationships/hyperlink" Target="https://iservice.lombardini.it/jsp/Template2/manuale.jsp?id=132&amp;parent=1000" TargetMode="External"/><Relationship Id="rId956467eb95ce850a4" Type="http://schemas.openxmlformats.org/officeDocument/2006/relationships/hyperlink" Target="https://iservice.lombardini.it/jsp/Template2/manuale.jsp?id=157&amp;parent=1000" TargetMode="External"/><Relationship Id="rId878467eb95ce86ce8" Type="http://schemas.openxmlformats.org/officeDocument/2006/relationships/hyperlink" Target="https://iservice.lombardini.it/jsp/Template2/manuale.jsp?id=104&amp;parent=1000" TargetMode="External"/><Relationship Id="rId896167eb95cea48c9" Type="http://schemas.openxmlformats.org/officeDocument/2006/relationships/hyperlink" Target="https://iservice.lombardini.it/jsp/Template2/manuale.jsp?id=822&amp;parent=1000" TargetMode="External"/><Relationship Id="rId243867eb95ced64b5" Type="http://schemas.openxmlformats.org/officeDocument/2006/relationships/hyperlink" Target="https://iservice.lombardini.it/jsp/Template2/manuale.jsp?id=822&amp;parent=1000" TargetMode="External"/><Relationship Id="rId995867eb95cf061e2" Type="http://schemas.openxmlformats.org/officeDocument/2006/relationships/hyperlink" Target="https://iservice.lombardini.it/jsp/Template2/manuale.jsp?id=128&amp;parent=1000" TargetMode="External"/><Relationship Id="rId279467eb95cf0793b" Type="http://schemas.openxmlformats.org/officeDocument/2006/relationships/hyperlink" Target="https://iservice.lombardini.it/jsp/Template2/manuale.jsp?id=822&amp;parent=1000" TargetMode="External"/><Relationship Id="rId549967eb95cf55f40" Type="http://schemas.openxmlformats.org/officeDocument/2006/relationships/hyperlink" Target="https://iservice.lombardini.it/jsp/Template2/manuale.jsp?id=113&amp;parent=1000" TargetMode="External"/><Relationship Id="rId634767eb95cf9bbc9" Type="http://schemas.openxmlformats.org/officeDocument/2006/relationships/hyperlink" Target="https://iservice.lombardini.it/jsp/Template2/manuale.jsp?id=822&amp;parent=1000" TargetMode="External"/><Relationship Id="rId560167eb95cfbbdc5" Type="http://schemas.openxmlformats.org/officeDocument/2006/relationships/hyperlink" Target="https://iservice.lombardini.it/jsp/Template2/manuale.jsp?id=822&amp;parent=1000" TargetMode="External"/><Relationship Id="rId415567eb95cfd6bdd" Type="http://schemas.openxmlformats.org/officeDocument/2006/relationships/hyperlink" Target="https://iservice.lombardini.it/jsp/Template2/manuale.jsp?id=822&amp;parent=1000" TargetMode="External"/><Relationship Id="rId862267eb95cfd7a93" Type="http://schemas.openxmlformats.org/officeDocument/2006/relationships/hyperlink" Target="https://iservice.lombardini.it/jsp/Template2/manuale.jsp?id=822&amp;parent=1000" TargetMode="External"/><Relationship Id="rId576467eb95d05e21b" Type="http://schemas.openxmlformats.org/officeDocument/2006/relationships/hyperlink" Target="https://iservice.lombardini.it/jsp/Template2/manuale.jsp?id=822&amp;parent=1000" TargetMode="External"/><Relationship Id="rId129867eb95d0ddd01" Type="http://schemas.openxmlformats.org/officeDocument/2006/relationships/hyperlink" Target="https://iservice.lombardini.it/jsp/Template2/manuale.jsp?id=822&amp;parent=1000" TargetMode="External"/><Relationship Id="rId758767eb95d0eec91" Type="http://schemas.openxmlformats.org/officeDocument/2006/relationships/hyperlink" Target="https://iservice.lombardini.it/jsp/Template2/manuale.jsp?id=822&amp;parent=1000" TargetMode="External"/><Relationship Id="rId736467eb95d108c61" Type="http://schemas.openxmlformats.org/officeDocument/2006/relationships/hyperlink" Target="https://iservice.lombardini.it/jsp/Template2/manuale.jsp?id=822&amp;parent=1000" TargetMode="External"/><Relationship Id="rId840867eb95d10a0fa" Type="http://schemas.openxmlformats.org/officeDocument/2006/relationships/hyperlink" Target="https://iservice.lombardini.it/jsp/Template2/manuale.jsp?id=822&amp;parent=1000" TargetMode="External"/><Relationship Id="rId584267eb95c8bef61" Type="http://schemas.openxmlformats.org/officeDocument/2006/relationships/image" Target="media/imgrId584267eb95c8bef61.jpg"/><Relationship Id="rId714367eb95c8c832b" Type="http://schemas.openxmlformats.org/officeDocument/2006/relationships/image" Target="media/imgrId714367eb95c8c832b.jpg"/><Relationship Id="rId303767eb95c8d340f" Type="http://schemas.openxmlformats.org/officeDocument/2006/relationships/image" Target="media/imgrId303767eb95c8d340f.jpg"/><Relationship Id="rId721467eb95c8db16e" Type="http://schemas.openxmlformats.org/officeDocument/2006/relationships/image" Target="media/imgrId721467eb95c8db16e.jpg"/><Relationship Id="rId202867eb95c90beb8" Type="http://schemas.openxmlformats.org/officeDocument/2006/relationships/image" Target="media/imgrId202867eb95c90beb8.jpg"/><Relationship Id="rId855167eb95c918694" Type="http://schemas.openxmlformats.org/officeDocument/2006/relationships/image" Target="media/imgrId855167eb95c918694.jpg"/><Relationship Id="rId533267eb95c924aa1" Type="http://schemas.openxmlformats.org/officeDocument/2006/relationships/image" Target="media/imgrId533267eb95c924aa1.jpg"/><Relationship Id="rId940967eb95c93cbc8" Type="http://schemas.openxmlformats.org/officeDocument/2006/relationships/image" Target="media/imgrId940967eb95c93cbc8.jpg"/><Relationship Id="rId759867eb95c94b533" Type="http://schemas.openxmlformats.org/officeDocument/2006/relationships/image" Target="media/imgrId759867eb95c94b533.jpg"/><Relationship Id="rId497667eb95c952a61" Type="http://schemas.openxmlformats.org/officeDocument/2006/relationships/image" Target="media/imgrId497667eb95c952a61.jpg"/><Relationship Id="rId496867eb95c95d821" Type="http://schemas.openxmlformats.org/officeDocument/2006/relationships/image" Target="media/imgrId496867eb95c95d821.jpg"/><Relationship Id="rId814167eb95c96ddbd" Type="http://schemas.openxmlformats.org/officeDocument/2006/relationships/image" Target="media/imgrId814167eb95c96ddbd.jpg"/><Relationship Id="rId251767eb95c978ef3" Type="http://schemas.openxmlformats.org/officeDocument/2006/relationships/image" Target="media/imgrId251767eb95c978ef3.jpg"/><Relationship Id="rId881067eb95c97f0a6" Type="http://schemas.openxmlformats.org/officeDocument/2006/relationships/image" Target="media/imgrId881067eb95c97f0a6.jpg"/><Relationship Id="rId299167eb95c992cbc" Type="http://schemas.openxmlformats.org/officeDocument/2006/relationships/image" Target="media/imgrId299167eb95c992cbc.jpg"/><Relationship Id="rId413567eb95c9993a8" Type="http://schemas.openxmlformats.org/officeDocument/2006/relationships/image" Target="media/imgrId413567eb95c9993a8.jpg"/><Relationship Id="rId131967eb95c9ae048" Type="http://schemas.openxmlformats.org/officeDocument/2006/relationships/image" Target="media/imgrId131967eb95c9ae048.jpg"/><Relationship Id="rId944467eb95c9bb7d5" Type="http://schemas.openxmlformats.org/officeDocument/2006/relationships/image" Target="media/imgrId944467eb95c9bb7d5.jpg"/><Relationship Id="rId167467eb95c9c6f15" Type="http://schemas.openxmlformats.org/officeDocument/2006/relationships/image" Target="media/imgrId167467eb95c9c6f15.png"/><Relationship Id="rId193567eb95c9d6a77" Type="http://schemas.openxmlformats.org/officeDocument/2006/relationships/image" Target="media/imgrId193567eb95c9d6a77.jpg"/><Relationship Id="rId199267eb95c9e2983" Type="http://schemas.openxmlformats.org/officeDocument/2006/relationships/image" Target="media/imgrId199267eb95c9e2983.jpg"/><Relationship Id="rId212967eb95ca00b42" Type="http://schemas.openxmlformats.org/officeDocument/2006/relationships/image" Target="media/imgrId212967eb95ca00b42.jpg"/><Relationship Id="rId854267eb95ca06466" Type="http://schemas.openxmlformats.org/officeDocument/2006/relationships/image" Target="media/imgrId854267eb95ca06466.jpg"/><Relationship Id="rId248667eb95ca0ff8f" Type="http://schemas.openxmlformats.org/officeDocument/2006/relationships/image" Target="media/imgrId248667eb95ca0ff8f.jpg"/><Relationship Id="rId564567eb95ca1abb4" Type="http://schemas.openxmlformats.org/officeDocument/2006/relationships/image" Target="media/imgrId564567eb95ca1abb4.jpg"/><Relationship Id="rId404167eb95ca24def" Type="http://schemas.openxmlformats.org/officeDocument/2006/relationships/image" Target="media/imgrId404167eb95ca24def.jpg"/><Relationship Id="rId230167eb95ca2fc64" Type="http://schemas.openxmlformats.org/officeDocument/2006/relationships/image" Target="media/imgrId230167eb95ca2fc64.jpg"/><Relationship Id="rId451467eb95ca3b496" Type="http://schemas.openxmlformats.org/officeDocument/2006/relationships/image" Target="media/imgrId451467eb95ca3b496.jpg"/><Relationship Id="rId150267eb95ca42e88" Type="http://schemas.openxmlformats.org/officeDocument/2006/relationships/image" Target="media/imgrId150267eb95ca42e88.jpg"/><Relationship Id="rId222767eb95ca4b81d" Type="http://schemas.openxmlformats.org/officeDocument/2006/relationships/image" Target="media/imgrId222767eb95ca4b81d.jpg"/><Relationship Id="rId360767eb95ca526fa" Type="http://schemas.openxmlformats.org/officeDocument/2006/relationships/image" Target="media/imgrId360767eb95ca526fa.jpg"/><Relationship Id="rId206267eb95ca5a10c" Type="http://schemas.openxmlformats.org/officeDocument/2006/relationships/image" Target="media/imgrId206267eb95ca5a10c.jpg"/><Relationship Id="rId136667eb95ca6619b" Type="http://schemas.openxmlformats.org/officeDocument/2006/relationships/image" Target="media/imgrId136667eb95ca6619b.jpg"/><Relationship Id="rId399067eb95ca71724" Type="http://schemas.openxmlformats.org/officeDocument/2006/relationships/image" Target="media/imgrId399067eb95ca71724.jpg"/><Relationship Id="rId943267eb95ca7cb24" Type="http://schemas.openxmlformats.org/officeDocument/2006/relationships/image" Target="media/imgrId943267eb95ca7cb24.jpg"/><Relationship Id="rId275767eb95ca85657" Type="http://schemas.openxmlformats.org/officeDocument/2006/relationships/image" Target="media/imgrId275767eb95ca85657.jpg"/><Relationship Id="rId842967eb95ca947cb" Type="http://schemas.openxmlformats.org/officeDocument/2006/relationships/image" Target="media/imgrId842967eb95ca947cb.jpg"/><Relationship Id="rId487767eb95caa03d7" Type="http://schemas.openxmlformats.org/officeDocument/2006/relationships/image" Target="media/imgrId487767eb95caa03d7.jpg"/><Relationship Id="rId492467eb95caa70af" Type="http://schemas.openxmlformats.org/officeDocument/2006/relationships/image" Target="media/imgrId492467eb95caa70af.jpg"/><Relationship Id="rId470567eb95cab30d6" Type="http://schemas.openxmlformats.org/officeDocument/2006/relationships/image" Target="media/imgrId470567eb95cab30d6.jpg"/><Relationship Id="rId371467eb95cabe07e" Type="http://schemas.openxmlformats.org/officeDocument/2006/relationships/image" Target="media/imgrId371467eb95cabe07e.jpg"/><Relationship Id="rId856567eb95cac56f0" Type="http://schemas.openxmlformats.org/officeDocument/2006/relationships/image" Target="media/imgrId856567eb95cac56f0.jpg"/><Relationship Id="rId592867eb95cad0c2c" Type="http://schemas.openxmlformats.org/officeDocument/2006/relationships/image" Target="media/imgrId592867eb95cad0c2c.jpg"/><Relationship Id="rId208767eb95cadd042" Type="http://schemas.openxmlformats.org/officeDocument/2006/relationships/image" Target="media/imgrId208767eb95cadd042.jpg"/><Relationship Id="rId122967eb95cae4908" Type="http://schemas.openxmlformats.org/officeDocument/2006/relationships/image" Target="media/imgrId122967eb95cae4908.jpg"/><Relationship Id="rId147367eb95caf0cab" Type="http://schemas.openxmlformats.org/officeDocument/2006/relationships/image" Target="media/imgrId147367eb95caf0cab.jpg"/><Relationship Id="rId450667eb95cb03a22" Type="http://schemas.openxmlformats.org/officeDocument/2006/relationships/image" Target="media/imgrId450667eb95cb03a22.jpg"/><Relationship Id="rId453067eb95cb0f5c5" Type="http://schemas.openxmlformats.org/officeDocument/2006/relationships/image" Target="media/imgrId453067eb95cb0f5c5.jpg"/><Relationship Id="rId532667eb95cb170ff" Type="http://schemas.openxmlformats.org/officeDocument/2006/relationships/image" Target="media/imgrId532667eb95cb170ff.jpg"/><Relationship Id="rId472567eb95cb22ba5" Type="http://schemas.openxmlformats.org/officeDocument/2006/relationships/image" Target="media/imgrId472567eb95cb22ba5.jpg"/><Relationship Id="rId170367eb95cb2a529" Type="http://schemas.openxmlformats.org/officeDocument/2006/relationships/image" Target="media/imgrId170367eb95cb2a529.jpg"/><Relationship Id="rId543467eb95cb35c16" Type="http://schemas.openxmlformats.org/officeDocument/2006/relationships/image" Target="media/imgrId543467eb95cb35c16.jpg"/><Relationship Id="rId628467eb95cb43b90" Type="http://schemas.openxmlformats.org/officeDocument/2006/relationships/image" Target="media/imgrId628467eb95cb43b90.jpg"/><Relationship Id="rId637067eb95cb4f6c4" Type="http://schemas.openxmlformats.org/officeDocument/2006/relationships/image" Target="media/imgrId637067eb95cb4f6c4.jpg"/><Relationship Id="rId286067eb95cb58b9a" Type="http://schemas.openxmlformats.org/officeDocument/2006/relationships/image" Target="media/imgrId286067eb95cb58b9a.jpg"/><Relationship Id="rId291067eb95cb63134" Type="http://schemas.openxmlformats.org/officeDocument/2006/relationships/image" Target="media/imgrId291067eb95cb63134.jpg"/><Relationship Id="rId440467eb95cb6dd38" Type="http://schemas.openxmlformats.org/officeDocument/2006/relationships/image" Target="media/imgrId440467eb95cb6dd38.jpg"/><Relationship Id="rId336167eb95cb7b0d8" Type="http://schemas.openxmlformats.org/officeDocument/2006/relationships/image" Target="media/imgrId336167eb95cb7b0d8.jpg"/><Relationship Id="rId852267eb95cb8265e" Type="http://schemas.openxmlformats.org/officeDocument/2006/relationships/image" Target="media/imgrId852267eb95cb8265e.jpg"/><Relationship Id="rId858567eb95cb91a32" Type="http://schemas.openxmlformats.org/officeDocument/2006/relationships/image" Target="media/imgrId858567eb95cb91a32.jpg"/><Relationship Id="rId483367eb95cb9bffc" Type="http://schemas.openxmlformats.org/officeDocument/2006/relationships/image" Target="media/imgrId483367eb95cb9bffc.jpg"/><Relationship Id="rId842067eb95cba85c4" Type="http://schemas.openxmlformats.org/officeDocument/2006/relationships/image" Target="media/imgrId842067eb95cba85c4.jpg"/><Relationship Id="rId358067eb95cbaf4ff" Type="http://schemas.openxmlformats.org/officeDocument/2006/relationships/image" Target="media/imgrId358067eb95cbaf4ff.jpg"/><Relationship Id="rId553767eb95cbb9237" Type="http://schemas.openxmlformats.org/officeDocument/2006/relationships/image" Target="media/imgrId553767eb95cbb9237.jpg"/><Relationship Id="rId745867eb95cbbee9b" Type="http://schemas.openxmlformats.org/officeDocument/2006/relationships/image" Target="media/imgrId745867eb95cbbee9b.gif"/><Relationship Id="rId634067eb95cbc8214" Type="http://schemas.openxmlformats.org/officeDocument/2006/relationships/image" Target="media/imgrId634067eb95cbc8214.jpg"/><Relationship Id="rId826267eb95cbd3ee5" Type="http://schemas.openxmlformats.org/officeDocument/2006/relationships/image" Target="media/imgrId826267eb95cbd3ee5.jpg"/><Relationship Id="rId402567eb95cbdb7b5" Type="http://schemas.openxmlformats.org/officeDocument/2006/relationships/image" Target="media/imgrId402567eb95cbdb7b5.jpg"/><Relationship Id="rId511767eb95cbe70a6" Type="http://schemas.openxmlformats.org/officeDocument/2006/relationships/image" Target="media/imgrId511767eb95cbe70a6.jpg"/><Relationship Id="rId683967eb95cbeed86" Type="http://schemas.openxmlformats.org/officeDocument/2006/relationships/image" Target="media/imgrId683967eb95cbeed86.jpg"/><Relationship Id="rId890967eb95cc02305" Type="http://schemas.openxmlformats.org/officeDocument/2006/relationships/image" Target="media/imgrId890967eb95cc02305.jpg"/><Relationship Id="rId399767eb95cc0cdf1" Type="http://schemas.openxmlformats.org/officeDocument/2006/relationships/image" Target="media/imgrId399767eb95cc0cdf1.jpg"/><Relationship Id="rId701967eb95cc12a39" Type="http://schemas.openxmlformats.org/officeDocument/2006/relationships/image" Target="media/imgrId701967eb95cc12a39.jpg"/><Relationship Id="rId976667eb95cc18512" Type="http://schemas.openxmlformats.org/officeDocument/2006/relationships/image" Target="media/imgrId976667eb95cc18512.jpg"/><Relationship Id="rId361767eb95cc22158" Type="http://schemas.openxmlformats.org/officeDocument/2006/relationships/image" Target="media/imgrId361767eb95cc22158.jpg"/><Relationship Id="rId724867eb95cc2a0a3" Type="http://schemas.openxmlformats.org/officeDocument/2006/relationships/image" Target="media/imgrId724867eb95cc2a0a3.jpg"/><Relationship Id="rId152767eb95cc33b94" Type="http://schemas.openxmlformats.org/officeDocument/2006/relationships/image" Target="media/imgrId152767eb95cc33b94.jpg"/><Relationship Id="rId556967eb95cc3b8e8" Type="http://schemas.openxmlformats.org/officeDocument/2006/relationships/image" Target="media/imgrId556967eb95cc3b8e8.jpg"/><Relationship Id="rId984467eb95cc44ab5" Type="http://schemas.openxmlformats.org/officeDocument/2006/relationships/image" Target="media/imgrId984467eb95cc44ab5.jpg"/><Relationship Id="rId818767eb95cc4c99a" Type="http://schemas.openxmlformats.org/officeDocument/2006/relationships/image" Target="media/imgrId818767eb95cc4c99a.jpg"/><Relationship Id="rId675967eb95cc54546" Type="http://schemas.openxmlformats.org/officeDocument/2006/relationships/image" Target="media/imgrId675967eb95cc54546.jpg"/><Relationship Id="rId690967eb95cc609b0" Type="http://schemas.openxmlformats.org/officeDocument/2006/relationships/image" Target="media/imgrId690967eb95cc609b0.jpg"/><Relationship Id="rId750967eb95cc708ef" Type="http://schemas.openxmlformats.org/officeDocument/2006/relationships/image" Target="media/imgrId750967eb95cc708ef.jpg"/><Relationship Id="rId581867eb95cc768f0" Type="http://schemas.openxmlformats.org/officeDocument/2006/relationships/image" Target="media/imgrId581867eb95cc768f0.jpg"/><Relationship Id="rId467667eb95cc8068c" Type="http://schemas.openxmlformats.org/officeDocument/2006/relationships/image" Target="media/imgrId467667eb95cc8068c.jpg"/><Relationship Id="rId292167eb95cc8b853" Type="http://schemas.openxmlformats.org/officeDocument/2006/relationships/image" Target="media/imgrId292167eb95cc8b853.jpg"/><Relationship Id="rId973767eb95cc94aef" Type="http://schemas.openxmlformats.org/officeDocument/2006/relationships/image" Target="media/imgrId973767eb95cc94aef.jpg"/><Relationship Id="rId184867eb95cca1af4" Type="http://schemas.openxmlformats.org/officeDocument/2006/relationships/image" Target="media/imgrId184867eb95cca1af4.jpg"/><Relationship Id="rId451067eb95cca908e" Type="http://schemas.openxmlformats.org/officeDocument/2006/relationships/image" Target="media/imgrId451067eb95cca908e.jpg"/><Relationship Id="rId968667eb95ccaf53c" Type="http://schemas.openxmlformats.org/officeDocument/2006/relationships/image" Target="media/imgrId968667eb95ccaf53c.jpg"/><Relationship Id="rId958967eb95ccb91f1" Type="http://schemas.openxmlformats.org/officeDocument/2006/relationships/image" Target="media/imgrId958967eb95ccb91f1.jpg"/><Relationship Id="rId609467eb95ccc0089" Type="http://schemas.openxmlformats.org/officeDocument/2006/relationships/image" Target="media/imgrId609467eb95ccc0089.jpg"/><Relationship Id="rId326567eb95ccc7d4c" Type="http://schemas.openxmlformats.org/officeDocument/2006/relationships/image" Target="media/imgrId326567eb95ccc7d4c.jpg"/><Relationship Id="rId481967eb95cccfb32" Type="http://schemas.openxmlformats.org/officeDocument/2006/relationships/image" Target="media/imgrId481967eb95cccfb32.jpg"/><Relationship Id="rId850267eb95ccd5ad7" Type="http://schemas.openxmlformats.org/officeDocument/2006/relationships/image" Target="media/imgrId850267eb95ccd5ad7.jpg"/><Relationship Id="rId822267eb95cce3321" Type="http://schemas.openxmlformats.org/officeDocument/2006/relationships/image" Target="media/imgrId822267eb95cce3321.jpg"/><Relationship Id="rId689167eb95cceaec6" Type="http://schemas.openxmlformats.org/officeDocument/2006/relationships/image" Target="media/imgrId689167eb95cceaec6.jpg"/><Relationship Id="rId418567eb95cd02a6c" Type="http://schemas.openxmlformats.org/officeDocument/2006/relationships/image" Target="media/imgrId418567eb95cd02a6c.jpg"/><Relationship Id="rId732767eb95cd0bd63" Type="http://schemas.openxmlformats.org/officeDocument/2006/relationships/image" Target="media/imgrId732767eb95cd0bd63.jpg"/><Relationship Id="rId308967eb95cd17d99" Type="http://schemas.openxmlformats.org/officeDocument/2006/relationships/image" Target="media/imgrId308967eb95cd17d99.jpg"/><Relationship Id="rId273667eb95cd24026" Type="http://schemas.openxmlformats.org/officeDocument/2006/relationships/image" Target="media/imgrId273667eb95cd24026.jpg"/><Relationship Id="rId248467eb95cd2ecdf" Type="http://schemas.openxmlformats.org/officeDocument/2006/relationships/image" Target="media/imgrId248467eb95cd2ecdf.jpg"/><Relationship Id="rId770267eb95cd39d2e" Type="http://schemas.openxmlformats.org/officeDocument/2006/relationships/image" Target="media/imgrId770267eb95cd39d2e.jpg"/><Relationship Id="rId740067eb95cd41e4c" Type="http://schemas.openxmlformats.org/officeDocument/2006/relationships/image" Target="media/imgrId740067eb95cd41e4c.jpg"/><Relationship Id="rId342067eb95cd4e5ac" Type="http://schemas.openxmlformats.org/officeDocument/2006/relationships/image" Target="media/imgrId342067eb95cd4e5ac.jpg"/><Relationship Id="rId740967eb95cd55e1c" Type="http://schemas.openxmlformats.org/officeDocument/2006/relationships/image" Target="media/imgrId740967eb95cd55e1c.jpg"/><Relationship Id="rId922567eb95cd5d312" Type="http://schemas.openxmlformats.org/officeDocument/2006/relationships/image" Target="media/imgrId922567eb95cd5d312.jpg"/><Relationship Id="rId990667eb95cd690b5" Type="http://schemas.openxmlformats.org/officeDocument/2006/relationships/image" Target="media/imgrId990667eb95cd690b5.jpg"/><Relationship Id="rId690467eb95cd7455c" Type="http://schemas.openxmlformats.org/officeDocument/2006/relationships/image" Target="media/imgrId690467eb95cd7455c.jpg"/><Relationship Id="rId500767eb95cd83d88" Type="http://schemas.openxmlformats.org/officeDocument/2006/relationships/image" Target="media/imgrId500767eb95cd83d88.jpg"/><Relationship Id="rId480267eb95cd95014" Type="http://schemas.openxmlformats.org/officeDocument/2006/relationships/image" Target="media/imgrId480267eb95cd95014.jpg"/><Relationship Id="rId452567eb95cda0ef4" Type="http://schemas.openxmlformats.org/officeDocument/2006/relationships/image" Target="media/imgrId452567eb95cda0ef4.jpg"/><Relationship Id="rId710867eb95cdaf7b1" Type="http://schemas.openxmlformats.org/officeDocument/2006/relationships/image" Target="media/imgrId710867eb95cdaf7b1.jpg"/><Relationship Id="rId542067eb95cdbd1d0" Type="http://schemas.openxmlformats.org/officeDocument/2006/relationships/image" Target="media/imgrId542067eb95cdbd1d0.jpg"/><Relationship Id="rId940667eb95cdc4e79" Type="http://schemas.openxmlformats.org/officeDocument/2006/relationships/image" Target="media/imgrId940667eb95cdc4e79.jpg"/><Relationship Id="rId853067eb95cdcf1e3" Type="http://schemas.openxmlformats.org/officeDocument/2006/relationships/image" Target="media/imgrId853067eb95cdcf1e3.jpg"/><Relationship Id="rId709167eb95cdd6840" Type="http://schemas.openxmlformats.org/officeDocument/2006/relationships/image" Target="media/imgrId709167eb95cdd6840.jpg"/><Relationship Id="rId627467eb95cde9c24" Type="http://schemas.openxmlformats.org/officeDocument/2006/relationships/image" Target="media/imgrId627467eb95cde9c24.jpg"/><Relationship Id="rId689067eb95cdf3dc8" Type="http://schemas.openxmlformats.org/officeDocument/2006/relationships/image" Target="media/imgrId689067eb95cdf3dc8.jpg"/><Relationship Id="rId850767eb95ce08b20" Type="http://schemas.openxmlformats.org/officeDocument/2006/relationships/image" Target="media/imgrId850767eb95ce08b20.jpg"/><Relationship Id="rId370767eb95ce14d1c" Type="http://schemas.openxmlformats.org/officeDocument/2006/relationships/image" Target="media/imgrId370767eb95ce14d1c.jpg"/><Relationship Id="rId802667eb95ce1ecb9" Type="http://schemas.openxmlformats.org/officeDocument/2006/relationships/image" Target="media/imgrId802667eb95ce1ecb9.jpg"/><Relationship Id="rId792267eb95ce24fd8" Type="http://schemas.openxmlformats.org/officeDocument/2006/relationships/image" Target="media/imgrId792267eb95ce24fd8.jpg"/><Relationship Id="rId308267eb95ce34438" Type="http://schemas.openxmlformats.org/officeDocument/2006/relationships/image" Target="media/imgrId308267eb95ce34438.jpg"/><Relationship Id="rId621567eb95ce3e222" Type="http://schemas.openxmlformats.org/officeDocument/2006/relationships/image" Target="media/imgrId621567eb95ce3e222.jpg"/><Relationship Id="rId992667eb95ce499c7" Type="http://schemas.openxmlformats.org/officeDocument/2006/relationships/image" Target="media/imgrId992667eb95ce499c7.jpg"/><Relationship Id="rId310467eb95ce57d57" Type="http://schemas.openxmlformats.org/officeDocument/2006/relationships/image" Target="media/imgrId310467eb95ce57d57.jpg"/><Relationship Id="rId492267eb95ce5e9ad" Type="http://schemas.openxmlformats.org/officeDocument/2006/relationships/image" Target="media/imgrId492267eb95ce5e9ad.jpg"/><Relationship Id="rId318967eb95ce65fab" Type="http://schemas.openxmlformats.org/officeDocument/2006/relationships/image" Target="media/imgrId318967eb95ce65fab.jpg"/><Relationship Id="rId631667eb95ce70c6c" Type="http://schemas.openxmlformats.org/officeDocument/2006/relationships/image" Target="media/imgrId631667eb95ce70c6c.jpg"/><Relationship Id="rId906967eb95ce779cb" Type="http://schemas.openxmlformats.org/officeDocument/2006/relationships/image" Target="media/imgrId906967eb95ce779cb.jpg"/><Relationship Id="rId871967eb95ce84564" Type="http://schemas.openxmlformats.org/officeDocument/2006/relationships/image" Target="media/imgrId871967eb95ce84564.jpg"/><Relationship Id="rId437767eb95ce92515" Type="http://schemas.openxmlformats.org/officeDocument/2006/relationships/image" Target="media/imgrId437767eb95ce92515.jpg"/><Relationship Id="rId665767eb95ce9e3c4" Type="http://schemas.openxmlformats.org/officeDocument/2006/relationships/image" Target="media/imgrId665767eb95ce9e3c4.jpg"/><Relationship Id="rId432067eb95cea3fcf" Type="http://schemas.openxmlformats.org/officeDocument/2006/relationships/image" Target="media/imgrId432067eb95cea3fcf.jpg"/><Relationship Id="rId532467eb95ceb3f95" Type="http://schemas.openxmlformats.org/officeDocument/2006/relationships/image" Target="media/imgrId532467eb95ceb3f95.jpg"/><Relationship Id="rId224867eb95cec1fbc" Type="http://schemas.openxmlformats.org/officeDocument/2006/relationships/image" Target="media/imgrId224867eb95cec1fbc.jpg"/><Relationship Id="rId312167eb95ceceb44" Type="http://schemas.openxmlformats.org/officeDocument/2006/relationships/image" Target="media/imgrId312167eb95ceceb44.jpg"/><Relationship Id="rId916667eb95ced4eb4" Type="http://schemas.openxmlformats.org/officeDocument/2006/relationships/image" Target="media/imgrId916667eb95ced4eb4.jpg"/><Relationship Id="rId950367eb95cee3a3d" Type="http://schemas.openxmlformats.org/officeDocument/2006/relationships/image" Target="media/imgrId950367eb95cee3a3d.jpg"/><Relationship Id="rId295467eb95cee990d" Type="http://schemas.openxmlformats.org/officeDocument/2006/relationships/image" Target="media/imgrId295467eb95cee990d.jpg"/><Relationship Id="rId371367eb95cf04f47" Type="http://schemas.openxmlformats.org/officeDocument/2006/relationships/image" Target="media/imgrId371367eb95cf04f47.jpg"/><Relationship Id="rId328067eb95cf12285" Type="http://schemas.openxmlformats.org/officeDocument/2006/relationships/image" Target="media/imgrId328067eb95cf12285.jpg"/><Relationship Id="rId410067eb95cf19d96" Type="http://schemas.openxmlformats.org/officeDocument/2006/relationships/image" Target="media/imgrId410067eb95cf19d96.jpg"/><Relationship Id="rId857267eb95cf25d06" Type="http://schemas.openxmlformats.org/officeDocument/2006/relationships/image" Target="media/imgrId857267eb95cf25d06.jpg"/><Relationship Id="rId558967eb95cf2cc48" Type="http://schemas.openxmlformats.org/officeDocument/2006/relationships/image" Target="media/imgrId558967eb95cf2cc48.jpg"/><Relationship Id="rId599667eb95cf36a38" Type="http://schemas.openxmlformats.org/officeDocument/2006/relationships/image" Target="media/imgrId599667eb95cf36a38.jpg"/><Relationship Id="rId656367eb95cf42cdc" Type="http://schemas.openxmlformats.org/officeDocument/2006/relationships/image" Target="media/imgrId656367eb95cf42cdc.jpg"/><Relationship Id="rId814267eb95cf4dced" Type="http://schemas.openxmlformats.org/officeDocument/2006/relationships/image" Target="media/imgrId814267eb95cf4dced.jpg"/><Relationship Id="rId648267eb95cf5565d" Type="http://schemas.openxmlformats.org/officeDocument/2006/relationships/image" Target="media/imgrId648267eb95cf5565d.jpg"/><Relationship Id="rId846467eb95cf5d1ab" Type="http://schemas.openxmlformats.org/officeDocument/2006/relationships/image" Target="media/imgrId846467eb95cf5d1ab.jpg"/><Relationship Id="rId794567eb95cf671fb" Type="http://schemas.openxmlformats.org/officeDocument/2006/relationships/image" Target="media/imgrId794567eb95cf671fb.jpg"/><Relationship Id="rId185267eb95cf6eecf" Type="http://schemas.openxmlformats.org/officeDocument/2006/relationships/image" Target="media/imgrId185267eb95cf6eecf.jpg"/><Relationship Id="rId594067eb95cf7c1d7" Type="http://schemas.openxmlformats.org/officeDocument/2006/relationships/image" Target="media/imgrId594067eb95cf7c1d7.jpg"/><Relationship Id="rId568067eb95cf86389" Type="http://schemas.openxmlformats.org/officeDocument/2006/relationships/image" Target="media/imgrId568067eb95cf86389.jpg"/><Relationship Id="rId469667eb95cf8fb3d" Type="http://schemas.openxmlformats.org/officeDocument/2006/relationships/image" Target="media/imgrId469667eb95cf8fb3d.jpg"/><Relationship Id="rId673467eb95cf99d86" Type="http://schemas.openxmlformats.org/officeDocument/2006/relationships/image" Target="media/imgrId673467eb95cf99d86.jpg"/><Relationship Id="rId168567eb95cfa51e2" Type="http://schemas.openxmlformats.org/officeDocument/2006/relationships/image" Target="media/imgrId168567eb95cfa51e2.jpg"/><Relationship Id="rId794467eb95cfaefca" Type="http://schemas.openxmlformats.org/officeDocument/2006/relationships/image" Target="media/imgrId794467eb95cfaefca.jpg"/><Relationship Id="rId231667eb95cfb9567" Type="http://schemas.openxmlformats.org/officeDocument/2006/relationships/image" Target="media/imgrId231667eb95cfb9567.jpg"/><Relationship Id="rId601467eb95cfc4d6c" Type="http://schemas.openxmlformats.org/officeDocument/2006/relationships/image" Target="media/imgrId601467eb95cfc4d6c.jpg"/><Relationship Id="rId178967eb95cfd3d9e" Type="http://schemas.openxmlformats.org/officeDocument/2006/relationships/image" Target="media/imgrId178967eb95cfd3d9e.jpg"/><Relationship Id="rId688167eb95cfe08c2" Type="http://schemas.openxmlformats.org/officeDocument/2006/relationships/image" Target="media/imgrId688167eb95cfe08c2.jpg"/><Relationship Id="rId784267eb95cfec6a1" Type="http://schemas.openxmlformats.org/officeDocument/2006/relationships/image" Target="media/imgrId784267eb95cfec6a1.jpg"/><Relationship Id="rId688967eb95d004f20" Type="http://schemas.openxmlformats.org/officeDocument/2006/relationships/image" Target="media/imgrId688967eb95d004f20.jpg"/><Relationship Id="rId297067eb95d018479" Type="http://schemas.openxmlformats.org/officeDocument/2006/relationships/image" Target="media/imgrId297067eb95d018479.jpg"/><Relationship Id="rId363867eb95d022323" Type="http://schemas.openxmlformats.org/officeDocument/2006/relationships/image" Target="media/imgrId363867eb95d022323.jpg"/><Relationship Id="rId668967eb95d02bef0" Type="http://schemas.openxmlformats.org/officeDocument/2006/relationships/image" Target="media/imgrId668967eb95d02bef0.jpg"/><Relationship Id="rId966767eb95d03adaf" Type="http://schemas.openxmlformats.org/officeDocument/2006/relationships/image" Target="media/imgrId966767eb95d03adaf.jpg"/><Relationship Id="rId436767eb95d045dc6" Type="http://schemas.openxmlformats.org/officeDocument/2006/relationships/image" Target="media/imgrId436767eb95d045dc6.jpg"/><Relationship Id="rId500667eb95d050ce7" Type="http://schemas.openxmlformats.org/officeDocument/2006/relationships/image" Target="media/imgrId500667eb95d050ce7.jpg"/><Relationship Id="rId424367eb95d05c785" Type="http://schemas.openxmlformats.org/officeDocument/2006/relationships/image" Target="media/imgrId424367eb95d05c785.jpg"/><Relationship Id="rId978967eb95d06b35b" Type="http://schemas.openxmlformats.org/officeDocument/2006/relationships/image" Target="media/imgrId978967eb95d06b35b.jpg"/><Relationship Id="rId588067eb95d07d0a5" Type="http://schemas.openxmlformats.org/officeDocument/2006/relationships/image" Target="media/imgrId588067eb95d07d0a5.jpg"/><Relationship Id="rId109967eb95d08dff1" Type="http://schemas.openxmlformats.org/officeDocument/2006/relationships/image" Target="media/imgrId109967eb95d08dff1.jpg"/><Relationship Id="rId488767eb95d09ca66" Type="http://schemas.openxmlformats.org/officeDocument/2006/relationships/image" Target="media/imgrId488767eb95d09ca66.jpg"/><Relationship Id="rId744667eb95d0b0d72" Type="http://schemas.openxmlformats.org/officeDocument/2006/relationships/image" Target="media/imgrId744667eb95d0b0d72.jpg"/><Relationship Id="rId634967eb95d0bb3c3" Type="http://schemas.openxmlformats.org/officeDocument/2006/relationships/image" Target="media/imgrId634967eb95d0bb3c3.jpg"/><Relationship Id="rId409367eb95d0c77e8" Type="http://schemas.openxmlformats.org/officeDocument/2006/relationships/image" Target="media/imgrId409367eb95d0c77e8.jpg"/><Relationship Id="rId925867eb95d0d1e5d" Type="http://schemas.openxmlformats.org/officeDocument/2006/relationships/image" Target="media/imgrId925867eb95d0d1e5d.jpg"/><Relationship Id="rId287267eb95d0dc7d3" Type="http://schemas.openxmlformats.org/officeDocument/2006/relationships/image" Target="media/imgrId287267eb95d0dc7d3.jpg"/><Relationship Id="rId281567eb95d0edc9c" Type="http://schemas.openxmlformats.org/officeDocument/2006/relationships/image" Target="media/imgrId281567eb95d0edc9c.jpg"/><Relationship Id="rId924067eb95d107d27" Type="http://schemas.openxmlformats.org/officeDocument/2006/relationships/image" Target="media/imgrId924067eb95d107d27.jpg"/><Relationship Id="rId811767eb95d115239" Type="http://schemas.openxmlformats.org/officeDocument/2006/relationships/image" Target="media/imgrId811767eb95d11523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014240" Type="http://schemas.openxmlformats.org/officeDocument/2006/relationships/image" Target="media/imgrId5301424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014240" Type="http://schemas.openxmlformats.org/officeDocument/2006/relationships/image" Target="media/imgrId5301424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014240" Type="http://schemas.openxmlformats.org/officeDocument/2006/relationships/image" Target="media/imgrId5301424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014240" Type="http://schemas.openxmlformats.org/officeDocument/2006/relationships/image" Target="media/imgrId5301424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014240" Type="http://schemas.openxmlformats.org/officeDocument/2006/relationships/image" Target="media/imgrId5301424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014240" Type="http://schemas.openxmlformats.org/officeDocument/2006/relationships/image" Target="media/imgrId5301424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