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80117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4803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36197" w:name="ctxt"/>
    <w:bookmarkEnd w:id="503619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92677849"/>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2677849"/>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92677849"/>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92677849"/>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92677849"/>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9267784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92677849"/>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92677849"/>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92677849"/>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92677849"/>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128460bf394c57476" w:history="1">
        <w:r>
          <w:rPr>
            <w:b/>
            <w:bCs/>
            <w:color w:val="0000FF"/>
            <w:sz w:val="20"/>
            <w:szCs w:val="20"/>
            <w:u w:val="single"/>
          </w:rPr>
          <w:br/>
          <w:t xml:space="preserve">www.kohlerengines.com</w:t>
        </w:r>
      </w:hyperlink>
      <w:r>
        <w:rPr>
          <w:color w:val="00274C"/>
          <w:sz w:val="20"/>
          <w:szCs w:val="20"/>
        </w:rPr>
        <w:t xml:space="preserve"> &amp; </w:t>
      </w:r>
      <w:hyperlink r:id="rId391560bf394c57494" w:history="1">
        <w:r>
          <w:rPr>
            <w:b/>
            <w:bCs/>
            <w:color w:val="0000FF"/>
            <w:sz w:val="20"/>
            <w:szCs w:val="20"/>
          </w:rPr>
          <w:t xml:space="preserve">dealers.kohlerpower.it</w:t>
        </w:r>
      </w:hyperlink>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167560bf394c574c8"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65239151" name="name355460bf394cea94f"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455860bf394cea94a"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77616079" name="name975460bf394d0b838"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746660bf394d0b833"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25253834" w:name="__mcenew"/>
      <w:bookmarkEnd w:id="25253834"/>
      <w:r>
        <w:drawing>
          <wp:inline distT="0" distB="0" distL="0" distR="0">
            <wp:extent cx="3765600" cy="1411200"/>
            <wp:docPr id="15604126" name="name280160bf394d1da49"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857660bf394d1da44"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35004714" name="name888560bf394d32ab8"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569960bf394d32ab0"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87180237" name="name535360bf394d49107"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77460bf394d49102"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6940206" name="name777260bf394d61c8e"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778260bf394d61c86"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8806" name="name761460bf394d6ef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160bf394d6ef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267784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267784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267784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267784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04466" name="name285760bf394d805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160bf394d805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267784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267784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99160bf394d80c8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267784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267784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9267784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86835" name="name711560bf394d93f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760bf394d93f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267784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17719" name="name187260bf394da61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2860bf394da61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267784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9267784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9267784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9267784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267784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267784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267784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267784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267784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9757595" name="name397360bf394dc68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3460bf394dc68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267784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267784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92677849"/>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92677849"/>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9267784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2677849"/>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9267784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9267784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267784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267784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267784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267784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267784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267784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267784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267784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267784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267784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267784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267784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9267784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267784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267784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267784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267784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267784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267784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267784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267784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267784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267784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267784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267784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267784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267784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267784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267784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267784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267784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267784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64947" name="name496760bf394dd73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960bf394dd73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267784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2677849"/>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267784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5291066" name="name352560bf394e03a2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718660bf394e03a1e"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92677849"/>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92677849"/>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2677849"/>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92677849"/>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44728476" name="name271260bf394e182a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29760bf394e1829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52357484" name="name156160bf394e258d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7360bf394e258d1"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2300513" name="name967660bf394e382f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8660bf394e382f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74356112" name="name812660bf394e488c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7760bf394e488c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474631" name="name570360bf394e5bd1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1660bf394e5bd1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64130238" name="name336760bf394e6cd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5660bf394e6cd89"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40450595" name="name793560bf394e7b5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660bf394e7b53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97883559" name="name915660bf394e90bd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3860bf394e90bc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27616903" name="name279160bf394ea00b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2660bf394ea00bb"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30562032" name="name489760bf394eb535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09560bf394eb5350"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86969709" name="name778160bf394ec5ad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1360bf394ec5ad0"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576864" name="name439560bf394ed5b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860bf394ed5b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436098" name="name737260bf394ee48a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77260bf394ee48a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837231" name="name270460bf394f029f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5060bf394f029f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840708" name="name612960bf394f1750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91960bf394f174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188987" name="name681260bf394f294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160bf394f294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166166" name="name895160bf394f3f1d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1260bf394f3f1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676723" name="name243460bf394f4fb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560bf394f4fb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283253" name="name983260bf394f6407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87060bf394f6406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870004" name="name185060bf394f77e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560bf394f77e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329077" name="name206660bf394f8c43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80460bf394f8c4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745906" name="name861360bf394fa03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960bf394fa03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002013" name="name327160bf394fb23e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3260bf394fb23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877478" name="name677660bf394fc45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160bf394fc45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605089" name="name794260bf394fd80f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83960bf394fd80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923913" name="name376660bf394fee7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360bf394fee7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620154" name="name422360bf39500c0a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17660bf39500c0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887250" name="name582460bf39501d3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960bf39501d3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480236" name="name794460bf39502d4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4260bf39502d4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305906" name="name904460bf39503c8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560bf39503c8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53665569" name="name291560bf3950625e7"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66160bf3950625df"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267784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12020" name="name923160bf3950772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160bf3950772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267784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92677851"/>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55860bf3950780d6" w:history="1">
              <w:r>
                <w:rPr>
                  <w:b/>
                  <w:bCs/>
                  <w:color w:val="0000FF"/>
                  <w:position w:val="-2"/>
                  <w:sz w:val="20"/>
                  <w:szCs w:val="20"/>
                </w:rPr>
                <w:t xml:space="preserve">Par. 4.5</w:t>
              </w:r>
            </w:hyperlink>
            <w:r>
              <w:rPr>
                <w:color w:val="00274C"/>
                <w:position w:val="-2"/>
                <w:sz w:val="20"/>
                <w:szCs w:val="20"/>
              </w:rPr>
              <w:t xml:space="preserve"> e </w:t>
            </w:r>
            <w:hyperlink r:id="rId371160bf395078142" w:history="1">
              <w:r>
                <w:rPr>
                  <w:b/>
                  <w:bCs/>
                  <w:color w:val="0000FF"/>
                  <w:position w:val="-2"/>
                  <w:sz w:val="20"/>
                  <w:szCs w:val="20"/>
                </w:rPr>
                <w:t xml:space="preserve">Par. 4.6</w:t>
              </w:r>
            </w:hyperlink>
            <w:r>
              <w:rPr>
                <w:color w:val="00274C"/>
                <w:position w:val="-2"/>
                <w:sz w:val="20"/>
                <w:szCs w:val="20"/>
              </w:rPr>
              <w:t xml:space="preserve"> ).</w:t>
            </w:r>
          </w:p>
          <w:p>
            <w:pPr>
              <w:numPr>
                <w:ilvl w:val="0"/>
                <w:numId w:val="92677851"/>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92677851"/>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92677851"/>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902" name="name889760bf39508a3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360bf39508a3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391960bf39508b030"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2677849"/>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875560bf39508b0e6"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93528350" name="name730760bf3950a69a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19460bf3950a69a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499" name="name743360bf3950ba0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960bf3950ba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92677849"/>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92677852"/>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92677852"/>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92677852"/>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49969" name="name433860bf3950cda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260bf3950cda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 Prima di eseguire l'operazione vedere il </w:t>
      </w:r>
      <w:hyperlink r:id="rId831560bf3950ce8af"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96542" name="name910960bf3950e11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6560bf3950e11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2677849"/>
        </w:numPr>
        <w:spacing w:before="0" w:after="0" w:line="240" w:lineRule="auto"/>
        <w:jc w:val="left"/>
        <w:rPr>
          <w:color w:val="00274C"/>
          <w:sz w:val="20"/>
          <w:szCs w:val="20"/>
        </w:rPr>
      </w:pPr>
      <w:r>
        <w:rPr>
          <w:color w:val="00274C"/>
          <w:sz w:val="20"/>
          <w:szCs w:val="20"/>
        </w:rPr>
        <w:t xml:space="preserve">Gli unici carburanti ammessi sono quelli riportati in </w:t>
      </w:r>
      <w:hyperlink r:id="rId926960bf3950e1862" w:history="1">
        <w:r>
          <w:rPr>
            <w:b/>
            <w:bCs/>
            <w:color w:val="0000FF"/>
            <w:sz w:val="20"/>
            <w:szCs w:val="20"/>
          </w:rPr>
          <w:t xml:space="preserve">Tab. 2.3</w:t>
        </w:r>
      </w:hyperlink>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267784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267784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267784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267784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267784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93660bf3950e1973"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05733" name="name230160bf3950f03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260bf3950f0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Per le avvertenze di sicurezze vedere </w:t>
            </w:r>
            <w:hyperlink r:id="rId235760bf3950f107f" w:history="1">
              <w:r>
                <w:rPr>
                  <w:b/>
                  <w:bCs/>
                  <w:color w:val="0000FF"/>
                  <w:position w:val="-2"/>
                  <w:sz w:val="20"/>
                  <w:szCs w:val="20"/>
                </w:rPr>
                <w:t xml:space="preserve">Par. 2.4</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4260bf3950f10f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267785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267785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00660bf3950f1a99" w:history="1">
              <w:r>
                <w:rPr>
                  <w:b/>
                  <w:bCs/>
                  <w:color w:val="0000FF"/>
                  <w:position w:val="-2"/>
                  <w:sz w:val="20"/>
                  <w:szCs w:val="20"/>
                </w:rPr>
                <w:t xml:space="preserve">Tab. 2.1</w:t>
              </w:r>
            </w:hyperlink>
            <w:r>
              <w:rPr>
                <w:color w:val="00274C"/>
                <w:position w:val="-2"/>
                <w:sz w:val="20"/>
                <w:szCs w:val="20"/>
              </w:rPr>
              <w:t xml:space="preserve"> e </w:t>
            </w:r>
            <w:hyperlink r:id="rId920260bf3950f1ad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70174845" name="name142860bf395114e8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49860bf395114e7f"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267785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267785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267785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267785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1374228" name="name719960bf39512aa2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09160bf39512aa21"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41460bf39512b91f"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44472" name="name143760bf39513d4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060bf39513d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w:t>
            </w:r>
            <w:hyperlink r:id="rId319460bf39513daaa"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76203" name="name559660bf39514df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160bf39514d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92677849"/>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92677849"/>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92677849"/>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4838" name="name674260bf39515dc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360bf39515dc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9267785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267785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267785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2677855"/>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267785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2677855"/>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2211915" name="name104160bf3951710a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59060bf3951710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0517735" name="name112660bf395188eb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62660bf395188e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8840377" name="name350860bf3951a0915"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11060bf3951a090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09160bf3951a1ad6"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267784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61760bf3951a1ff5" w:history="1">
        <w:r>
          <w:rPr>
            <w:b/>
            <w:bCs/>
            <w:color w:val="0000FF"/>
            <w:sz w:val="20"/>
            <w:szCs w:val="20"/>
          </w:rPr>
          <w:t xml:space="preserve">Tab. 5.1 e Tab. 5.2</w:t>
        </w:r>
      </w:hyperlink>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267784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267784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42274" name="name464960bf3951b39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160bf3951b39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267784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267784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64518" name="name250860bf3951c85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660bf3951c85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Prima di eseguire l'operazione vedere il  </w:t>
      </w:r>
      <w:hyperlink r:id="rId404260bf3951c906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37637" name="name864960bf3951d9a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160bf3951d9a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Per le avvertenze di sicurezza vedere </w:t>
      </w:r>
      <w:hyperlink r:id="rId746160bf3951da74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6160bf3951db853"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8460bf3951dbb01"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8160bf3951dbdc5"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5260bf3951dc0d8"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47160bf3951dc40f"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7360bf3951dc750"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9560bf3951dca37"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25160bf3951de042"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3460bf3951def6d"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35960bf3951def96"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0960bf3951df8a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753860bf3951dfc9d"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1931" name="name440160bf3951ede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660bf3951ede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51460bf3951ee3e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9267785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267785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2677856"/>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267785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2281493" name="name263660bf3952114a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19960bf395211499"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36294207" name="name102560bf395223a3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30260bf395223a35"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70100" name="name310960bf3952338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360bf3952338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61360bf395233eb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24278910" name="name777260bf39524af3a"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41160bf39524af3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09099" name="name150760bf39525f2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860bf39525f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48260bf395260037"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92677857"/>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267785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92677857"/>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92677857"/>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267785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5061693" name="name971860bf395275859"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46560bf3952758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35599" name="name192460bf395286e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860bf395286e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951560bf39528741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45297" name="name241360bf3952979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860bf3952979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8960bf3952980ed"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2677849"/>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58"/>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92677858"/>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8882452" name="name779860bf3952b048e"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53460bf3952b04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6967" name="name507060bf3952c1f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760bf3952c1f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7560bf3952c260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38883" name="name808660bf3952d7d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260bf3952d7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75760bf3952d84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92677859"/>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92677859"/>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61563000" name="name147560bf3952f40d2"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56960bf3952f40cc"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03585" name="name313460bf395311f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560bf395311f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75960bf39531251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1543" name="name422160bf39531f0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460bf39531f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Per le avvertenze di sicurezza vedere </w:t>
            </w:r>
            <w:hyperlink r:id="rId162460bf39531f64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34390" name="name326260bf39532d37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460bf39532d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60"/>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267786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2677860"/>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92677860"/>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9267786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2677860"/>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142960bf39532de2d"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3480" name="name370860bf39533a7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660bf39533a7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2677849"/>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77275128" name="name984960bf39534d5a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77360bf39534d5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11282687" name="name139960bf395367040"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41160bf395367038"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62405" name="name842860bf395379a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260bf395379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990660bf39537a72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6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9267786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92677862"/>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2677862"/>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2677862"/>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2677862"/>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267786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679905" name="name670160bf395394fc3"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33460bf395394f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1932188" name="name779460bf3953ac7a3"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167560bf3953ac7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393415" name="name953960bf3953c6989"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807260bf3953c69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73847412" name="name454760bf3953e2f36"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59260bf3953e2f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82999" name="name353960bf3953ef1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460bf3953ef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15860bf3953efcc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00842" name="name922360bf39540c2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260bf39540c2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170460bf39540c7ae"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92677863"/>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9267786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2677863"/>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29247892" name="name342160bf39542542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73860bf3954254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4704" name="name195460bf3954392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860bf3954392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7784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22460bf39543989f"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229760bf3954398e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92677849"/>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92677849"/>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92677849"/>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479960bf3954399fe" w:history="1">
        <w:r>
          <w:rPr>
            <w:b/>
            <w:bCs/>
            <w:color w:val="0000FF"/>
            <w:sz w:val="20"/>
            <w:szCs w:val="20"/>
            <w:u w:val="single"/>
          </w:rPr>
          <w:t xml:space="preserve">Par. 5.12</w:t>
        </w:r>
      </w:hyperlink>
      <w:r>
        <w:rPr>
          <w:b/>
          <w:bCs/>
          <w:color w:val="00274C"/>
          <w:sz w:val="20"/>
          <w:szCs w:val="20"/>
        </w:rPr>
        <w:t xml:space="preserve"> .</w:t>
      </w:r>
    </w:p>
    <w:p>
      <w:pPr>
        <w:numPr>
          <w:ilvl w:val="0"/>
          <w:numId w:val="92677864"/>
        </w:numPr>
        <w:spacing w:before="0" w:after="0" w:line="240" w:lineRule="auto"/>
        <w:jc w:val="left"/>
        <w:rPr>
          <w:color w:val="00274C"/>
          <w:sz w:val="20"/>
          <w:szCs w:val="20"/>
        </w:rPr>
      </w:pPr>
      <w:r>
        <w:rPr>
          <w:color w:val="00274C"/>
          <w:sz w:val="20"/>
          <w:szCs w:val="20"/>
        </w:rPr>
        <w:t xml:space="preserve">Sostituire l'olio motore </w:t>
      </w:r>
      <w:hyperlink r:id="rId205260bf395439a3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2677864"/>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92677864"/>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2677864"/>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2677864"/>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267786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2677864"/>
        </w:numPr>
        <w:spacing w:before="0" w:after="0" w:line="240" w:lineRule="auto"/>
        <w:jc w:val="left"/>
        <w:rPr>
          <w:color w:val="00274C"/>
          <w:sz w:val="20"/>
          <w:szCs w:val="20"/>
        </w:rPr>
      </w:pPr>
      <w:r>
        <w:rPr>
          <w:color w:val="00274C"/>
          <w:sz w:val="20"/>
          <w:szCs w:val="20"/>
        </w:rPr>
        <w:t xml:space="preserve">Spegnere il motore.</w:t>
      </w:r>
    </w:p>
    <w:p>
      <w:pPr>
        <w:numPr>
          <w:ilvl w:val="0"/>
          <w:numId w:val="92677864"/>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2677864"/>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2677864"/>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2677864"/>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2677864"/>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2677865"/>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2677865"/>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2677865"/>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2677865"/>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2677865"/>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2677865"/>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267786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2677865"/>
        </w:numPr>
        <w:spacing w:before="0" w:after="0" w:line="240" w:lineRule="auto"/>
        <w:jc w:val="left"/>
        <w:rPr>
          <w:color w:val="00274C"/>
          <w:sz w:val="20"/>
          <w:szCs w:val="20"/>
        </w:rPr>
      </w:pPr>
      <w:r>
        <w:rPr>
          <w:color w:val="00274C"/>
          <w:sz w:val="20"/>
          <w:szCs w:val="20"/>
        </w:rPr>
        <w:t xml:space="preserve">Spegnere il motore e con olio ancora caldo </w:t>
      </w:r>
      <w:hyperlink r:id="rId219260bf395439dc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74020" name="name273860bf3954499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160bf3954499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481660bf39544a887"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858060bf39544a8f3"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77865"/>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2677865"/>
        </w:numPr>
        <w:spacing w:before="0" w:after="0" w:line="240" w:lineRule="auto"/>
        <w:jc w:val="left"/>
        <w:rPr>
          <w:color w:val="00274C"/>
          <w:sz w:val="20"/>
          <w:szCs w:val="20"/>
        </w:rPr>
      </w:pPr>
      <w:r>
        <w:rPr>
          <w:color w:val="00274C"/>
          <w:sz w:val="20"/>
          <w:szCs w:val="20"/>
        </w:rPr>
        <w:t xml:space="preserve">Introdurre l'olio nuovo </w:t>
      </w:r>
      <w:hyperlink r:id="rId116960bf39544aa9c"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2677865"/>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43460bf39544abc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77845" name="name612060bf39545d2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860bf39545d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02756" name="name262360bf39546d1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160bf39546d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35260bf39546ddc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267786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18160bf39546e04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Eseguire le operazioni descritte al </w:t>
            </w:r>
            <w:hyperlink r:id="rId630160bf39546e179" w:history="1">
              <w:r>
                <w:rPr>
                  <w:b/>
                  <w:bCs/>
                  <w:color w:val="0000FF"/>
                  <w:position w:val="-2"/>
                  <w:sz w:val="20"/>
                  <w:szCs w:val="20"/>
                </w:rPr>
                <w:t xml:space="preserve">Par. 6.2</w:t>
              </w:r>
            </w:hyperlink>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154260bf39546e1dd" w:history="1">
              <w:r>
                <w:rPr>
                  <w:b/>
                  <w:bCs/>
                  <w:color w:val="0000FF"/>
                  <w:position w:val="-2"/>
                  <w:sz w:val="20"/>
                  <w:szCs w:val="20"/>
                </w:rPr>
                <w:t xml:space="preserve">Tab. 2.1</w:t>
              </w:r>
            </w:hyperlink>
            <w:r>
              <w:rPr>
                <w:color w:val="00274C"/>
                <w:position w:val="-2"/>
                <w:sz w:val="20"/>
                <w:szCs w:val="20"/>
              </w:rPr>
              <w:t xml:space="preserve"> e </w:t>
            </w:r>
            <w:hyperlink r:id="rId671860bf39546e20d" w:history="1">
              <w:r>
                <w:rPr>
                  <w:b/>
                  <w:bCs/>
                  <w:color w:val="0000FF"/>
                  <w:position w:val="-2"/>
                  <w:sz w:val="20"/>
                  <w:szCs w:val="20"/>
                </w:rPr>
                <w:t xml:space="preserve">Tab. 2.2</w:t>
              </w:r>
            </w:hyperlink>
            <w:r>
              <w:rPr>
                <w:color w:val="00274C"/>
                <w:position w:val="-2"/>
                <w:sz w:val="20"/>
                <w:szCs w:val="20"/>
              </w:rPr>
              <w:t xml:space="preserve"> ).</w:t>
            </w:r>
          </w:p>
          <w:p>
            <w:pPr>
              <w:numPr>
                <w:ilvl w:val="0"/>
                <w:numId w:val="92677866"/>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5644" name="name123660bf3954802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060bf395480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267786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267786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267786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5214409" name="name716860bf39549518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78260bf39549517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0448285" name="name957660bf3954ab77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55960bf3954ab7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10953686" name="name538560bf3954c936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23860bf3954c93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43496343" name="name212360bf3954e096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48760bf3954e096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91560bf3954e1687"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84359" name="name707960bf3954efe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660bf3954ef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39860bf3954f054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0258" name="name325760bf39550f83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560bf39550f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267784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21360bf39551048f"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92677868"/>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94628415" name="name244560bf3955269ec"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34860bf3955269e6"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2677869"/>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68644257" name="name551360bf39553eef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61960bf39553eeeb"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03360bf39553fcb4"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14886" name="name828360bf39554cf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460bf39554c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33160bf39554dd62" w:history="1">
              <w:r>
                <w:rPr>
                  <w:b/>
                  <w:bCs/>
                  <w:color w:val="0000FF"/>
                  <w:position w:val="-2"/>
                  <w:sz w:val="20"/>
                  <w:szCs w:val="20"/>
                  <w:u w:val="single"/>
                </w:rPr>
                <w:t xml:space="preserve">Par. 3.2.2.</w:t>
              </w:r>
            </w:hyperlink>
          </w:p>
          <w:p/>
          <w:p/>
          <w:p>
            <w:pPr>
              <w:numPr>
                <w:ilvl w:val="0"/>
                <w:numId w:val="92677870"/>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2677870"/>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24137214" name="name609660bf395565b03"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54760bf395565a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57369" name="name485960bf3955773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360bf395577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7960bf39557800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07922" name="name979260bf39558793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2060bf3955879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267784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05960bf395587e7e"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71"/>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92677871"/>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92677871"/>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99188" name="name316660bf39559a4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660bf39559a4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92677872"/>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92677872"/>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92677872"/>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70046659" name="name859560bf3955aeb5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42160bf3955aeb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66566066" w:name="__mcenew"/>
            <w:bookmarkEnd w:id="66566066"/>
            <w:r>
              <w:rPr>
                <w:position w:val="-226"/>
              </w:rPr>
              <w:drawing>
                <wp:inline distT="0" distB="0" distL="0" distR="0">
                  <wp:extent cx="2232000" cy="1483200"/>
                  <wp:docPr id="40227522" name="name362660bf3955c4d8b"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39160bf3955c4d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96660bf3955c6bcc"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63520" name="name100360bf3955db6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0bf3955db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76560bf3955dbd0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9267787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267787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9267787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3888710" name="name185260bf3955f0db4"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55260bf3955f0d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92677849"/>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92677849"/>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92677849"/>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92677849"/>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92677849"/>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267784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267784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4960bf39560277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2760bf395602b1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960bf395602e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860bf39560412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060bf39560450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660bf39560470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8560bf395604ae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1860bf39560528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360bf39560569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7784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267784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267784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267784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267784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267784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267784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98860bf395607d6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38860bf395607da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39460bf395607d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11760bf395607e2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267787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267787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267787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267787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511228" name="name744060bf39562606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5260bf39562605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8139443" name="name409760bf39563960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0560bf39563960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677874">
    <w:multiLevelType w:val="hybridMultilevel"/>
    <w:lvl w:ilvl="0" w:tplc="75729585">
      <w:start w:val="1"/>
      <w:numFmt w:val="decimal"/>
      <w:lvlText w:val="%1."/>
      <w:lvlJc w:val="left"/>
      <w:pPr>
        <w:ind w:left="720" w:hanging="360"/>
      </w:pPr>
    </w:lvl>
    <w:lvl w:ilvl="1" w:tplc="75729585" w:tentative="1">
      <w:start w:val="1"/>
      <w:numFmt w:val="lowerLetter"/>
      <w:lvlText w:val="%2."/>
      <w:lvlJc w:val="left"/>
      <w:pPr>
        <w:ind w:left="1440" w:hanging="360"/>
      </w:pPr>
    </w:lvl>
    <w:lvl w:ilvl="2" w:tplc="75729585" w:tentative="1">
      <w:start w:val="1"/>
      <w:numFmt w:val="lowerRoman"/>
      <w:lvlText w:val="%3."/>
      <w:lvlJc w:val="right"/>
      <w:pPr>
        <w:ind w:left="2160" w:hanging="180"/>
      </w:pPr>
    </w:lvl>
    <w:lvl w:ilvl="3" w:tplc="75729585" w:tentative="1">
      <w:start w:val="1"/>
      <w:numFmt w:val="decimal"/>
      <w:lvlText w:val="%4."/>
      <w:lvlJc w:val="left"/>
      <w:pPr>
        <w:ind w:left="2880" w:hanging="360"/>
      </w:pPr>
    </w:lvl>
    <w:lvl w:ilvl="4" w:tplc="75729585" w:tentative="1">
      <w:start w:val="1"/>
      <w:numFmt w:val="lowerLetter"/>
      <w:lvlText w:val="%5."/>
      <w:lvlJc w:val="left"/>
      <w:pPr>
        <w:ind w:left="3600" w:hanging="360"/>
      </w:pPr>
    </w:lvl>
    <w:lvl w:ilvl="5" w:tplc="75729585" w:tentative="1">
      <w:start w:val="1"/>
      <w:numFmt w:val="lowerRoman"/>
      <w:lvlText w:val="%6."/>
      <w:lvlJc w:val="right"/>
      <w:pPr>
        <w:ind w:left="4320" w:hanging="180"/>
      </w:pPr>
    </w:lvl>
    <w:lvl w:ilvl="6" w:tplc="75729585" w:tentative="1">
      <w:start w:val="1"/>
      <w:numFmt w:val="decimal"/>
      <w:lvlText w:val="%7."/>
      <w:lvlJc w:val="left"/>
      <w:pPr>
        <w:ind w:left="5040" w:hanging="360"/>
      </w:pPr>
    </w:lvl>
    <w:lvl w:ilvl="7" w:tplc="75729585" w:tentative="1">
      <w:start w:val="1"/>
      <w:numFmt w:val="lowerLetter"/>
      <w:lvlText w:val="%8."/>
      <w:lvlJc w:val="left"/>
      <w:pPr>
        <w:ind w:left="5760" w:hanging="360"/>
      </w:pPr>
    </w:lvl>
    <w:lvl w:ilvl="8" w:tplc="75729585" w:tentative="1">
      <w:start w:val="1"/>
      <w:numFmt w:val="lowerRoman"/>
      <w:lvlText w:val="%9."/>
      <w:lvlJc w:val="right"/>
      <w:pPr>
        <w:ind w:left="6480" w:hanging="180"/>
      </w:pPr>
    </w:lvl>
  </w:abstractNum>
  <w:abstractNum w:abstractNumId="92677873">
    <w:multiLevelType w:val="hybridMultilevel"/>
    <w:lvl w:ilvl="0" w:tplc="92203332">
      <w:start w:val="1"/>
      <w:numFmt w:val="decimal"/>
      <w:lvlText w:val="%1."/>
      <w:lvlJc w:val="left"/>
      <w:pPr>
        <w:ind w:left="720" w:hanging="360"/>
      </w:pPr>
    </w:lvl>
    <w:lvl w:ilvl="1" w:tplc="92203332" w:tentative="1">
      <w:start w:val="1"/>
      <w:numFmt w:val="lowerLetter"/>
      <w:lvlText w:val="%2."/>
      <w:lvlJc w:val="left"/>
      <w:pPr>
        <w:ind w:left="1440" w:hanging="360"/>
      </w:pPr>
    </w:lvl>
    <w:lvl w:ilvl="2" w:tplc="92203332" w:tentative="1">
      <w:start w:val="1"/>
      <w:numFmt w:val="lowerRoman"/>
      <w:lvlText w:val="%3."/>
      <w:lvlJc w:val="right"/>
      <w:pPr>
        <w:ind w:left="2160" w:hanging="180"/>
      </w:pPr>
    </w:lvl>
    <w:lvl w:ilvl="3" w:tplc="92203332" w:tentative="1">
      <w:start w:val="1"/>
      <w:numFmt w:val="decimal"/>
      <w:lvlText w:val="%4."/>
      <w:lvlJc w:val="left"/>
      <w:pPr>
        <w:ind w:left="2880" w:hanging="360"/>
      </w:pPr>
    </w:lvl>
    <w:lvl w:ilvl="4" w:tplc="92203332" w:tentative="1">
      <w:start w:val="1"/>
      <w:numFmt w:val="lowerLetter"/>
      <w:lvlText w:val="%5."/>
      <w:lvlJc w:val="left"/>
      <w:pPr>
        <w:ind w:left="3600" w:hanging="360"/>
      </w:pPr>
    </w:lvl>
    <w:lvl w:ilvl="5" w:tplc="92203332" w:tentative="1">
      <w:start w:val="1"/>
      <w:numFmt w:val="lowerRoman"/>
      <w:lvlText w:val="%6."/>
      <w:lvlJc w:val="right"/>
      <w:pPr>
        <w:ind w:left="4320" w:hanging="180"/>
      </w:pPr>
    </w:lvl>
    <w:lvl w:ilvl="6" w:tplc="92203332" w:tentative="1">
      <w:start w:val="1"/>
      <w:numFmt w:val="decimal"/>
      <w:lvlText w:val="%7."/>
      <w:lvlJc w:val="left"/>
      <w:pPr>
        <w:ind w:left="5040" w:hanging="360"/>
      </w:pPr>
    </w:lvl>
    <w:lvl w:ilvl="7" w:tplc="92203332" w:tentative="1">
      <w:start w:val="1"/>
      <w:numFmt w:val="lowerLetter"/>
      <w:lvlText w:val="%8."/>
      <w:lvlJc w:val="left"/>
      <w:pPr>
        <w:ind w:left="5760" w:hanging="360"/>
      </w:pPr>
    </w:lvl>
    <w:lvl w:ilvl="8" w:tplc="92203332" w:tentative="1">
      <w:start w:val="1"/>
      <w:numFmt w:val="lowerRoman"/>
      <w:lvlText w:val="%9."/>
      <w:lvlJc w:val="right"/>
      <w:pPr>
        <w:ind w:left="6480" w:hanging="180"/>
      </w:pPr>
    </w:lvl>
  </w:abstractNum>
  <w:abstractNum w:abstractNumId="92677872">
    <w:multiLevelType w:val="hybridMultilevel"/>
    <w:lvl w:ilvl="0" w:tplc="79787584">
      <w:start w:val="1"/>
      <w:numFmt w:val="decimal"/>
      <w:lvlText w:val="%1."/>
      <w:lvlJc w:val="left"/>
      <w:pPr>
        <w:ind w:left="720" w:hanging="360"/>
      </w:pPr>
    </w:lvl>
    <w:lvl w:ilvl="1" w:tplc="79787584" w:tentative="1">
      <w:start w:val="1"/>
      <w:numFmt w:val="lowerLetter"/>
      <w:lvlText w:val="%2."/>
      <w:lvlJc w:val="left"/>
      <w:pPr>
        <w:ind w:left="1440" w:hanging="360"/>
      </w:pPr>
    </w:lvl>
    <w:lvl w:ilvl="2" w:tplc="79787584" w:tentative="1">
      <w:start w:val="1"/>
      <w:numFmt w:val="lowerRoman"/>
      <w:lvlText w:val="%3."/>
      <w:lvlJc w:val="right"/>
      <w:pPr>
        <w:ind w:left="2160" w:hanging="180"/>
      </w:pPr>
    </w:lvl>
    <w:lvl w:ilvl="3" w:tplc="79787584" w:tentative="1">
      <w:start w:val="1"/>
      <w:numFmt w:val="decimal"/>
      <w:lvlText w:val="%4."/>
      <w:lvlJc w:val="left"/>
      <w:pPr>
        <w:ind w:left="2880" w:hanging="360"/>
      </w:pPr>
    </w:lvl>
    <w:lvl w:ilvl="4" w:tplc="79787584" w:tentative="1">
      <w:start w:val="1"/>
      <w:numFmt w:val="lowerLetter"/>
      <w:lvlText w:val="%5."/>
      <w:lvlJc w:val="left"/>
      <w:pPr>
        <w:ind w:left="3600" w:hanging="360"/>
      </w:pPr>
    </w:lvl>
    <w:lvl w:ilvl="5" w:tplc="79787584" w:tentative="1">
      <w:start w:val="1"/>
      <w:numFmt w:val="lowerRoman"/>
      <w:lvlText w:val="%6."/>
      <w:lvlJc w:val="right"/>
      <w:pPr>
        <w:ind w:left="4320" w:hanging="180"/>
      </w:pPr>
    </w:lvl>
    <w:lvl w:ilvl="6" w:tplc="79787584" w:tentative="1">
      <w:start w:val="1"/>
      <w:numFmt w:val="decimal"/>
      <w:lvlText w:val="%7."/>
      <w:lvlJc w:val="left"/>
      <w:pPr>
        <w:ind w:left="5040" w:hanging="360"/>
      </w:pPr>
    </w:lvl>
    <w:lvl w:ilvl="7" w:tplc="79787584" w:tentative="1">
      <w:start w:val="1"/>
      <w:numFmt w:val="lowerLetter"/>
      <w:lvlText w:val="%8."/>
      <w:lvlJc w:val="left"/>
      <w:pPr>
        <w:ind w:left="5760" w:hanging="360"/>
      </w:pPr>
    </w:lvl>
    <w:lvl w:ilvl="8" w:tplc="79787584" w:tentative="1">
      <w:start w:val="1"/>
      <w:numFmt w:val="lowerRoman"/>
      <w:lvlText w:val="%9."/>
      <w:lvlJc w:val="right"/>
      <w:pPr>
        <w:ind w:left="6480" w:hanging="180"/>
      </w:pPr>
    </w:lvl>
  </w:abstractNum>
  <w:abstractNum w:abstractNumId="92677871">
    <w:multiLevelType w:val="hybridMultilevel"/>
    <w:lvl w:ilvl="0" w:tplc="92470429">
      <w:start w:val="1"/>
      <w:numFmt w:val="decimal"/>
      <w:lvlText w:val="%1."/>
      <w:lvlJc w:val="left"/>
      <w:pPr>
        <w:ind w:left="720" w:hanging="360"/>
      </w:pPr>
    </w:lvl>
    <w:lvl w:ilvl="1" w:tplc="92470429" w:tentative="1">
      <w:start w:val="1"/>
      <w:numFmt w:val="lowerLetter"/>
      <w:lvlText w:val="%2."/>
      <w:lvlJc w:val="left"/>
      <w:pPr>
        <w:ind w:left="1440" w:hanging="360"/>
      </w:pPr>
    </w:lvl>
    <w:lvl w:ilvl="2" w:tplc="92470429" w:tentative="1">
      <w:start w:val="1"/>
      <w:numFmt w:val="lowerRoman"/>
      <w:lvlText w:val="%3."/>
      <w:lvlJc w:val="right"/>
      <w:pPr>
        <w:ind w:left="2160" w:hanging="180"/>
      </w:pPr>
    </w:lvl>
    <w:lvl w:ilvl="3" w:tplc="92470429" w:tentative="1">
      <w:start w:val="1"/>
      <w:numFmt w:val="decimal"/>
      <w:lvlText w:val="%4."/>
      <w:lvlJc w:val="left"/>
      <w:pPr>
        <w:ind w:left="2880" w:hanging="360"/>
      </w:pPr>
    </w:lvl>
    <w:lvl w:ilvl="4" w:tplc="92470429" w:tentative="1">
      <w:start w:val="1"/>
      <w:numFmt w:val="lowerLetter"/>
      <w:lvlText w:val="%5."/>
      <w:lvlJc w:val="left"/>
      <w:pPr>
        <w:ind w:left="3600" w:hanging="360"/>
      </w:pPr>
    </w:lvl>
    <w:lvl w:ilvl="5" w:tplc="92470429" w:tentative="1">
      <w:start w:val="1"/>
      <w:numFmt w:val="lowerRoman"/>
      <w:lvlText w:val="%6."/>
      <w:lvlJc w:val="right"/>
      <w:pPr>
        <w:ind w:left="4320" w:hanging="180"/>
      </w:pPr>
    </w:lvl>
    <w:lvl w:ilvl="6" w:tplc="92470429" w:tentative="1">
      <w:start w:val="1"/>
      <w:numFmt w:val="decimal"/>
      <w:lvlText w:val="%7."/>
      <w:lvlJc w:val="left"/>
      <w:pPr>
        <w:ind w:left="5040" w:hanging="360"/>
      </w:pPr>
    </w:lvl>
    <w:lvl w:ilvl="7" w:tplc="92470429" w:tentative="1">
      <w:start w:val="1"/>
      <w:numFmt w:val="lowerLetter"/>
      <w:lvlText w:val="%8."/>
      <w:lvlJc w:val="left"/>
      <w:pPr>
        <w:ind w:left="5760" w:hanging="360"/>
      </w:pPr>
    </w:lvl>
    <w:lvl w:ilvl="8" w:tplc="92470429" w:tentative="1">
      <w:start w:val="1"/>
      <w:numFmt w:val="lowerRoman"/>
      <w:lvlText w:val="%9."/>
      <w:lvlJc w:val="right"/>
      <w:pPr>
        <w:ind w:left="6480" w:hanging="180"/>
      </w:pPr>
    </w:lvl>
  </w:abstractNum>
  <w:abstractNum w:abstractNumId="92677870">
    <w:multiLevelType w:val="hybridMultilevel"/>
    <w:lvl w:ilvl="0" w:tplc="79684121">
      <w:start w:val="1"/>
      <w:numFmt w:val="decimal"/>
      <w:lvlText w:val="%1."/>
      <w:lvlJc w:val="left"/>
      <w:pPr>
        <w:ind w:left="720" w:hanging="360"/>
      </w:pPr>
    </w:lvl>
    <w:lvl w:ilvl="1" w:tplc="79684121" w:tentative="1">
      <w:start w:val="1"/>
      <w:numFmt w:val="lowerLetter"/>
      <w:lvlText w:val="%2."/>
      <w:lvlJc w:val="left"/>
      <w:pPr>
        <w:ind w:left="1440" w:hanging="360"/>
      </w:pPr>
    </w:lvl>
    <w:lvl w:ilvl="2" w:tplc="79684121" w:tentative="1">
      <w:start w:val="1"/>
      <w:numFmt w:val="lowerRoman"/>
      <w:lvlText w:val="%3."/>
      <w:lvlJc w:val="right"/>
      <w:pPr>
        <w:ind w:left="2160" w:hanging="180"/>
      </w:pPr>
    </w:lvl>
    <w:lvl w:ilvl="3" w:tplc="79684121" w:tentative="1">
      <w:start w:val="1"/>
      <w:numFmt w:val="decimal"/>
      <w:lvlText w:val="%4."/>
      <w:lvlJc w:val="left"/>
      <w:pPr>
        <w:ind w:left="2880" w:hanging="360"/>
      </w:pPr>
    </w:lvl>
    <w:lvl w:ilvl="4" w:tplc="79684121" w:tentative="1">
      <w:start w:val="1"/>
      <w:numFmt w:val="lowerLetter"/>
      <w:lvlText w:val="%5."/>
      <w:lvlJc w:val="left"/>
      <w:pPr>
        <w:ind w:left="3600" w:hanging="360"/>
      </w:pPr>
    </w:lvl>
    <w:lvl w:ilvl="5" w:tplc="79684121" w:tentative="1">
      <w:start w:val="1"/>
      <w:numFmt w:val="lowerRoman"/>
      <w:lvlText w:val="%6."/>
      <w:lvlJc w:val="right"/>
      <w:pPr>
        <w:ind w:left="4320" w:hanging="180"/>
      </w:pPr>
    </w:lvl>
    <w:lvl w:ilvl="6" w:tplc="79684121" w:tentative="1">
      <w:start w:val="1"/>
      <w:numFmt w:val="decimal"/>
      <w:lvlText w:val="%7."/>
      <w:lvlJc w:val="left"/>
      <w:pPr>
        <w:ind w:left="5040" w:hanging="360"/>
      </w:pPr>
    </w:lvl>
    <w:lvl w:ilvl="7" w:tplc="79684121" w:tentative="1">
      <w:start w:val="1"/>
      <w:numFmt w:val="lowerLetter"/>
      <w:lvlText w:val="%8."/>
      <w:lvlJc w:val="left"/>
      <w:pPr>
        <w:ind w:left="5760" w:hanging="360"/>
      </w:pPr>
    </w:lvl>
    <w:lvl w:ilvl="8" w:tplc="79684121" w:tentative="1">
      <w:start w:val="1"/>
      <w:numFmt w:val="lowerRoman"/>
      <w:lvlText w:val="%9."/>
      <w:lvlJc w:val="right"/>
      <w:pPr>
        <w:ind w:left="6480" w:hanging="180"/>
      </w:pPr>
    </w:lvl>
  </w:abstractNum>
  <w:abstractNum w:abstractNumId="92677869">
    <w:multiLevelType w:val="hybridMultilevel"/>
    <w:lvl w:ilvl="0" w:tplc="20350183">
      <w:start w:val="1"/>
      <w:numFmt w:val="decimal"/>
      <w:lvlText w:val="%1."/>
      <w:lvlJc w:val="left"/>
      <w:pPr>
        <w:ind w:left="720" w:hanging="360"/>
      </w:pPr>
    </w:lvl>
    <w:lvl w:ilvl="1" w:tplc="20350183" w:tentative="1">
      <w:start w:val="1"/>
      <w:numFmt w:val="lowerLetter"/>
      <w:lvlText w:val="%2."/>
      <w:lvlJc w:val="left"/>
      <w:pPr>
        <w:ind w:left="1440" w:hanging="360"/>
      </w:pPr>
    </w:lvl>
    <w:lvl w:ilvl="2" w:tplc="20350183" w:tentative="1">
      <w:start w:val="1"/>
      <w:numFmt w:val="lowerRoman"/>
      <w:lvlText w:val="%3."/>
      <w:lvlJc w:val="right"/>
      <w:pPr>
        <w:ind w:left="2160" w:hanging="180"/>
      </w:pPr>
    </w:lvl>
    <w:lvl w:ilvl="3" w:tplc="20350183" w:tentative="1">
      <w:start w:val="1"/>
      <w:numFmt w:val="decimal"/>
      <w:lvlText w:val="%4."/>
      <w:lvlJc w:val="left"/>
      <w:pPr>
        <w:ind w:left="2880" w:hanging="360"/>
      </w:pPr>
    </w:lvl>
    <w:lvl w:ilvl="4" w:tplc="20350183" w:tentative="1">
      <w:start w:val="1"/>
      <w:numFmt w:val="lowerLetter"/>
      <w:lvlText w:val="%5."/>
      <w:lvlJc w:val="left"/>
      <w:pPr>
        <w:ind w:left="3600" w:hanging="360"/>
      </w:pPr>
    </w:lvl>
    <w:lvl w:ilvl="5" w:tplc="20350183" w:tentative="1">
      <w:start w:val="1"/>
      <w:numFmt w:val="lowerRoman"/>
      <w:lvlText w:val="%6."/>
      <w:lvlJc w:val="right"/>
      <w:pPr>
        <w:ind w:left="4320" w:hanging="180"/>
      </w:pPr>
    </w:lvl>
    <w:lvl w:ilvl="6" w:tplc="20350183" w:tentative="1">
      <w:start w:val="1"/>
      <w:numFmt w:val="decimal"/>
      <w:lvlText w:val="%7."/>
      <w:lvlJc w:val="left"/>
      <w:pPr>
        <w:ind w:left="5040" w:hanging="360"/>
      </w:pPr>
    </w:lvl>
    <w:lvl w:ilvl="7" w:tplc="20350183" w:tentative="1">
      <w:start w:val="1"/>
      <w:numFmt w:val="lowerLetter"/>
      <w:lvlText w:val="%8."/>
      <w:lvlJc w:val="left"/>
      <w:pPr>
        <w:ind w:left="5760" w:hanging="360"/>
      </w:pPr>
    </w:lvl>
    <w:lvl w:ilvl="8" w:tplc="20350183" w:tentative="1">
      <w:start w:val="1"/>
      <w:numFmt w:val="lowerRoman"/>
      <w:lvlText w:val="%9."/>
      <w:lvlJc w:val="right"/>
      <w:pPr>
        <w:ind w:left="6480" w:hanging="180"/>
      </w:pPr>
    </w:lvl>
  </w:abstractNum>
  <w:abstractNum w:abstractNumId="92677868">
    <w:multiLevelType w:val="hybridMultilevel"/>
    <w:lvl w:ilvl="0" w:tplc="39437814">
      <w:start w:val="1"/>
      <w:numFmt w:val="decimal"/>
      <w:lvlText w:val="%1."/>
      <w:lvlJc w:val="left"/>
      <w:pPr>
        <w:ind w:left="720" w:hanging="360"/>
      </w:pPr>
    </w:lvl>
    <w:lvl w:ilvl="1" w:tplc="39437814" w:tentative="1">
      <w:start w:val="1"/>
      <w:numFmt w:val="lowerLetter"/>
      <w:lvlText w:val="%2."/>
      <w:lvlJc w:val="left"/>
      <w:pPr>
        <w:ind w:left="1440" w:hanging="360"/>
      </w:pPr>
    </w:lvl>
    <w:lvl w:ilvl="2" w:tplc="39437814" w:tentative="1">
      <w:start w:val="1"/>
      <w:numFmt w:val="lowerRoman"/>
      <w:lvlText w:val="%3."/>
      <w:lvlJc w:val="right"/>
      <w:pPr>
        <w:ind w:left="2160" w:hanging="180"/>
      </w:pPr>
    </w:lvl>
    <w:lvl w:ilvl="3" w:tplc="39437814" w:tentative="1">
      <w:start w:val="1"/>
      <w:numFmt w:val="decimal"/>
      <w:lvlText w:val="%4."/>
      <w:lvlJc w:val="left"/>
      <w:pPr>
        <w:ind w:left="2880" w:hanging="360"/>
      </w:pPr>
    </w:lvl>
    <w:lvl w:ilvl="4" w:tplc="39437814" w:tentative="1">
      <w:start w:val="1"/>
      <w:numFmt w:val="lowerLetter"/>
      <w:lvlText w:val="%5."/>
      <w:lvlJc w:val="left"/>
      <w:pPr>
        <w:ind w:left="3600" w:hanging="360"/>
      </w:pPr>
    </w:lvl>
    <w:lvl w:ilvl="5" w:tplc="39437814" w:tentative="1">
      <w:start w:val="1"/>
      <w:numFmt w:val="lowerRoman"/>
      <w:lvlText w:val="%6."/>
      <w:lvlJc w:val="right"/>
      <w:pPr>
        <w:ind w:left="4320" w:hanging="180"/>
      </w:pPr>
    </w:lvl>
    <w:lvl w:ilvl="6" w:tplc="39437814" w:tentative="1">
      <w:start w:val="1"/>
      <w:numFmt w:val="decimal"/>
      <w:lvlText w:val="%7."/>
      <w:lvlJc w:val="left"/>
      <w:pPr>
        <w:ind w:left="5040" w:hanging="360"/>
      </w:pPr>
    </w:lvl>
    <w:lvl w:ilvl="7" w:tplc="39437814" w:tentative="1">
      <w:start w:val="1"/>
      <w:numFmt w:val="lowerLetter"/>
      <w:lvlText w:val="%8."/>
      <w:lvlJc w:val="left"/>
      <w:pPr>
        <w:ind w:left="5760" w:hanging="360"/>
      </w:pPr>
    </w:lvl>
    <w:lvl w:ilvl="8" w:tplc="39437814" w:tentative="1">
      <w:start w:val="1"/>
      <w:numFmt w:val="lowerRoman"/>
      <w:lvlText w:val="%9."/>
      <w:lvlJc w:val="right"/>
      <w:pPr>
        <w:ind w:left="6480" w:hanging="180"/>
      </w:pPr>
    </w:lvl>
  </w:abstractNum>
  <w:abstractNum w:abstractNumId="92677867">
    <w:multiLevelType w:val="hybridMultilevel"/>
    <w:lvl w:ilvl="0" w:tplc="11438119">
      <w:start w:val="1"/>
      <w:numFmt w:val="decimal"/>
      <w:lvlText w:val="%1."/>
      <w:lvlJc w:val="left"/>
      <w:pPr>
        <w:ind w:left="720" w:hanging="360"/>
      </w:pPr>
    </w:lvl>
    <w:lvl w:ilvl="1" w:tplc="11438119" w:tentative="1">
      <w:start w:val="1"/>
      <w:numFmt w:val="lowerLetter"/>
      <w:lvlText w:val="%2."/>
      <w:lvlJc w:val="left"/>
      <w:pPr>
        <w:ind w:left="1440" w:hanging="360"/>
      </w:pPr>
    </w:lvl>
    <w:lvl w:ilvl="2" w:tplc="11438119" w:tentative="1">
      <w:start w:val="1"/>
      <w:numFmt w:val="lowerRoman"/>
      <w:lvlText w:val="%3."/>
      <w:lvlJc w:val="right"/>
      <w:pPr>
        <w:ind w:left="2160" w:hanging="180"/>
      </w:pPr>
    </w:lvl>
    <w:lvl w:ilvl="3" w:tplc="11438119" w:tentative="1">
      <w:start w:val="1"/>
      <w:numFmt w:val="decimal"/>
      <w:lvlText w:val="%4."/>
      <w:lvlJc w:val="left"/>
      <w:pPr>
        <w:ind w:left="2880" w:hanging="360"/>
      </w:pPr>
    </w:lvl>
    <w:lvl w:ilvl="4" w:tplc="11438119" w:tentative="1">
      <w:start w:val="1"/>
      <w:numFmt w:val="lowerLetter"/>
      <w:lvlText w:val="%5."/>
      <w:lvlJc w:val="left"/>
      <w:pPr>
        <w:ind w:left="3600" w:hanging="360"/>
      </w:pPr>
    </w:lvl>
    <w:lvl w:ilvl="5" w:tplc="11438119" w:tentative="1">
      <w:start w:val="1"/>
      <w:numFmt w:val="lowerRoman"/>
      <w:lvlText w:val="%6."/>
      <w:lvlJc w:val="right"/>
      <w:pPr>
        <w:ind w:left="4320" w:hanging="180"/>
      </w:pPr>
    </w:lvl>
    <w:lvl w:ilvl="6" w:tplc="11438119" w:tentative="1">
      <w:start w:val="1"/>
      <w:numFmt w:val="decimal"/>
      <w:lvlText w:val="%7."/>
      <w:lvlJc w:val="left"/>
      <w:pPr>
        <w:ind w:left="5040" w:hanging="360"/>
      </w:pPr>
    </w:lvl>
    <w:lvl w:ilvl="7" w:tplc="11438119" w:tentative="1">
      <w:start w:val="1"/>
      <w:numFmt w:val="lowerLetter"/>
      <w:lvlText w:val="%8."/>
      <w:lvlJc w:val="left"/>
      <w:pPr>
        <w:ind w:left="5760" w:hanging="360"/>
      </w:pPr>
    </w:lvl>
    <w:lvl w:ilvl="8" w:tplc="11438119" w:tentative="1">
      <w:start w:val="1"/>
      <w:numFmt w:val="lowerRoman"/>
      <w:lvlText w:val="%9."/>
      <w:lvlJc w:val="right"/>
      <w:pPr>
        <w:ind w:left="6480" w:hanging="180"/>
      </w:pPr>
    </w:lvl>
  </w:abstractNum>
  <w:abstractNum w:abstractNumId="92677866">
    <w:multiLevelType w:val="hybridMultilevel"/>
    <w:lvl w:ilvl="0" w:tplc="24290330">
      <w:start w:val="1"/>
      <w:numFmt w:val="decimal"/>
      <w:lvlText w:val="%1."/>
      <w:lvlJc w:val="left"/>
      <w:pPr>
        <w:ind w:left="720" w:hanging="360"/>
      </w:pPr>
    </w:lvl>
    <w:lvl w:ilvl="1" w:tplc="24290330" w:tentative="1">
      <w:start w:val="1"/>
      <w:numFmt w:val="lowerLetter"/>
      <w:lvlText w:val="%2."/>
      <w:lvlJc w:val="left"/>
      <w:pPr>
        <w:ind w:left="1440" w:hanging="360"/>
      </w:pPr>
    </w:lvl>
    <w:lvl w:ilvl="2" w:tplc="24290330" w:tentative="1">
      <w:start w:val="1"/>
      <w:numFmt w:val="lowerRoman"/>
      <w:lvlText w:val="%3."/>
      <w:lvlJc w:val="right"/>
      <w:pPr>
        <w:ind w:left="2160" w:hanging="180"/>
      </w:pPr>
    </w:lvl>
    <w:lvl w:ilvl="3" w:tplc="24290330" w:tentative="1">
      <w:start w:val="1"/>
      <w:numFmt w:val="decimal"/>
      <w:lvlText w:val="%4."/>
      <w:lvlJc w:val="left"/>
      <w:pPr>
        <w:ind w:left="2880" w:hanging="360"/>
      </w:pPr>
    </w:lvl>
    <w:lvl w:ilvl="4" w:tplc="24290330" w:tentative="1">
      <w:start w:val="1"/>
      <w:numFmt w:val="lowerLetter"/>
      <w:lvlText w:val="%5."/>
      <w:lvlJc w:val="left"/>
      <w:pPr>
        <w:ind w:left="3600" w:hanging="360"/>
      </w:pPr>
    </w:lvl>
    <w:lvl w:ilvl="5" w:tplc="24290330" w:tentative="1">
      <w:start w:val="1"/>
      <w:numFmt w:val="lowerRoman"/>
      <w:lvlText w:val="%6."/>
      <w:lvlJc w:val="right"/>
      <w:pPr>
        <w:ind w:left="4320" w:hanging="180"/>
      </w:pPr>
    </w:lvl>
    <w:lvl w:ilvl="6" w:tplc="24290330" w:tentative="1">
      <w:start w:val="1"/>
      <w:numFmt w:val="decimal"/>
      <w:lvlText w:val="%7."/>
      <w:lvlJc w:val="left"/>
      <w:pPr>
        <w:ind w:left="5040" w:hanging="360"/>
      </w:pPr>
    </w:lvl>
    <w:lvl w:ilvl="7" w:tplc="24290330" w:tentative="1">
      <w:start w:val="1"/>
      <w:numFmt w:val="lowerLetter"/>
      <w:lvlText w:val="%8."/>
      <w:lvlJc w:val="left"/>
      <w:pPr>
        <w:ind w:left="5760" w:hanging="360"/>
      </w:pPr>
    </w:lvl>
    <w:lvl w:ilvl="8" w:tplc="24290330" w:tentative="1">
      <w:start w:val="1"/>
      <w:numFmt w:val="lowerRoman"/>
      <w:lvlText w:val="%9."/>
      <w:lvlJc w:val="right"/>
      <w:pPr>
        <w:ind w:left="6480" w:hanging="180"/>
      </w:pPr>
    </w:lvl>
  </w:abstractNum>
  <w:abstractNum w:abstractNumId="92677865">
    <w:multiLevelType w:val="hybridMultilevel"/>
    <w:lvl w:ilvl="0" w:tplc="68272598">
      <w:start w:val="1"/>
      <w:numFmt w:val="decimal"/>
      <w:lvlText w:val="%1."/>
      <w:lvlJc w:val="left"/>
      <w:pPr>
        <w:ind w:left="720" w:hanging="360"/>
      </w:pPr>
    </w:lvl>
    <w:lvl w:ilvl="1" w:tplc="68272598" w:tentative="1">
      <w:start w:val="1"/>
      <w:numFmt w:val="lowerLetter"/>
      <w:lvlText w:val="%2."/>
      <w:lvlJc w:val="left"/>
      <w:pPr>
        <w:ind w:left="1440" w:hanging="360"/>
      </w:pPr>
    </w:lvl>
    <w:lvl w:ilvl="2" w:tplc="68272598" w:tentative="1">
      <w:start w:val="1"/>
      <w:numFmt w:val="lowerRoman"/>
      <w:lvlText w:val="%3."/>
      <w:lvlJc w:val="right"/>
      <w:pPr>
        <w:ind w:left="2160" w:hanging="180"/>
      </w:pPr>
    </w:lvl>
    <w:lvl w:ilvl="3" w:tplc="68272598" w:tentative="1">
      <w:start w:val="1"/>
      <w:numFmt w:val="decimal"/>
      <w:lvlText w:val="%4."/>
      <w:lvlJc w:val="left"/>
      <w:pPr>
        <w:ind w:left="2880" w:hanging="360"/>
      </w:pPr>
    </w:lvl>
    <w:lvl w:ilvl="4" w:tplc="68272598" w:tentative="1">
      <w:start w:val="1"/>
      <w:numFmt w:val="lowerLetter"/>
      <w:lvlText w:val="%5."/>
      <w:lvlJc w:val="left"/>
      <w:pPr>
        <w:ind w:left="3600" w:hanging="360"/>
      </w:pPr>
    </w:lvl>
    <w:lvl w:ilvl="5" w:tplc="68272598" w:tentative="1">
      <w:start w:val="1"/>
      <w:numFmt w:val="lowerRoman"/>
      <w:lvlText w:val="%6."/>
      <w:lvlJc w:val="right"/>
      <w:pPr>
        <w:ind w:left="4320" w:hanging="180"/>
      </w:pPr>
    </w:lvl>
    <w:lvl w:ilvl="6" w:tplc="68272598" w:tentative="1">
      <w:start w:val="1"/>
      <w:numFmt w:val="decimal"/>
      <w:lvlText w:val="%7."/>
      <w:lvlJc w:val="left"/>
      <w:pPr>
        <w:ind w:left="5040" w:hanging="360"/>
      </w:pPr>
    </w:lvl>
    <w:lvl w:ilvl="7" w:tplc="68272598" w:tentative="1">
      <w:start w:val="1"/>
      <w:numFmt w:val="lowerLetter"/>
      <w:lvlText w:val="%8."/>
      <w:lvlJc w:val="left"/>
      <w:pPr>
        <w:ind w:left="5760" w:hanging="360"/>
      </w:pPr>
    </w:lvl>
    <w:lvl w:ilvl="8" w:tplc="68272598" w:tentative="1">
      <w:start w:val="1"/>
      <w:numFmt w:val="lowerRoman"/>
      <w:lvlText w:val="%9."/>
      <w:lvlJc w:val="right"/>
      <w:pPr>
        <w:ind w:left="6480" w:hanging="180"/>
      </w:pPr>
    </w:lvl>
  </w:abstractNum>
  <w:abstractNum w:abstractNumId="92677864">
    <w:multiLevelType w:val="hybridMultilevel"/>
    <w:lvl w:ilvl="0" w:tplc="50140065">
      <w:start w:val="1"/>
      <w:numFmt w:val="decimal"/>
      <w:lvlText w:val="%1."/>
      <w:lvlJc w:val="left"/>
      <w:pPr>
        <w:ind w:left="720" w:hanging="360"/>
      </w:pPr>
    </w:lvl>
    <w:lvl w:ilvl="1" w:tplc="50140065" w:tentative="1">
      <w:start w:val="1"/>
      <w:numFmt w:val="lowerLetter"/>
      <w:lvlText w:val="%2."/>
      <w:lvlJc w:val="left"/>
      <w:pPr>
        <w:ind w:left="1440" w:hanging="360"/>
      </w:pPr>
    </w:lvl>
    <w:lvl w:ilvl="2" w:tplc="50140065" w:tentative="1">
      <w:start w:val="1"/>
      <w:numFmt w:val="lowerRoman"/>
      <w:lvlText w:val="%3."/>
      <w:lvlJc w:val="right"/>
      <w:pPr>
        <w:ind w:left="2160" w:hanging="180"/>
      </w:pPr>
    </w:lvl>
    <w:lvl w:ilvl="3" w:tplc="50140065" w:tentative="1">
      <w:start w:val="1"/>
      <w:numFmt w:val="decimal"/>
      <w:lvlText w:val="%4."/>
      <w:lvlJc w:val="left"/>
      <w:pPr>
        <w:ind w:left="2880" w:hanging="360"/>
      </w:pPr>
    </w:lvl>
    <w:lvl w:ilvl="4" w:tplc="50140065" w:tentative="1">
      <w:start w:val="1"/>
      <w:numFmt w:val="lowerLetter"/>
      <w:lvlText w:val="%5."/>
      <w:lvlJc w:val="left"/>
      <w:pPr>
        <w:ind w:left="3600" w:hanging="360"/>
      </w:pPr>
    </w:lvl>
    <w:lvl w:ilvl="5" w:tplc="50140065" w:tentative="1">
      <w:start w:val="1"/>
      <w:numFmt w:val="lowerRoman"/>
      <w:lvlText w:val="%6."/>
      <w:lvlJc w:val="right"/>
      <w:pPr>
        <w:ind w:left="4320" w:hanging="180"/>
      </w:pPr>
    </w:lvl>
    <w:lvl w:ilvl="6" w:tplc="50140065" w:tentative="1">
      <w:start w:val="1"/>
      <w:numFmt w:val="decimal"/>
      <w:lvlText w:val="%7."/>
      <w:lvlJc w:val="left"/>
      <w:pPr>
        <w:ind w:left="5040" w:hanging="360"/>
      </w:pPr>
    </w:lvl>
    <w:lvl w:ilvl="7" w:tplc="50140065" w:tentative="1">
      <w:start w:val="1"/>
      <w:numFmt w:val="lowerLetter"/>
      <w:lvlText w:val="%8."/>
      <w:lvlJc w:val="left"/>
      <w:pPr>
        <w:ind w:left="5760" w:hanging="360"/>
      </w:pPr>
    </w:lvl>
    <w:lvl w:ilvl="8" w:tplc="50140065" w:tentative="1">
      <w:start w:val="1"/>
      <w:numFmt w:val="lowerRoman"/>
      <w:lvlText w:val="%9."/>
      <w:lvlJc w:val="right"/>
      <w:pPr>
        <w:ind w:left="6480" w:hanging="180"/>
      </w:pPr>
    </w:lvl>
  </w:abstractNum>
  <w:abstractNum w:abstractNumId="92677863">
    <w:multiLevelType w:val="hybridMultilevel"/>
    <w:lvl w:ilvl="0" w:tplc="66911960">
      <w:start w:val="1"/>
      <w:numFmt w:val="decimal"/>
      <w:lvlText w:val="%1."/>
      <w:lvlJc w:val="left"/>
      <w:pPr>
        <w:ind w:left="720" w:hanging="360"/>
      </w:pPr>
    </w:lvl>
    <w:lvl w:ilvl="1" w:tplc="66911960" w:tentative="1">
      <w:start w:val="1"/>
      <w:numFmt w:val="lowerLetter"/>
      <w:lvlText w:val="%2."/>
      <w:lvlJc w:val="left"/>
      <w:pPr>
        <w:ind w:left="1440" w:hanging="360"/>
      </w:pPr>
    </w:lvl>
    <w:lvl w:ilvl="2" w:tplc="66911960" w:tentative="1">
      <w:start w:val="1"/>
      <w:numFmt w:val="lowerRoman"/>
      <w:lvlText w:val="%3."/>
      <w:lvlJc w:val="right"/>
      <w:pPr>
        <w:ind w:left="2160" w:hanging="180"/>
      </w:pPr>
    </w:lvl>
    <w:lvl w:ilvl="3" w:tplc="66911960" w:tentative="1">
      <w:start w:val="1"/>
      <w:numFmt w:val="decimal"/>
      <w:lvlText w:val="%4."/>
      <w:lvlJc w:val="left"/>
      <w:pPr>
        <w:ind w:left="2880" w:hanging="360"/>
      </w:pPr>
    </w:lvl>
    <w:lvl w:ilvl="4" w:tplc="66911960" w:tentative="1">
      <w:start w:val="1"/>
      <w:numFmt w:val="lowerLetter"/>
      <w:lvlText w:val="%5."/>
      <w:lvlJc w:val="left"/>
      <w:pPr>
        <w:ind w:left="3600" w:hanging="360"/>
      </w:pPr>
    </w:lvl>
    <w:lvl w:ilvl="5" w:tplc="66911960" w:tentative="1">
      <w:start w:val="1"/>
      <w:numFmt w:val="lowerRoman"/>
      <w:lvlText w:val="%6."/>
      <w:lvlJc w:val="right"/>
      <w:pPr>
        <w:ind w:left="4320" w:hanging="180"/>
      </w:pPr>
    </w:lvl>
    <w:lvl w:ilvl="6" w:tplc="66911960" w:tentative="1">
      <w:start w:val="1"/>
      <w:numFmt w:val="decimal"/>
      <w:lvlText w:val="%7."/>
      <w:lvlJc w:val="left"/>
      <w:pPr>
        <w:ind w:left="5040" w:hanging="360"/>
      </w:pPr>
    </w:lvl>
    <w:lvl w:ilvl="7" w:tplc="66911960" w:tentative="1">
      <w:start w:val="1"/>
      <w:numFmt w:val="lowerLetter"/>
      <w:lvlText w:val="%8."/>
      <w:lvlJc w:val="left"/>
      <w:pPr>
        <w:ind w:left="5760" w:hanging="360"/>
      </w:pPr>
    </w:lvl>
    <w:lvl w:ilvl="8" w:tplc="66911960" w:tentative="1">
      <w:start w:val="1"/>
      <w:numFmt w:val="lowerRoman"/>
      <w:lvlText w:val="%9."/>
      <w:lvlJc w:val="right"/>
      <w:pPr>
        <w:ind w:left="6480" w:hanging="180"/>
      </w:pPr>
    </w:lvl>
  </w:abstractNum>
  <w:abstractNum w:abstractNumId="92677862">
    <w:multiLevelType w:val="hybridMultilevel"/>
    <w:lvl w:ilvl="0" w:tplc="71080450">
      <w:start w:val="1"/>
      <w:numFmt w:val="decimal"/>
      <w:lvlText w:val="%1."/>
      <w:lvlJc w:val="left"/>
      <w:pPr>
        <w:ind w:left="720" w:hanging="360"/>
      </w:pPr>
    </w:lvl>
    <w:lvl w:ilvl="1" w:tplc="71080450" w:tentative="1">
      <w:start w:val="1"/>
      <w:numFmt w:val="lowerLetter"/>
      <w:lvlText w:val="%2."/>
      <w:lvlJc w:val="left"/>
      <w:pPr>
        <w:ind w:left="1440" w:hanging="360"/>
      </w:pPr>
    </w:lvl>
    <w:lvl w:ilvl="2" w:tplc="71080450" w:tentative="1">
      <w:start w:val="1"/>
      <w:numFmt w:val="lowerRoman"/>
      <w:lvlText w:val="%3."/>
      <w:lvlJc w:val="right"/>
      <w:pPr>
        <w:ind w:left="2160" w:hanging="180"/>
      </w:pPr>
    </w:lvl>
    <w:lvl w:ilvl="3" w:tplc="71080450" w:tentative="1">
      <w:start w:val="1"/>
      <w:numFmt w:val="decimal"/>
      <w:lvlText w:val="%4."/>
      <w:lvlJc w:val="left"/>
      <w:pPr>
        <w:ind w:left="2880" w:hanging="360"/>
      </w:pPr>
    </w:lvl>
    <w:lvl w:ilvl="4" w:tplc="71080450" w:tentative="1">
      <w:start w:val="1"/>
      <w:numFmt w:val="lowerLetter"/>
      <w:lvlText w:val="%5."/>
      <w:lvlJc w:val="left"/>
      <w:pPr>
        <w:ind w:left="3600" w:hanging="360"/>
      </w:pPr>
    </w:lvl>
    <w:lvl w:ilvl="5" w:tplc="71080450" w:tentative="1">
      <w:start w:val="1"/>
      <w:numFmt w:val="lowerRoman"/>
      <w:lvlText w:val="%6."/>
      <w:lvlJc w:val="right"/>
      <w:pPr>
        <w:ind w:left="4320" w:hanging="180"/>
      </w:pPr>
    </w:lvl>
    <w:lvl w:ilvl="6" w:tplc="71080450" w:tentative="1">
      <w:start w:val="1"/>
      <w:numFmt w:val="decimal"/>
      <w:lvlText w:val="%7."/>
      <w:lvlJc w:val="left"/>
      <w:pPr>
        <w:ind w:left="5040" w:hanging="360"/>
      </w:pPr>
    </w:lvl>
    <w:lvl w:ilvl="7" w:tplc="71080450" w:tentative="1">
      <w:start w:val="1"/>
      <w:numFmt w:val="lowerLetter"/>
      <w:lvlText w:val="%8."/>
      <w:lvlJc w:val="left"/>
      <w:pPr>
        <w:ind w:left="5760" w:hanging="360"/>
      </w:pPr>
    </w:lvl>
    <w:lvl w:ilvl="8" w:tplc="71080450" w:tentative="1">
      <w:start w:val="1"/>
      <w:numFmt w:val="lowerRoman"/>
      <w:lvlText w:val="%9."/>
      <w:lvlJc w:val="right"/>
      <w:pPr>
        <w:ind w:left="6480" w:hanging="180"/>
      </w:pPr>
    </w:lvl>
  </w:abstractNum>
  <w:abstractNum w:abstractNumId="92677861">
    <w:multiLevelType w:val="hybridMultilevel"/>
    <w:lvl w:ilvl="0" w:tplc="17321031">
      <w:start w:val="1"/>
      <w:numFmt w:val="decimal"/>
      <w:lvlText w:val="%1."/>
      <w:lvlJc w:val="left"/>
      <w:pPr>
        <w:ind w:left="720" w:hanging="360"/>
      </w:pPr>
    </w:lvl>
    <w:lvl w:ilvl="1" w:tplc="17321031" w:tentative="1">
      <w:start w:val="1"/>
      <w:numFmt w:val="lowerLetter"/>
      <w:lvlText w:val="%2."/>
      <w:lvlJc w:val="left"/>
      <w:pPr>
        <w:ind w:left="1440" w:hanging="360"/>
      </w:pPr>
    </w:lvl>
    <w:lvl w:ilvl="2" w:tplc="17321031" w:tentative="1">
      <w:start w:val="1"/>
      <w:numFmt w:val="lowerRoman"/>
      <w:lvlText w:val="%3."/>
      <w:lvlJc w:val="right"/>
      <w:pPr>
        <w:ind w:left="2160" w:hanging="180"/>
      </w:pPr>
    </w:lvl>
    <w:lvl w:ilvl="3" w:tplc="17321031" w:tentative="1">
      <w:start w:val="1"/>
      <w:numFmt w:val="decimal"/>
      <w:lvlText w:val="%4."/>
      <w:lvlJc w:val="left"/>
      <w:pPr>
        <w:ind w:left="2880" w:hanging="360"/>
      </w:pPr>
    </w:lvl>
    <w:lvl w:ilvl="4" w:tplc="17321031" w:tentative="1">
      <w:start w:val="1"/>
      <w:numFmt w:val="lowerLetter"/>
      <w:lvlText w:val="%5."/>
      <w:lvlJc w:val="left"/>
      <w:pPr>
        <w:ind w:left="3600" w:hanging="360"/>
      </w:pPr>
    </w:lvl>
    <w:lvl w:ilvl="5" w:tplc="17321031" w:tentative="1">
      <w:start w:val="1"/>
      <w:numFmt w:val="lowerRoman"/>
      <w:lvlText w:val="%6."/>
      <w:lvlJc w:val="right"/>
      <w:pPr>
        <w:ind w:left="4320" w:hanging="180"/>
      </w:pPr>
    </w:lvl>
    <w:lvl w:ilvl="6" w:tplc="17321031" w:tentative="1">
      <w:start w:val="1"/>
      <w:numFmt w:val="decimal"/>
      <w:lvlText w:val="%7."/>
      <w:lvlJc w:val="left"/>
      <w:pPr>
        <w:ind w:left="5040" w:hanging="360"/>
      </w:pPr>
    </w:lvl>
    <w:lvl w:ilvl="7" w:tplc="17321031" w:tentative="1">
      <w:start w:val="1"/>
      <w:numFmt w:val="lowerLetter"/>
      <w:lvlText w:val="%8."/>
      <w:lvlJc w:val="left"/>
      <w:pPr>
        <w:ind w:left="5760" w:hanging="360"/>
      </w:pPr>
    </w:lvl>
    <w:lvl w:ilvl="8" w:tplc="17321031" w:tentative="1">
      <w:start w:val="1"/>
      <w:numFmt w:val="lowerRoman"/>
      <w:lvlText w:val="%9."/>
      <w:lvlJc w:val="right"/>
      <w:pPr>
        <w:ind w:left="6480" w:hanging="180"/>
      </w:pPr>
    </w:lvl>
  </w:abstractNum>
  <w:abstractNum w:abstractNumId="92677860">
    <w:multiLevelType w:val="hybridMultilevel"/>
    <w:lvl w:ilvl="0" w:tplc="81937635">
      <w:start w:val="1"/>
      <w:numFmt w:val="decimal"/>
      <w:lvlText w:val="%1."/>
      <w:lvlJc w:val="left"/>
      <w:pPr>
        <w:ind w:left="720" w:hanging="360"/>
      </w:pPr>
    </w:lvl>
    <w:lvl w:ilvl="1" w:tplc="81937635" w:tentative="1">
      <w:start w:val="1"/>
      <w:numFmt w:val="lowerLetter"/>
      <w:lvlText w:val="%2."/>
      <w:lvlJc w:val="left"/>
      <w:pPr>
        <w:ind w:left="1440" w:hanging="360"/>
      </w:pPr>
    </w:lvl>
    <w:lvl w:ilvl="2" w:tplc="81937635" w:tentative="1">
      <w:start w:val="1"/>
      <w:numFmt w:val="lowerRoman"/>
      <w:lvlText w:val="%3."/>
      <w:lvlJc w:val="right"/>
      <w:pPr>
        <w:ind w:left="2160" w:hanging="180"/>
      </w:pPr>
    </w:lvl>
    <w:lvl w:ilvl="3" w:tplc="81937635" w:tentative="1">
      <w:start w:val="1"/>
      <w:numFmt w:val="decimal"/>
      <w:lvlText w:val="%4."/>
      <w:lvlJc w:val="left"/>
      <w:pPr>
        <w:ind w:left="2880" w:hanging="360"/>
      </w:pPr>
    </w:lvl>
    <w:lvl w:ilvl="4" w:tplc="81937635" w:tentative="1">
      <w:start w:val="1"/>
      <w:numFmt w:val="lowerLetter"/>
      <w:lvlText w:val="%5."/>
      <w:lvlJc w:val="left"/>
      <w:pPr>
        <w:ind w:left="3600" w:hanging="360"/>
      </w:pPr>
    </w:lvl>
    <w:lvl w:ilvl="5" w:tplc="81937635" w:tentative="1">
      <w:start w:val="1"/>
      <w:numFmt w:val="lowerRoman"/>
      <w:lvlText w:val="%6."/>
      <w:lvlJc w:val="right"/>
      <w:pPr>
        <w:ind w:left="4320" w:hanging="180"/>
      </w:pPr>
    </w:lvl>
    <w:lvl w:ilvl="6" w:tplc="81937635" w:tentative="1">
      <w:start w:val="1"/>
      <w:numFmt w:val="decimal"/>
      <w:lvlText w:val="%7."/>
      <w:lvlJc w:val="left"/>
      <w:pPr>
        <w:ind w:left="5040" w:hanging="360"/>
      </w:pPr>
    </w:lvl>
    <w:lvl w:ilvl="7" w:tplc="81937635" w:tentative="1">
      <w:start w:val="1"/>
      <w:numFmt w:val="lowerLetter"/>
      <w:lvlText w:val="%8."/>
      <w:lvlJc w:val="left"/>
      <w:pPr>
        <w:ind w:left="5760" w:hanging="360"/>
      </w:pPr>
    </w:lvl>
    <w:lvl w:ilvl="8" w:tplc="81937635" w:tentative="1">
      <w:start w:val="1"/>
      <w:numFmt w:val="lowerRoman"/>
      <w:lvlText w:val="%9."/>
      <w:lvlJc w:val="right"/>
      <w:pPr>
        <w:ind w:left="6480" w:hanging="180"/>
      </w:pPr>
    </w:lvl>
  </w:abstractNum>
  <w:abstractNum w:abstractNumId="92677859">
    <w:multiLevelType w:val="hybridMultilevel"/>
    <w:lvl w:ilvl="0" w:tplc="47031668">
      <w:start w:val="1"/>
      <w:numFmt w:val="decimal"/>
      <w:lvlText w:val="%1."/>
      <w:lvlJc w:val="left"/>
      <w:pPr>
        <w:ind w:left="720" w:hanging="360"/>
      </w:pPr>
    </w:lvl>
    <w:lvl w:ilvl="1" w:tplc="47031668" w:tentative="1">
      <w:start w:val="1"/>
      <w:numFmt w:val="lowerLetter"/>
      <w:lvlText w:val="%2."/>
      <w:lvlJc w:val="left"/>
      <w:pPr>
        <w:ind w:left="1440" w:hanging="360"/>
      </w:pPr>
    </w:lvl>
    <w:lvl w:ilvl="2" w:tplc="47031668" w:tentative="1">
      <w:start w:val="1"/>
      <w:numFmt w:val="lowerRoman"/>
      <w:lvlText w:val="%3."/>
      <w:lvlJc w:val="right"/>
      <w:pPr>
        <w:ind w:left="2160" w:hanging="180"/>
      </w:pPr>
    </w:lvl>
    <w:lvl w:ilvl="3" w:tplc="47031668" w:tentative="1">
      <w:start w:val="1"/>
      <w:numFmt w:val="decimal"/>
      <w:lvlText w:val="%4."/>
      <w:lvlJc w:val="left"/>
      <w:pPr>
        <w:ind w:left="2880" w:hanging="360"/>
      </w:pPr>
    </w:lvl>
    <w:lvl w:ilvl="4" w:tplc="47031668" w:tentative="1">
      <w:start w:val="1"/>
      <w:numFmt w:val="lowerLetter"/>
      <w:lvlText w:val="%5."/>
      <w:lvlJc w:val="left"/>
      <w:pPr>
        <w:ind w:left="3600" w:hanging="360"/>
      </w:pPr>
    </w:lvl>
    <w:lvl w:ilvl="5" w:tplc="47031668" w:tentative="1">
      <w:start w:val="1"/>
      <w:numFmt w:val="lowerRoman"/>
      <w:lvlText w:val="%6."/>
      <w:lvlJc w:val="right"/>
      <w:pPr>
        <w:ind w:left="4320" w:hanging="180"/>
      </w:pPr>
    </w:lvl>
    <w:lvl w:ilvl="6" w:tplc="47031668" w:tentative="1">
      <w:start w:val="1"/>
      <w:numFmt w:val="decimal"/>
      <w:lvlText w:val="%7."/>
      <w:lvlJc w:val="left"/>
      <w:pPr>
        <w:ind w:left="5040" w:hanging="360"/>
      </w:pPr>
    </w:lvl>
    <w:lvl w:ilvl="7" w:tplc="47031668" w:tentative="1">
      <w:start w:val="1"/>
      <w:numFmt w:val="lowerLetter"/>
      <w:lvlText w:val="%8."/>
      <w:lvlJc w:val="left"/>
      <w:pPr>
        <w:ind w:left="5760" w:hanging="360"/>
      </w:pPr>
    </w:lvl>
    <w:lvl w:ilvl="8" w:tplc="47031668" w:tentative="1">
      <w:start w:val="1"/>
      <w:numFmt w:val="lowerRoman"/>
      <w:lvlText w:val="%9."/>
      <w:lvlJc w:val="right"/>
      <w:pPr>
        <w:ind w:left="6480" w:hanging="180"/>
      </w:pPr>
    </w:lvl>
  </w:abstractNum>
  <w:abstractNum w:abstractNumId="92677858">
    <w:multiLevelType w:val="hybridMultilevel"/>
    <w:lvl w:ilvl="0" w:tplc="62721927">
      <w:start w:val="1"/>
      <w:numFmt w:val="decimal"/>
      <w:lvlText w:val="%1."/>
      <w:lvlJc w:val="left"/>
      <w:pPr>
        <w:ind w:left="720" w:hanging="360"/>
      </w:pPr>
    </w:lvl>
    <w:lvl w:ilvl="1" w:tplc="62721927" w:tentative="1">
      <w:start w:val="1"/>
      <w:numFmt w:val="lowerLetter"/>
      <w:lvlText w:val="%2."/>
      <w:lvlJc w:val="left"/>
      <w:pPr>
        <w:ind w:left="1440" w:hanging="360"/>
      </w:pPr>
    </w:lvl>
    <w:lvl w:ilvl="2" w:tplc="62721927" w:tentative="1">
      <w:start w:val="1"/>
      <w:numFmt w:val="lowerRoman"/>
      <w:lvlText w:val="%3."/>
      <w:lvlJc w:val="right"/>
      <w:pPr>
        <w:ind w:left="2160" w:hanging="180"/>
      </w:pPr>
    </w:lvl>
    <w:lvl w:ilvl="3" w:tplc="62721927" w:tentative="1">
      <w:start w:val="1"/>
      <w:numFmt w:val="decimal"/>
      <w:lvlText w:val="%4."/>
      <w:lvlJc w:val="left"/>
      <w:pPr>
        <w:ind w:left="2880" w:hanging="360"/>
      </w:pPr>
    </w:lvl>
    <w:lvl w:ilvl="4" w:tplc="62721927" w:tentative="1">
      <w:start w:val="1"/>
      <w:numFmt w:val="lowerLetter"/>
      <w:lvlText w:val="%5."/>
      <w:lvlJc w:val="left"/>
      <w:pPr>
        <w:ind w:left="3600" w:hanging="360"/>
      </w:pPr>
    </w:lvl>
    <w:lvl w:ilvl="5" w:tplc="62721927" w:tentative="1">
      <w:start w:val="1"/>
      <w:numFmt w:val="lowerRoman"/>
      <w:lvlText w:val="%6."/>
      <w:lvlJc w:val="right"/>
      <w:pPr>
        <w:ind w:left="4320" w:hanging="180"/>
      </w:pPr>
    </w:lvl>
    <w:lvl w:ilvl="6" w:tplc="62721927" w:tentative="1">
      <w:start w:val="1"/>
      <w:numFmt w:val="decimal"/>
      <w:lvlText w:val="%7."/>
      <w:lvlJc w:val="left"/>
      <w:pPr>
        <w:ind w:left="5040" w:hanging="360"/>
      </w:pPr>
    </w:lvl>
    <w:lvl w:ilvl="7" w:tplc="62721927" w:tentative="1">
      <w:start w:val="1"/>
      <w:numFmt w:val="lowerLetter"/>
      <w:lvlText w:val="%8."/>
      <w:lvlJc w:val="left"/>
      <w:pPr>
        <w:ind w:left="5760" w:hanging="360"/>
      </w:pPr>
    </w:lvl>
    <w:lvl w:ilvl="8" w:tplc="62721927" w:tentative="1">
      <w:start w:val="1"/>
      <w:numFmt w:val="lowerRoman"/>
      <w:lvlText w:val="%9."/>
      <w:lvlJc w:val="right"/>
      <w:pPr>
        <w:ind w:left="6480" w:hanging="180"/>
      </w:pPr>
    </w:lvl>
  </w:abstractNum>
  <w:abstractNum w:abstractNumId="92677857">
    <w:multiLevelType w:val="hybridMultilevel"/>
    <w:lvl w:ilvl="0" w:tplc="10503653">
      <w:start w:val="1"/>
      <w:numFmt w:val="decimal"/>
      <w:lvlText w:val="%1."/>
      <w:lvlJc w:val="left"/>
      <w:pPr>
        <w:ind w:left="720" w:hanging="360"/>
      </w:pPr>
    </w:lvl>
    <w:lvl w:ilvl="1" w:tplc="10503653" w:tentative="1">
      <w:start w:val="1"/>
      <w:numFmt w:val="lowerLetter"/>
      <w:lvlText w:val="%2."/>
      <w:lvlJc w:val="left"/>
      <w:pPr>
        <w:ind w:left="1440" w:hanging="360"/>
      </w:pPr>
    </w:lvl>
    <w:lvl w:ilvl="2" w:tplc="10503653" w:tentative="1">
      <w:start w:val="1"/>
      <w:numFmt w:val="lowerRoman"/>
      <w:lvlText w:val="%3."/>
      <w:lvlJc w:val="right"/>
      <w:pPr>
        <w:ind w:left="2160" w:hanging="180"/>
      </w:pPr>
    </w:lvl>
    <w:lvl w:ilvl="3" w:tplc="10503653" w:tentative="1">
      <w:start w:val="1"/>
      <w:numFmt w:val="decimal"/>
      <w:lvlText w:val="%4."/>
      <w:lvlJc w:val="left"/>
      <w:pPr>
        <w:ind w:left="2880" w:hanging="360"/>
      </w:pPr>
    </w:lvl>
    <w:lvl w:ilvl="4" w:tplc="10503653" w:tentative="1">
      <w:start w:val="1"/>
      <w:numFmt w:val="lowerLetter"/>
      <w:lvlText w:val="%5."/>
      <w:lvlJc w:val="left"/>
      <w:pPr>
        <w:ind w:left="3600" w:hanging="360"/>
      </w:pPr>
    </w:lvl>
    <w:lvl w:ilvl="5" w:tplc="10503653" w:tentative="1">
      <w:start w:val="1"/>
      <w:numFmt w:val="lowerRoman"/>
      <w:lvlText w:val="%6."/>
      <w:lvlJc w:val="right"/>
      <w:pPr>
        <w:ind w:left="4320" w:hanging="180"/>
      </w:pPr>
    </w:lvl>
    <w:lvl w:ilvl="6" w:tplc="10503653" w:tentative="1">
      <w:start w:val="1"/>
      <w:numFmt w:val="decimal"/>
      <w:lvlText w:val="%7."/>
      <w:lvlJc w:val="left"/>
      <w:pPr>
        <w:ind w:left="5040" w:hanging="360"/>
      </w:pPr>
    </w:lvl>
    <w:lvl w:ilvl="7" w:tplc="10503653" w:tentative="1">
      <w:start w:val="1"/>
      <w:numFmt w:val="lowerLetter"/>
      <w:lvlText w:val="%8."/>
      <w:lvlJc w:val="left"/>
      <w:pPr>
        <w:ind w:left="5760" w:hanging="360"/>
      </w:pPr>
    </w:lvl>
    <w:lvl w:ilvl="8" w:tplc="10503653" w:tentative="1">
      <w:start w:val="1"/>
      <w:numFmt w:val="lowerRoman"/>
      <w:lvlText w:val="%9."/>
      <w:lvlJc w:val="right"/>
      <w:pPr>
        <w:ind w:left="6480" w:hanging="180"/>
      </w:pPr>
    </w:lvl>
  </w:abstractNum>
  <w:abstractNum w:abstractNumId="92677856">
    <w:multiLevelType w:val="hybridMultilevel"/>
    <w:lvl w:ilvl="0" w:tplc="67431577">
      <w:start w:val="1"/>
      <w:numFmt w:val="decimal"/>
      <w:lvlText w:val="%1."/>
      <w:lvlJc w:val="left"/>
      <w:pPr>
        <w:ind w:left="720" w:hanging="360"/>
      </w:pPr>
    </w:lvl>
    <w:lvl w:ilvl="1" w:tplc="67431577" w:tentative="1">
      <w:start w:val="1"/>
      <w:numFmt w:val="lowerLetter"/>
      <w:lvlText w:val="%2."/>
      <w:lvlJc w:val="left"/>
      <w:pPr>
        <w:ind w:left="1440" w:hanging="360"/>
      </w:pPr>
    </w:lvl>
    <w:lvl w:ilvl="2" w:tplc="67431577" w:tentative="1">
      <w:start w:val="1"/>
      <w:numFmt w:val="lowerRoman"/>
      <w:lvlText w:val="%3."/>
      <w:lvlJc w:val="right"/>
      <w:pPr>
        <w:ind w:left="2160" w:hanging="180"/>
      </w:pPr>
    </w:lvl>
    <w:lvl w:ilvl="3" w:tplc="67431577" w:tentative="1">
      <w:start w:val="1"/>
      <w:numFmt w:val="decimal"/>
      <w:lvlText w:val="%4."/>
      <w:lvlJc w:val="left"/>
      <w:pPr>
        <w:ind w:left="2880" w:hanging="360"/>
      </w:pPr>
    </w:lvl>
    <w:lvl w:ilvl="4" w:tplc="67431577" w:tentative="1">
      <w:start w:val="1"/>
      <w:numFmt w:val="lowerLetter"/>
      <w:lvlText w:val="%5."/>
      <w:lvlJc w:val="left"/>
      <w:pPr>
        <w:ind w:left="3600" w:hanging="360"/>
      </w:pPr>
    </w:lvl>
    <w:lvl w:ilvl="5" w:tplc="67431577" w:tentative="1">
      <w:start w:val="1"/>
      <w:numFmt w:val="lowerRoman"/>
      <w:lvlText w:val="%6."/>
      <w:lvlJc w:val="right"/>
      <w:pPr>
        <w:ind w:left="4320" w:hanging="180"/>
      </w:pPr>
    </w:lvl>
    <w:lvl w:ilvl="6" w:tplc="67431577" w:tentative="1">
      <w:start w:val="1"/>
      <w:numFmt w:val="decimal"/>
      <w:lvlText w:val="%7."/>
      <w:lvlJc w:val="left"/>
      <w:pPr>
        <w:ind w:left="5040" w:hanging="360"/>
      </w:pPr>
    </w:lvl>
    <w:lvl w:ilvl="7" w:tplc="67431577" w:tentative="1">
      <w:start w:val="1"/>
      <w:numFmt w:val="lowerLetter"/>
      <w:lvlText w:val="%8."/>
      <w:lvlJc w:val="left"/>
      <w:pPr>
        <w:ind w:left="5760" w:hanging="360"/>
      </w:pPr>
    </w:lvl>
    <w:lvl w:ilvl="8" w:tplc="67431577" w:tentative="1">
      <w:start w:val="1"/>
      <w:numFmt w:val="lowerRoman"/>
      <w:lvlText w:val="%9."/>
      <w:lvlJc w:val="right"/>
      <w:pPr>
        <w:ind w:left="6480" w:hanging="180"/>
      </w:pPr>
    </w:lvl>
  </w:abstractNum>
  <w:abstractNum w:abstractNumId="92677855">
    <w:multiLevelType w:val="hybridMultilevel"/>
    <w:lvl w:ilvl="0" w:tplc="64787177">
      <w:start w:val="1"/>
      <w:numFmt w:val="decimal"/>
      <w:lvlText w:val="%1."/>
      <w:lvlJc w:val="left"/>
      <w:pPr>
        <w:ind w:left="720" w:hanging="360"/>
      </w:pPr>
    </w:lvl>
    <w:lvl w:ilvl="1" w:tplc="64787177" w:tentative="1">
      <w:start w:val="1"/>
      <w:numFmt w:val="lowerLetter"/>
      <w:lvlText w:val="%2."/>
      <w:lvlJc w:val="left"/>
      <w:pPr>
        <w:ind w:left="1440" w:hanging="360"/>
      </w:pPr>
    </w:lvl>
    <w:lvl w:ilvl="2" w:tplc="64787177" w:tentative="1">
      <w:start w:val="1"/>
      <w:numFmt w:val="lowerRoman"/>
      <w:lvlText w:val="%3."/>
      <w:lvlJc w:val="right"/>
      <w:pPr>
        <w:ind w:left="2160" w:hanging="180"/>
      </w:pPr>
    </w:lvl>
    <w:lvl w:ilvl="3" w:tplc="64787177" w:tentative="1">
      <w:start w:val="1"/>
      <w:numFmt w:val="decimal"/>
      <w:lvlText w:val="%4."/>
      <w:lvlJc w:val="left"/>
      <w:pPr>
        <w:ind w:left="2880" w:hanging="360"/>
      </w:pPr>
    </w:lvl>
    <w:lvl w:ilvl="4" w:tplc="64787177" w:tentative="1">
      <w:start w:val="1"/>
      <w:numFmt w:val="lowerLetter"/>
      <w:lvlText w:val="%5."/>
      <w:lvlJc w:val="left"/>
      <w:pPr>
        <w:ind w:left="3600" w:hanging="360"/>
      </w:pPr>
    </w:lvl>
    <w:lvl w:ilvl="5" w:tplc="64787177" w:tentative="1">
      <w:start w:val="1"/>
      <w:numFmt w:val="lowerRoman"/>
      <w:lvlText w:val="%6."/>
      <w:lvlJc w:val="right"/>
      <w:pPr>
        <w:ind w:left="4320" w:hanging="180"/>
      </w:pPr>
    </w:lvl>
    <w:lvl w:ilvl="6" w:tplc="64787177" w:tentative="1">
      <w:start w:val="1"/>
      <w:numFmt w:val="decimal"/>
      <w:lvlText w:val="%7."/>
      <w:lvlJc w:val="left"/>
      <w:pPr>
        <w:ind w:left="5040" w:hanging="360"/>
      </w:pPr>
    </w:lvl>
    <w:lvl w:ilvl="7" w:tplc="64787177" w:tentative="1">
      <w:start w:val="1"/>
      <w:numFmt w:val="lowerLetter"/>
      <w:lvlText w:val="%8."/>
      <w:lvlJc w:val="left"/>
      <w:pPr>
        <w:ind w:left="5760" w:hanging="360"/>
      </w:pPr>
    </w:lvl>
    <w:lvl w:ilvl="8" w:tplc="64787177" w:tentative="1">
      <w:start w:val="1"/>
      <w:numFmt w:val="lowerRoman"/>
      <w:lvlText w:val="%9."/>
      <w:lvlJc w:val="right"/>
      <w:pPr>
        <w:ind w:left="6480" w:hanging="180"/>
      </w:pPr>
    </w:lvl>
  </w:abstractNum>
  <w:abstractNum w:abstractNumId="92677854">
    <w:multiLevelType w:val="hybridMultilevel"/>
    <w:lvl w:ilvl="0" w:tplc="38120751">
      <w:start w:val="1"/>
      <w:numFmt w:val="decimal"/>
      <w:lvlText w:val="%1."/>
      <w:lvlJc w:val="left"/>
      <w:pPr>
        <w:ind w:left="720" w:hanging="360"/>
      </w:pPr>
    </w:lvl>
    <w:lvl w:ilvl="1" w:tplc="38120751" w:tentative="1">
      <w:start w:val="1"/>
      <w:numFmt w:val="lowerLetter"/>
      <w:lvlText w:val="%2."/>
      <w:lvlJc w:val="left"/>
      <w:pPr>
        <w:ind w:left="1440" w:hanging="360"/>
      </w:pPr>
    </w:lvl>
    <w:lvl w:ilvl="2" w:tplc="38120751" w:tentative="1">
      <w:start w:val="1"/>
      <w:numFmt w:val="lowerRoman"/>
      <w:lvlText w:val="%3."/>
      <w:lvlJc w:val="right"/>
      <w:pPr>
        <w:ind w:left="2160" w:hanging="180"/>
      </w:pPr>
    </w:lvl>
    <w:lvl w:ilvl="3" w:tplc="38120751" w:tentative="1">
      <w:start w:val="1"/>
      <w:numFmt w:val="decimal"/>
      <w:lvlText w:val="%4."/>
      <w:lvlJc w:val="left"/>
      <w:pPr>
        <w:ind w:left="2880" w:hanging="360"/>
      </w:pPr>
    </w:lvl>
    <w:lvl w:ilvl="4" w:tplc="38120751" w:tentative="1">
      <w:start w:val="1"/>
      <w:numFmt w:val="lowerLetter"/>
      <w:lvlText w:val="%5."/>
      <w:lvlJc w:val="left"/>
      <w:pPr>
        <w:ind w:left="3600" w:hanging="360"/>
      </w:pPr>
    </w:lvl>
    <w:lvl w:ilvl="5" w:tplc="38120751" w:tentative="1">
      <w:start w:val="1"/>
      <w:numFmt w:val="lowerRoman"/>
      <w:lvlText w:val="%6."/>
      <w:lvlJc w:val="right"/>
      <w:pPr>
        <w:ind w:left="4320" w:hanging="180"/>
      </w:pPr>
    </w:lvl>
    <w:lvl w:ilvl="6" w:tplc="38120751" w:tentative="1">
      <w:start w:val="1"/>
      <w:numFmt w:val="decimal"/>
      <w:lvlText w:val="%7."/>
      <w:lvlJc w:val="left"/>
      <w:pPr>
        <w:ind w:left="5040" w:hanging="360"/>
      </w:pPr>
    </w:lvl>
    <w:lvl w:ilvl="7" w:tplc="38120751" w:tentative="1">
      <w:start w:val="1"/>
      <w:numFmt w:val="lowerLetter"/>
      <w:lvlText w:val="%8."/>
      <w:lvlJc w:val="left"/>
      <w:pPr>
        <w:ind w:left="5760" w:hanging="360"/>
      </w:pPr>
    </w:lvl>
    <w:lvl w:ilvl="8" w:tplc="38120751" w:tentative="1">
      <w:start w:val="1"/>
      <w:numFmt w:val="lowerRoman"/>
      <w:lvlText w:val="%9."/>
      <w:lvlJc w:val="right"/>
      <w:pPr>
        <w:ind w:left="6480" w:hanging="180"/>
      </w:pPr>
    </w:lvl>
  </w:abstractNum>
  <w:abstractNum w:abstractNumId="92677853">
    <w:multiLevelType w:val="hybridMultilevel"/>
    <w:lvl w:ilvl="0" w:tplc="33530172">
      <w:start w:val="1"/>
      <w:numFmt w:val="decimal"/>
      <w:lvlText w:val="%1."/>
      <w:lvlJc w:val="left"/>
      <w:pPr>
        <w:ind w:left="720" w:hanging="360"/>
      </w:pPr>
    </w:lvl>
    <w:lvl w:ilvl="1" w:tplc="33530172" w:tentative="1">
      <w:start w:val="1"/>
      <w:numFmt w:val="lowerLetter"/>
      <w:lvlText w:val="%2."/>
      <w:lvlJc w:val="left"/>
      <w:pPr>
        <w:ind w:left="1440" w:hanging="360"/>
      </w:pPr>
    </w:lvl>
    <w:lvl w:ilvl="2" w:tplc="33530172" w:tentative="1">
      <w:start w:val="1"/>
      <w:numFmt w:val="lowerRoman"/>
      <w:lvlText w:val="%3."/>
      <w:lvlJc w:val="right"/>
      <w:pPr>
        <w:ind w:left="2160" w:hanging="180"/>
      </w:pPr>
    </w:lvl>
    <w:lvl w:ilvl="3" w:tplc="33530172" w:tentative="1">
      <w:start w:val="1"/>
      <w:numFmt w:val="decimal"/>
      <w:lvlText w:val="%4."/>
      <w:lvlJc w:val="left"/>
      <w:pPr>
        <w:ind w:left="2880" w:hanging="360"/>
      </w:pPr>
    </w:lvl>
    <w:lvl w:ilvl="4" w:tplc="33530172" w:tentative="1">
      <w:start w:val="1"/>
      <w:numFmt w:val="lowerLetter"/>
      <w:lvlText w:val="%5."/>
      <w:lvlJc w:val="left"/>
      <w:pPr>
        <w:ind w:left="3600" w:hanging="360"/>
      </w:pPr>
    </w:lvl>
    <w:lvl w:ilvl="5" w:tplc="33530172" w:tentative="1">
      <w:start w:val="1"/>
      <w:numFmt w:val="lowerRoman"/>
      <w:lvlText w:val="%6."/>
      <w:lvlJc w:val="right"/>
      <w:pPr>
        <w:ind w:left="4320" w:hanging="180"/>
      </w:pPr>
    </w:lvl>
    <w:lvl w:ilvl="6" w:tplc="33530172" w:tentative="1">
      <w:start w:val="1"/>
      <w:numFmt w:val="decimal"/>
      <w:lvlText w:val="%7."/>
      <w:lvlJc w:val="left"/>
      <w:pPr>
        <w:ind w:left="5040" w:hanging="360"/>
      </w:pPr>
    </w:lvl>
    <w:lvl w:ilvl="7" w:tplc="33530172" w:tentative="1">
      <w:start w:val="1"/>
      <w:numFmt w:val="lowerLetter"/>
      <w:lvlText w:val="%8."/>
      <w:lvlJc w:val="left"/>
      <w:pPr>
        <w:ind w:left="5760" w:hanging="360"/>
      </w:pPr>
    </w:lvl>
    <w:lvl w:ilvl="8" w:tplc="33530172" w:tentative="1">
      <w:start w:val="1"/>
      <w:numFmt w:val="lowerRoman"/>
      <w:lvlText w:val="%9."/>
      <w:lvlJc w:val="right"/>
      <w:pPr>
        <w:ind w:left="6480" w:hanging="180"/>
      </w:pPr>
    </w:lvl>
  </w:abstractNum>
  <w:abstractNum w:abstractNumId="92677852">
    <w:multiLevelType w:val="hybridMultilevel"/>
    <w:lvl w:ilvl="0" w:tplc="51479743">
      <w:start w:val="1"/>
      <w:numFmt w:val="decimal"/>
      <w:lvlText w:val="%1."/>
      <w:lvlJc w:val="left"/>
      <w:pPr>
        <w:ind w:left="720" w:hanging="360"/>
      </w:pPr>
    </w:lvl>
    <w:lvl w:ilvl="1" w:tplc="51479743" w:tentative="1">
      <w:start w:val="1"/>
      <w:numFmt w:val="lowerLetter"/>
      <w:lvlText w:val="%2."/>
      <w:lvlJc w:val="left"/>
      <w:pPr>
        <w:ind w:left="1440" w:hanging="360"/>
      </w:pPr>
    </w:lvl>
    <w:lvl w:ilvl="2" w:tplc="51479743" w:tentative="1">
      <w:start w:val="1"/>
      <w:numFmt w:val="lowerRoman"/>
      <w:lvlText w:val="%3."/>
      <w:lvlJc w:val="right"/>
      <w:pPr>
        <w:ind w:left="2160" w:hanging="180"/>
      </w:pPr>
    </w:lvl>
    <w:lvl w:ilvl="3" w:tplc="51479743" w:tentative="1">
      <w:start w:val="1"/>
      <w:numFmt w:val="decimal"/>
      <w:lvlText w:val="%4."/>
      <w:lvlJc w:val="left"/>
      <w:pPr>
        <w:ind w:left="2880" w:hanging="360"/>
      </w:pPr>
    </w:lvl>
    <w:lvl w:ilvl="4" w:tplc="51479743" w:tentative="1">
      <w:start w:val="1"/>
      <w:numFmt w:val="lowerLetter"/>
      <w:lvlText w:val="%5."/>
      <w:lvlJc w:val="left"/>
      <w:pPr>
        <w:ind w:left="3600" w:hanging="360"/>
      </w:pPr>
    </w:lvl>
    <w:lvl w:ilvl="5" w:tplc="51479743" w:tentative="1">
      <w:start w:val="1"/>
      <w:numFmt w:val="lowerRoman"/>
      <w:lvlText w:val="%6."/>
      <w:lvlJc w:val="right"/>
      <w:pPr>
        <w:ind w:left="4320" w:hanging="180"/>
      </w:pPr>
    </w:lvl>
    <w:lvl w:ilvl="6" w:tplc="51479743" w:tentative="1">
      <w:start w:val="1"/>
      <w:numFmt w:val="decimal"/>
      <w:lvlText w:val="%7."/>
      <w:lvlJc w:val="left"/>
      <w:pPr>
        <w:ind w:left="5040" w:hanging="360"/>
      </w:pPr>
    </w:lvl>
    <w:lvl w:ilvl="7" w:tplc="51479743" w:tentative="1">
      <w:start w:val="1"/>
      <w:numFmt w:val="lowerLetter"/>
      <w:lvlText w:val="%8."/>
      <w:lvlJc w:val="left"/>
      <w:pPr>
        <w:ind w:left="5760" w:hanging="360"/>
      </w:pPr>
    </w:lvl>
    <w:lvl w:ilvl="8" w:tplc="51479743" w:tentative="1">
      <w:start w:val="1"/>
      <w:numFmt w:val="lowerRoman"/>
      <w:lvlText w:val="%9."/>
      <w:lvlJc w:val="right"/>
      <w:pPr>
        <w:ind w:left="6480" w:hanging="180"/>
      </w:pPr>
    </w:lvl>
  </w:abstractNum>
  <w:abstractNum w:abstractNumId="92677851">
    <w:multiLevelType w:val="hybridMultilevel"/>
    <w:lvl w:ilvl="0" w:tplc="85918050">
      <w:start w:val="1"/>
      <w:numFmt w:val="decimal"/>
      <w:lvlText w:val="%1."/>
      <w:lvlJc w:val="left"/>
      <w:pPr>
        <w:ind w:left="720" w:hanging="360"/>
      </w:pPr>
    </w:lvl>
    <w:lvl w:ilvl="1" w:tplc="85918050" w:tentative="1">
      <w:start w:val="1"/>
      <w:numFmt w:val="lowerLetter"/>
      <w:lvlText w:val="%2."/>
      <w:lvlJc w:val="left"/>
      <w:pPr>
        <w:ind w:left="1440" w:hanging="360"/>
      </w:pPr>
    </w:lvl>
    <w:lvl w:ilvl="2" w:tplc="85918050" w:tentative="1">
      <w:start w:val="1"/>
      <w:numFmt w:val="lowerRoman"/>
      <w:lvlText w:val="%3."/>
      <w:lvlJc w:val="right"/>
      <w:pPr>
        <w:ind w:left="2160" w:hanging="180"/>
      </w:pPr>
    </w:lvl>
    <w:lvl w:ilvl="3" w:tplc="85918050" w:tentative="1">
      <w:start w:val="1"/>
      <w:numFmt w:val="decimal"/>
      <w:lvlText w:val="%4."/>
      <w:lvlJc w:val="left"/>
      <w:pPr>
        <w:ind w:left="2880" w:hanging="360"/>
      </w:pPr>
    </w:lvl>
    <w:lvl w:ilvl="4" w:tplc="85918050" w:tentative="1">
      <w:start w:val="1"/>
      <w:numFmt w:val="lowerLetter"/>
      <w:lvlText w:val="%5."/>
      <w:lvlJc w:val="left"/>
      <w:pPr>
        <w:ind w:left="3600" w:hanging="360"/>
      </w:pPr>
    </w:lvl>
    <w:lvl w:ilvl="5" w:tplc="85918050" w:tentative="1">
      <w:start w:val="1"/>
      <w:numFmt w:val="lowerRoman"/>
      <w:lvlText w:val="%6."/>
      <w:lvlJc w:val="right"/>
      <w:pPr>
        <w:ind w:left="4320" w:hanging="180"/>
      </w:pPr>
    </w:lvl>
    <w:lvl w:ilvl="6" w:tplc="85918050" w:tentative="1">
      <w:start w:val="1"/>
      <w:numFmt w:val="decimal"/>
      <w:lvlText w:val="%7."/>
      <w:lvlJc w:val="left"/>
      <w:pPr>
        <w:ind w:left="5040" w:hanging="360"/>
      </w:pPr>
    </w:lvl>
    <w:lvl w:ilvl="7" w:tplc="85918050" w:tentative="1">
      <w:start w:val="1"/>
      <w:numFmt w:val="lowerLetter"/>
      <w:lvlText w:val="%8."/>
      <w:lvlJc w:val="left"/>
      <w:pPr>
        <w:ind w:left="5760" w:hanging="360"/>
      </w:pPr>
    </w:lvl>
    <w:lvl w:ilvl="8" w:tplc="85918050" w:tentative="1">
      <w:start w:val="1"/>
      <w:numFmt w:val="lowerRoman"/>
      <w:lvlText w:val="%9."/>
      <w:lvlJc w:val="right"/>
      <w:pPr>
        <w:ind w:left="6480" w:hanging="180"/>
      </w:pPr>
    </w:lvl>
  </w:abstractNum>
  <w:abstractNum w:abstractNumId="92677850">
    <w:multiLevelType w:val="hybridMultilevel"/>
    <w:lvl w:ilvl="0" w:tplc="70663025">
      <w:start w:val="1"/>
      <w:numFmt w:val="decimal"/>
      <w:lvlText w:val="%1."/>
      <w:lvlJc w:val="left"/>
      <w:pPr>
        <w:ind w:left="720" w:hanging="360"/>
      </w:pPr>
    </w:lvl>
    <w:lvl w:ilvl="1" w:tplc="70663025" w:tentative="1">
      <w:start w:val="1"/>
      <w:numFmt w:val="lowerLetter"/>
      <w:lvlText w:val="%2."/>
      <w:lvlJc w:val="left"/>
      <w:pPr>
        <w:ind w:left="1440" w:hanging="360"/>
      </w:pPr>
    </w:lvl>
    <w:lvl w:ilvl="2" w:tplc="70663025" w:tentative="1">
      <w:start w:val="1"/>
      <w:numFmt w:val="lowerRoman"/>
      <w:lvlText w:val="%3."/>
      <w:lvlJc w:val="right"/>
      <w:pPr>
        <w:ind w:left="2160" w:hanging="180"/>
      </w:pPr>
    </w:lvl>
    <w:lvl w:ilvl="3" w:tplc="70663025" w:tentative="1">
      <w:start w:val="1"/>
      <w:numFmt w:val="decimal"/>
      <w:lvlText w:val="%4."/>
      <w:lvlJc w:val="left"/>
      <w:pPr>
        <w:ind w:left="2880" w:hanging="360"/>
      </w:pPr>
    </w:lvl>
    <w:lvl w:ilvl="4" w:tplc="70663025" w:tentative="1">
      <w:start w:val="1"/>
      <w:numFmt w:val="lowerLetter"/>
      <w:lvlText w:val="%5."/>
      <w:lvlJc w:val="left"/>
      <w:pPr>
        <w:ind w:left="3600" w:hanging="360"/>
      </w:pPr>
    </w:lvl>
    <w:lvl w:ilvl="5" w:tplc="70663025" w:tentative="1">
      <w:start w:val="1"/>
      <w:numFmt w:val="lowerRoman"/>
      <w:lvlText w:val="%6."/>
      <w:lvlJc w:val="right"/>
      <w:pPr>
        <w:ind w:left="4320" w:hanging="180"/>
      </w:pPr>
    </w:lvl>
    <w:lvl w:ilvl="6" w:tplc="70663025" w:tentative="1">
      <w:start w:val="1"/>
      <w:numFmt w:val="decimal"/>
      <w:lvlText w:val="%7."/>
      <w:lvlJc w:val="left"/>
      <w:pPr>
        <w:ind w:left="5040" w:hanging="360"/>
      </w:pPr>
    </w:lvl>
    <w:lvl w:ilvl="7" w:tplc="70663025" w:tentative="1">
      <w:start w:val="1"/>
      <w:numFmt w:val="lowerLetter"/>
      <w:lvlText w:val="%8."/>
      <w:lvlJc w:val="left"/>
      <w:pPr>
        <w:ind w:left="5760" w:hanging="360"/>
      </w:pPr>
    </w:lvl>
    <w:lvl w:ilvl="8" w:tplc="70663025" w:tentative="1">
      <w:start w:val="1"/>
      <w:numFmt w:val="lowerRoman"/>
      <w:lvlText w:val="%9."/>
      <w:lvlJc w:val="right"/>
      <w:pPr>
        <w:ind w:left="6480" w:hanging="180"/>
      </w:pPr>
    </w:lvl>
  </w:abstractNum>
  <w:abstractNum w:abstractNumId="92677849">
    <w:multiLevelType w:val="hybridMultilevel"/>
    <w:lvl w:ilvl="0" w:tplc="866872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677849">
    <w:abstractNumId w:val="92677849"/>
  </w:num>
  <w:num w:numId="92677850">
    <w:abstractNumId w:val="92677850"/>
  </w:num>
  <w:num w:numId="92677851">
    <w:abstractNumId w:val="92677851"/>
  </w:num>
  <w:num w:numId="92677852">
    <w:abstractNumId w:val="92677852"/>
  </w:num>
  <w:num w:numId="92677853">
    <w:abstractNumId w:val="92677853"/>
  </w:num>
  <w:num w:numId="92677854">
    <w:abstractNumId w:val="92677854"/>
  </w:num>
  <w:num w:numId="92677855">
    <w:abstractNumId w:val="92677855"/>
  </w:num>
  <w:num w:numId="92677856">
    <w:abstractNumId w:val="92677856"/>
  </w:num>
  <w:num w:numId="92677857">
    <w:abstractNumId w:val="92677857"/>
  </w:num>
  <w:num w:numId="92677858">
    <w:abstractNumId w:val="92677858"/>
  </w:num>
  <w:num w:numId="92677859">
    <w:abstractNumId w:val="92677859"/>
  </w:num>
  <w:num w:numId="92677860">
    <w:abstractNumId w:val="92677860"/>
  </w:num>
  <w:num w:numId="92677861">
    <w:abstractNumId w:val="92677861"/>
  </w:num>
  <w:num w:numId="92677862">
    <w:abstractNumId w:val="92677862"/>
  </w:num>
  <w:num w:numId="92677863">
    <w:abstractNumId w:val="92677863"/>
  </w:num>
  <w:num w:numId="92677864">
    <w:abstractNumId w:val="92677864"/>
  </w:num>
  <w:num w:numId="92677865">
    <w:abstractNumId w:val="92677865"/>
  </w:num>
  <w:num w:numId="92677866">
    <w:abstractNumId w:val="92677866"/>
  </w:num>
  <w:num w:numId="92677867">
    <w:abstractNumId w:val="92677867"/>
  </w:num>
  <w:num w:numId="92677868">
    <w:abstractNumId w:val="92677868"/>
  </w:num>
  <w:num w:numId="92677869">
    <w:abstractNumId w:val="92677869"/>
  </w:num>
  <w:num w:numId="92677870">
    <w:abstractNumId w:val="92677870"/>
  </w:num>
  <w:num w:numId="92677871">
    <w:abstractNumId w:val="92677871"/>
  </w:num>
  <w:num w:numId="92677872">
    <w:abstractNumId w:val="92677872"/>
  </w:num>
  <w:num w:numId="92677873">
    <w:abstractNumId w:val="92677873"/>
  </w:num>
  <w:num w:numId="92677874">
    <w:abstractNumId w:val="926778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2512264" Type="http://schemas.openxmlformats.org/officeDocument/2006/relationships/comments" Target="comments.xml"/><Relationship Id="rId95480339" Type="http://schemas.openxmlformats.org/officeDocument/2006/relationships/image" Target="media/imgrId95480339.jpg"/><Relationship Id="rId128460bf394c57476" Type="http://schemas.openxmlformats.org/officeDocument/2006/relationships/hyperlink" Target="http://www.kohlerengines.com/home.htm" TargetMode="External"/><Relationship Id="rId391560bf394c57494" Type="http://schemas.openxmlformats.org/officeDocument/2006/relationships/hyperlink" Target="http://dealers.kohlerpower.it/" TargetMode="External"/><Relationship Id="rId167560bf394c574c8" Type="http://schemas.openxmlformats.org/officeDocument/2006/relationships/hyperlink" Target="http://www.kohlerengines.com/home.htm" TargetMode="External"/><Relationship Id="rId299160bf394d80c8c" Type="http://schemas.openxmlformats.org/officeDocument/2006/relationships/hyperlink" Target="https://iservice.lombardini.it/jsp/Template2/manuale.jsp?id=203&amp;parent=1000" TargetMode="External"/><Relationship Id="rId255860bf3950780d6" Type="http://schemas.openxmlformats.org/officeDocument/2006/relationships/hyperlink" Target="https://iservice.lombardini.it/jsp/Template2/manuale.jsp?id=228&amp;parent=1105" TargetMode="External"/><Relationship Id="rId371160bf395078142" Type="http://schemas.openxmlformats.org/officeDocument/2006/relationships/hyperlink" Target="https://iservice.lombardini.it/jsp/Template2/manuale.jsp?id=229&amp;parent=1105" TargetMode="External"/><Relationship Id="rId391960bf39508b030" Type="http://schemas.openxmlformats.org/officeDocument/2006/relationships/hyperlink" Target="https://iservice.lombardini.it/jsp/Template2/manuale.jsp?id=248&amp;parent=1105" TargetMode="External"/><Relationship Id="rId875560bf39508b0e6" Type="http://schemas.openxmlformats.org/officeDocument/2006/relationships/hyperlink" Target="https://iservice.lombardini.it/jsp/Template2/manuale.jsp?id=251&amp;parent=1105" TargetMode="External"/><Relationship Id="rId831560bf3950ce8af" Type="http://schemas.openxmlformats.org/officeDocument/2006/relationships/hyperlink" Target="https://iservice.lombardini.it/jsp/Template2/manuale.jsp?id=60&amp;parent=962" TargetMode="External"/><Relationship Id="rId926960bf3950e1862" Type="http://schemas.openxmlformats.org/officeDocument/2006/relationships/hyperlink" Target="https://iservice.lombardini.it/jsp/Template2/manuale.jsp?id=214&amp;parent=1105" TargetMode="External"/><Relationship Id="rId893660bf3950e1973" Type="http://schemas.openxmlformats.org/officeDocument/2006/relationships/hyperlink" Target="https://iservice.lombardini.it/jsp/Template2/manuale.jsp?id=248&amp;parent=1105" TargetMode="External"/><Relationship Id="rId235760bf3950f107f" Type="http://schemas.openxmlformats.org/officeDocument/2006/relationships/hyperlink" Target="https://iservice.lombardini.it/jsp/Template2/manuale.jsp?id=268&amp;parent=1105" TargetMode="External"/><Relationship Id="rId824260bf3950f10fb" Type="http://schemas.openxmlformats.org/officeDocument/2006/relationships/hyperlink" Target="https://iservice.lombardini.it/jsp/Template2/manuale.jsp?id=60&amp;parent=962" TargetMode="External"/><Relationship Id="rId100660bf3950f1a99" Type="http://schemas.openxmlformats.org/officeDocument/2006/relationships/hyperlink" Target="https://iservice.lombardini.it/jsp/Template2/manuale.jsp?id=211&amp;parent=1105" TargetMode="External"/><Relationship Id="rId920260bf3950f1add" Type="http://schemas.openxmlformats.org/officeDocument/2006/relationships/hyperlink" Target="https://iservice.lombardini.it/jsp/Template2/manuale.jsp?id=213&amp;parent=1105" TargetMode="External"/><Relationship Id="rId141460bf39512b91f" Type="http://schemas.openxmlformats.org/officeDocument/2006/relationships/hyperlink" Target="https://www.youtube.com/embed/Tt4mNQVDzWk?rel=0" TargetMode="External"/><Relationship Id="rId319460bf39513daaa" Type="http://schemas.openxmlformats.org/officeDocument/2006/relationships/hyperlink" Target="https://iservice.lombardini.it/jsp/Template2/manuale.jsp?id=60&amp;parent=962" TargetMode="External"/><Relationship Id="rId309160bf3951a1ad6" Type="http://schemas.openxmlformats.org/officeDocument/2006/relationships/hyperlink" Target="https://www.youtube.com/embed/0uYYsLPsseg?rel=0" TargetMode="External"/><Relationship Id="rId361760bf3951a1ff5" Type="http://schemas.openxmlformats.org/officeDocument/2006/relationships/hyperlink" Target="https://iservice.lombardini.it/jsp/Template2/manuale.jsp?id=231&amp;parent=1105" TargetMode="External"/><Relationship Id="rId404260bf3951c9068" Type="http://schemas.openxmlformats.org/officeDocument/2006/relationships/hyperlink" Target="https://iservice.lombardini.it/jsp/Template2/manuale.jsp?id=60&amp;parent=962" TargetMode="External"/><Relationship Id="rId746160bf3951da749" Type="http://schemas.openxmlformats.org/officeDocument/2006/relationships/hyperlink" Target="https://iservice.lombardini.it/jsp/Template2/manuale.jsp?id=218&amp;parent=1105" TargetMode="External"/><Relationship Id="rId456160bf3951db853" Type="http://schemas.openxmlformats.org/officeDocument/2006/relationships/hyperlink" Target="https://iservice.lombardini.it/jsp/Template2/manuale.jsp?id=232&amp;parent=1105" TargetMode="External"/><Relationship Id="rId958460bf3951dbb01" Type="http://schemas.openxmlformats.org/officeDocument/2006/relationships/hyperlink" Target="https://iservice.lombardini.it/jsp/Template2/manuale.jsp?id=237&amp;parent=1105" TargetMode="External"/><Relationship Id="rId168160bf3951dbdc5" Type="http://schemas.openxmlformats.org/officeDocument/2006/relationships/hyperlink" Target="https://iservice.lombardini.it/jsp/Template2/manuale.jsp?id=239&amp;parent=1105" TargetMode="External"/><Relationship Id="rId855260bf3951dc0d8" Type="http://schemas.openxmlformats.org/officeDocument/2006/relationships/hyperlink" Target="https://iservice.lombardini.it/jsp/Template2/manuale.jsp?id=234&amp;parent=1105" TargetMode="External"/><Relationship Id="rId147160bf3951dc40f" Type="http://schemas.openxmlformats.org/officeDocument/2006/relationships/hyperlink" Target="https://iservice.lombardini.it/jsp/Template2/manuale.jsp?id=235&amp;parent=1105" TargetMode="External"/><Relationship Id="rId767360bf3951dc750" Type="http://schemas.openxmlformats.org/officeDocument/2006/relationships/hyperlink" Target="https://iservice.lombardini.it/jsp/Template2/manuale.jsp?id=238&amp;parent=1105" TargetMode="External"/><Relationship Id="rId389560bf3951dca37" Type="http://schemas.openxmlformats.org/officeDocument/2006/relationships/hyperlink" Target="https://iservice.lombardini.it/jsp/Template2/manuale.jsp?id=236&amp;parent=1105" TargetMode="External"/><Relationship Id="rId125160bf3951de042" Type="http://schemas.openxmlformats.org/officeDocument/2006/relationships/hyperlink" Target="https://iservice.lombardini.it/jsp/Template2/manuale.jsp?id=249&amp;parent=1105" TargetMode="External"/><Relationship Id="rId563460bf3951def6d" Type="http://schemas.openxmlformats.org/officeDocument/2006/relationships/hyperlink" Target="https://iservice.lombardini.it/jsp/Template2/manuale.jsp?id=244&amp;parent=1105" TargetMode="External"/><Relationship Id="rId335960bf3951def96" Type="http://schemas.openxmlformats.org/officeDocument/2006/relationships/hyperlink" Target="https://iservice.lombardini.it/jsp/Template2/manuale.jsp?id=245&amp;parent=1105" TargetMode="External"/><Relationship Id="rId940960bf3951df8a7" Type="http://schemas.openxmlformats.org/officeDocument/2006/relationships/hyperlink" Target="https://iservice.lombardini.it/jsp/Template2/manuale.jsp?id=248&amp;parent=1105" TargetMode="External"/><Relationship Id="rId753860bf3951dfc9d" Type="http://schemas.openxmlformats.org/officeDocument/2006/relationships/hyperlink" Target="https://iservice.lombardini.it/jsp/Template2/manuale.jsp?id=214&amp;parent=1105" TargetMode="External"/><Relationship Id="rId351460bf3951ee3e0" Type="http://schemas.openxmlformats.org/officeDocument/2006/relationships/hyperlink" Target="https://iservice.lombardini.it/jsp/Template2/manuale.jsp?id=60&amp;parent=962" TargetMode="External"/><Relationship Id="rId561360bf395233eb0" Type="http://schemas.openxmlformats.org/officeDocument/2006/relationships/hyperlink" Target="https://iservice.lombardini.it/jsp/Template2/manuale.jsp?id=60&amp;parent=962" TargetMode="External"/><Relationship Id="rId348260bf395260037" Type="http://schemas.openxmlformats.org/officeDocument/2006/relationships/hyperlink" Target="https://iservice.lombardini.it/jsp/Template2/manuale.jsp?id=60&amp;parent=962" TargetMode="External"/><Relationship Id="rId951560bf395287414" Type="http://schemas.openxmlformats.org/officeDocument/2006/relationships/hyperlink" Target="https://iservice.lombardini.it/jsp/Template2/manuale.jsp?id=218&amp;parent=1105" TargetMode="External"/><Relationship Id="rId888960bf3952980ed" Type="http://schemas.openxmlformats.org/officeDocument/2006/relationships/hyperlink" Target="https://iservice.lombardini.it/jsp/Template2/manuale.jsp?id=60&amp;parent=962" TargetMode="External"/><Relationship Id="rId187560bf3952c2604" Type="http://schemas.openxmlformats.org/officeDocument/2006/relationships/hyperlink" Target="https://iservice.lombardini.it/jsp/Template2/manuale.jsp?id=218&amp;parent=1105" TargetMode="External"/><Relationship Id="rId875760bf3952d8438" Type="http://schemas.openxmlformats.org/officeDocument/2006/relationships/hyperlink" Target="https://iservice.lombardini.it/jsp/Template2/manuale.jsp?id=60&amp;parent=962" TargetMode="External"/><Relationship Id="rId375960bf39531251d" Type="http://schemas.openxmlformats.org/officeDocument/2006/relationships/hyperlink" Target="https://iservice.lombardini.it/jsp/Template2/manuale.jsp?id=60&amp;parent=962" TargetMode="External"/><Relationship Id="rId162460bf39531f648" Type="http://schemas.openxmlformats.org/officeDocument/2006/relationships/hyperlink" Target="https://iservice.lombardini.it/jsp/Template2/manuale.jsp?id=218&amp;parent=1105" TargetMode="External"/><Relationship Id="rId142960bf39532de2d" Type="http://schemas.openxmlformats.org/officeDocument/2006/relationships/hyperlink" Target="https://iservice.lombardini.it/jsp/Template2/manuale.jsp?id=229&amp;parent=1105" TargetMode="External"/><Relationship Id="rId990660bf39537a72e" Type="http://schemas.openxmlformats.org/officeDocument/2006/relationships/hyperlink" Target="https://iservice.lombardini.it/jsp/Template2/manuale.jsp?id=218&amp;parent=1105" TargetMode="External"/><Relationship Id="rId815860bf3953efcc0" Type="http://schemas.openxmlformats.org/officeDocument/2006/relationships/hyperlink" Target="https://iservice.lombardini.it/jsp/Template2/manuale.jsp?id=60&amp;parent=962" TargetMode="External"/><Relationship Id="rId170460bf39540c7ae" Type="http://schemas.openxmlformats.org/officeDocument/2006/relationships/hyperlink" Target="https://iservice.lombardini.it/jsp/Template2/manuale.jsp?id=218&amp;parent=1105" TargetMode="External"/><Relationship Id="rId422460bf39543989f" Type="http://schemas.openxmlformats.org/officeDocument/2006/relationships/hyperlink" Target="https://iservice.lombardini.it/jsp/Template2/manuale.jsp?id=241&amp;parent=1105" TargetMode="External"/><Relationship Id="rId229760bf3954398ec" Type="http://schemas.openxmlformats.org/officeDocument/2006/relationships/hyperlink" Target="https://iservice.lombardini.it/jsp/Template2/manuale.jsp?id=242&amp;parent=1105" TargetMode="External"/><Relationship Id="rId479960bf3954399fe" Type="http://schemas.openxmlformats.org/officeDocument/2006/relationships/hyperlink" Target="https://iservice.lombardini.it/jsp/Template2/manuale.jsp?id=241&amp;parent=1105" TargetMode="External"/><Relationship Id="rId205260bf395439a32" Type="http://schemas.openxmlformats.org/officeDocument/2006/relationships/hyperlink" Target="https://iservice.lombardini.it/jsp/Template2/manuale.jsp?id=244&amp;parent=1105" TargetMode="External"/><Relationship Id="rId219260bf395439dcd" Type="http://schemas.openxmlformats.org/officeDocument/2006/relationships/hyperlink" Target="https://iservice.lombardini.it/jsp/Template2/manuale.jsp?id=244&amp;parent=1105" TargetMode="External"/><Relationship Id="rId481660bf39544a887" Type="http://schemas.openxmlformats.org/officeDocument/2006/relationships/hyperlink" Target="https://iservice.lombardini.it/jsp/Template2/manuale.jsp?id=231&amp;parent=1105" TargetMode="External"/><Relationship Id="rId858060bf39544a8f3" Type="http://schemas.openxmlformats.org/officeDocument/2006/relationships/hyperlink" Target="https://iservice.lombardini.it/jsp/Template2/manuale.jsp?id=231&amp;parent=1105" TargetMode="External"/><Relationship Id="rId116960bf39544aa9c" Type="http://schemas.openxmlformats.org/officeDocument/2006/relationships/hyperlink" Target="https://iservice.lombardini.it/jsp/Template2/manuale.jsp?id=228&amp;parent=1105" TargetMode="External"/><Relationship Id="rId143460bf39544abc7" Type="http://schemas.openxmlformats.org/officeDocument/2006/relationships/hyperlink" Target="https://iservice.lombardini.it/jsp/Template2/manuale.jsp?id=229&amp;parent=1105" TargetMode="External"/><Relationship Id="rId535260bf39546ddc1" Type="http://schemas.openxmlformats.org/officeDocument/2006/relationships/hyperlink" Target="https://iservice.lombardini.it/jsp/Template2/manuale.jsp?id=60&amp;parent=962" TargetMode="External"/><Relationship Id="rId318160bf39546e04c" Type="http://schemas.openxmlformats.org/officeDocument/2006/relationships/hyperlink" Target="https://iservice.lombardini.it/jsp/Template2/manuale.jsp?id=250&amp;parent=1105" TargetMode="External"/><Relationship Id="rId630160bf39546e179" Type="http://schemas.openxmlformats.org/officeDocument/2006/relationships/hyperlink" Target="https://iservice.lombardini.it/jsp/Template2/manuale.jsp?id=245&amp;parent=1105" TargetMode="External"/><Relationship Id="rId154260bf39546e1dd" Type="http://schemas.openxmlformats.org/officeDocument/2006/relationships/hyperlink" Target="https://iservice.lombardini.it/jsp/Template2/manuale.jsp?id=211&amp;parent=1105" TargetMode="External"/><Relationship Id="rId671860bf39546e20d" Type="http://schemas.openxmlformats.org/officeDocument/2006/relationships/hyperlink" Target="https://iservice.lombardini.it/jsp/Template2/manuale.jsp?id=213&amp;parent=1105nt=962" TargetMode="External"/><Relationship Id="rId291560bf3954e1687" Type="http://schemas.openxmlformats.org/officeDocument/2006/relationships/hyperlink" Target="https://www.youtube.com/embed/EpASqRzBxe0?rel=0" TargetMode="External"/><Relationship Id="rId239860bf3954f054b" Type="http://schemas.openxmlformats.org/officeDocument/2006/relationships/hyperlink" Target="https://iservice.lombardini.it/jsp/Template2/manuale.jsp?id=60&amp;parent=962" TargetMode="External"/><Relationship Id="rId321360bf39551048f" Type="http://schemas.openxmlformats.org/officeDocument/2006/relationships/hyperlink" Target="https://iservice.lombardini.it/jsp/Template2/manuale.jsp?id=250&amp;parent=1105" TargetMode="External"/><Relationship Id="rId403360bf39553fcb4" Type="http://schemas.openxmlformats.org/officeDocument/2006/relationships/hyperlink" Target="https://www.youtube.com/embed/v9pGAnWFd08?rel=0" TargetMode="External"/><Relationship Id="rId233160bf39554dd62" Type="http://schemas.openxmlformats.org/officeDocument/2006/relationships/hyperlink" Target="https://iservice.lombardini.it/jsp/Template2/manuale.jsp?id=60&amp;parent=962" TargetMode="External"/><Relationship Id="rId577960bf395578009" Type="http://schemas.openxmlformats.org/officeDocument/2006/relationships/hyperlink" Target="https://iservice.lombardini.it/jsp/Template2/manuale.jsp?id=60&amp;parent=962" TargetMode="External"/><Relationship Id="rId505960bf395587e7e" Type="http://schemas.openxmlformats.org/officeDocument/2006/relationships/hyperlink" Target="https://iservice.lombardini.it/jsp/Template2/manuale.jsp?id=250&amp;parent=1105" TargetMode="External"/><Relationship Id="rId196660bf3955c6bcc" Type="http://schemas.openxmlformats.org/officeDocument/2006/relationships/hyperlink" Target="https://www.youtube.com/embed/meko2s8_-U0?rel=0" TargetMode="External"/><Relationship Id="rId176560bf3955dbd0b" Type="http://schemas.openxmlformats.org/officeDocument/2006/relationships/hyperlink" Target="https://iservice.lombardini.it/jsp/Template2/manuale.jsp?id=60&amp;parent=962" TargetMode="External"/><Relationship Id="rId464960bf395602775" Type="http://schemas.openxmlformats.org/officeDocument/2006/relationships/hyperlink" Target="https://iservice.lombardini.it/jsp/Template2/manuale.jsp?id=227&amp;parent=1105" TargetMode="External"/><Relationship Id="rId182760bf395602b18" Type="http://schemas.openxmlformats.org/officeDocument/2006/relationships/hyperlink" Target="https://iservice.lombardini.it/jsp/Template2/manuale.jsp?id=248&amp;parent=1105" TargetMode="External"/><Relationship Id="rId715960bf395602eb6" Type="http://schemas.openxmlformats.org/officeDocument/2006/relationships/hyperlink" Target="https://iservice.lombardini.it/jsp/Template2/manuale.jsp?id=249&amp;parent=1105" TargetMode="External"/><Relationship Id="rId162860bf395604124" Type="http://schemas.openxmlformats.org/officeDocument/2006/relationships/hyperlink" Target="https://iservice.lombardini.it/jsp/Template2/manuale.jsp?id=214&amp;parent=1105" TargetMode="External"/><Relationship Id="rId950060bf395604505" Type="http://schemas.openxmlformats.org/officeDocument/2006/relationships/hyperlink" Target="https://iservice.lombardini.it/jsp/Template2/manuale.jsp?id=249&amp;parent=1105" TargetMode="External"/><Relationship Id="rId194660bf39560470f" Type="http://schemas.openxmlformats.org/officeDocument/2006/relationships/hyperlink" Target="https://iservice.lombardini.it/jsp/Template2/manuale.jsp?id=249&amp;parent=1105" TargetMode="External"/><Relationship Id="rId868560bf395604ae9" Type="http://schemas.openxmlformats.org/officeDocument/2006/relationships/hyperlink" Target="https://iservice.lombardini.it/jsp/Template2/manuale.jsp?id=249&amp;parent=1105" TargetMode="External"/><Relationship Id="rId591860bf39560528a" Type="http://schemas.openxmlformats.org/officeDocument/2006/relationships/hyperlink" Target="https://iservice.lombardini.it/jsp/Template2/manuale.jsp?id=248&amp;parent=1105" TargetMode="External"/><Relationship Id="rId732360bf395605695" Type="http://schemas.openxmlformats.org/officeDocument/2006/relationships/hyperlink" Target="https://iservice.lombardini.it/jsp/Template2/manuale.jsp?id=229&amp;parent=1105" TargetMode="External"/><Relationship Id="rId298860bf395607d6a" Type="http://schemas.openxmlformats.org/officeDocument/2006/relationships/hyperlink" Target="http://dealers.kohlerpower.it/" TargetMode="External"/><Relationship Id="rId338860bf395607dad" Type="http://schemas.openxmlformats.org/officeDocument/2006/relationships/hyperlink" Target="http://dealers.kohlerpower.it/" TargetMode="External"/><Relationship Id="rId439460bf395607de9" Type="http://schemas.openxmlformats.org/officeDocument/2006/relationships/hyperlink" Target="http://dealers.kohlerpower.it/" TargetMode="External"/><Relationship Id="rId411760bf395607e24" Type="http://schemas.openxmlformats.org/officeDocument/2006/relationships/hyperlink" Target="http://dealers.kohlerpower.it/" TargetMode="External"/><Relationship Id="rId455860bf394cea94a" Type="http://schemas.openxmlformats.org/officeDocument/2006/relationships/image" Target="media/imgrId455860bf394cea94a.jpg"/><Relationship Id="rId746660bf394d0b833" Type="http://schemas.openxmlformats.org/officeDocument/2006/relationships/image" Target="media/imgrId746660bf394d0b833.jpg"/><Relationship Id="rId857660bf394d1da44" Type="http://schemas.openxmlformats.org/officeDocument/2006/relationships/image" Target="media/imgrId857660bf394d1da44.jpg"/><Relationship Id="rId569960bf394d32ab0" Type="http://schemas.openxmlformats.org/officeDocument/2006/relationships/image" Target="media/imgrId569960bf394d32ab0.jpg"/><Relationship Id="rId677460bf394d49102" Type="http://schemas.openxmlformats.org/officeDocument/2006/relationships/image" Target="media/imgrId677460bf394d49102.jpg"/><Relationship Id="rId778260bf394d61c86" Type="http://schemas.openxmlformats.org/officeDocument/2006/relationships/image" Target="media/imgrId778260bf394d61c86.jpg"/><Relationship Id="rId343160bf394d6efd9" Type="http://schemas.openxmlformats.org/officeDocument/2006/relationships/image" Target="media/imgrId343160bf394d6efd9.jpg"/><Relationship Id="rId792160bf394d8055a" Type="http://schemas.openxmlformats.org/officeDocument/2006/relationships/image" Target="media/imgrId792160bf394d8055a.jpg"/><Relationship Id="rId222760bf394d93f0d" Type="http://schemas.openxmlformats.org/officeDocument/2006/relationships/image" Target="media/imgrId222760bf394d93f0d.jpg"/><Relationship Id="rId532860bf394da6129" Type="http://schemas.openxmlformats.org/officeDocument/2006/relationships/image" Target="media/imgrId532860bf394da6129.jpg"/><Relationship Id="rId303460bf394dc68b0" Type="http://schemas.openxmlformats.org/officeDocument/2006/relationships/image" Target="media/imgrId303460bf394dc68b0.png"/><Relationship Id="rId922960bf394dd730c" Type="http://schemas.openxmlformats.org/officeDocument/2006/relationships/image" Target="media/imgrId922960bf394dd730c.jpg"/><Relationship Id="rId718660bf394e03a1e" Type="http://schemas.openxmlformats.org/officeDocument/2006/relationships/image" Target="media/imgrId718660bf394e03a1e.png"/><Relationship Id="rId229760bf394e18297" Type="http://schemas.openxmlformats.org/officeDocument/2006/relationships/image" Target="media/imgrId229760bf394e18297.jpg"/><Relationship Id="rId607360bf394e258d1" Type="http://schemas.openxmlformats.org/officeDocument/2006/relationships/image" Target="media/imgrId607360bf394e258d1.jpg"/><Relationship Id="rId748660bf394e382f5" Type="http://schemas.openxmlformats.org/officeDocument/2006/relationships/image" Target="media/imgrId748660bf394e382f5.jpg"/><Relationship Id="rId237760bf394e488c0" Type="http://schemas.openxmlformats.org/officeDocument/2006/relationships/image" Target="media/imgrId237760bf394e488c0.jpg"/><Relationship Id="rId791660bf394e5bd12" Type="http://schemas.openxmlformats.org/officeDocument/2006/relationships/image" Target="media/imgrId791660bf394e5bd12.jpg"/><Relationship Id="rId935660bf394e6cd89" Type="http://schemas.openxmlformats.org/officeDocument/2006/relationships/image" Target="media/imgrId935660bf394e6cd89.png"/><Relationship Id="rId811660bf394e7b532" Type="http://schemas.openxmlformats.org/officeDocument/2006/relationships/image" Target="media/imgrId811660bf394e7b532.png"/><Relationship Id="rId193860bf394e90bce" Type="http://schemas.openxmlformats.org/officeDocument/2006/relationships/image" Target="media/imgrId193860bf394e90bce.png"/><Relationship Id="rId982660bf394ea00bb" Type="http://schemas.openxmlformats.org/officeDocument/2006/relationships/image" Target="media/imgrId982660bf394ea00bb.jpg"/><Relationship Id="rId309560bf394eb5350" Type="http://schemas.openxmlformats.org/officeDocument/2006/relationships/image" Target="media/imgrId309560bf394eb5350.jpg"/><Relationship Id="rId721360bf394ec5ad0" Type="http://schemas.openxmlformats.org/officeDocument/2006/relationships/image" Target="media/imgrId721360bf394ec5ad0.jpg"/><Relationship Id="rId186860bf394ed5b18" Type="http://schemas.openxmlformats.org/officeDocument/2006/relationships/image" Target="media/imgrId186860bf394ed5b18.jpg"/><Relationship Id="rId677260bf394ee48a4" Type="http://schemas.openxmlformats.org/officeDocument/2006/relationships/image" Target="media/imgrId677260bf394ee48a4.jpg"/><Relationship Id="rId175060bf394f029f2" Type="http://schemas.openxmlformats.org/officeDocument/2006/relationships/image" Target="media/imgrId175060bf394f029f2.jpg"/><Relationship Id="rId491960bf394f174fd" Type="http://schemas.openxmlformats.org/officeDocument/2006/relationships/image" Target="media/imgrId491960bf394f174fd.jpg"/><Relationship Id="rId987160bf394f2944d" Type="http://schemas.openxmlformats.org/officeDocument/2006/relationships/image" Target="media/imgrId987160bf394f2944d.jpg"/><Relationship Id="rId851260bf394f3f1d6" Type="http://schemas.openxmlformats.org/officeDocument/2006/relationships/image" Target="media/imgrId851260bf394f3f1d6.jpg"/><Relationship Id="rId219560bf394f4fb88" Type="http://schemas.openxmlformats.org/officeDocument/2006/relationships/image" Target="media/imgrId219560bf394f4fb88.jpg"/><Relationship Id="rId187060bf394f6406a" Type="http://schemas.openxmlformats.org/officeDocument/2006/relationships/image" Target="media/imgrId187060bf394f6406a.jpg"/><Relationship Id="rId299560bf394f77ed3" Type="http://schemas.openxmlformats.org/officeDocument/2006/relationships/image" Target="media/imgrId299560bf394f77ed3.jpg"/><Relationship Id="rId280460bf394f8c433" Type="http://schemas.openxmlformats.org/officeDocument/2006/relationships/image" Target="media/imgrId280460bf394f8c433.jpg"/><Relationship Id="rId728960bf394fa03ed" Type="http://schemas.openxmlformats.org/officeDocument/2006/relationships/image" Target="media/imgrId728960bf394fa03ed.jpg"/><Relationship Id="rId763260bf394fb23e6" Type="http://schemas.openxmlformats.org/officeDocument/2006/relationships/image" Target="media/imgrId763260bf394fb23e6.jpg"/><Relationship Id="rId336160bf394fc454f" Type="http://schemas.openxmlformats.org/officeDocument/2006/relationships/image" Target="media/imgrId336160bf394fc454f.jpg"/><Relationship Id="rId483960bf394fd80f3" Type="http://schemas.openxmlformats.org/officeDocument/2006/relationships/image" Target="media/imgrId483960bf394fd80f3.jpg"/><Relationship Id="rId606360bf394fee7f8" Type="http://schemas.openxmlformats.org/officeDocument/2006/relationships/image" Target="media/imgrId606360bf394fee7f8.jpg"/><Relationship Id="rId817660bf39500c0a9" Type="http://schemas.openxmlformats.org/officeDocument/2006/relationships/image" Target="media/imgrId817660bf39500c0a9.jpg"/><Relationship Id="rId971960bf39501d32a" Type="http://schemas.openxmlformats.org/officeDocument/2006/relationships/image" Target="media/imgrId971960bf39501d32a.jpg"/><Relationship Id="rId984260bf39502d490" Type="http://schemas.openxmlformats.org/officeDocument/2006/relationships/image" Target="media/imgrId984260bf39502d490.jpg"/><Relationship Id="rId659560bf39503c845" Type="http://schemas.openxmlformats.org/officeDocument/2006/relationships/image" Target="media/imgrId659560bf39503c845.jpg"/><Relationship Id="rId766160bf3950625df" Type="http://schemas.openxmlformats.org/officeDocument/2006/relationships/image" Target="media/imgrId766160bf3950625df.png"/><Relationship Id="rId567160bf395077232" Type="http://schemas.openxmlformats.org/officeDocument/2006/relationships/image" Target="media/imgrId567160bf395077232.jpg"/><Relationship Id="rId969360bf39508a382" Type="http://schemas.openxmlformats.org/officeDocument/2006/relationships/image" Target="media/imgrId969360bf39508a382.jpg"/><Relationship Id="rId919460bf3950a69a5" Type="http://schemas.openxmlformats.org/officeDocument/2006/relationships/image" Target="media/imgrId919460bf3950a69a5.jpg"/><Relationship Id="rId812960bf3950ba0b3" Type="http://schemas.openxmlformats.org/officeDocument/2006/relationships/image" Target="media/imgrId812960bf3950ba0b3.jpg"/><Relationship Id="rId511260bf3950cdac7" Type="http://schemas.openxmlformats.org/officeDocument/2006/relationships/image" Target="media/imgrId511260bf3950cdac7.jpg"/><Relationship Id="rId666560bf3950e1191" Type="http://schemas.openxmlformats.org/officeDocument/2006/relationships/image" Target="media/imgrId666560bf3950e1191.jpg"/><Relationship Id="rId979260bf3950f0362" Type="http://schemas.openxmlformats.org/officeDocument/2006/relationships/image" Target="media/imgrId979260bf3950f0362.jpg"/><Relationship Id="rId949860bf395114e7f" Type="http://schemas.openxmlformats.org/officeDocument/2006/relationships/image" Target="media/imgrId949860bf395114e7f.jpg"/><Relationship Id="rId809160bf39512aa21" Type="http://schemas.openxmlformats.org/officeDocument/2006/relationships/image" Target="media/imgrId809160bf39512aa21.jpg"/><Relationship Id="rId297060bf39513d44d" Type="http://schemas.openxmlformats.org/officeDocument/2006/relationships/image" Target="media/imgrId297060bf39513d44d.jpg"/><Relationship Id="rId162160bf39514df51" Type="http://schemas.openxmlformats.org/officeDocument/2006/relationships/image" Target="media/imgrId162160bf39514df51.jpg"/><Relationship Id="rId123360bf39515dcac" Type="http://schemas.openxmlformats.org/officeDocument/2006/relationships/image" Target="media/imgrId123360bf39515dcac.jpg"/><Relationship Id="rId759060bf39517109f" Type="http://schemas.openxmlformats.org/officeDocument/2006/relationships/image" Target="media/imgrId759060bf39517109f.jpg"/><Relationship Id="rId162660bf395188eb5" Type="http://schemas.openxmlformats.org/officeDocument/2006/relationships/image" Target="media/imgrId162660bf395188eb5.jpg"/><Relationship Id="rId811060bf3951a090d" Type="http://schemas.openxmlformats.org/officeDocument/2006/relationships/image" Target="media/imgrId811060bf3951a090d.jpg"/><Relationship Id="rId685160bf3951b39d5" Type="http://schemas.openxmlformats.org/officeDocument/2006/relationships/image" Target="media/imgrId685160bf3951b39d5.jpg"/><Relationship Id="rId727660bf3951c8584" Type="http://schemas.openxmlformats.org/officeDocument/2006/relationships/image" Target="media/imgrId727660bf3951c8584.jpg"/><Relationship Id="rId861160bf3951d9ae1" Type="http://schemas.openxmlformats.org/officeDocument/2006/relationships/image" Target="media/imgrId861160bf3951d9ae1.jpg"/><Relationship Id="rId880660bf3951ede5b" Type="http://schemas.openxmlformats.org/officeDocument/2006/relationships/image" Target="media/imgrId880660bf3951ede5b.jpg"/><Relationship Id="rId319960bf395211499" Type="http://schemas.openxmlformats.org/officeDocument/2006/relationships/image" Target="media/imgrId319960bf395211499.jpg"/><Relationship Id="rId430260bf395223a35" Type="http://schemas.openxmlformats.org/officeDocument/2006/relationships/image" Target="media/imgrId430260bf395223a35.jpg"/><Relationship Id="rId289360bf39523389b" Type="http://schemas.openxmlformats.org/officeDocument/2006/relationships/image" Target="media/imgrId289360bf39523389b.jpg"/><Relationship Id="rId341160bf39524af33" Type="http://schemas.openxmlformats.org/officeDocument/2006/relationships/image" Target="media/imgrId341160bf39524af33.jpg"/><Relationship Id="rId909860bf39525f2d4" Type="http://schemas.openxmlformats.org/officeDocument/2006/relationships/image" Target="media/imgrId909860bf39525f2d4.jpg"/><Relationship Id="rId646560bf395275854" Type="http://schemas.openxmlformats.org/officeDocument/2006/relationships/image" Target="media/imgrId646560bf395275854.png"/><Relationship Id="rId665860bf395286ec6" Type="http://schemas.openxmlformats.org/officeDocument/2006/relationships/image" Target="media/imgrId665860bf395286ec6.jpg"/><Relationship Id="rId884860bf3952979f1" Type="http://schemas.openxmlformats.org/officeDocument/2006/relationships/image" Target="media/imgrId884860bf3952979f1.jpg"/><Relationship Id="rId353460bf3952b0487" Type="http://schemas.openxmlformats.org/officeDocument/2006/relationships/image" Target="media/imgrId353460bf3952b0487.png"/><Relationship Id="rId540760bf3952c1f47" Type="http://schemas.openxmlformats.org/officeDocument/2006/relationships/image" Target="media/imgrId540760bf3952c1f47.jpg"/><Relationship Id="rId468260bf3952d7d90" Type="http://schemas.openxmlformats.org/officeDocument/2006/relationships/image" Target="media/imgrId468260bf3952d7d90.jpg"/><Relationship Id="rId756960bf3952f40cc" Type="http://schemas.openxmlformats.org/officeDocument/2006/relationships/image" Target="media/imgrId756960bf3952f40cc.png"/><Relationship Id="rId839560bf395311fba" Type="http://schemas.openxmlformats.org/officeDocument/2006/relationships/image" Target="media/imgrId839560bf395311fba.jpg"/><Relationship Id="rId909460bf39531f0e7" Type="http://schemas.openxmlformats.org/officeDocument/2006/relationships/image" Target="media/imgrId909460bf39531f0e7.jpg"/><Relationship Id="rId534460bf39532d37a" Type="http://schemas.openxmlformats.org/officeDocument/2006/relationships/image" Target="media/imgrId534460bf39532d37a.jpg"/><Relationship Id="rId887660bf39533a725" Type="http://schemas.openxmlformats.org/officeDocument/2006/relationships/image" Target="media/imgrId887660bf39533a725.jpg"/><Relationship Id="rId577360bf39534d59f" Type="http://schemas.openxmlformats.org/officeDocument/2006/relationships/image" Target="media/imgrId577360bf39534d59f.jpg"/><Relationship Id="rId241160bf395367038" Type="http://schemas.openxmlformats.org/officeDocument/2006/relationships/image" Target="media/imgrId241160bf395367038.png"/><Relationship Id="rId801260bf395379a58" Type="http://schemas.openxmlformats.org/officeDocument/2006/relationships/image" Target="media/imgrId801260bf395379a58.jpg"/><Relationship Id="rId333460bf395394fbb" Type="http://schemas.openxmlformats.org/officeDocument/2006/relationships/image" Target="media/imgrId333460bf395394fbb.png"/><Relationship Id="rId167560bf3953ac79a" Type="http://schemas.openxmlformats.org/officeDocument/2006/relationships/image" Target="media/imgrId167560bf3953ac79a.png"/><Relationship Id="rId807260bf3953c6983" Type="http://schemas.openxmlformats.org/officeDocument/2006/relationships/image" Target="media/imgrId807260bf3953c6983.png"/><Relationship Id="rId359260bf3953e2f32" Type="http://schemas.openxmlformats.org/officeDocument/2006/relationships/image" Target="media/imgrId359260bf3953e2f32.png"/><Relationship Id="rId783460bf3953ef149" Type="http://schemas.openxmlformats.org/officeDocument/2006/relationships/image" Target="media/imgrId783460bf3953ef149.jpg"/><Relationship Id="rId184260bf39540c208" Type="http://schemas.openxmlformats.org/officeDocument/2006/relationships/image" Target="media/imgrId184260bf39540c208.jpg"/><Relationship Id="rId273860bf395425422" Type="http://schemas.openxmlformats.org/officeDocument/2006/relationships/image" Target="media/imgrId273860bf395425422.png"/><Relationship Id="rId120860bf395439243" Type="http://schemas.openxmlformats.org/officeDocument/2006/relationships/image" Target="media/imgrId120860bf395439243.jpg"/><Relationship Id="rId902160bf395449918" Type="http://schemas.openxmlformats.org/officeDocument/2006/relationships/image" Target="media/imgrId902160bf395449918.jpg"/><Relationship Id="rId438860bf39545d2a7" Type="http://schemas.openxmlformats.org/officeDocument/2006/relationships/image" Target="media/imgrId438860bf39545d2a7.jpg"/><Relationship Id="rId315160bf39546d165" Type="http://schemas.openxmlformats.org/officeDocument/2006/relationships/image" Target="media/imgrId315160bf39546d165.jpg"/><Relationship Id="rId632060bf395480262" Type="http://schemas.openxmlformats.org/officeDocument/2006/relationships/image" Target="media/imgrId632060bf395480262.jpg"/><Relationship Id="rId578260bf39549517b" Type="http://schemas.openxmlformats.org/officeDocument/2006/relationships/image" Target="media/imgrId578260bf39549517b.jpg"/><Relationship Id="rId955960bf3954ab76b" Type="http://schemas.openxmlformats.org/officeDocument/2006/relationships/image" Target="media/imgrId955960bf3954ab76b.jpg"/><Relationship Id="rId523860bf3954c9364" Type="http://schemas.openxmlformats.org/officeDocument/2006/relationships/image" Target="media/imgrId523860bf3954c9364.jpg"/><Relationship Id="rId148760bf3954e096b" Type="http://schemas.openxmlformats.org/officeDocument/2006/relationships/image" Target="media/imgrId148760bf3954e096b.jpg"/><Relationship Id="rId486660bf3954efe35" Type="http://schemas.openxmlformats.org/officeDocument/2006/relationships/image" Target="media/imgrId486660bf3954efe35.jpg"/><Relationship Id="rId311560bf39550f82e" Type="http://schemas.openxmlformats.org/officeDocument/2006/relationships/image" Target="media/imgrId311560bf39550f82e.jpg"/><Relationship Id="rId334860bf3955269e6" Type="http://schemas.openxmlformats.org/officeDocument/2006/relationships/image" Target="media/imgrId334860bf3955269e6.jpg"/><Relationship Id="rId661960bf39553eeeb" Type="http://schemas.openxmlformats.org/officeDocument/2006/relationships/image" Target="media/imgrId661960bf39553eeeb.jpg"/><Relationship Id="rId528460bf39554cfd4" Type="http://schemas.openxmlformats.org/officeDocument/2006/relationships/image" Target="media/imgrId528460bf39554cfd4.jpg"/><Relationship Id="rId254760bf395565afc" Type="http://schemas.openxmlformats.org/officeDocument/2006/relationships/image" Target="media/imgrId254760bf395565afc.png"/><Relationship Id="rId198360bf39557739d" Type="http://schemas.openxmlformats.org/officeDocument/2006/relationships/image" Target="media/imgrId198360bf39557739d.jpg"/><Relationship Id="rId602060bf395587932" Type="http://schemas.openxmlformats.org/officeDocument/2006/relationships/image" Target="media/imgrId602060bf395587932.jpg"/><Relationship Id="rId618660bf39559a4f2" Type="http://schemas.openxmlformats.org/officeDocument/2006/relationships/image" Target="media/imgrId618660bf39559a4f2.jpg"/><Relationship Id="rId342160bf3955aeb4c" Type="http://schemas.openxmlformats.org/officeDocument/2006/relationships/image" Target="media/imgrId342160bf3955aeb4c.jpg"/><Relationship Id="rId339160bf3955c4d82" Type="http://schemas.openxmlformats.org/officeDocument/2006/relationships/image" Target="media/imgrId339160bf3955c4d82.jpg"/><Relationship Id="rId507560bf3955db5fe" Type="http://schemas.openxmlformats.org/officeDocument/2006/relationships/image" Target="media/imgrId507560bf3955db5fe.jpg"/><Relationship Id="rId555260bf3955f0dab" Type="http://schemas.openxmlformats.org/officeDocument/2006/relationships/image" Target="media/imgrId555260bf3955f0dab.png"/><Relationship Id="rId535260bf39562605c" Type="http://schemas.openxmlformats.org/officeDocument/2006/relationships/image" Target="media/imgrId535260bf39562605c.png"/><Relationship Id="rId380560bf39563960b" Type="http://schemas.openxmlformats.org/officeDocument/2006/relationships/image" Target="media/imgrId380560bf39563960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480339" Type="http://schemas.openxmlformats.org/officeDocument/2006/relationships/image" Target="media/imgrId954803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