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397061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703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0739712" w:name="ctxt"/>
    <w:bookmarkEnd w:id="1073971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53125" name="name850167ebe8933e2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167ebe8933e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770267ebe8933ea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532967ebe8933f0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39867ebe8933f6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28767928" name="name661667ebe89346440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969167ebe89346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10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69226066" name="name822867ebe8935551e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891367ebe89355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0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14306855" name="name179067ebe893627ce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757867ebe89362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9250659" name="name500867ebe89372434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816867ebe89372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10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1169965" name="name480767ebe8937c391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944367ebe8937c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10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59767ebe8937da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10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80481706" name="name606467ebe8938a6cc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415467ebe8938a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9256148" name="name291167ebe89392c3a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361967ebe89392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76724" name="name184167ebe893980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967ebe89398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(Pos. 12 - </w:t>
            </w:r>
            <w:hyperlink r:id="rId125967ebe89398c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788567ebe89398f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898067ebe89399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10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522267ebe8939a4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0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tramite l'attrezzo </w:t>
            </w:r>
            <w:hyperlink r:id="rId151467ebe8939aa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rotazione controllare che il cilindro n° 1 sia in fase di compressione.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4786693" name="name158367ebe893ac0ce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304467ebe893ac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167712" name="name845267ebe893b44e0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782267ebe893b4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trovare il PMS tramite l'attrezzo </w:t>
            </w:r>
            <w:hyperlink r:id="rId856167ebe893b4c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79649772" name="name858167ebe893c3317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295667ebe893c3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714667ebe893c3c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700767ebe893c41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71295086" name="name449867ebe893ce2ae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875567ebe893ce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5614042" name="name982067ebe893dbe29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898167ebe893db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183367ebe893dc4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71279" name="name443367ebe893e68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367ebe893e6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inalterato.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803067ebe893e76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51631736" name="name900567ebe89401cf0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669267ebe89401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29705480" name="name610167ebe8940c5e1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276067ebe8940c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656567ebe8940cc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351467ebe8940d6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1936672" name="name328667ebe89417b4d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889467ebe89417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8267ebe8941832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29375" name="name826867ebe8941e95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3467ebe8941e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Avvertenza
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è fornita  bloccata in anticipo di iniezione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e di residui di lubrificanti.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509767ebe894201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25050" name="name593767ebe89425b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567ebe89425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44800" cy="2592000"/>
                  <wp:effectExtent b="0" l="0" r="0" t="0"/>
                  <wp:docPr id="1795109" name="name543267ebe89431d2d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658967ebe89431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8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811376" name="name167067ebe8943dccb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127667ebe8943d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490267ebe8943eb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782767ebe8943ec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23966551" name="name312567ebe89449c77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769167ebe89449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8893575" name="name124367ebe894543da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665367ebe89454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0567ebe89454b7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511" name="name903267ebe8945e9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567ebe8945e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295467ebe8945f2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10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34647631" name="name241667ebe8946a99b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391667ebe8946a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corretta. Nel caso non lo fosse provvedere al recupero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6280786" name="name400867ebe89477661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663967ebe89477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71156252" name="name180467ebe89484375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787267ebe89484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838967ebe894849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9411290" name="name955567ebe894919ca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444567ebe89491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1167ebe8949252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10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13437897" name="name846467ebe8949d24c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515767ebe8949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64454" name="name156267ebe894a51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867ebe894a5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10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935767ebe894a5c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880967ebe894a67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38045" name="name812467ebe894aca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367ebe894ac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( </w:t>
            </w:r>
            <w:hyperlink r:id="rId532667ebe894ad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96187167" name="name333567ebe894b65da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793967ebe894b6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17274418" name="name948667ebe894c0fc8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439767ebe894c0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46541906" name="name451367ebe894cc3cc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818167ebe894cc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96250290" name="name811667ebe894d83c2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650567ebe894d8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10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68885" name="name395067ebe894ddb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567ebe894dd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9424345" name="name230367ebe894e992a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628667ebe894e9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31826809" w:name="__mcenew"/>
            <w:bookmarkEnd w:id="31826809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15573373" name="name248967ebe89503614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512167ebe89503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>
            <w:pPr>
              <w:numPr>
                <w:ilvl w:val="0"/>
                <w:numId w:val="1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432767ebe895044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82746" name="name575167ebe8950c5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967ebe8950c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42467ebe8950cd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750337" name="name479267ebe8951a917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639967ebe8951a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2661012" name="name723167ebe8952ad43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690567ebe8952a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47492" name="name138367ebe895374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067ebe89537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0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1191119" name="name798767ebe8954a9ed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622267ebe8954a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2647382" name="name355067ebe8955a3e6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297067ebe8955a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0975" name="name286967ebe895641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067ebe89564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04167ebe895649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194367ebe89564e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0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( </w:t>
            </w:r>
            <w:hyperlink r:id="rId718867ebe895658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2883170" name="name616767ebe89572455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106267ebe89572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6295268" name="name563467ebe89581bdb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775767ebe89581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10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209867ebe895837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0234261" name="name995667ebe89591995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746567ebe89591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61346" name="name772967ebe8959af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367ebe8959a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il  </w:t>
            </w:r>
            <w:hyperlink r:id="rId465367ebe8959b8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 pompa refrigerante</w:t>
            </w:r>
          </w:p>
          <w:p/>
          <w:p/>
          <w:p>
            <w:pPr>
              <w:numPr>
                <w:ilvl w:val="0"/>
                <w:numId w:val="10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53267ebe8959c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Smontaggio puleggia motore</w:t>
            </w:r>
          </w:p>
          <w:p/>
          <w:p/>
          <w:p>
            <w:pPr>
              <w:numPr>
                <w:ilvl w:val="0"/>
                <w:numId w:val="10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55067ebe8959cc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03520" name="name947567ebe895a33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467ebe895a3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85267ebe895a3c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0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48889094" name="name890467ebe895b269a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476367ebe895b2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Smontaggio pompa olio</w:t>
            </w:r>
          </w:p>
          <w:p/>
          <w:p/>
          <w:p>
            <w:pPr>
              <w:numPr>
                <w:ilvl w:val="0"/>
                <w:numId w:val="10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0443482" name="name505267ebe895c167e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625067ebe895c1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0243630" name="name838467ebe895cf192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275267ebe895cf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5437" name="name176167ebe895d53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367ebe895d5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83367ebe895d5a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10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0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10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H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10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914667ebe895d6f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0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9367ebe895d81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0010253" name="name545167ebe895e2b91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216167ebe895e2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41173075" name="name163467ebe895eefe6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391367ebe895ee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7269" name="name483367ebe89603e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967ebe89603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0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86052908" name="name202267ebe89616c39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782167ebe89616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393067ebe896176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0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5915362" name="name503767ebe89623e9a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789267ebe89623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4778780" name="name434867ebe89631d66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423967ebe89631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02167ebe89632b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Montaggio pompa refrigerante</w:t>
            </w:r>
          </w:p>
          <w:p/>
          <w:p/>
          <w:p>
            <w:pPr>
              <w:numPr>
                <w:ilvl w:val="0"/>
                <w:numId w:val="10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61067ebe896339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71258" name="name522867ebe8963a8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867ebe8963a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71067ebe8963b0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95400872" name="name457067ebe89649408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587667ebe89649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24893" name="name766967ebe89650a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267ebe89650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103167ebe896511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0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0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10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38374561" name="name233667ebe8965f8de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700767ebe8965f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68579823" name="name186867ebe89667ef3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667ebe89667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Importante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349367ebe896683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62967ebe896686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2677029" name="name334767ebe896765d2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260167ebe89676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69576" name="name934667ebe8967ee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167ebe8967e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0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0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7916265" name="name995567ebe8968cca1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371367ebe8968c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92765" name="name681167ebe896964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467ebe89696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363367ebe89696d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06100" name="name906667ebe8969dc5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8667ebe8969d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0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10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66946" name="name934467ebe896a48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667ebe896a4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10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683894" name="name178167ebe896b0e71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872367ebe896b0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23084175" w:name="__mcenew"/>
            <w:bookmarkEnd w:id="23084175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087073" name="name306267ebe896be6e4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51167ebe896be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22931" name="name878467ebe896c3cd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7367ebe896c3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0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3858866" name="name572267ebe896cf62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00567ebe896cf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4657308" name="name273567ebe896dafe2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26767ebe896da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8867ebe896db52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956">
    <w:multiLevelType w:val="hybridMultilevel"/>
    <w:lvl w:ilvl="0" w:tplc="61213116">
      <w:start w:val="1"/>
      <w:numFmt w:val="decimal"/>
      <w:lvlText w:val="%1."/>
      <w:lvlJc w:val="left"/>
      <w:pPr>
        <w:ind w:left="720" w:hanging="360"/>
      </w:pPr>
    </w:lvl>
    <w:lvl w:ilvl="1" w:tplc="61213116" w:tentative="1">
      <w:start w:val="1"/>
      <w:numFmt w:val="lowerLetter"/>
      <w:lvlText w:val="%2."/>
      <w:lvlJc w:val="left"/>
      <w:pPr>
        <w:ind w:left="1440" w:hanging="360"/>
      </w:pPr>
    </w:lvl>
    <w:lvl w:ilvl="2" w:tplc="61213116" w:tentative="1">
      <w:start w:val="1"/>
      <w:numFmt w:val="lowerRoman"/>
      <w:lvlText w:val="%3."/>
      <w:lvlJc w:val="right"/>
      <w:pPr>
        <w:ind w:left="2160" w:hanging="180"/>
      </w:pPr>
    </w:lvl>
    <w:lvl w:ilvl="3" w:tplc="61213116" w:tentative="1">
      <w:start w:val="1"/>
      <w:numFmt w:val="decimal"/>
      <w:lvlText w:val="%4."/>
      <w:lvlJc w:val="left"/>
      <w:pPr>
        <w:ind w:left="2880" w:hanging="360"/>
      </w:pPr>
    </w:lvl>
    <w:lvl w:ilvl="4" w:tplc="61213116" w:tentative="1">
      <w:start w:val="1"/>
      <w:numFmt w:val="lowerLetter"/>
      <w:lvlText w:val="%5."/>
      <w:lvlJc w:val="left"/>
      <w:pPr>
        <w:ind w:left="3600" w:hanging="360"/>
      </w:pPr>
    </w:lvl>
    <w:lvl w:ilvl="5" w:tplc="61213116" w:tentative="1">
      <w:start w:val="1"/>
      <w:numFmt w:val="lowerRoman"/>
      <w:lvlText w:val="%6."/>
      <w:lvlJc w:val="right"/>
      <w:pPr>
        <w:ind w:left="4320" w:hanging="180"/>
      </w:pPr>
    </w:lvl>
    <w:lvl w:ilvl="6" w:tplc="61213116" w:tentative="1">
      <w:start w:val="1"/>
      <w:numFmt w:val="decimal"/>
      <w:lvlText w:val="%7."/>
      <w:lvlJc w:val="left"/>
      <w:pPr>
        <w:ind w:left="5040" w:hanging="360"/>
      </w:pPr>
    </w:lvl>
    <w:lvl w:ilvl="7" w:tplc="61213116" w:tentative="1">
      <w:start w:val="1"/>
      <w:numFmt w:val="lowerLetter"/>
      <w:lvlText w:val="%8."/>
      <w:lvlJc w:val="left"/>
      <w:pPr>
        <w:ind w:left="5760" w:hanging="360"/>
      </w:pPr>
    </w:lvl>
    <w:lvl w:ilvl="8" w:tplc="61213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5">
    <w:multiLevelType w:val="hybridMultilevel"/>
    <w:lvl w:ilvl="0" w:tplc="27881547">
      <w:start w:val="1"/>
      <w:numFmt w:val="decimal"/>
      <w:lvlText w:val="%1."/>
      <w:lvlJc w:val="left"/>
      <w:pPr>
        <w:ind w:left="720" w:hanging="360"/>
      </w:pPr>
    </w:lvl>
    <w:lvl w:ilvl="1" w:tplc="27881547" w:tentative="1">
      <w:start w:val="1"/>
      <w:numFmt w:val="lowerLetter"/>
      <w:lvlText w:val="%2."/>
      <w:lvlJc w:val="left"/>
      <w:pPr>
        <w:ind w:left="1440" w:hanging="360"/>
      </w:pPr>
    </w:lvl>
    <w:lvl w:ilvl="2" w:tplc="27881547" w:tentative="1">
      <w:start w:val="1"/>
      <w:numFmt w:val="lowerRoman"/>
      <w:lvlText w:val="%3."/>
      <w:lvlJc w:val="right"/>
      <w:pPr>
        <w:ind w:left="2160" w:hanging="180"/>
      </w:pPr>
    </w:lvl>
    <w:lvl w:ilvl="3" w:tplc="27881547" w:tentative="1">
      <w:start w:val="1"/>
      <w:numFmt w:val="decimal"/>
      <w:lvlText w:val="%4."/>
      <w:lvlJc w:val="left"/>
      <w:pPr>
        <w:ind w:left="2880" w:hanging="360"/>
      </w:pPr>
    </w:lvl>
    <w:lvl w:ilvl="4" w:tplc="27881547" w:tentative="1">
      <w:start w:val="1"/>
      <w:numFmt w:val="lowerLetter"/>
      <w:lvlText w:val="%5."/>
      <w:lvlJc w:val="left"/>
      <w:pPr>
        <w:ind w:left="3600" w:hanging="360"/>
      </w:pPr>
    </w:lvl>
    <w:lvl w:ilvl="5" w:tplc="27881547" w:tentative="1">
      <w:start w:val="1"/>
      <w:numFmt w:val="lowerRoman"/>
      <w:lvlText w:val="%6."/>
      <w:lvlJc w:val="right"/>
      <w:pPr>
        <w:ind w:left="4320" w:hanging="180"/>
      </w:pPr>
    </w:lvl>
    <w:lvl w:ilvl="6" w:tplc="27881547" w:tentative="1">
      <w:start w:val="1"/>
      <w:numFmt w:val="decimal"/>
      <w:lvlText w:val="%7."/>
      <w:lvlJc w:val="left"/>
      <w:pPr>
        <w:ind w:left="5040" w:hanging="360"/>
      </w:pPr>
    </w:lvl>
    <w:lvl w:ilvl="7" w:tplc="27881547" w:tentative="1">
      <w:start w:val="1"/>
      <w:numFmt w:val="lowerLetter"/>
      <w:lvlText w:val="%8."/>
      <w:lvlJc w:val="left"/>
      <w:pPr>
        <w:ind w:left="5760" w:hanging="360"/>
      </w:pPr>
    </w:lvl>
    <w:lvl w:ilvl="8" w:tplc="27881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4">
    <w:multiLevelType w:val="hybridMultilevel"/>
    <w:lvl w:ilvl="0" w:tplc="76234609">
      <w:start w:val="1"/>
      <w:numFmt w:val="decimal"/>
      <w:lvlText w:val="%1."/>
      <w:lvlJc w:val="left"/>
      <w:pPr>
        <w:ind w:left="720" w:hanging="360"/>
      </w:pPr>
    </w:lvl>
    <w:lvl w:ilvl="1" w:tplc="76234609" w:tentative="1">
      <w:start w:val="1"/>
      <w:numFmt w:val="lowerLetter"/>
      <w:lvlText w:val="%2."/>
      <w:lvlJc w:val="left"/>
      <w:pPr>
        <w:ind w:left="1440" w:hanging="360"/>
      </w:pPr>
    </w:lvl>
    <w:lvl w:ilvl="2" w:tplc="76234609" w:tentative="1">
      <w:start w:val="1"/>
      <w:numFmt w:val="lowerRoman"/>
      <w:lvlText w:val="%3."/>
      <w:lvlJc w:val="right"/>
      <w:pPr>
        <w:ind w:left="2160" w:hanging="180"/>
      </w:pPr>
    </w:lvl>
    <w:lvl w:ilvl="3" w:tplc="76234609" w:tentative="1">
      <w:start w:val="1"/>
      <w:numFmt w:val="decimal"/>
      <w:lvlText w:val="%4."/>
      <w:lvlJc w:val="left"/>
      <w:pPr>
        <w:ind w:left="2880" w:hanging="360"/>
      </w:pPr>
    </w:lvl>
    <w:lvl w:ilvl="4" w:tplc="76234609" w:tentative="1">
      <w:start w:val="1"/>
      <w:numFmt w:val="lowerLetter"/>
      <w:lvlText w:val="%5."/>
      <w:lvlJc w:val="left"/>
      <w:pPr>
        <w:ind w:left="3600" w:hanging="360"/>
      </w:pPr>
    </w:lvl>
    <w:lvl w:ilvl="5" w:tplc="76234609" w:tentative="1">
      <w:start w:val="1"/>
      <w:numFmt w:val="lowerRoman"/>
      <w:lvlText w:val="%6."/>
      <w:lvlJc w:val="right"/>
      <w:pPr>
        <w:ind w:left="4320" w:hanging="180"/>
      </w:pPr>
    </w:lvl>
    <w:lvl w:ilvl="6" w:tplc="76234609" w:tentative="1">
      <w:start w:val="1"/>
      <w:numFmt w:val="decimal"/>
      <w:lvlText w:val="%7."/>
      <w:lvlJc w:val="left"/>
      <w:pPr>
        <w:ind w:left="5040" w:hanging="360"/>
      </w:pPr>
    </w:lvl>
    <w:lvl w:ilvl="7" w:tplc="76234609" w:tentative="1">
      <w:start w:val="1"/>
      <w:numFmt w:val="lowerLetter"/>
      <w:lvlText w:val="%8."/>
      <w:lvlJc w:val="left"/>
      <w:pPr>
        <w:ind w:left="5760" w:hanging="360"/>
      </w:pPr>
    </w:lvl>
    <w:lvl w:ilvl="8" w:tplc="76234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3">
    <w:multiLevelType w:val="hybridMultilevel"/>
    <w:lvl w:ilvl="0" w:tplc="62196634">
      <w:start w:val="1"/>
      <w:numFmt w:val="decimal"/>
      <w:lvlText w:val="%1."/>
      <w:lvlJc w:val="left"/>
      <w:pPr>
        <w:ind w:left="720" w:hanging="360"/>
      </w:pPr>
    </w:lvl>
    <w:lvl w:ilvl="1" w:tplc="62196634" w:tentative="1">
      <w:start w:val="1"/>
      <w:numFmt w:val="lowerLetter"/>
      <w:lvlText w:val="%2."/>
      <w:lvlJc w:val="left"/>
      <w:pPr>
        <w:ind w:left="1440" w:hanging="360"/>
      </w:pPr>
    </w:lvl>
    <w:lvl w:ilvl="2" w:tplc="62196634" w:tentative="1">
      <w:start w:val="1"/>
      <w:numFmt w:val="lowerRoman"/>
      <w:lvlText w:val="%3."/>
      <w:lvlJc w:val="right"/>
      <w:pPr>
        <w:ind w:left="2160" w:hanging="180"/>
      </w:pPr>
    </w:lvl>
    <w:lvl w:ilvl="3" w:tplc="62196634" w:tentative="1">
      <w:start w:val="1"/>
      <w:numFmt w:val="decimal"/>
      <w:lvlText w:val="%4."/>
      <w:lvlJc w:val="left"/>
      <w:pPr>
        <w:ind w:left="2880" w:hanging="360"/>
      </w:pPr>
    </w:lvl>
    <w:lvl w:ilvl="4" w:tplc="62196634" w:tentative="1">
      <w:start w:val="1"/>
      <w:numFmt w:val="lowerLetter"/>
      <w:lvlText w:val="%5."/>
      <w:lvlJc w:val="left"/>
      <w:pPr>
        <w:ind w:left="3600" w:hanging="360"/>
      </w:pPr>
    </w:lvl>
    <w:lvl w:ilvl="5" w:tplc="62196634" w:tentative="1">
      <w:start w:val="1"/>
      <w:numFmt w:val="lowerRoman"/>
      <w:lvlText w:val="%6."/>
      <w:lvlJc w:val="right"/>
      <w:pPr>
        <w:ind w:left="4320" w:hanging="180"/>
      </w:pPr>
    </w:lvl>
    <w:lvl w:ilvl="6" w:tplc="62196634" w:tentative="1">
      <w:start w:val="1"/>
      <w:numFmt w:val="decimal"/>
      <w:lvlText w:val="%7."/>
      <w:lvlJc w:val="left"/>
      <w:pPr>
        <w:ind w:left="5040" w:hanging="360"/>
      </w:pPr>
    </w:lvl>
    <w:lvl w:ilvl="7" w:tplc="62196634" w:tentative="1">
      <w:start w:val="1"/>
      <w:numFmt w:val="lowerLetter"/>
      <w:lvlText w:val="%8."/>
      <w:lvlJc w:val="left"/>
      <w:pPr>
        <w:ind w:left="5760" w:hanging="360"/>
      </w:pPr>
    </w:lvl>
    <w:lvl w:ilvl="8" w:tplc="62196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2">
    <w:multiLevelType w:val="hybridMultilevel"/>
    <w:lvl w:ilvl="0" w:tplc="11037477">
      <w:start w:val="1"/>
      <w:numFmt w:val="decimal"/>
      <w:lvlText w:val="%1."/>
      <w:lvlJc w:val="left"/>
      <w:pPr>
        <w:ind w:left="720" w:hanging="360"/>
      </w:pPr>
    </w:lvl>
    <w:lvl w:ilvl="1" w:tplc="11037477" w:tentative="1">
      <w:start w:val="1"/>
      <w:numFmt w:val="lowerLetter"/>
      <w:lvlText w:val="%2."/>
      <w:lvlJc w:val="left"/>
      <w:pPr>
        <w:ind w:left="1440" w:hanging="360"/>
      </w:pPr>
    </w:lvl>
    <w:lvl w:ilvl="2" w:tplc="11037477" w:tentative="1">
      <w:start w:val="1"/>
      <w:numFmt w:val="lowerRoman"/>
      <w:lvlText w:val="%3."/>
      <w:lvlJc w:val="right"/>
      <w:pPr>
        <w:ind w:left="2160" w:hanging="180"/>
      </w:pPr>
    </w:lvl>
    <w:lvl w:ilvl="3" w:tplc="11037477" w:tentative="1">
      <w:start w:val="1"/>
      <w:numFmt w:val="decimal"/>
      <w:lvlText w:val="%4."/>
      <w:lvlJc w:val="left"/>
      <w:pPr>
        <w:ind w:left="2880" w:hanging="360"/>
      </w:pPr>
    </w:lvl>
    <w:lvl w:ilvl="4" w:tplc="11037477" w:tentative="1">
      <w:start w:val="1"/>
      <w:numFmt w:val="lowerLetter"/>
      <w:lvlText w:val="%5."/>
      <w:lvlJc w:val="left"/>
      <w:pPr>
        <w:ind w:left="3600" w:hanging="360"/>
      </w:pPr>
    </w:lvl>
    <w:lvl w:ilvl="5" w:tplc="11037477" w:tentative="1">
      <w:start w:val="1"/>
      <w:numFmt w:val="lowerRoman"/>
      <w:lvlText w:val="%6."/>
      <w:lvlJc w:val="right"/>
      <w:pPr>
        <w:ind w:left="4320" w:hanging="180"/>
      </w:pPr>
    </w:lvl>
    <w:lvl w:ilvl="6" w:tplc="11037477" w:tentative="1">
      <w:start w:val="1"/>
      <w:numFmt w:val="decimal"/>
      <w:lvlText w:val="%7."/>
      <w:lvlJc w:val="left"/>
      <w:pPr>
        <w:ind w:left="5040" w:hanging="360"/>
      </w:pPr>
    </w:lvl>
    <w:lvl w:ilvl="7" w:tplc="11037477" w:tentative="1">
      <w:start w:val="1"/>
      <w:numFmt w:val="lowerLetter"/>
      <w:lvlText w:val="%8."/>
      <w:lvlJc w:val="left"/>
      <w:pPr>
        <w:ind w:left="5760" w:hanging="360"/>
      </w:pPr>
    </w:lvl>
    <w:lvl w:ilvl="8" w:tplc="11037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1">
    <w:multiLevelType w:val="hybridMultilevel"/>
    <w:lvl w:ilvl="0" w:tplc="40918667">
      <w:start w:val="1"/>
      <w:numFmt w:val="decimal"/>
      <w:lvlText w:val="%1."/>
      <w:lvlJc w:val="left"/>
      <w:pPr>
        <w:ind w:left="720" w:hanging="360"/>
      </w:pPr>
    </w:lvl>
    <w:lvl w:ilvl="1" w:tplc="40918667" w:tentative="1">
      <w:start w:val="1"/>
      <w:numFmt w:val="lowerLetter"/>
      <w:lvlText w:val="%2."/>
      <w:lvlJc w:val="left"/>
      <w:pPr>
        <w:ind w:left="1440" w:hanging="360"/>
      </w:pPr>
    </w:lvl>
    <w:lvl w:ilvl="2" w:tplc="40918667" w:tentative="1">
      <w:start w:val="1"/>
      <w:numFmt w:val="lowerRoman"/>
      <w:lvlText w:val="%3."/>
      <w:lvlJc w:val="right"/>
      <w:pPr>
        <w:ind w:left="2160" w:hanging="180"/>
      </w:pPr>
    </w:lvl>
    <w:lvl w:ilvl="3" w:tplc="40918667" w:tentative="1">
      <w:start w:val="1"/>
      <w:numFmt w:val="decimal"/>
      <w:lvlText w:val="%4."/>
      <w:lvlJc w:val="left"/>
      <w:pPr>
        <w:ind w:left="2880" w:hanging="360"/>
      </w:pPr>
    </w:lvl>
    <w:lvl w:ilvl="4" w:tplc="40918667" w:tentative="1">
      <w:start w:val="1"/>
      <w:numFmt w:val="lowerLetter"/>
      <w:lvlText w:val="%5."/>
      <w:lvlJc w:val="left"/>
      <w:pPr>
        <w:ind w:left="3600" w:hanging="360"/>
      </w:pPr>
    </w:lvl>
    <w:lvl w:ilvl="5" w:tplc="40918667" w:tentative="1">
      <w:start w:val="1"/>
      <w:numFmt w:val="lowerRoman"/>
      <w:lvlText w:val="%6."/>
      <w:lvlJc w:val="right"/>
      <w:pPr>
        <w:ind w:left="4320" w:hanging="180"/>
      </w:pPr>
    </w:lvl>
    <w:lvl w:ilvl="6" w:tplc="40918667" w:tentative="1">
      <w:start w:val="1"/>
      <w:numFmt w:val="decimal"/>
      <w:lvlText w:val="%7."/>
      <w:lvlJc w:val="left"/>
      <w:pPr>
        <w:ind w:left="5040" w:hanging="360"/>
      </w:pPr>
    </w:lvl>
    <w:lvl w:ilvl="7" w:tplc="40918667" w:tentative="1">
      <w:start w:val="1"/>
      <w:numFmt w:val="lowerLetter"/>
      <w:lvlText w:val="%8."/>
      <w:lvlJc w:val="left"/>
      <w:pPr>
        <w:ind w:left="5760" w:hanging="360"/>
      </w:pPr>
    </w:lvl>
    <w:lvl w:ilvl="8" w:tplc="40918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0">
    <w:multiLevelType w:val="hybridMultilevel"/>
    <w:lvl w:ilvl="0" w:tplc="90791773">
      <w:start w:val="1"/>
      <w:numFmt w:val="decimal"/>
      <w:lvlText w:val="%1."/>
      <w:lvlJc w:val="left"/>
      <w:pPr>
        <w:ind w:left="720" w:hanging="360"/>
      </w:pPr>
    </w:lvl>
    <w:lvl w:ilvl="1" w:tplc="90791773" w:tentative="1">
      <w:start w:val="1"/>
      <w:numFmt w:val="lowerLetter"/>
      <w:lvlText w:val="%2."/>
      <w:lvlJc w:val="left"/>
      <w:pPr>
        <w:ind w:left="1440" w:hanging="360"/>
      </w:pPr>
    </w:lvl>
    <w:lvl w:ilvl="2" w:tplc="90791773" w:tentative="1">
      <w:start w:val="1"/>
      <w:numFmt w:val="lowerRoman"/>
      <w:lvlText w:val="%3."/>
      <w:lvlJc w:val="right"/>
      <w:pPr>
        <w:ind w:left="2160" w:hanging="180"/>
      </w:pPr>
    </w:lvl>
    <w:lvl w:ilvl="3" w:tplc="90791773" w:tentative="1">
      <w:start w:val="1"/>
      <w:numFmt w:val="decimal"/>
      <w:lvlText w:val="%4."/>
      <w:lvlJc w:val="left"/>
      <w:pPr>
        <w:ind w:left="2880" w:hanging="360"/>
      </w:pPr>
    </w:lvl>
    <w:lvl w:ilvl="4" w:tplc="90791773" w:tentative="1">
      <w:start w:val="1"/>
      <w:numFmt w:val="lowerLetter"/>
      <w:lvlText w:val="%5."/>
      <w:lvlJc w:val="left"/>
      <w:pPr>
        <w:ind w:left="3600" w:hanging="360"/>
      </w:pPr>
    </w:lvl>
    <w:lvl w:ilvl="5" w:tplc="90791773" w:tentative="1">
      <w:start w:val="1"/>
      <w:numFmt w:val="lowerRoman"/>
      <w:lvlText w:val="%6."/>
      <w:lvlJc w:val="right"/>
      <w:pPr>
        <w:ind w:left="4320" w:hanging="180"/>
      </w:pPr>
    </w:lvl>
    <w:lvl w:ilvl="6" w:tplc="90791773" w:tentative="1">
      <w:start w:val="1"/>
      <w:numFmt w:val="decimal"/>
      <w:lvlText w:val="%7."/>
      <w:lvlJc w:val="left"/>
      <w:pPr>
        <w:ind w:left="5040" w:hanging="360"/>
      </w:pPr>
    </w:lvl>
    <w:lvl w:ilvl="7" w:tplc="90791773" w:tentative="1">
      <w:start w:val="1"/>
      <w:numFmt w:val="lowerLetter"/>
      <w:lvlText w:val="%8."/>
      <w:lvlJc w:val="left"/>
      <w:pPr>
        <w:ind w:left="5760" w:hanging="360"/>
      </w:pPr>
    </w:lvl>
    <w:lvl w:ilvl="8" w:tplc="90791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9">
    <w:multiLevelType w:val="hybridMultilevel"/>
    <w:lvl w:ilvl="0" w:tplc="23024156">
      <w:start w:val="1"/>
      <w:numFmt w:val="decimal"/>
      <w:lvlText w:val="%1."/>
      <w:lvlJc w:val="left"/>
      <w:pPr>
        <w:ind w:left="720" w:hanging="360"/>
      </w:pPr>
    </w:lvl>
    <w:lvl w:ilvl="1" w:tplc="23024156" w:tentative="1">
      <w:start w:val="1"/>
      <w:numFmt w:val="lowerLetter"/>
      <w:lvlText w:val="%2."/>
      <w:lvlJc w:val="left"/>
      <w:pPr>
        <w:ind w:left="1440" w:hanging="360"/>
      </w:pPr>
    </w:lvl>
    <w:lvl w:ilvl="2" w:tplc="23024156" w:tentative="1">
      <w:start w:val="1"/>
      <w:numFmt w:val="lowerRoman"/>
      <w:lvlText w:val="%3."/>
      <w:lvlJc w:val="right"/>
      <w:pPr>
        <w:ind w:left="2160" w:hanging="180"/>
      </w:pPr>
    </w:lvl>
    <w:lvl w:ilvl="3" w:tplc="23024156" w:tentative="1">
      <w:start w:val="1"/>
      <w:numFmt w:val="decimal"/>
      <w:lvlText w:val="%4."/>
      <w:lvlJc w:val="left"/>
      <w:pPr>
        <w:ind w:left="2880" w:hanging="360"/>
      </w:pPr>
    </w:lvl>
    <w:lvl w:ilvl="4" w:tplc="23024156" w:tentative="1">
      <w:start w:val="1"/>
      <w:numFmt w:val="lowerLetter"/>
      <w:lvlText w:val="%5."/>
      <w:lvlJc w:val="left"/>
      <w:pPr>
        <w:ind w:left="3600" w:hanging="360"/>
      </w:pPr>
    </w:lvl>
    <w:lvl w:ilvl="5" w:tplc="23024156" w:tentative="1">
      <w:start w:val="1"/>
      <w:numFmt w:val="lowerRoman"/>
      <w:lvlText w:val="%6."/>
      <w:lvlJc w:val="right"/>
      <w:pPr>
        <w:ind w:left="4320" w:hanging="180"/>
      </w:pPr>
    </w:lvl>
    <w:lvl w:ilvl="6" w:tplc="23024156" w:tentative="1">
      <w:start w:val="1"/>
      <w:numFmt w:val="decimal"/>
      <w:lvlText w:val="%7."/>
      <w:lvlJc w:val="left"/>
      <w:pPr>
        <w:ind w:left="5040" w:hanging="360"/>
      </w:pPr>
    </w:lvl>
    <w:lvl w:ilvl="7" w:tplc="23024156" w:tentative="1">
      <w:start w:val="1"/>
      <w:numFmt w:val="lowerLetter"/>
      <w:lvlText w:val="%8."/>
      <w:lvlJc w:val="left"/>
      <w:pPr>
        <w:ind w:left="5760" w:hanging="360"/>
      </w:pPr>
    </w:lvl>
    <w:lvl w:ilvl="8" w:tplc="23024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8">
    <w:multiLevelType w:val="hybridMultilevel"/>
    <w:lvl w:ilvl="0" w:tplc="42935114">
      <w:start w:val="1"/>
      <w:numFmt w:val="decimal"/>
      <w:lvlText w:val="%1."/>
      <w:lvlJc w:val="left"/>
      <w:pPr>
        <w:ind w:left="720" w:hanging="360"/>
      </w:pPr>
    </w:lvl>
    <w:lvl w:ilvl="1" w:tplc="42935114" w:tentative="1">
      <w:start w:val="1"/>
      <w:numFmt w:val="lowerLetter"/>
      <w:lvlText w:val="%2."/>
      <w:lvlJc w:val="left"/>
      <w:pPr>
        <w:ind w:left="1440" w:hanging="360"/>
      </w:pPr>
    </w:lvl>
    <w:lvl w:ilvl="2" w:tplc="42935114" w:tentative="1">
      <w:start w:val="1"/>
      <w:numFmt w:val="lowerRoman"/>
      <w:lvlText w:val="%3."/>
      <w:lvlJc w:val="right"/>
      <w:pPr>
        <w:ind w:left="2160" w:hanging="180"/>
      </w:pPr>
    </w:lvl>
    <w:lvl w:ilvl="3" w:tplc="42935114" w:tentative="1">
      <w:start w:val="1"/>
      <w:numFmt w:val="decimal"/>
      <w:lvlText w:val="%4."/>
      <w:lvlJc w:val="left"/>
      <w:pPr>
        <w:ind w:left="2880" w:hanging="360"/>
      </w:pPr>
    </w:lvl>
    <w:lvl w:ilvl="4" w:tplc="42935114" w:tentative="1">
      <w:start w:val="1"/>
      <w:numFmt w:val="lowerLetter"/>
      <w:lvlText w:val="%5."/>
      <w:lvlJc w:val="left"/>
      <w:pPr>
        <w:ind w:left="3600" w:hanging="360"/>
      </w:pPr>
    </w:lvl>
    <w:lvl w:ilvl="5" w:tplc="42935114" w:tentative="1">
      <w:start w:val="1"/>
      <w:numFmt w:val="lowerRoman"/>
      <w:lvlText w:val="%6."/>
      <w:lvlJc w:val="right"/>
      <w:pPr>
        <w:ind w:left="4320" w:hanging="180"/>
      </w:pPr>
    </w:lvl>
    <w:lvl w:ilvl="6" w:tplc="42935114" w:tentative="1">
      <w:start w:val="1"/>
      <w:numFmt w:val="decimal"/>
      <w:lvlText w:val="%7."/>
      <w:lvlJc w:val="left"/>
      <w:pPr>
        <w:ind w:left="5040" w:hanging="360"/>
      </w:pPr>
    </w:lvl>
    <w:lvl w:ilvl="7" w:tplc="42935114" w:tentative="1">
      <w:start w:val="1"/>
      <w:numFmt w:val="lowerLetter"/>
      <w:lvlText w:val="%8."/>
      <w:lvlJc w:val="left"/>
      <w:pPr>
        <w:ind w:left="5760" w:hanging="360"/>
      </w:pPr>
    </w:lvl>
    <w:lvl w:ilvl="8" w:tplc="42935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7">
    <w:multiLevelType w:val="hybridMultilevel"/>
    <w:lvl w:ilvl="0" w:tplc="10899315">
      <w:start w:val="1"/>
      <w:numFmt w:val="decimal"/>
      <w:lvlText w:val="%1."/>
      <w:lvlJc w:val="left"/>
      <w:pPr>
        <w:ind w:left="720" w:hanging="360"/>
      </w:pPr>
    </w:lvl>
    <w:lvl w:ilvl="1" w:tplc="10899315" w:tentative="1">
      <w:start w:val="1"/>
      <w:numFmt w:val="lowerLetter"/>
      <w:lvlText w:val="%2."/>
      <w:lvlJc w:val="left"/>
      <w:pPr>
        <w:ind w:left="1440" w:hanging="360"/>
      </w:pPr>
    </w:lvl>
    <w:lvl w:ilvl="2" w:tplc="10899315" w:tentative="1">
      <w:start w:val="1"/>
      <w:numFmt w:val="lowerRoman"/>
      <w:lvlText w:val="%3."/>
      <w:lvlJc w:val="right"/>
      <w:pPr>
        <w:ind w:left="2160" w:hanging="180"/>
      </w:pPr>
    </w:lvl>
    <w:lvl w:ilvl="3" w:tplc="10899315" w:tentative="1">
      <w:start w:val="1"/>
      <w:numFmt w:val="decimal"/>
      <w:lvlText w:val="%4."/>
      <w:lvlJc w:val="left"/>
      <w:pPr>
        <w:ind w:left="2880" w:hanging="360"/>
      </w:pPr>
    </w:lvl>
    <w:lvl w:ilvl="4" w:tplc="10899315" w:tentative="1">
      <w:start w:val="1"/>
      <w:numFmt w:val="lowerLetter"/>
      <w:lvlText w:val="%5."/>
      <w:lvlJc w:val="left"/>
      <w:pPr>
        <w:ind w:left="3600" w:hanging="360"/>
      </w:pPr>
    </w:lvl>
    <w:lvl w:ilvl="5" w:tplc="10899315" w:tentative="1">
      <w:start w:val="1"/>
      <w:numFmt w:val="lowerRoman"/>
      <w:lvlText w:val="%6."/>
      <w:lvlJc w:val="right"/>
      <w:pPr>
        <w:ind w:left="4320" w:hanging="180"/>
      </w:pPr>
    </w:lvl>
    <w:lvl w:ilvl="6" w:tplc="10899315" w:tentative="1">
      <w:start w:val="1"/>
      <w:numFmt w:val="decimal"/>
      <w:lvlText w:val="%7."/>
      <w:lvlJc w:val="left"/>
      <w:pPr>
        <w:ind w:left="5040" w:hanging="360"/>
      </w:pPr>
    </w:lvl>
    <w:lvl w:ilvl="7" w:tplc="10899315" w:tentative="1">
      <w:start w:val="1"/>
      <w:numFmt w:val="lowerLetter"/>
      <w:lvlText w:val="%8."/>
      <w:lvlJc w:val="left"/>
      <w:pPr>
        <w:ind w:left="5760" w:hanging="360"/>
      </w:pPr>
    </w:lvl>
    <w:lvl w:ilvl="8" w:tplc="10899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6">
    <w:multiLevelType w:val="hybridMultilevel"/>
    <w:lvl w:ilvl="0" w:tplc="42151223">
      <w:start w:val="1"/>
      <w:numFmt w:val="decimal"/>
      <w:lvlText w:val="%1."/>
      <w:lvlJc w:val="left"/>
      <w:pPr>
        <w:ind w:left="720" w:hanging="360"/>
      </w:pPr>
    </w:lvl>
    <w:lvl w:ilvl="1" w:tplc="42151223" w:tentative="1">
      <w:start w:val="1"/>
      <w:numFmt w:val="lowerLetter"/>
      <w:lvlText w:val="%2."/>
      <w:lvlJc w:val="left"/>
      <w:pPr>
        <w:ind w:left="1440" w:hanging="360"/>
      </w:pPr>
    </w:lvl>
    <w:lvl w:ilvl="2" w:tplc="42151223" w:tentative="1">
      <w:start w:val="1"/>
      <w:numFmt w:val="lowerRoman"/>
      <w:lvlText w:val="%3."/>
      <w:lvlJc w:val="right"/>
      <w:pPr>
        <w:ind w:left="2160" w:hanging="180"/>
      </w:pPr>
    </w:lvl>
    <w:lvl w:ilvl="3" w:tplc="42151223" w:tentative="1">
      <w:start w:val="1"/>
      <w:numFmt w:val="decimal"/>
      <w:lvlText w:val="%4."/>
      <w:lvlJc w:val="left"/>
      <w:pPr>
        <w:ind w:left="2880" w:hanging="360"/>
      </w:pPr>
    </w:lvl>
    <w:lvl w:ilvl="4" w:tplc="42151223" w:tentative="1">
      <w:start w:val="1"/>
      <w:numFmt w:val="lowerLetter"/>
      <w:lvlText w:val="%5."/>
      <w:lvlJc w:val="left"/>
      <w:pPr>
        <w:ind w:left="3600" w:hanging="360"/>
      </w:pPr>
    </w:lvl>
    <w:lvl w:ilvl="5" w:tplc="42151223" w:tentative="1">
      <w:start w:val="1"/>
      <w:numFmt w:val="lowerRoman"/>
      <w:lvlText w:val="%6."/>
      <w:lvlJc w:val="right"/>
      <w:pPr>
        <w:ind w:left="4320" w:hanging="180"/>
      </w:pPr>
    </w:lvl>
    <w:lvl w:ilvl="6" w:tplc="42151223" w:tentative="1">
      <w:start w:val="1"/>
      <w:numFmt w:val="decimal"/>
      <w:lvlText w:val="%7."/>
      <w:lvlJc w:val="left"/>
      <w:pPr>
        <w:ind w:left="5040" w:hanging="360"/>
      </w:pPr>
    </w:lvl>
    <w:lvl w:ilvl="7" w:tplc="42151223" w:tentative="1">
      <w:start w:val="1"/>
      <w:numFmt w:val="lowerLetter"/>
      <w:lvlText w:val="%8."/>
      <w:lvlJc w:val="left"/>
      <w:pPr>
        <w:ind w:left="5760" w:hanging="360"/>
      </w:pPr>
    </w:lvl>
    <w:lvl w:ilvl="8" w:tplc="42151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5">
    <w:multiLevelType w:val="hybridMultilevel"/>
    <w:lvl w:ilvl="0" w:tplc="85469716">
      <w:start w:val="1"/>
      <w:numFmt w:val="decimal"/>
      <w:lvlText w:val="%1."/>
      <w:lvlJc w:val="left"/>
      <w:pPr>
        <w:ind w:left="720" w:hanging="360"/>
      </w:pPr>
    </w:lvl>
    <w:lvl w:ilvl="1" w:tplc="85469716" w:tentative="1">
      <w:start w:val="1"/>
      <w:numFmt w:val="lowerLetter"/>
      <w:lvlText w:val="%2."/>
      <w:lvlJc w:val="left"/>
      <w:pPr>
        <w:ind w:left="1440" w:hanging="360"/>
      </w:pPr>
    </w:lvl>
    <w:lvl w:ilvl="2" w:tplc="85469716" w:tentative="1">
      <w:start w:val="1"/>
      <w:numFmt w:val="lowerRoman"/>
      <w:lvlText w:val="%3."/>
      <w:lvlJc w:val="right"/>
      <w:pPr>
        <w:ind w:left="2160" w:hanging="180"/>
      </w:pPr>
    </w:lvl>
    <w:lvl w:ilvl="3" w:tplc="85469716" w:tentative="1">
      <w:start w:val="1"/>
      <w:numFmt w:val="decimal"/>
      <w:lvlText w:val="%4."/>
      <w:lvlJc w:val="left"/>
      <w:pPr>
        <w:ind w:left="2880" w:hanging="360"/>
      </w:pPr>
    </w:lvl>
    <w:lvl w:ilvl="4" w:tplc="85469716" w:tentative="1">
      <w:start w:val="1"/>
      <w:numFmt w:val="lowerLetter"/>
      <w:lvlText w:val="%5."/>
      <w:lvlJc w:val="left"/>
      <w:pPr>
        <w:ind w:left="3600" w:hanging="360"/>
      </w:pPr>
    </w:lvl>
    <w:lvl w:ilvl="5" w:tplc="85469716" w:tentative="1">
      <w:start w:val="1"/>
      <w:numFmt w:val="lowerRoman"/>
      <w:lvlText w:val="%6."/>
      <w:lvlJc w:val="right"/>
      <w:pPr>
        <w:ind w:left="4320" w:hanging="180"/>
      </w:pPr>
    </w:lvl>
    <w:lvl w:ilvl="6" w:tplc="85469716" w:tentative="1">
      <w:start w:val="1"/>
      <w:numFmt w:val="decimal"/>
      <w:lvlText w:val="%7."/>
      <w:lvlJc w:val="left"/>
      <w:pPr>
        <w:ind w:left="5040" w:hanging="360"/>
      </w:pPr>
    </w:lvl>
    <w:lvl w:ilvl="7" w:tplc="85469716" w:tentative="1">
      <w:start w:val="1"/>
      <w:numFmt w:val="lowerLetter"/>
      <w:lvlText w:val="%8."/>
      <w:lvlJc w:val="left"/>
      <w:pPr>
        <w:ind w:left="5760" w:hanging="360"/>
      </w:pPr>
    </w:lvl>
    <w:lvl w:ilvl="8" w:tplc="85469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4">
    <w:multiLevelType w:val="hybridMultilevel"/>
    <w:lvl w:ilvl="0" w:tplc="82156405">
      <w:start w:val="1"/>
      <w:numFmt w:val="decimal"/>
      <w:lvlText w:val="%1."/>
      <w:lvlJc w:val="left"/>
      <w:pPr>
        <w:ind w:left="720" w:hanging="360"/>
      </w:pPr>
    </w:lvl>
    <w:lvl w:ilvl="1" w:tplc="82156405" w:tentative="1">
      <w:start w:val="1"/>
      <w:numFmt w:val="lowerLetter"/>
      <w:lvlText w:val="%2."/>
      <w:lvlJc w:val="left"/>
      <w:pPr>
        <w:ind w:left="1440" w:hanging="360"/>
      </w:pPr>
    </w:lvl>
    <w:lvl w:ilvl="2" w:tplc="82156405" w:tentative="1">
      <w:start w:val="1"/>
      <w:numFmt w:val="lowerRoman"/>
      <w:lvlText w:val="%3."/>
      <w:lvlJc w:val="right"/>
      <w:pPr>
        <w:ind w:left="2160" w:hanging="180"/>
      </w:pPr>
    </w:lvl>
    <w:lvl w:ilvl="3" w:tplc="82156405" w:tentative="1">
      <w:start w:val="1"/>
      <w:numFmt w:val="decimal"/>
      <w:lvlText w:val="%4."/>
      <w:lvlJc w:val="left"/>
      <w:pPr>
        <w:ind w:left="2880" w:hanging="360"/>
      </w:pPr>
    </w:lvl>
    <w:lvl w:ilvl="4" w:tplc="82156405" w:tentative="1">
      <w:start w:val="1"/>
      <w:numFmt w:val="lowerLetter"/>
      <w:lvlText w:val="%5."/>
      <w:lvlJc w:val="left"/>
      <w:pPr>
        <w:ind w:left="3600" w:hanging="360"/>
      </w:pPr>
    </w:lvl>
    <w:lvl w:ilvl="5" w:tplc="82156405" w:tentative="1">
      <w:start w:val="1"/>
      <w:numFmt w:val="lowerRoman"/>
      <w:lvlText w:val="%6."/>
      <w:lvlJc w:val="right"/>
      <w:pPr>
        <w:ind w:left="4320" w:hanging="180"/>
      </w:pPr>
    </w:lvl>
    <w:lvl w:ilvl="6" w:tplc="82156405" w:tentative="1">
      <w:start w:val="1"/>
      <w:numFmt w:val="decimal"/>
      <w:lvlText w:val="%7."/>
      <w:lvlJc w:val="left"/>
      <w:pPr>
        <w:ind w:left="5040" w:hanging="360"/>
      </w:pPr>
    </w:lvl>
    <w:lvl w:ilvl="7" w:tplc="82156405" w:tentative="1">
      <w:start w:val="1"/>
      <w:numFmt w:val="lowerLetter"/>
      <w:lvlText w:val="%8."/>
      <w:lvlJc w:val="left"/>
      <w:pPr>
        <w:ind w:left="5760" w:hanging="360"/>
      </w:pPr>
    </w:lvl>
    <w:lvl w:ilvl="8" w:tplc="82156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3">
    <w:multiLevelType w:val="hybridMultilevel"/>
    <w:lvl w:ilvl="0" w:tplc="11148893">
      <w:start w:val="1"/>
      <w:numFmt w:val="decimal"/>
      <w:lvlText w:val="%1."/>
      <w:lvlJc w:val="left"/>
      <w:pPr>
        <w:ind w:left="720" w:hanging="360"/>
      </w:pPr>
    </w:lvl>
    <w:lvl w:ilvl="1" w:tplc="11148893" w:tentative="1">
      <w:start w:val="1"/>
      <w:numFmt w:val="lowerLetter"/>
      <w:lvlText w:val="%2."/>
      <w:lvlJc w:val="left"/>
      <w:pPr>
        <w:ind w:left="1440" w:hanging="360"/>
      </w:pPr>
    </w:lvl>
    <w:lvl w:ilvl="2" w:tplc="11148893" w:tentative="1">
      <w:start w:val="1"/>
      <w:numFmt w:val="lowerRoman"/>
      <w:lvlText w:val="%3."/>
      <w:lvlJc w:val="right"/>
      <w:pPr>
        <w:ind w:left="2160" w:hanging="180"/>
      </w:pPr>
    </w:lvl>
    <w:lvl w:ilvl="3" w:tplc="11148893" w:tentative="1">
      <w:start w:val="1"/>
      <w:numFmt w:val="decimal"/>
      <w:lvlText w:val="%4."/>
      <w:lvlJc w:val="left"/>
      <w:pPr>
        <w:ind w:left="2880" w:hanging="360"/>
      </w:pPr>
    </w:lvl>
    <w:lvl w:ilvl="4" w:tplc="11148893" w:tentative="1">
      <w:start w:val="1"/>
      <w:numFmt w:val="lowerLetter"/>
      <w:lvlText w:val="%5."/>
      <w:lvlJc w:val="left"/>
      <w:pPr>
        <w:ind w:left="3600" w:hanging="360"/>
      </w:pPr>
    </w:lvl>
    <w:lvl w:ilvl="5" w:tplc="11148893" w:tentative="1">
      <w:start w:val="1"/>
      <w:numFmt w:val="lowerRoman"/>
      <w:lvlText w:val="%6."/>
      <w:lvlJc w:val="right"/>
      <w:pPr>
        <w:ind w:left="4320" w:hanging="180"/>
      </w:pPr>
    </w:lvl>
    <w:lvl w:ilvl="6" w:tplc="11148893" w:tentative="1">
      <w:start w:val="1"/>
      <w:numFmt w:val="decimal"/>
      <w:lvlText w:val="%7."/>
      <w:lvlJc w:val="left"/>
      <w:pPr>
        <w:ind w:left="5040" w:hanging="360"/>
      </w:pPr>
    </w:lvl>
    <w:lvl w:ilvl="7" w:tplc="11148893" w:tentative="1">
      <w:start w:val="1"/>
      <w:numFmt w:val="lowerLetter"/>
      <w:lvlText w:val="%8."/>
      <w:lvlJc w:val="left"/>
      <w:pPr>
        <w:ind w:left="5760" w:hanging="360"/>
      </w:pPr>
    </w:lvl>
    <w:lvl w:ilvl="8" w:tplc="11148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2">
    <w:multiLevelType w:val="hybridMultilevel"/>
    <w:lvl w:ilvl="0" w:tplc="90799692">
      <w:start w:val="1"/>
      <w:numFmt w:val="decimal"/>
      <w:lvlText w:val="%1."/>
      <w:lvlJc w:val="left"/>
      <w:pPr>
        <w:ind w:left="720" w:hanging="360"/>
      </w:pPr>
    </w:lvl>
    <w:lvl w:ilvl="1" w:tplc="90799692" w:tentative="1">
      <w:start w:val="1"/>
      <w:numFmt w:val="lowerLetter"/>
      <w:lvlText w:val="%2."/>
      <w:lvlJc w:val="left"/>
      <w:pPr>
        <w:ind w:left="1440" w:hanging="360"/>
      </w:pPr>
    </w:lvl>
    <w:lvl w:ilvl="2" w:tplc="90799692" w:tentative="1">
      <w:start w:val="1"/>
      <w:numFmt w:val="lowerRoman"/>
      <w:lvlText w:val="%3."/>
      <w:lvlJc w:val="right"/>
      <w:pPr>
        <w:ind w:left="2160" w:hanging="180"/>
      </w:pPr>
    </w:lvl>
    <w:lvl w:ilvl="3" w:tplc="90799692" w:tentative="1">
      <w:start w:val="1"/>
      <w:numFmt w:val="decimal"/>
      <w:lvlText w:val="%4."/>
      <w:lvlJc w:val="left"/>
      <w:pPr>
        <w:ind w:left="2880" w:hanging="360"/>
      </w:pPr>
    </w:lvl>
    <w:lvl w:ilvl="4" w:tplc="90799692" w:tentative="1">
      <w:start w:val="1"/>
      <w:numFmt w:val="lowerLetter"/>
      <w:lvlText w:val="%5."/>
      <w:lvlJc w:val="left"/>
      <w:pPr>
        <w:ind w:left="3600" w:hanging="360"/>
      </w:pPr>
    </w:lvl>
    <w:lvl w:ilvl="5" w:tplc="90799692" w:tentative="1">
      <w:start w:val="1"/>
      <w:numFmt w:val="lowerRoman"/>
      <w:lvlText w:val="%6."/>
      <w:lvlJc w:val="right"/>
      <w:pPr>
        <w:ind w:left="4320" w:hanging="180"/>
      </w:pPr>
    </w:lvl>
    <w:lvl w:ilvl="6" w:tplc="90799692" w:tentative="1">
      <w:start w:val="1"/>
      <w:numFmt w:val="decimal"/>
      <w:lvlText w:val="%7."/>
      <w:lvlJc w:val="left"/>
      <w:pPr>
        <w:ind w:left="5040" w:hanging="360"/>
      </w:pPr>
    </w:lvl>
    <w:lvl w:ilvl="7" w:tplc="90799692" w:tentative="1">
      <w:start w:val="1"/>
      <w:numFmt w:val="lowerLetter"/>
      <w:lvlText w:val="%8."/>
      <w:lvlJc w:val="left"/>
      <w:pPr>
        <w:ind w:left="5760" w:hanging="360"/>
      </w:pPr>
    </w:lvl>
    <w:lvl w:ilvl="8" w:tplc="90799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1">
    <w:multiLevelType w:val="hybridMultilevel"/>
    <w:lvl w:ilvl="0" w:tplc="10017449">
      <w:start w:val="1"/>
      <w:numFmt w:val="decimal"/>
      <w:lvlText w:val="%1."/>
      <w:lvlJc w:val="left"/>
      <w:pPr>
        <w:ind w:left="720" w:hanging="360"/>
      </w:pPr>
    </w:lvl>
    <w:lvl w:ilvl="1" w:tplc="10017449" w:tentative="1">
      <w:start w:val="1"/>
      <w:numFmt w:val="lowerLetter"/>
      <w:lvlText w:val="%2."/>
      <w:lvlJc w:val="left"/>
      <w:pPr>
        <w:ind w:left="1440" w:hanging="360"/>
      </w:pPr>
    </w:lvl>
    <w:lvl w:ilvl="2" w:tplc="10017449" w:tentative="1">
      <w:start w:val="1"/>
      <w:numFmt w:val="lowerRoman"/>
      <w:lvlText w:val="%3."/>
      <w:lvlJc w:val="right"/>
      <w:pPr>
        <w:ind w:left="2160" w:hanging="180"/>
      </w:pPr>
    </w:lvl>
    <w:lvl w:ilvl="3" w:tplc="10017449" w:tentative="1">
      <w:start w:val="1"/>
      <w:numFmt w:val="decimal"/>
      <w:lvlText w:val="%4."/>
      <w:lvlJc w:val="left"/>
      <w:pPr>
        <w:ind w:left="2880" w:hanging="360"/>
      </w:pPr>
    </w:lvl>
    <w:lvl w:ilvl="4" w:tplc="10017449" w:tentative="1">
      <w:start w:val="1"/>
      <w:numFmt w:val="lowerLetter"/>
      <w:lvlText w:val="%5."/>
      <w:lvlJc w:val="left"/>
      <w:pPr>
        <w:ind w:left="3600" w:hanging="360"/>
      </w:pPr>
    </w:lvl>
    <w:lvl w:ilvl="5" w:tplc="10017449" w:tentative="1">
      <w:start w:val="1"/>
      <w:numFmt w:val="lowerRoman"/>
      <w:lvlText w:val="%6."/>
      <w:lvlJc w:val="right"/>
      <w:pPr>
        <w:ind w:left="4320" w:hanging="180"/>
      </w:pPr>
    </w:lvl>
    <w:lvl w:ilvl="6" w:tplc="10017449" w:tentative="1">
      <w:start w:val="1"/>
      <w:numFmt w:val="decimal"/>
      <w:lvlText w:val="%7."/>
      <w:lvlJc w:val="left"/>
      <w:pPr>
        <w:ind w:left="5040" w:hanging="360"/>
      </w:pPr>
    </w:lvl>
    <w:lvl w:ilvl="7" w:tplc="10017449" w:tentative="1">
      <w:start w:val="1"/>
      <w:numFmt w:val="lowerLetter"/>
      <w:lvlText w:val="%8."/>
      <w:lvlJc w:val="left"/>
      <w:pPr>
        <w:ind w:left="5760" w:hanging="360"/>
      </w:pPr>
    </w:lvl>
    <w:lvl w:ilvl="8" w:tplc="10017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0">
    <w:multiLevelType w:val="hybridMultilevel"/>
    <w:lvl w:ilvl="0" w:tplc="43005373">
      <w:start w:val="1"/>
      <w:numFmt w:val="decimal"/>
      <w:lvlText w:val="%1."/>
      <w:lvlJc w:val="left"/>
      <w:pPr>
        <w:ind w:left="720" w:hanging="360"/>
      </w:pPr>
    </w:lvl>
    <w:lvl w:ilvl="1" w:tplc="43005373" w:tentative="1">
      <w:start w:val="1"/>
      <w:numFmt w:val="lowerLetter"/>
      <w:lvlText w:val="%2."/>
      <w:lvlJc w:val="left"/>
      <w:pPr>
        <w:ind w:left="1440" w:hanging="360"/>
      </w:pPr>
    </w:lvl>
    <w:lvl w:ilvl="2" w:tplc="43005373" w:tentative="1">
      <w:start w:val="1"/>
      <w:numFmt w:val="lowerRoman"/>
      <w:lvlText w:val="%3."/>
      <w:lvlJc w:val="right"/>
      <w:pPr>
        <w:ind w:left="2160" w:hanging="180"/>
      </w:pPr>
    </w:lvl>
    <w:lvl w:ilvl="3" w:tplc="43005373" w:tentative="1">
      <w:start w:val="1"/>
      <w:numFmt w:val="decimal"/>
      <w:lvlText w:val="%4."/>
      <w:lvlJc w:val="left"/>
      <w:pPr>
        <w:ind w:left="2880" w:hanging="360"/>
      </w:pPr>
    </w:lvl>
    <w:lvl w:ilvl="4" w:tplc="43005373" w:tentative="1">
      <w:start w:val="1"/>
      <w:numFmt w:val="lowerLetter"/>
      <w:lvlText w:val="%5."/>
      <w:lvlJc w:val="left"/>
      <w:pPr>
        <w:ind w:left="3600" w:hanging="360"/>
      </w:pPr>
    </w:lvl>
    <w:lvl w:ilvl="5" w:tplc="43005373" w:tentative="1">
      <w:start w:val="1"/>
      <w:numFmt w:val="lowerRoman"/>
      <w:lvlText w:val="%6."/>
      <w:lvlJc w:val="right"/>
      <w:pPr>
        <w:ind w:left="4320" w:hanging="180"/>
      </w:pPr>
    </w:lvl>
    <w:lvl w:ilvl="6" w:tplc="43005373" w:tentative="1">
      <w:start w:val="1"/>
      <w:numFmt w:val="decimal"/>
      <w:lvlText w:val="%7."/>
      <w:lvlJc w:val="left"/>
      <w:pPr>
        <w:ind w:left="5040" w:hanging="360"/>
      </w:pPr>
    </w:lvl>
    <w:lvl w:ilvl="7" w:tplc="43005373" w:tentative="1">
      <w:start w:val="1"/>
      <w:numFmt w:val="lowerLetter"/>
      <w:lvlText w:val="%8."/>
      <w:lvlJc w:val="left"/>
      <w:pPr>
        <w:ind w:left="5760" w:hanging="360"/>
      </w:pPr>
    </w:lvl>
    <w:lvl w:ilvl="8" w:tplc="43005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9">
    <w:multiLevelType w:val="hybridMultilevel"/>
    <w:lvl w:ilvl="0" w:tplc="39285941">
      <w:start w:val="1"/>
      <w:numFmt w:val="decimal"/>
      <w:lvlText w:val="%1."/>
      <w:lvlJc w:val="left"/>
      <w:pPr>
        <w:ind w:left="720" w:hanging="360"/>
      </w:pPr>
    </w:lvl>
    <w:lvl w:ilvl="1" w:tplc="39285941" w:tentative="1">
      <w:start w:val="1"/>
      <w:numFmt w:val="lowerLetter"/>
      <w:lvlText w:val="%2."/>
      <w:lvlJc w:val="left"/>
      <w:pPr>
        <w:ind w:left="1440" w:hanging="360"/>
      </w:pPr>
    </w:lvl>
    <w:lvl w:ilvl="2" w:tplc="39285941" w:tentative="1">
      <w:start w:val="1"/>
      <w:numFmt w:val="lowerRoman"/>
      <w:lvlText w:val="%3."/>
      <w:lvlJc w:val="right"/>
      <w:pPr>
        <w:ind w:left="2160" w:hanging="180"/>
      </w:pPr>
    </w:lvl>
    <w:lvl w:ilvl="3" w:tplc="39285941" w:tentative="1">
      <w:start w:val="1"/>
      <w:numFmt w:val="decimal"/>
      <w:lvlText w:val="%4."/>
      <w:lvlJc w:val="left"/>
      <w:pPr>
        <w:ind w:left="2880" w:hanging="360"/>
      </w:pPr>
    </w:lvl>
    <w:lvl w:ilvl="4" w:tplc="39285941" w:tentative="1">
      <w:start w:val="1"/>
      <w:numFmt w:val="lowerLetter"/>
      <w:lvlText w:val="%5."/>
      <w:lvlJc w:val="left"/>
      <w:pPr>
        <w:ind w:left="3600" w:hanging="360"/>
      </w:pPr>
    </w:lvl>
    <w:lvl w:ilvl="5" w:tplc="39285941" w:tentative="1">
      <w:start w:val="1"/>
      <w:numFmt w:val="lowerRoman"/>
      <w:lvlText w:val="%6."/>
      <w:lvlJc w:val="right"/>
      <w:pPr>
        <w:ind w:left="4320" w:hanging="180"/>
      </w:pPr>
    </w:lvl>
    <w:lvl w:ilvl="6" w:tplc="39285941" w:tentative="1">
      <w:start w:val="1"/>
      <w:numFmt w:val="decimal"/>
      <w:lvlText w:val="%7."/>
      <w:lvlJc w:val="left"/>
      <w:pPr>
        <w:ind w:left="5040" w:hanging="360"/>
      </w:pPr>
    </w:lvl>
    <w:lvl w:ilvl="7" w:tplc="39285941" w:tentative="1">
      <w:start w:val="1"/>
      <w:numFmt w:val="lowerLetter"/>
      <w:lvlText w:val="%8."/>
      <w:lvlJc w:val="left"/>
      <w:pPr>
        <w:ind w:left="5760" w:hanging="360"/>
      </w:pPr>
    </w:lvl>
    <w:lvl w:ilvl="8" w:tplc="39285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8">
    <w:multiLevelType w:val="hybridMultilevel"/>
    <w:lvl w:ilvl="0" w:tplc="52202118">
      <w:start w:val="1"/>
      <w:numFmt w:val="decimal"/>
      <w:lvlText w:val="%1."/>
      <w:lvlJc w:val="left"/>
      <w:pPr>
        <w:ind w:left="720" w:hanging="360"/>
      </w:pPr>
    </w:lvl>
    <w:lvl w:ilvl="1" w:tplc="52202118" w:tentative="1">
      <w:start w:val="1"/>
      <w:numFmt w:val="lowerLetter"/>
      <w:lvlText w:val="%2."/>
      <w:lvlJc w:val="left"/>
      <w:pPr>
        <w:ind w:left="1440" w:hanging="360"/>
      </w:pPr>
    </w:lvl>
    <w:lvl w:ilvl="2" w:tplc="52202118" w:tentative="1">
      <w:start w:val="1"/>
      <w:numFmt w:val="lowerRoman"/>
      <w:lvlText w:val="%3."/>
      <w:lvlJc w:val="right"/>
      <w:pPr>
        <w:ind w:left="2160" w:hanging="180"/>
      </w:pPr>
    </w:lvl>
    <w:lvl w:ilvl="3" w:tplc="52202118" w:tentative="1">
      <w:start w:val="1"/>
      <w:numFmt w:val="decimal"/>
      <w:lvlText w:val="%4."/>
      <w:lvlJc w:val="left"/>
      <w:pPr>
        <w:ind w:left="2880" w:hanging="360"/>
      </w:pPr>
    </w:lvl>
    <w:lvl w:ilvl="4" w:tplc="52202118" w:tentative="1">
      <w:start w:val="1"/>
      <w:numFmt w:val="lowerLetter"/>
      <w:lvlText w:val="%5."/>
      <w:lvlJc w:val="left"/>
      <w:pPr>
        <w:ind w:left="3600" w:hanging="360"/>
      </w:pPr>
    </w:lvl>
    <w:lvl w:ilvl="5" w:tplc="52202118" w:tentative="1">
      <w:start w:val="1"/>
      <w:numFmt w:val="lowerRoman"/>
      <w:lvlText w:val="%6."/>
      <w:lvlJc w:val="right"/>
      <w:pPr>
        <w:ind w:left="4320" w:hanging="180"/>
      </w:pPr>
    </w:lvl>
    <w:lvl w:ilvl="6" w:tplc="52202118" w:tentative="1">
      <w:start w:val="1"/>
      <w:numFmt w:val="decimal"/>
      <w:lvlText w:val="%7."/>
      <w:lvlJc w:val="left"/>
      <w:pPr>
        <w:ind w:left="5040" w:hanging="360"/>
      </w:pPr>
    </w:lvl>
    <w:lvl w:ilvl="7" w:tplc="52202118" w:tentative="1">
      <w:start w:val="1"/>
      <w:numFmt w:val="lowerLetter"/>
      <w:lvlText w:val="%8."/>
      <w:lvlJc w:val="left"/>
      <w:pPr>
        <w:ind w:left="5760" w:hanging="360"/>
      </w:pPr>
    </w:lvl>
    <w:lvl w:ilvl="8" w:tplc="52202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7">
    <w:multiLevelType w:val="hybridMultilevel"/>
    <w:lvl w:ilvl="0" w:tplc="99266718">
      <w:start w:val="1"/>
      <w:numFmt w:val="decimal"/>
      <w:lvlText w:val="%1."/>
      <w:lvlJc w:val="left"/>
      <w:pPr>
        <w:ind w:left="720" w:hanging="360"/>
      </w:pPr>
    </w:lvl>
    <w:lvl w:ilvl="1" w:tplc="99266718" w:tentative="1">
      <w:start w:val="1"/>
      <w:numFmt w:val="lowerLetter"/>
      <w:lvlText w:val="%2."/>
      <w:lvlJc w:val="left"/>
      <w:pPr>
        <w:ind w:left="1440" w:hanging="360"/>
      </w:pPr>
    </w:lvl>
    <w:lvl w:ilvl="2" w:tplc="99266718" w:tentative="1">
      <w:start w:val="1"/>
      <w:numFmt w:val="lowerRoman"/>
      <w:lvlText w:val="%3."/>
      <w:lvlJc w:val="right"/>
      <w:pPr>
        <w:ind w:left="2160" w:hanging="180"/>
      </w:pPr>
    </w:lvl>
    <w:lvl w:ilvl="3" w:tplc="99266718" w:tentative="1">
      <w:start w:val="1"/>
      <w:numFmt w:val="decimal"/>
      <w:lvlText w:val="%4."/>
      <w:lvlJc w:val="left"/>
      <w:pPr>
        <w:ind w:left="2880" w:hanging="360"/>
      </w:pPr>
    </w:lvl>
    <w:lvl w:ilvl="4" w:tplc="99266718" w:tentative="1">
      <w:start w:val="1"/>
      <w:numFmt w:val="lowerLetter"/>
      <w:lvlText w:val="%5."/>
      <w:lvlJc w:val="left"/>
      <w:pPr>
        <w:ind w:left="3600" w:hanging="360"/>
      </w:pPr>
    </w:lvl>
    <w:lvl w:ilvl="5" w:tplc="99266718" w:tentative="1">
      <w:start w:val="1"/>
      <w:numFmt w:val="lowerRoman"/>
      <w:lvlText w:val="%6."/>
      <w:lvlJc w:val="right"/>
      <w:pPr>
        <w:ind w:left="4320" w:hanging="180"/>
      </w:pPr>
    </w:lvl>
    <w:lvl w:ilvl="6" w:tplc="99266718" w:tentative="1">
      <w:start w:val="1"/>
      <w:numFmt w:val="decimal"/>
      <w:lvlText w:val="%7."/>
      <w:lvlJc w:val="left"/>
      <w:pPr>
        <w:ind w:left="5040" w:hanging="360"/>
      </w:pPr>
    </w:lvl>
    <w:lvl w:ilvl="7" w:tplc="99266718" w:tentative="1">
      <w:start w:val="1"/>
      <w:numFmt w:val="lowerLetter"/>
      <w:lvlText w:val="%8."/>
      <w:lvlJc w:val="left"/>
      <w:pPr>
        <w:ind w:left="5760" w:hanging="360"/>
      </w:pPr>
    </w:lvl>
    <w:lvl w:ilvl="8" w:tplc="99266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6">
    <w:multiLevelType w:val="hybridMultilevel"/>
    <w:lvl w:ilvl="0" w:tplc="74101134">
      <w:start w:val="1"/>
      <w:numFmt w:val="decimal"/>
      <w:lvlText w:val="%1."/>
      <w:lvlJc w:val="left"/>
      <w:pPr>
        <w:ind w:left="720" w:hanging="360"/>
      </w:pPr>
    </w:lvl>
    <w:lvl w:ilvl="1" w:tplc="74101134" w:tentative="1">
      <w:start w:val="1"/>
      <w:numFmt w:val="lowerLetter"/>
      <w:lvlText w:val="%2."/>
      <w:lvlJc w:val="left"/>
      <w:pPr>
        <w:ind w:left="1440" w:hanging="360"/>
      </w:pPr>
    </w:lvl>
    <w:lvl w:ilvl="2" w:tplc="74101134" w:tentative="1">
      <w:start w:val="1"/>
      <w:numFmt w:val="lowerRoman"/>
      <w:lvlText w:val="%3."/>
      <w:lvlJc w:val="right"/>
      <w:pPr>
        <w:ind w:left="2160" w:hanging="180"/>
      </w:pPr>
    </w:lvl>
    <w:lvl w:ilvl="3" w:tplc="74101134" w:tentative="1">
      <w:start w:val="1"/>
      <w:numFmt w:val="decimal"/>
      <w:lvlText w:val="%4."/>
      <w:lvlJc w:val="left"/>
      <w:pPr>
        <w:ind w:left="2880" w:hanging="360"/>
      </w:pPr>
    </w:lvl>
    <w:lvl w:ilvl="4" w:tplc="74101134" w:tentative="1">
      <w:start w:val="1"/>
      <w:numFmt w:val="lowerLetter"/>
      <w:lvlText w:val="%5."/>
      <w:lvlJc w:val="left"/>
      <w:pPr>
        <w:ind w:left="3600" w:hanging="360"/>
      </w:pPr>
    </w:lvl>
    <w:lvl w:ilvl="5" w:tplc="74101134" w:tentative="1">
      <w:start w:val="1"/>
      <w:numFmt w:val="lowerRoman"/>
      <w:lvlText w:val="%6."/>
      <w:lvlJc w:val="right"/>
      <w:pPr>
        <w:ind w:left="4320" w:hanging="180"/>
      </w:pPr>
    </w:lvl>
    <w:lvl w:ilvl="6" w:tplc="74101134" w:tentative="1">
      <w:start w:val="1"/>
      <w:numFmt w:val="decimal"/>
      <w:lvlText w:val="%7."/>
      <w:lvlJc w:val="left"/>
      <w:pPr>
        <w:ind w:left="5040" w:hanging="360"/>
      </w:pPr>
    </w:lvl>
    <w:lvl w:ilvl="7" w:tplc="74101134" w:tentative="1">
      <w:start w:val="1"/>
      <w:numFmt w:val="lowerLetter"/>
      <w:lvlText w:val="%8."/>
      <w:lvlJc w:val="left"/>
      <w:pPr>
        <w:ind w:left="5760" w:hanging="360"/>
      </w:pPr>
    </w:lvl>
    <w:lvl w:ilvl="8" w:tplc="74101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5">
    <w:multiLevelType w:val="hybridMultilevel"/>
    <w:lvl w:ilvl="0" w:tplc="97615289">
      <w:start w:val="1"/>
      <w:numFmt w:val="decimal"/>
      <w:lvlText w:val="%1."/>
      <w:lvlJc w:val="left"/>
      <w:pPr>
        <w:ind w:left="720" w:hanging="360"/>
      </w:pPr>
    </w:lvl>
    <w:lvl w:ilvl="1" w:tplc="97615289" w:tentative="1">
      <w:start w:val="1"/>
      <w:numFmt w:val="lowerLetter"/>
      <w:lvlText w:val="%2."/>
      <w:lvlJc w:val="left"/>
      <w:pPr>
        <w:ind w:left="1440" w:hanging="360"/>
      </w:pPr>
    </w:lvl>
    <w:lvl w:ilvl="2" w:tplc="97615289" w:tentative="1">
      <w:start w:val="1"/>
      <w:numFmt w:val="lowerRoman"/>
      <w:lvlText w:val="%3."/>
      <w:lvlJc w:val="right"/>
      <w:pPr>
        <w:ind w:left="2160" w:hanging="180"/>
      </w:pPr>
    </w:lvl>
    <w:lvl w:ilvl="3" w:tplc="97615289" w:tentative="1">
      <w:start w:val="1"/>
      <w:numFmt w:val="decimal"/>
      <w:lvlText w:val="%4."/>
      <w:lvlJc w:val="left"/>
      <w:pPr>
        <w:ind w:left="2880" w:hanging="360"/>
      </w:pPr>
    </w:lvl>
    <w:lvl w:ilvl="4" w:tplc="97615289" w:tentative="1">
      <w:start w:val="1"/>
      <w:numFmt w:val="lowerLetter"/>
      <w:lvlText w:val="%5."/>
      <w:lvlJc w:val="left"/>
      <w:pPr>
        <w:ind w:left="3600" w:hanging="360"/>
      </w:pPr>
    </w:lvl>
    <w:lvl w:ilvl="5" w:tplc="97615289" w:tentative="1">
      <w:start w:val="1"/>
      <w:numFmt w:val="lowerRoman"/>
      <w:lvlText w:val="%6."/>
      <w:lvlJc w:val="right"/>
      <w:pPr>
        <w:ind w:left="4320" w:hanging="180"/>
      </w:pPr>
    </w:lvl>
    <w:lvl w:ilvl="6" w:tplc="97615289" w:tentative="1">
      <w:start w:val="1"/>
      <w:numFmt w:val="decimal"/>
      <w:lvlText w:val="%7."/>
      <w:lvlJc w:val="left"/>
      <w:pPr>
        <w:ind w:left="5040" w:hanging="360"/>
      </w:pPr>
    </w:lvl>
    <w:lvl w:ilvl="7" w:tplc="97615289" w:tentative="1">
      <w:start w:val="1"/>
      <w:numFmt w:val="lowerLetter"/>
      <w:lvlText w:val="%8."/>
      <w:lvlJc w:val="left"/>
      <w:pPr>
        <w:ind w:left="5760" w:hanging="360"/>
      </w:pPr>
    </w:lvl>
    <w:lvl w:ilvl="8" w:tplc="97615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4">
    <w:multiLevelType w:val="hybridMultilevel"/>
    <w:lvl w:ilvl="0" w:tplc="85026757">
      <w:start w:val="1"/>
      <w:numFmt w:val="decimal"/>
      <w:lvlText w:val="%1."/>
      <w:lvlJc w:val="left"/>
      <w:pPr>
        <w:ind w:left="720" w:hanging="360"/>
      </w:pPr>
    </w:lvl>
    <w:lvl w:ilvl="1" w:tplc="85026757" w:tentative="1">
      <w:start w:val="1"/>
      <w:numFmt w:val="lowerLetter"/>
      <w:lvlText w:val="%2."/>
      <w:lvlJc w:val="left"/>
      <w:pPr>
        <w:ind w:left="1440" w:hanging="360"/>
      </w:pPr>
    </w:lvl>
    <w:lvl w:ilvl="2" w:tplc="85026757" w:tentative="1">
      <w:start w:val="1"/>
      <w:numFmt w:val="lowerRoman"/>
      <w:lvlText w:val="%3."/>
      <w:lvlJc w:val="right"/>
      <w:pPr>
        <w:ind w:left="2160" w:hanging="180"/>
      </w:pPr>
    </w:lvl>
    <w:lvl w:ilvl="3" w:tplc="85026757" w:tentative="1">
      <w:start w:val="1"/>
      <w:numFmt w:val="decimal"/>
      <w:lvlText w:val="%4."/>
      <w:lvlJc w:val="left"/>
      <w:pPr>
        <w:ind w:left="2880" w:hanging="360"/>
      </w:pPr>
    </w:lvl>
    <w:lvl w:ilvl="4" w:tplc="85026757" w:tentative="1">
      <w:start w:val="1"/>
      <w:numFmt w:val="lowerLetter"/>
      <w:lvlText w:val="%5."/>
      <w:lvlJc w:val="left"/>
      <w:pPr>
        <w:ind w:left="3600" w:hanging="360"/>
      </w:pPr>
    </w:lvl>
    <w:lvl w:ilvl="5" w:tplc="85026757" w:tentative="1">
      <w:start w:val="1"/>
      <w:numFmt w:val="lowerRoman"/>
      <w:lvlText w:val="%6."/>
      <w:lvlJc w:val="right"/>
      <w:pPr>
        <w:ind w:left="4320" w:hanging="180"/>
      </w:pPr>
    </w:lvl>
    <w:lvl w:ilvl="6" w:tplc="85026757" w:tentative="1">
      <w:start w:val="1"/>
      <w:numFmt w:val="decimal"/>
      <w:lvlText w:val="%7."/>
      <w:lvlJc w:val="left"/>
      <w:pPr>
        <w:ind w:left="5040" w:hanging="360"/>
      </w:pPr>
    </w:lvl>
    <w:lvl w:ilvl="7" w:tplc="85026757" w:tentative="1">
      <w:start w:val="1"/>
      <w:numFmt w:val="lowerLetter"/>
      <w:lvlText w:val="%8."/>
      <w:lvlJc w:val="left"/>
      <w:pPr>
        <w:ind w:left="5760" w:hanging="360"/>
      </w:pPr>
    </w:lvl>
    <w:lvl w:ilvl="8" w:tplc="85026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3">
    <w:multiLevelType w:val="hybridMultilevel"/>
    <w:lvl w:ilvl="0" w:tplc="55638335">
      <w:start w:val="1"/>
      <w:numFmt w:val="decimal"/>
      <w:lvlText w:val="%1."/>
      <w:lvlJc w:val="left"/>
      <w:pPr>
        <w:ind w:left="720" w:hanging="360"/>
      </w:pPr>
    </w:lvl>
    <w:lvl w:ilvl="1" w:tplc="55638335" w:tentative="1">
      <w:start w:val="1"/>
      <w:numFmt w:val="lowerLetter"/>
      <w:lvlText w:val="%2."/>
      <w:lvlJc w:val="left"/>
      <w:pPr>
        <w:ind w:left="1440" w:hanging="360"/>
      </w:pPr>
    </w:lvl>
    <w:lvl w:ilvl="2" w:tplc="55638335" w:tentative="1">
      <w:start w:val="1"/>
      <w:numFmt w:val="lowerRoman"/>
      <w:lvlText w:val="%3."/>
      <w:lvlJc w:val="right"/>
      <w:pPr>
        <w:ind w:left="2160" w:hanging="180"/>
      </w:pPr>
    </w:lvl>
    <w:lvl w:ilvl="3" w:tplc="55638335" w:tentative="1">
      <w:start w:val="1"/>
      <w:numFmt w:val="decimal"/>
      <w:lvlText w:val="%4."/>
      <w:lvlJc w:val="left"/>
      <w:pPr>
        <w:ind w:left="2880" w:hanging="360"/>
      </w:pPr>
    </w:lvl>
    <w:lvl w:ilvl="4" w:tplc="55638335" w:tentative="1">
      <w:start w:val="1"/>
      <w:numFmt w:val="lowerLetter"/>
      <w:lvlText w:val="%5."/>
      <w:lvlJc w:val="left"/>
      <w:pPr>
        <w:ind w:left="3600" w:hanging="360"/>
      </w:pPr>
    </w:lvl>
    <w:lvl w:ilvl="5" w:tplc="55638335" w:tentative="1">
      <w:start w:val="1"/>
      <w:numFmt w:val="lowerRoman"/>
      <w:lvlText w:val="%6."/>
      <w:lvlJc w:val="right"/>
      <w:pPr>
        <w:ind w:left="4320" w:hanging="180"/>
      </w:pPr>
    </w:lvl>
    <w:lvl w:ilvl="6" w:tplc="55638335" w:tentative="1">
      <w:start w:val="1"/>
      <w:numFmt w:val="decimal"/>
      <w:lvlText w:val="%7."/>
      <w:lvlJc w:val="left"/>
      <w:pPr>
        <w:ind w:left="5040" w:hanging="360"/>
      </w:pPr>
    </w:lvl>
    <w:lvl w:ilvl="7" w:tplc="55638335" w:tentative="1">
      <w:start w:val="1"/>
      <w:numFmt w:val="lowerLetter"/>
      <w:lvlText w:val="%8."/>
      <w:lvlJc w:val="left"/>
      <w:pPr>
        <w:ind w:left="5760" w:hanging="360"/>
      </w:pPr>
    </w:lvl>
    <w:lvl w:ilvl="8" w:tplc="55638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2">
    <w:multiLevelType w:val="hybridMultilevel"/>
    <w:lvl w:ilvl="0" w:tplc="62402067">
      <w:start w:val="1"/>
      <w:numFmt w:val="decimal"/>
      <w:lvlText w:val="%1."/>
      <w:lvlJc w:val="left"/>
      <w:pPr>
        <w:ind w:left="720" w:hanging="360"/>
      </w:pPr>
    </w:lvl>
    <w:lvl w:ilvl="1" w:tplc="62402067" w:tentative="1">
      <w:start w:val="1"/>
      <w:numFmt w:val="lowerLetter"/>
      <w:lvlText w:val="%2."/>
      <w:lvlJc w:val="left"/>
      <w:pPr>
        <w:ind w:left="1440" w:hanging="360"/>
      </w:pPr>
    </w:lvl>
    <w:lvl w:ilvl="2" w:tplc="62402067" w:tentative="1">
      <w:start w:val="1"/>
      <w:numFmt w:val="lowerRoman"/>
      <w:lvlText w:val="%3."/>
      <w:lvlJc w:val="right"/>
      <w:pPr>
        <w:ind w:left="2160" w:hanging="180"/>
      </w:pPr>
    </w:lvl>
    <w:lvl w:ilvl="3" w:tplc="62402067" w:tentative="1">
      <w:start w:val="1"/>
      <w:numFmt w:val="decimal"/>
      <w:lvlText w:val="%4."/>
      <w:lvlJc w:val="left"/>
      <w:pPr>
        <w:ind w:left="2880" w:hanging="360"/>
      </w:pPr>
    </w:lvl>
    <w:lvl w:ilvl="4" w:tplc="62402067" w:tentative="1">
      <w:start w:val="1"/>
      <w:numFmt w:val="lowerLetter"/>
      <w:lvlText w:val="%5."/>
      <w:lvlJc w:val="left"/>
      <w:pPr>
        <w:ind w:left="3600" w:hanging="360"/>
      </w:pPr>
    </w:lvl>
    <w:lvl w:ilvl="5" w:tplc="62402067" w:tentative="1">
      <w:start w:val="1"/>
      <w:numFmt w:val="lowerRoman"/>
      <w:lvlText w:val="%6."/>
      <w:lvlJc w:val="right"/>
      <w:pPr>
        <w:ind w:left="4320" w:hanging="180"/>
      </w:pPr>
    </w:lvl>
    <w:lvl w:ilvl="6" w:tplc="62402067" w:tentative="1">
      <w:start w:val="1"/>
      <w:numFmt w:val="decimal"/>
      <w:lvlText w:val="%7."/>
      <w:lvlJc w:val="left"/>
      <w:pPr>
        <w:ind w:left="5040" w:hanging="360"/>
      </w:pPr>
    </w:lvl>
    <w:lvl w:ilvl="7" w:tplc="62402067" w:tentative="1">
      <w:start w:val="1"/>
      <w:numFmt w:val="lowerLetter"/>
      <w:lvlText w:val="%8."/>
      <w:lvlJc w:val="left"/>
      <w:pPr>
        <w:ind w:left="5760" w:hanging="360"/>
      </w:pPr>
    </w:lvl>
    <w:lvl w:ilvl="8" w:tplc="62402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1">
    <w:multiLevelType w:val="hybridMultilevel"/>
    <w:lvl w:ilvl="0" w:tplc="76806302">
      <w:start w:val="1"/>
      <w:numFmt w:val="decimal"/>
      <w:lvlText w:val="%1."/>
      <w:lvlJc w:val="left"/>
      <w:pPr>
        <w:ind w:left="720" w:hanging="360"/>
      </w:pPr>
    </w:lvl>
    <w:lvl w:ilvl="1" w:tplc="76806302" w:tentative="1">
      <w:start w:val="1"/>
      <w:numFmt w:val="lowerLetter"/>
      <w:lvlText w:val="%2."/>
      <w:lvlJc w:val="left"/>
      <w:pPr>
        <w:ind w:left="1440" w:hanging="360"/>
      </w:pPr>
    </w:lvl>
    <w:lvl w:ilvl="2" w:tplc="76806302" w:tentative="1">
      <w:start w:val="1"/>
      <w:numFmt w:val="lowerRoman"/>
      <w:lvlText w:val="%3."/>
      <w:lvlJc w:val="right"/>
      <w:pPr>
        <w:ind w:left="2160" w:hanging="180"/>
      </w:pPr>
    </w:lvl>
    <w:lvl w:ilvl="3" w:tplc="76806302" w:tentative="1">
      <w:start w:val="1"/>
      <w:numFmt w:val="decimal"/>
      <w:lvlText w:val="%4."/>
      <w:lvlJc w:val="left"/>
      <w:pPr>
        <w:ind w:left="2880" w:hanging="360"/>
      </w:pPr>
    </w:lvl>
    <w:lvl w:ilvl="4" w:tplc="76806302" w:tentative="1">
      <w:start w:val="1"/>
      <w:numFmt w:val="lowerLetter"/>
      <w:lvlText w:val="%5."/>
      <w:lvlJc w:val="left"/>
      <w:pPr>
        <w:ind w:left="3600" w:hanging="360"/>
      </w:pPr>
    </w:lvl>
    <w:lvl w:ilvl="5" w:tplc="76806302" w:tentative="1">
      <w:start w:val="1"/>
      <w:numFmt w:val="lowerRoman"/>
      <w:lvlText w:val="%6."/>
      <w:lvlJc w:val="right"/>
      <w:pPr>
        <w:ind w:left="4320" w:hanging="180"/>
      </w:pPr>
    </w:lvl>
    <w:lvl w:ilvl="6" w:tplc="76806302" w:tentative="1">
      <w:start w:val="1"/>
      <w:numFmt w:val="decimal"/>
      <w:lvlText w:val="%7."/>
      <w:lvlJc w:val="left"/>
      <w:pPr>
        <w:ind w:left="5040" w:hanging="360"/>
      </w:pPr>
    </w:lvl>
    <w:lvl w:ilvl="7" w:tplc="76806302" w:tentative="1">
      <w:start w:val="1"/>
      <w:numFmt w:val="lowerLetter"/>
      <w:lvlText w:val="%8."/>
      <w:lvlJc w:val="left"/>
      <w:pPr>
        <w:ind w:left="5760" w:hanging="360"/>
      </w:pPr>
    </w:lvl>
    <w:lvl w:ilvl="8" w:tplc="76806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0">
    <w:multiLevelType w:val="hybridMultilevel"/>
    <w:lvl w:ilvl="0" w:tplc="10090469">
      <w:start w:val="1"/>
      <w:numFmt w:val="decimal"/>
      <w:lvlText w:val="%1."/>
      <w:lvlJc w:val="left"/>
      <w:pPr>
        <w:ind w:left="720" w:hanging="360"/>
      </w:pPr>
    </w:lvl>
    <w:lvl w:ilvl="1" w:tplc="10090469" w:tentative="1">
      <w:start w:val="1"/>
      <w:numFmt w:val="lowerLetter"/>
      <w:lvlText w:val="%2."/>
      <w:lvlJc w:val="left"/>
      <w:pPr>
        <w:ind w:left="1440" w:hanging="360"/>
      </w:pPr>
    </w:lvl>
    <w:lvl w:ilvl="2" w:tplc="10090469" w:tentative="1">
      <w:start w:val="1"/>
      <w:numFmt w:val="lowerRoman"/>
      <w:lvlText w:val="%3."/>
      <w:lvlJc w:val="right"/>
      <w:pPr>
        <w:ind w:left="2160" w:hanging="180"/>
      </w:pPr>
    </w:lvl>
    <w:lvl w:ilvl="3" w:tplc="10090469" w:tentative="1">
      <w:start w:val="1"/>
      <w:numFmt w:val="decimal"/>
      <w:lvlText w:val="%4."/>
      <w:lvlJc w:val="left"/>
      <w:pPr>
        <w:ind w:left="2880" w:hanging="360"/>
      </w:pPr>
    </w:lvl>
    <w:lvl w:ilvl="4" w:tplc="10090469" w:tentative="1">
      <w:start w:val="1"/>
      <w:numFmt w:val="lowerLetter"/>
      <w:lvlText w:val="%5."/>
      <w:lvlJc w:val="left"/>
      <w:pPr>
        <w:ind w:left="3600" w:hanging="360"/>
      </w:pPr>
    </w:lvl>
    <w:lvl w:ilvl="5" w:tplc="10090469" w:tentative="1">
      <w:start w:val="1"/>
      <w:numFmt w:val="lowerRoman"/>
      <w:lvlText w:val="%6."/>
      <w:lvlJc w:val="right"/>
      <w:pPr>
        <w:ind w:left="4320" w:hanging="180"/>
      </w:pPr>
    </w:lvl>
    <w:lvl w:ilvl="6" w:tplc="10090469" w:tentative="1">
      <w:start w:val="1"/>
      <w:numFmt w:val="decimal"/>
      <w:lvlText w:val="%7."/>
      <w:lvlJc w:val="left"/>
      <w:pPr>
        <w:ind w:left="5040" w:hanging="360"/>
      </w:pPr>
    </w:lvl>
    <w:lvl w:ilvl="7" w:tplc="10090469" w:tentative="1">
      <w:start w:val="1"/>
      <w:numFmt w:val="lowerLetter"/>
      <w:lvlText w:val="%8."/>
      <w:lvlJc w:val="left"/>
      <w:pPr>
        <w:ind w:left="5760" w:hanging="360"/>
      </w:pPr>
    </w:lvl>
    <w:lvl w:ilvl="8" w:tplc="10090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9">
    <w:multiLevelType w:val="hybridMultilevel"/>
    <w:lvl w:ilvl="0" w:tplc="44865650">
      <w:start w:val="1"/>
      <w:numFmt w:val="decimal"/>
      <w:lvlText w:val="%1."/>
      <w:lvlJc w:val="left"/>
      <w:pPr>
        <w:ind w:left="720" w:hanging="360"/>
      </w:pPr>
    </w:lvl>
    <w:lvl w:ilvl="1" w:tplc="44865650" w:tentative="1">
      <w:start w:val="1"/>
      <w:numFmt w:val="lowerLetter"/>
      <w:lvlText w:val="%2."/>
      <w:lvlJc w:val="left"/>
      <w:pPr>
        <w:ind w:left="1440" w:hanging="360"/>
      </w:pPr>
    </w:lvl>
    <w:lvl w:ilvl="2" w:tplc="44865650" w:tentative="1">
      <w:start w:val="1"/>
      <w:numFmt w:val="lowerRoman"/>
      <w:lvlText w:val="%3."/>
      <w:lvlJc w:val="right"/>
      <w:pPr>
        <w:ind w:left="2160" w:hanging="180"/>
      </w:pPr>
    </w:lvl>
    <w:lvl w:ilvl="3" w:tplc="44865650" w:tentative="1">
      <w:start w:val="1"/>
      <w:numFmt w:val="decimal"/>
      <w:lvlText w:val="%4."/>
      <w:lvlJc w:val="left"/>
      <w:pPr>
        <w:ind w:left="2880" w:hanging="360"/>
      </w:pPr>
    </w:lvl>
    <w:lvl w:ilvl="4" w:tplc="44865650" w:tentative="1">
      <w:start w:val="1"/>
      <w:numFmt w:val="lowerLetter"/>
      <w:lvlText w:val="%5."/>
      <w:lvlJc w:val="left"/>
      <w:pPr>
        <w:ind w:left="3600" w:hanging="360"/>
      </w:pPr>
    </w:lvl>
    <w:lvl w:ilvl="5" w:tplc="44865650" w:tentative="1">
      <w:start w:val="1"/>
      <w:numFmt w:val="lowerRoman"/>
      <w:lvlText w:val="%6."/>
      <w:lvlJc w:val="right"/>
      <w:pPr>
        <w:ind w:left="4320" w:hanging="180"/>
      </w:pPr>
    </w:lvl>
    <w:lvl w:ilvl="6" w:tplc="44865650" w:tentative="1">
      <w:start w:val="1"/>
      <w:numFmt w:val="decimal"/>
      <w:lvlText w:val="%7."/>
      <w:lvlJc w:val="left"/>
      <w:pPr>
        <w:ind w:left="5040" w:hanging="360"/>
      </w:pPr>
    </w:lvl>
    <w:lvl w:ilvl="7" w:tplc="44865650" w:tentative="1">
      <w:start w:val="1"/>
      <w:numFmt w:val="lowerLetter"/>
      <w:lvlText w:val="%8."/>
      <w:lvlJc w:val="left"/>
      <w:pPr>
        <w:ind w:left="5760" w:hanging="360"/>
      </w:pPr>
    </w:lvl>
    <w:lvl w:ilvl="8" w:tplc="44865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8">
    <w:multiLevelType w:val="hybridMultilevel"/>
    <w:lvl w:ilvl="0" w:tplc="67928452">
      <w:start w:val="1"/>
      <w:numFmt w:val="decimal"/>
      <w:lvlText w:val="%1."/>
      <w:lvlJc w:val="left"/>
      <w:pPr>
        <w:ind w:left="720" w:hanging="360"/>
      </w:pPr>
    </w:lvl>
    <w:lvl w:ilvl="1" w:tplc="67928452" w:tentative="1">
      <w:start w:val="1"/>
      <w:numFmt w:val="lowerLetter"/>
      <w:lvlText w:val="%2."/>
      <w:lvlJc w:val="left"/>
      <w:pPr>
        <w:ind w:left="1440" w:hanging="360"/>
      </w:pPr>
    </w:lvl>
    <w:lvl w:ilvl="2" w:tplc="67928452" w:tentative="1">
      <w:start w:val="1"/>
      <w:numFmt w:val="lowerRoman"/>
      <w:lvlText w:val="%3."/>
      <w:lvlJc w:val="right"/>
      <w:pPr>
        <w:ind w:left="2160" w:hanging="180"/>
      </w:pPr>
    </w:lvl>
    <w:lvl w:ilvl="3" w:tplc="67928452" w:tentative="1">
      <w:start w:val="1"/>
      <w:numFmt w:val="decimal"/>
      <w:lvlText w:val="%4."/>
      <w:lvlJc w:val="left"/>
      <w:pPr>
        <w:ind w:left="2880" w:hanging="360"/>
      </w:pPr>
    </w:lvl>
    <w:lvl w:ilvl="4" w:tplc="67928452" w:tentative="1">
      <w:start w:val="1"/>
      <w:numFmt w:val="lowerLetter"/>
      <w:lvlText w:val="%5."/>
      <w:lvlJc w:val="left"/>
      <w:pPr>
        <w:ind w:left="3600" w:hanging="360"/>
      </w:pPr>
    </w:lvl>
    <w:lvl w:ilvl="5" w:tplc="67928452" w:tentative="1">
      <w:start w:val="1"/>
      <w:numFmt w:val="lowerRoman"/>
      <w:lvlText w:val="%6."/>
      <w:lvlJc w:val="right"/>
      <w:pPr>
        <w:ind w:left="4320" w:hanging="180"/>
      </w:pPr>
    </w:lvl>
    <w:lvl w:ilvl="6" w:tplc="67928452" w:tentative="1">
      <w:start w:val="1"/>
      <w:numFmt w:val="decimal"/>
      <w:lvlText w:val="%7."/>
      <w:lvlJc w:val="left"/>
      <w:pPr>
        <w:ind w:left="5040" w:hanging="360"/>
      </w:pPr>
    </w:lvl>
    <w:lvl w:ilvl="7" w:tplc="67928452" w:tentative="1">
      <w:start w:val="1"/>
      <w:numFmt w:val="lowerLetter"/>
      <w:lvlText w:val="%8."/>
      <w:lvlJc w:val="left"/>
      <w:pPr>
        <w:ind w:left="5760" w:hanging="360"/>
      </w:pPr>
    </w:lvl>
    <w:lvl w:ilvl="8" w:tplc="67928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7">
    <w:multiLevelType w:val="hybridMultilevel"/>
    <w:lvl w:ilvl="0" w:tplc="39669553">
      <w:start w:val="1"/>
      <w:numFmt w:val="decimal"/>
      <w:lvlText w:val="%1."/>
      <w:lvlJc w:val="left"/>
      <w:pPr>
        <w:ind w:left="720" w:hanging="360"/>
      </w:pPr>
    </w:lvl>
    <w:lvl w:ilvl="1" w:tplc="39669553" w:tentative="1">
      <w:start w:val="1"/>
      <w:numFmt w:val="lowerLetter"/>
      <w:lvlText w:val="%2."/>
      <w:lvlJc w:val="left"/>
      <w:pPr>
        <w:ind w:left="1440" w:hanging="360"/>
      </w:pPr>
    </w:lvl>
    <w:lvl w:ilvl="2" w:tplc="39669553" w:tentative="1">
      <w:start w:val="1"/>
      <w:numFmt w:val="lowerRoman"/>
      <w:lvlText w:val="%3."/>
      <w:lvlJc w:val="right"/>
      <w:pPr>
        <w:ind w:left="2160" w:hanging="180"/>
      </w:pPr>
    </w:lvl>
    <w:lvl w:ilvl="3" w:tplc="39669553" w:tentative="1">
      <w:start w:val="1"/>
      <w:numFmt w:val="decimal"/>
      <w:lvlText w:val="%4."/>
      <w:lvlJc w:val="left"/>
      <w:pPr>
        <w:ind w:left="2880" w:hanging="360"/>
      </w:pPr>
    </w:lvl>
    <w:lvl w:ilvl="4" w:tplc="39669553" w:tentative="1">
      <w:start w:val="1"/>
      <w:numFmt w:val="lowerLetter"/>
      <w:lvlText w:val="%5."/>
      <w:lvlJc w:val="left"/>
      <w:pPr>
        <w:ind w:left="3600" w:hanging="360"/>
      </w:pPr>
    </w:lvl>
    <w:lvl w:ilvl="5" w:tplc="39669553" w:tentative="1">
      <w:start w:val="1"/>
      <w:numFmt w:val="lowerRoman"/>
      <w:lvlText w:val="%6."/>
      <w:lvlJc w:val="right"/>
      <w:pPr>
        <w:ind w:left="4320" w:hanging="180"/>
      </w:pPr>
    </w:lvl>
    <w:lvl w:ilvl="6" w:tplc="39669553" w:tentative="1">
      <w:start w:val="1"/>
      <w:numFmt w:val="decimal"/>
      <w:lvlText w:val="%7."/>
      <w:lvlJc w:val="left"/>
      <w:pPr>
        <w:ind w:left="5040" w:hanging="360"/>
      </w:pPr>
    </w:lvl>
    <w:lvl w:ilvl="7" w:tplc="39669553" w:tentative="1">
      <w:start w:val="1"/>
      <w:numFmt w:val="lowerLetter"/>
      <w:lvlText w:val="%8."/>
      <w:lvlJc w:val="left"/>
      <w:pPr>
        <w:ind w:left="5760" w:hanging="360"/>
      </w:pPr>
    </w:lvl>
    <w:lvl w:ilvl="8" w:tplc="39669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6">
    <w:multiLevelType w:val="hybridMultilevel"/>
    <w:lvl w:ilvl="0" w:tplc="64715035">
      <w:start w:val="1"/>
      <w:numFmt w:val="decimal"/>
      <w:lvlText w:val="%1."/>
      <w:lvlJc w:val="left"/>
      <w:pPr>
        <w:ind w:left="720" w:hanging="360"/>
      </w:pPr>
    </w:lvl>
    <w:lvl w:ilvl="1" w:tplc="64715035" w:tentative="1">
      <w:start w:val="1"/>
      <w:numFmt w:val="lowerLetter"/>
      <w:lvlText w:val="%2."/>
      <w:lvlJc w:val="left"/>
      <w:pPr>
        <w:ind w:left="1440" w:hanging="360"/>
      </w:pPr>
    </w:lvl>
    <w:lvl w:ilvl="2" w:tplc="64715035" w:tentative="1">
      <w:start w:val="1"/>
      <w:numFmt w:val="lowerRoman"/>
      <w:lvlText w:val="%3."/>
      <w:lvlJc w:val="right"/>
      <w:pPr>
        <w:ind w:left="2160" w:hanging="180"/>
      </w:pPr>
    </w:lvl>
    <w:lvl w:ilvl="3" w:tplc="64715035" w:tentative="1">
      <w:start w:val="1"/>
      <w:numFmt w:val="decimal"/>
      <w:lvlText w:val="%4."/>
      <w:lvlJc w:val="left"/>
      <w:pPr>
        <w:ind w:left="2880" w:hanging="360"/>
      </w:pPr>
    </w:lvl>
    <w:lvl w:ilvl="4" w:tplc="64715035" w:tentative="1">
      <w:start w:val="1"/>
      <w:numFmt w:val="lowerLetter"/>
      <w:lvlText w:val="%5."/>
      <w:lvlJc w:val="left"/>
      <w:pPr>
        <w:ind w:left="3600" w:hanging="360"/>
      </w:pPr>
    </w:lvl>
    <w:lvl w:ilvl="5" w:tplc="64715035" w:tentative="1">
      <w:start w:val="1"/>
      <w:numFmt w:val="lowerRoman"/>
      <w:lvlText w:val="%6."/>
      <w:lvlJc w:val="right"/>
      <w:pPr>
        <w:ind w:left="4320" w:hanging="180"/>
      </w:pPr>
    </w:lvl>
    <w:lvl w:ilvl="6" w:tplc="64715035" w:tentative="1">
      <w:start w:val="1"/>
      <w:numFmt w:val="decimal"/>
      <w:lvlText w:val="%7."/>
      <w:lvlJc w:val="left"/>
      <w:pPr>
        <w:ind w:left="5040" w:hanging="360"/>
      </w:pPr>
    </w:lvl>
    <w:lvl w:ilvl="7" w:tplc="64715035" w:tentative="1">
      <w:start w:val="1"/>
      <w:numFmt w:val="lowerLetter"/>
      <w:lvlText w:val="%8."/>
      <w:lvlJc w:val="left"/>
      <w:pPr>
        <w:ind w:left="5760" w:hanging="360"/>
      </w:pPr>
    </w:lvl>
    <w:lvl w:ilvl="8" w:tplc="64715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5">
    <w:multiLevelType w:val="hybridMultilevel"/>
    <w:lvl w:ilvl="0" w:tplc="94601022">
      <w:start w:val="1"/>
      <w:numFmt w:val="decimal"/>
      <w:lvlText w:val="%1."/>
      <w:lvlJc w:val="left"/>
      <w:pPr>
        <w:ind w:left="720" w:hanging="360"/>
      </w:pPr>
    </w:lvl>
    <w:lvl w:ilvl="1" w:tplc="94601022" w:tentative="1">
      <w:start w:val="1"/>
      <w:numFmt w:val="lowerLetter"/>
      <w:lvlText w:val="%2."/>
      <w:lvlJc w:val="left"/>
      <w:pPr>
        <w:ind w:left="1440" w:hanging="360"/>
      </w:pPr>
    </w:lvl>
    <w:lvl w:ilvl="2" w:tplc="94601022" w:tentative="1">
      <w:start w:val="1"/>
      <w:numFmt w:val="lowerRoman"/>
      <w:lvlText w:val="%3."/>
      <w:lvlJc w:val="right"/>
      <w:pPr>
        <w:ind w:left="2160" w:hanging="180"/>
      </w:pPr>
    </w:lvl>
    <w:lvl w:ilvl="3" w:tplc="94601022" w:tentative="1">
      <w:start w:val="1"/>
      <w:numFmt w:val="decimal"/>
      <w:lvlText w:val="%4."/>
      <w:lvlJc w:val="left"/>
      <w:pPr>
        <w:ind w:left="2880" w:hanging="360"/>
      </w:pPr>
    </w:lvl>
    <w:lvl w:ilvl="4" w:tplc="94601022" w:tentative="1">
      <w:start w:val="1"/>
      <w:numFmt w:val="lowerLetter"/>
      <w:lvlText w:val="%5."/>
      <w:lvlJc w:val="left"/>
      <w:pPr>
        <w:ind w:left="3600" w:hanging="360"/>
      </w:pPr>
    </w:lvl>
    <w:lvl w:ilvl="5" w:tplc="94601022" w:tentative="1">
      <w:start w:val="1"/>
      <w:numFmt w:val="lowerRoman"/>
      <w:lvlText w:val="%6."/>
      <w:lvlJc w:val="right"/>
      <w:pPr>
        <w:ind w:left="4320" w:hanging="180"/>
      </w:pPr>
    </w:lvl>
    <w:lvl w:ilvl="6" w:tplc="94601022" w:tentative="1">
      <w:start w:val="1"/>
      <w:numFmt w:val="decimal"/>
      <w:lvlText w:val="%7."/>
      <w:lvlJc w:val="left"/>
      <w:pPr>
        <w:ind w:left="5040" w:hanging="360"/>
      </w:pPr>
    </w:lvl>
    <w:lvl w:ilvl="7" w:tplc="94601022" w:tentative="1">
      <w:start w:val="1"/>
      <w:numFmt w:val="lowerLetter"/>
      <w:lvlText w:val="%8."/>
      <w:lvlJc w:val="left"/>
      <w:pPr>
        <w:ind w:left="5760" w:hanging="360"/>
      </w:pPr>
    </w:lvl>
    <w:lvl w:ilvl="8" w:tplc="94601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4">
    <w:multiLevelType w:val="hybridMultilevel"/>
    <w:lvl w:ilvl="0" w:tplc="90506920">
      <w:start w:val="1"/>
      <w:numFmt w:val="decimal"/>
      <w:lvlText w:val="%1."/>
      <w:lvlJc w:val="left"/>
      <w:pPr>
        <w:ind w:left="720" w:hanging="360"/>
      </w:pPr>
    </w:lvl>
    <w:lvl w:ilvl="1" w:tplc="90506920" w:tentative="1">
      <w:start w:val="1"/>
      <w:numFmt w:val="lowerLetter"/>
      <w:lvlText w:val="%2."/>
      <w:lvlJc w:val="left"/>
      <w:pPr>
        <w:ind w:left="1440" w:hanging="360"/>
      </w:pPr>
    </w:lvl>
    <w:lvl w:ilvl="2" w:tplc="90506920" w:tentative="1">
      <w:start w:val="1"/>
      <w:numFmt w:val="lowerRoman"/>
      <w:lvlText w:val="%3."/>
      <w:lvlJc w:val="right"/>
      <w:pPr>
        <w:ind w:left="2160" w:hanging="180"/>
      </w:pPr>
    </w:lvl>
    <w:lvl w:ilvl="3" w:tplc="90506920" w:tentative="1">
      <w:start w:val="1"/>
      <w:numFmt w:val="decimal"/>
      <w:lvlText w:val="%4."/>
      <w:lvlJc w:val="left"/>
      <w:pPr>
        <w:ind w:left="2880" w:hanging="360"/>
      </w:pPr>
    </w:lvl>
    <w:lvl w:ilvl="4" w:tplc="90506920" w:tentative="1">
      <w:start w:val="1"/>
      <w:numFmt w:val="lowerLetter"/>
      <w:lvlText w:val="%5."/>
      <w:lvlJc w:val="left"/>
      <w:pPr>
        <w:ind w:left="3600" w:hanging="360"/>
      </w:pPr>
    </w:lvl>
    <w:lvl w:ilvl="5" w:tplc="90506920" w:tentative="1">
      <w:start w:val="1"/>
      <w:numFmt w:val="lowerRoman"/>
      <w:lvlText w:val="%6."/>
      <w:lvlJc w:val="right"/>
      <w:pPr>
        <w:ind w:left="4320" w:hanging="180"/>
      </w:pPr>
    </w:lvl>
    <w:lvl w:ilvl="6" w:tplc="90506920" w:tentative="1">
      <w:start w:val="1"/>
      <w:numFmt w:val="decimal"/>
      <w:lvlText w:val="%7."/>
      <w:lvlJc w:val="left"/>
      <w:pPr>
        <w:ind w:left="5040" w:hanging="360"/>
      </w:pPr>
    </w:lvl>
    <w:lvl w:ilvl="7" w:tplc="90506920" w:tentative="1">
      <w:start w:val="1"/>
      <w:numFmt w:val="lowerLetter"/>
      <w:lvlText w:val="%8."/>
      <w:lvlJc w:val="left"/>
      <w:pPr>
        <w:ind w:left="5760" w:hanging="360"/>
      </w:pPr>
    </w:lvl>
    <w:lvl w:ilvl="8" w:tplc="90506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3">
    <w:multiLevelType w:val="hybridMultilevel"/>
    <w:lvl w:ilvl="0" w:tplc="93801287">
      <w:start w:val="1"/>
      <w:numFmt w:val="decimal"/>
      <w:lvlText w:val="%1."/>
      <w:lvlJc w:val="left"/>
      <w:pPr>
        <w:ind w:left="720" w:hanging="360"/>
      </w:pPr>
    </w:lvl>
    <w:lvl w:ilvl="1" w:tplc="93801287" w:tentative="1">
      <w:start w:val="1"/>
      <w:numFmt w:val="lowerLetter"/>
      <w:lvlText w:val="%2."/>
      <w:lvlJc w:val="left"/>
      <w:pPr>
        <w:ind w:left="1440" w:hanging="360"/>
      </w:pPr>
    </w:lvl>
    <w:lvl w:ilvl="2" w:tplc="93801287" w:tentative="1">
      <w:start w:val="1"/>
      <w:numFmt w:val="lowerRoman"/>
      <w:lvlText w:val="%3."/>
      <w:lvlJc w:val="right"/>
      <w:pPr>
        <w:ind w:left="2160" w:hanging="180"/>
      </w:pPr>
    </w:lvl>
    <w:lvl w:ilvl="3" w:tplc="93801287" w:tentative="1">
      <w:start w:val="1"/>
      <w:numFmt w:val="decimal"/>
      <w:lvlText w:val="%4."/>
      <w:lvlJc w:val="left"/>
      <w:pPr>
        <w:ind w:left="2880" w:hanging="360"/>
      </w:pPr>
    </w:lvl>
    <w:lvl w:ilvl="4" w:tplc="93801287" w:tentative="1">
      <w:start w:val="1"/>
      <w:numFmt w:val="lowerLetter"/>
      <w:lvlText w:val="%5."/>
      <w:lvlJc w:val="left"/>
      <w:pPr>
        <w:ind w:left="3600" w:hanging="360"/>
      </w:pPr>
    </w:lvl>
    <w:lvl w:ilvl="5" w:tplc="93801287" w:tentative="1">
      <w:start w:val="1"/>
      <w:numFmt w:val="lowerRoman"/>
      <w:lvlText w:val="%6."/>
      <w:lvlJc w:val="right"/>
      <w:pPr>
        <w:ind w:left="4320" w:hanging="180"/>
      </w:pPr>
    </w:lvl>
    <w:lvl w:ilvl="6" w:tplc="93801287" w:tentative="1">
      <w:start w:val="1"/>
      <w:numFmt w:val="decimal"/>
      <w:lvlText w:val="%7."/>
      <w:lvlJc w:val="left"/>
      <w:pPr>
        <w:ind w:left="5040" w:hanging="360"/>
      </w:pPr>
    </w:lvl>
    <w:lvl w:ilvl="7" w:tplc="93801287" w:tentative="1">
      <w:start w:val="1"/>
      <w:numFmt w:val="lowerLetter"/>
      <w:lvlText w:val="%8."/>
      <w:lvlJc w:val="left"/>
      <w:pPr>
        <w:ind w:left="5760" w:hanging="360"/>
      </w:pPr>
    </w:lvl>
    <w:lvl w:ilvl="8" w:tplc="93801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2">
    <w:multiLevelType w:val="hybridMultilevel"/>
    <w:lvl w:ilvl="0" w:tplc="58575259">
      <w:start w:val="1"/>
      <w:numFmt w:val="decimal"/>
      <w:lvlText w:val="%1."/>
      <w:lvlJc w:val="left"/>
      <w:pPr>
        <w:ind w:left="720" w:hanging="360"/>
      </w:pPr>
    </w:lvl>
    <w:lvl w:ilvl="1" w:tplc="58575259" w:tentative="1">
      <w:start w:val="1"/>
      <w:numFmt w:val="lowerLetter"/>
      <w:lvlText w:val="%2."/>
      <w:lvlJc w:val="left"/>
      <w:pPr>
        <w:ind w:left="1440" w:hanging="360"/>
      </w:pPr>
    </w:lvl>
    <w:lvl w:ilvl="2" w:tplc="58575259" w:tentative="1">
      <w:start w:val="1"/>
      <w:numFmt w:val="lowerRoman"/>
      <w:lvlText w:val="%3."/>
      <w:lvlJc w:val="right"/>
      <w:pPr>
        <w:ind w:left="2160" w:hanging="180"/>
      </w:pPr>
    </w:lvl>
    <w:lvl w:ilvl="3" w:tplc="58575259" w:tentative="1">
      <w:start w:val="1"/>
      <w:numFmt w:val="decimal"/>
      <w:lvlText w:val="%4."/>
      <w:lvlJc w:val="left"/>
      <w:pPr>
        <w:ind w:left="2880" w:hanging="360"/>
      </w:pPr>
    </w:lvl>
    <w:lvl w:ilvl="4" w:tplc="58575259" w:tentative="1">
      <w:start w:val="1"/>
      <w:numFmt w:val="lowerLetter"/>
      <w:lvlText w:val="%5."/>
      <w:lvlJc w:val="left"/>
      <w:pPr>
        <w:ind w:left="3600" w:hanging="360"/>
      </w:pPr>
    </w:lvl>
    <w:lvl w:ilvl="5" w:tplc="58575259" w:tentative="1">
      <w:start w:val="1"/>
      <w:numFmt w:val="lowerRoman"/>
      <w:lvlText w:val="%6."/>
      <w:lvlJc w:val="right"/>
      <w:pPr>
        <w:ind w:left="4320" w:hanging="180"/>
      </w:pPr>
    </w:lvl>
    <w:lvl w:ilvl="6" w:tplc="58575259" w:tentative="1">
      <w:start w:val="1"/>
      <w:numFmt w:val="decimal"/>
      <w:lvlText w:val="%7."/>
      <w:lvlJc w:val="left"/>
      <w:pPr>
        <w:ind w:left="5040" w:hanging="360"/>
      </w:pPr>
    </w:lvl>
    <w:lvl w:ilvl="7" w:tplc="58575259" w:tentative="1">
      <w:start w:val="1"/>
      <w:numFmt w:val="lowerLetter"/>
      <w:lvlText w:val="%8."/>
      <w:lvlJc w:val="left"/>
      <w:pPr>
        <w:ind w:left="5760" w:hanging="360"/>
      </w:pPr>
    </w:lvl>
    <w:lvl w:ilvl="8" w:tplc="58575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1">
    <w:multiLevelType w:val="hybridMultilevel"/>
    <w:lvl w:ilvl="0" w:tplc="23406039">
      <w:start w:val="1"/>
      <w:numFmt w:val="decimal"/>
      <w:lvlText w:val="%1."/>
      <w:lvlJc w:val="left"/>
      <w:pPr>
        <w:ind w:left="720" w:hanging="360"/>
      </w:pPr>
    </w:lvl>
    <w:lvl w:ilvl="1" w:tplc="23406039" w:tentative="1">
      <w:start w:val="1"/>
      <w:numFmt w:val="lowerLetter"/>
      <w:lvlText w:val="%2."/>
      <w:lvlJc w:val="left"/>
      <w:pPr>
        <w:ind w:left="1440" w:hanging="360"/>
      </w:pPr>
    </w:lvl>
    <w:lvl w:ilvl="2" w:tplc="23406039" w:tentative="1">
      <w:start w:val="1"/>
      <w:numFmt w:val="lowerRoman"/>
      <w:lvlText w:val="%3."/>
      <w:lvlJc w:val="right"/>
      <w:pPr>
        <w:ind w:left="2160" w:hanging="180"/>
      </w:pPr>
    </w:lvl>
    <w:lvl w:ilvl="3" w:tplc="23406039" w:tentative="1">
      <w:start w:val="1"/>
      <w:numFmt w:val="decimal"/>
      <w:lvlText w:val="%4."/>
      <w:lvlJc w:val="left"/>
      <w:pPr>
        <w:ind w:left="2880" w:hanging="360"/>
      </w:pPr>
    </w:lvl>
    <w:lvl w:ilvl="4" w:tplc="23406039" w:tentative="1">
      <w:start w:val="1"/>
      <w:numFmt w:val="lowerLetter"/>
      <w:lvlText w:val="%5."/>
      <w:lvlJc w:val="left"/>
      <w:pPr>
        <w:ind w:left="3600" w:hanging="360"/>
      </w:pPr>
    </w:lvl>
    <w:lvl w:ilvl="5" w:tplc="23406039" w:tentative="1">
      <w:start w:val="1"/>
      <w:numFmt w:val="lowerRoman"/>
      <w:lvlText w:val="%6."/>
      <w:lvlJc w:val="right"/>
      <w:pPr>
        <w:ind w:left="4320" w:hanging="180"/>
      </w:pPr>
    </w:lvl>
    <w:lvl w:ilvl="6" w:tplc="23406039" w:tentative="1">
      <w:start w:val="1"/>
      <w:numFmt w:val="decimal"/>
      <w:lvlText w:val="%7."/>
      <w:lvlJc w:val="left"/>
      <w:pPr>
        <w:ind w:left="5040" w:hanging="360"/>
      </w:pPr>
    </w:lvl>
    <w:lvl w:ilvl="7" w:tplc="23406039" w:tentative="1">
      <w:start w:val="1"/>
      <w:numFmt w:val="lowerLetter"/>
      <w:lvlText w:val="%8."/>
      <w:lvlJc w:val="left"/>
      <w:pPr>
        <w:ind w:left="5760" w:hanging="360"/>
      </w:pPr>
    </w:lvl>
    <w:lvl w:ilvl="8" w:tplc="23406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0">
    <w:multiLevelType w:val="hybridMultilevel"/>
    <w:lvl w:ilvl="0" w:tplc="41855038">
      <w:start w:val="1"/>
      <w:numFmt w:val="decimal"/>
      <w:lvlText w:val="%1."/>
      <w:lvlJc w:val="left"/>
      <w:pPr>
        <w:ind w:left="720" w:hanging="360"/>
      </w:pPr>
    </w:lvl>
    <w:lvl w:ilvl="1" w:tplc="41855038" w:tentative="1">
      <w:start w:val="1"/>
      <w:numFmt w:val="lowerLetter"/>
      <w:lvlText w:val="%2."/>
      <w:lvlJc w:val="left"/>
      <w:pPr>
        <w:ind w:left="1440" w:hanging="360"/>
      </w:pPr>
    </w:lvl>
    <w:lvl w:ilvl="2" w:tplc="41855038" w:tentative="1">
      <w:start w:val="1"/>
      <w:numFmt w:val="lowerRoman"/>
      <w:lvlText w:val="%3."/>
      <w:lvlJc w:val="right"/>
      <w:pPr>
        <w:ind w:left="2160" w:hanging="180"/>
      </w:pPr>
    </w:lvl>
    <w:lvl w:ilvl="3" w:tplc="41855038" w:tentative="1">
      <w:start w:val="1"/>
      <w:numFmt w:val="decimal"/>
      <w:lvlText w:val="%4."/>
      <w:lvlJc w:val="left"/>
      <w:pPr>
        <w:ind w:left="2880" w:hanging="360"/>
      </w:pPr>
    </w:lvl>
    <w:lvl w:ilvl="4" w:tplc="41855038" w:tentative="1">
      <w:start w:val="1"/>
      <w:numFmt w:val="lowerLetter"/>
      <w:lvlText w:val="%5."/>
      <w:lvlJc w:val="left"/>
      <w:pPr>
        <w:ind w:left="3600" w:hanging="360"/>
      </w:pPr>
    </w:lvl>
    <w:lvl w:ilvl="5" w:tplc="41855038" w:tentative="1">
      <w:start w:val="1"/>
      <w:numFmt w:val="lowerRoman"/>
      <w:lvlText w:val="%6."/>
      <w:lvlJc w:val="right"/>
      <w:pPr>
        <w:ind w:left="4320" w:hanging="180"/>
      </w:pPr>
    </w:lvl>
    <w:lvl w:ilvl="6" w:tplc="41855038" w:tentative="1">
      <w:start w:val="1"/>
      <w:numFmt w:val="decimal"/>
      <w:lvlText w:val="%7."/>
      <w:lvlJc w:val="left"/>
      <w:pPr>
        <w:ind w:left="5040" w:hanging="360"/>
      </w:pPr>
    </w:lvl>
    <w:lvl w:ilvl="7" w:tplc="41855038" w:tentative="1">
      <w:start w:val="1"/>
      <w:numFmt w:val="lowerLetter"/>
      <w:lvlText w:val="%8."/>
      <w:lvlJc w:val="left"/>
      <w:pPr>
        <w:ind w:left="5760" w:hanging="360"/>
      </w:pPr>
    </w:lvl>
    <w:lvl w:ilvl="8" w:tplc="41855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9">
    <w:multiLevelType w:val="hybridMultilevel"/>
    <w:lvl w:ilvl="0" w:tplc="53325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919">
    <w:abstractNumId w:val="10919"/>
  </w:num>
  <w:num w:numId="10920">
    <w:abstractNumId w:val="10920"/>
  </w:num>
  <w:num w:numId="10921">
    <w:abstractNumId w:val="10921"/>
  </w:num>
  <w:num w:numId="10922">
    <w:abstractNumId w:val="10922"/>
  </w:num>
  <w:num w:numId="10923">
    <w:abstractNumId w:val="10923"/>
  </w:num>
  <w:num w:numId="10924">
    <w:abstractNumId w:val="10924"/>
  </w:num>
  <w:num w:numId="10925">
    <w:abstractNumId w:val="10925"/>
  </w:num>
  <w:num w:numId="10926">
    <w:abstractNumId w:val="10926"/>
  </w:num>
  <w:num w:numId="10927">
    <w:abstractNumId w:val="10927"/>
  </w:num>
  <w:num w:numId="10928">
    <w:abstractNumId w:val="10928"/>
  </w:num>
  <w:num w:numId="10929">
    <w:abstractNumId w:val="10929"/>
  </w:num>
  <w:num w:numId="10930">
    <w:abstractNumId w:val="10930"/>
  </w:num>
  <w:num w:numId="10931">
    <w:abstractNumId w:val="10931"/>
  </w:num>
  <w:num w:numId="10932">
    <w:abstractNumId w:val="10932"/>
  </w:num>
  <w:num w:numId="10933">
    <w:abstractNumId w:val="10933"/>
  </w:num>
  <w:num w:numId="10934">
    <w:abstractNumId w:val="10934"/>
  </w:num>
  <w:num w:numId="10935">
    <w:abstractNumId w:val="10935"/>
  </w:num>
  <w:num w:numId="10936">
    <w:abstractNumId w:val="10936"/>
  </w:num>
  <w:num w:numId="10937">
    <w:abstractNumId w:val="10937"/>
  </w:num>
  <w:num w:numId="10938">
    <w:abstractNumId w:val="10938"/>
  </w:num>
  <w:num w:numId="10939">
    <w:abstractNumId w:val="10939"/>
  </w:num>
  <w:num w:numId="10940">
    <w:abstractNumId w:val="10940"/>
  </w:num>
  <w:num w:numId="10941">
    <w:abstractNumId w:val="10941"/>
  </w:num>
  <w:num w:numId="10942">
    <w:abstractNumId w:val="10942"/>
  </w:num>
  <w:num w:numId="10943">
    <w:abstractNumId w:val="10943"/>
  </w:num>
  <w:num w:numId="10944">
    <w:abstractNumId w:val="10944"/>
  </w:num>
  <w:num w:numId="10945">
    <w:abstractNumId w:val="10945"/>
  </w:num>
  <w:num w:numId="10946">
    <w:abstractNumId w:val="10946"/>
  </w:num>
  <w:num w:numId="10947">
    <w:abstractNumId w:val="10947"/>
  </w:num>
  <w:num w:numId="10948">
    <w:abstractNumId w:val="10948"/>
  </w:num>
  <w:num w:numId="10949">
    <w:abstractNumId w:val="10949"/>
  </w:num>
  <w:num w:numId="10950">
    <w:abstractNumId w:val="10950"/>
  </w:num>
  <w:num w:numId="10951">
    <w:abstractNumId w:val="10951"/>
  </w:num>
  <w:num w:numId="10952">
    <w:abstractNumId w:val="10952"/>
  </w:num>
  <w:num w:numId="10953">
    <w:abstractNumId w:val="10953"/>
  </w:num>
  <w:num w:numId="10954">
    <w:abstractNumId w:val="10954"/>
  </w:num>
  <w:num w:numId="10955">
    <w:abstractNumId w:val="10955"/>
  </w:num>
  <w:num w:numId="10956">
    <w:abstractNumId w:val="109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64974654" Type="http://schemas.openxmlformats.org/officeDocument/2006/relationships/comments" Target="comments.xml"/><Relationship Id="rId703229588" Type="http://schemas.microsoft.com/office/2011/relationships/commentsExtended" Target="commentsExtended.xml"/><Relationship Id="rId66703269" Type="http://schemas.openxmlformats.org/officeDocument/2006/relationships/image" Target="media/imgrId66703269.jpg"/><Relationship Id="rId770267ebe8933eaed" Type="http://schemas.openxmlformats.org/officeDocument/2006/relationships/hyperlink" Target="https://iservice.lombardini.it/jsp/Template2/manuale.jsp?id=283&amp;parent=1136" TargetMode="External"/><Relationship Id="rId532967ebe8933f0ca" Type="http://schemas.openxmlformats.org/officeDocument/2006/relationships/hyperlink" Target="https://iservice.lombardini.it/jsp/Template2/manuale.jsp?id=269&amp;parent=1136" TargetMode="External"/><Relationship Id="rId139867ebe8933f65e" Type="http://schemas.openxmlformats.org/officeDocument/2006/relationships/hyperlink" Target="https://iservice.lombardini.it/jsp/Template2/manuale.jsp?id=279&amp;parent=1136&amp;txts=2.18" TargetMode="External"/><Relationship Id="rId659767ebe8937da13" Type="http://schemas.openxmlformats.org/officeDocument/2006/relationships/hyperlink" Target="https://iservice.lombardini.it/jsp/Template2/manuale.jsp?id=269&amp;parent=1136" TargetMode="External"/><Relationship Id="rId125967ebe89398c25" Type="http://schemas.openxmlformats.org/officeDocument/2006/relationships/hyperlink" Target="https://iservice.lombardini.it/jsp/Template2/manuale.jsp?id=269&amp;parent=1136" TargetMode="External"/><Relationship Id="rId788567ebe89398fff" Type="http://schemas.openxmlformats.org/officeDocument/2006/relationships/hyperlink" Target="https://partners.lombardini.it/App/SparepartCatalogue/Default/Catalogue.aspx" TargetMode="External"/><Relationship Id="rId898067ebe893993a2" Type="http://schemas.openxmlformats.org/officeDocument/2006/relationships/hyperlink" Target="https://iservice.lombardini.it/jsp/Template2/manuale.jsp?id=339&amp;parent=1136" TargetMode="External"/><Relationship Id="rId522267ebe8939a415" Type="http://schemas.openxmlformats.org/officeDocument/2006/relationships/hyperlink" Target="https://iservice.lombardini.it/jsp/Template2/manuale.jsp?id=339&amp;parent=1136" TargetMode="External"/><Relationship Id="rId151467ebe8939aa42" Type="http://schemas.openxmlformats.org/officeDocument/2006/relationships/hyperlink" Target="https://iservice.lombardini.it/jsp/Template2/manuale.jsp?id=339&amp;parent=1136" TargetMode="External"/><Relationship Id="rId856167ebe893b4ced" Type="http://schemas.openxmlformats.org/officeDocument/2006/relationships/hyperlink" Target="https://iservice.lombardini.it/jsp/Template2/manuale.jsp?id=339&amp;parent=1136" TargetMode="External"/><Relationship Id="rId714667ebe893c3cde" Type="http://schemas.openxmlformats.org/officeDocument/2006/relationships/hyperlink" Target="https://iservice.lombardini.it/jsp/Template2/manuale.jsp?id=339&amp;parent=1136" TargetMode="External"/><Relationship Id="rId700767ebe893c41e3" Type="http://schemas.openxmlformats.org/officeDocument/2006/relationships/hyperlink" Target="https://iservice.lombardini.it/jsp/Template2/manuale.jsp?id=339&amp;parent=1136" TargetMode="External"/><Relationship Id="rId183367ebe893dc43e" Type="http://schemas.openxmlformats.org/officeDocument/2006/relationships/hyperlink" Target="https://iservice.lombardini.it/jsp/Template2/manuale.jsp?id=339&amp;parent=1136" TargetMode="External"/><Relationship Id="rId803067ebe893e76ee" Type="http://schemas.openxmlformats.org/officeDocument/2006/relationships/hyperlink" Target="https://iservice.lombardini.it/jsp/Template2/manuale.jsp?id=339&amp;parent=1136" TargetMode="External"/><Relationship Id="rId656567ebe8940cc22" Type="http://schemas.openxmlformats.org/officeDocument/2006/relationships/hyperlink" Target="https://iservice.lombardini.it/jsp/Template2/manuale.jsp?id=339&amp;parent=1136" TargetMode="External"/><Relationship Id="rId351467ebe8940d6ec" Type="http://schemas.openxmlformats.org/officeDocument/2006/relationships/hyperlink" Target="https://iservice.lombardini.it/jsp/Template2/manuale.jsp?id=339&amp;parent=1136" TargetMode="External"/><Relationship Id="rId278267ebe89418321" Type="http://schemas.openxmlformats.org/officeDocument/2006/relationships/hyperlink" Target="https://www.youtube.com/embed/zqY-GFl8lG0?rel=0" TargetMode="External"/><Relationship Id="rId509767ebe894201e9" Type="http://schemas.openxmlformats.org/officeDocument/2006/relationships/hyperlink" Target="https://iservice.lombardini.it/jsp/Template2/manuale.jsp?id=339&amp;parent=1136" TargetMode="External"/><Relationship Id="rId490267ebe8943eb00" Type="http://schemas.openxmlformats.org/officeDocument/2006/relationships/hyperlink" Target="https://iservice.lombardini.it/jsp/Template2/manuale.jsp?id=339&amp;parent=1136" TargetMode="External"/><Relationship Id="rId782767ebe8943eccc" Type="http://schemas.openxmlformats.org/officeDocument/2006/relationships/hyperlink" Target="https://iservice.lombardini.it/jsp/Template2/manuale.jsp?id=339&amp;parent=1136" TargetMode="External"/><Relationship Id="rId980567ebe89454b74" Type="http://schemas.openxmlformats.org/officeDocument/2006/relationships/hyperlink" Target="https://www.youtube.com/embed/RJLCkTqlczU?rel=0" TargetMode="External"/><Relationship Id="rId295467ebe8945f26e" Type="http://schemas.openxmlformats.org/officeDocument/2006/relationships/hyperlink" Target="https://iservice.lombardini.it/jsp/Template2/manuale.jsp?id=269&amp;parent=1136" TargetMode="External"/><Relationship Id="rId838967ebe89484963" Type="http://schemas.openxmlformats.org/officeDocument/2006/relationships/hyperlink" Target="https://iservice.lombardini.it/jsp/Template2/manuale.jsp?id=339&amp;parent=1136" TargetMode="External"/><Relationship Id="rId391167ebe89492520" Type="http://schemas.openxmlformats.org/officeDocument/2006/relationships/hyperlink" Target="https://www.youtube.com/embed/Kcv-_3Edask?rel=0" TargetMode="External"/><Relationship Id="rId935767ebe894a5cdb" Type="http://schemas.openxmlformats.org/officeDocument/2006/relationships/hyperlink" Target="https://iservice.lombardini.it/jsp/Template2/manuale.jsp?id=339&amp;parent=1136" TargetMode="External"/><Relationship Id="rId880967ebe894a67ff" Type="http://schemas.openxmlformats.org/officeDocument/2006/relationships/hyperlink" Target="https://iservice.lombardini.it/jsp/Template2/manuale.jsp?id=339&amp;parent=1136" TargetMode="External"/><Relationship Id="rId532667ebe894ad360" Type="http://schemas.openxmlformats.org/officeDocument/2006/relationships/hyperlink" Target="https://iservice.lombardini.it/jsp/Template2/manuale.jsp?id=339&amp;parent=1136" TargetMode="External"/><Relationship Id="rId432767ebe89504407" Type="http://schemas.openxmlformats.org/officeDocument/2006/relationships/hyperlink" Target="https://iservice.lombardini.it/jsp/Template2/manuale.jsp?id=289&amp;parent=1136" TargetMode="External"/><Relationship Id="rId442467ebe8950cded" Type="http://schemas.openxmlformats.org/officeDocument/2006/relationships/hyperlink" Target="https://iservice.lombardini.it/jsp/Template2/manuale.jsp?id=283&amp;parent=1136" TargetMode="External"/><Relationship Id="rId904167ebe89564972" Type="http://schemas.openxmlformats.org/officeDocument/2006/relationships/hyperlink" Target="https://iservice.lombardini.it/jsp/Template2/manuale.jsp?id=283&amp;parent=1136" TargetMode="External"/><Relationship Id="rId194367ebe89564e27" Type="http://schemas.openxmlformats.org/officeDocument/2006/relationships/hyperlink" Target="https://iservice.lombardini.it/jsp/Template2/manuale.jsp?id=291&amp;parent=1136" TargetMode="External"/><Relationship Id="rId718867ebe89565867" Type="http://schemas.openxmlformats.org/officeDocument/2006/relationships/hyperlink" Target="https://iservice.lombardini.it/jsp/Template2/manuale.jsp?id=292&amp;parent=1136" TargetMode="External"/><Relationship Id="rId209867ebe89583751" Type="http://schemas.openxmlformats.org/officeDocument/2006/relationships/hyperlink" Target="https://iservice.lombardini.it/jsp/Template2/manuale.jsp?id=339&amp;parent=1136" TargetMode="External"/><Relationship Id="rId465367ebe8959b86b" Type="http://schemas.openxmlformats.org/officeDocument/2006/relationships/hyperlink" Target="https://iservice.lombardini.it/jsp/Template2/manuale.jsp?id=283&amp;parent=1136" TargetMode="External"/><Relationship Id="rId153267ebe8959c463" Type="http://schemas.openxmlformats.org/officeDocument/2006/relationships/hyperlink" Target="https://iservice.lombardini.it/jsp/Template2/manuale.jsp?id=292&amp;parent=1136" TargetMode="External"/><Relationship Id="rId255067ebe8959cc9c" Type="http://schemas.openxmlformats.org/officeDocument/2006/relationships/hyperlink" Target="https://iservice.lombardini.it/jsp/Template2/manuale.jsp?id=337&amp;parent=1136" TargetMode="External"/><Relationship Id="rId885267ebe895a3c2f" Type="http://schemas.openxmlformats.org/officeDocument/2006/relationships/hyperlink" Target="https://iservice.lombardini.it/jsp/Template2/manuale.jsp?id=290&amp;parent=1136" TargetMode="External"/><Relationship Id="rId683367ebe895d5aee" Type="http://schemas.openxmlformats.org/officeDocument/2006/relationships/hyperlink" Target="https://iservice.lombardini.it/jsp/Template2/manuale.jsp?id=317&amp;parent=1136" TargetMode="External"/><Relationship Id="rId914667ebe895d6fcf" Type="http://schemas.openxmlformats.org/officeDocument/2006/relationships/hyperlink" Target="https://iservice.lombardini.it/jsp/Template2/manuale.jsp?id=271&amp;parent=1136" TargetMode="External"/><Relationship Id="rId369367ebe895d8127" Type="http://schemas.openxmlformats.org/officeDocument/2006/relationships/hyperlink" Target="https://iservice.lombardini.it/jsp/Template2/manuale.jsp?id=339&amp;parent=1136" TargetMode="External"/><Relationship Id="rId393067ebe896176b0" Type="http://schemas.openxmlformats.org/officeDocument/2006/relationships/hyperlink" Target="https://iservice.lombardini.it/jsp/Template2/manuale.jsp?id=339&amp;parent=1136" TargetMode="External"/><Relationship Id="rId602167ebe89632b4b" Type="http://schemas.openxmlformats.org/officeDocument/2006/relationships/hyperlink" Target="https://iservice.lombardini.it/jsp/Template2/manuale.jsp?id=337&amp;parent=1136" TargetMode="External"/><Relationship Id="rId961067ebe8963390f" Type="http://schemas.openxmlformats.org/officeDocument/2006/relationships/hyperlink" Target="https://iservice.lombardini.it/jsp/Template2/manuale.jsp?id=292&amp;parent=1136" TargetMode="External"/><Relationship Id="rId471067ebe8963b03f" Type="http://schemas.openxmlformats.org/officeDocument/2006/relationships/hyperlink" Target="https://iservice.lombardini.it/jsp/Template2/manuale.jsp?id=283&amp;parent=1136" TargetMode="External"/><Relationship Id="rId103167ebe89651186" Type="http://schemas.openxmlformats.org/officeDocument/2006/relationships/hyperlink" Target="https://iservice.lombardini.it/jsp/Template2/manuale.jsp?id=317&amp;parent=1136" TargetMode="External"/><Relationship Id="rId349367ebe89668332" Type="http://schemas.openxmlformats.org/officeDocument/2006/relationships/hyperlink" Target="https://iservice.lombardini.it/jsp/Template2/manuale.jsp?id=290&amp;parent=1136" TargetMode="External"/><Relationship Id="rId862967ebe896686d0" Type="http://schemas.openxmlformats.org/officeDocument/2006/relationships/hyperlink" Target="https://iservice.lombardini.it/jsp/Template2/manuale.jsp?id=283&amp;parent=1136" TargetMode="External"/><Relationship Id="rId363367ebe89696d09" Type="http://schemas.openxmlformats.org/officeDocument/2006/relationships/hyperlink" Target="https://iservice.lombardini.it/jsp/Template2/manuale.jsp?id=283&amp;parent=1136" TargetMode="External"/><Relationship Id="rId988867ebe896db52d" Type="http://schemas.openxmlformats.org/officeDocument/2006/relationships/hyperlink" Target="https://www.youtube.com/embed/meko2s8_-U0?rel=0" TargetMode="External"/><Relationship Id="rId719167ebe8933e1fe" Type="http://schemas.openxmlformats.org/officeDocument/2006/relationships/image" Target="media/imgrId719167ebe8933e1fe.jpg"/><Relationship Id="rId969167ebe8934643d" Type="http://schemas.openxmlformats.org/officeDocument/2006/relationships/image" Target="media/imgrId969167ebe8934643d.jpg"/><Relationship Id="rId891367ebe8935551a" Type="http://schemas.openxmlformats.org/officeDocument/2006/relationships/image" Target="media/imgrId891367ebe8935551a.jpg"/><Relationship Id="rId757867ebe893627ca" Type="http://schemas.openxmlformats.org/officeDocument/2006/relationships/image" Target="media/imgrId757867ebe893627ca.jpg"/><Relationship Id="rId816867ebe89372430" Type="http://schemas.openxmlformats.org/officeDocument/2006/relationships/image" Target="media/imgrId816867ebe89372430.jpg"/><Relationship Id="rId944367ebe8937c38d" Type="http://schemas.openxmlformats.org/officeDocument/2006/relationships/image" Target="media/imgrId944367ebe8937c38d.jpg"/><Relationship Id="rId415467ebe8938a6c8" Type="http://schemas.openxmlformats.org/officeDocument/2006/relationships/image" Target="media/imgrId415467ebe8938a6c8.jpg"/><Relationship Id="rId361967ebe89392c36" Type="http://schemas.openxmlformats.org/officeDocument/2006/relationships/image" Target="media/imgrId361967ebe89392c36.jpg"/><Relationship Id="rId366967ebe89398072" Type="http://schemas.openxmlformats.org/officeDocument/2006/relationships/image" Target="media/imgrId366967ebe89398072.jpg"/><Relationship Id="rId304467ebe893ac0ca" Type="http://schemas.openxmlformats.org/officeDocument/2006/relationships/image" Target="media/imgrId304467ebe893ac0ca.jpg"/><Relationship Id="rId782267ebe893b44db" Type="http://schemas.openxmlformats.org/officeDocument/2006/relationships/image" Target="media/imgrId782267ebe893b44db.jpg"/><Relationship Id="rId295667ebe893c3313" Type="http://schemas.openxmlformats.org/officeDocument/2006/relationships/image" Target="media/imgrId295667ebe893c3313.jpg"/><Relationship Id="rId875567ebe893ce2aa" Type="http://schemas.openxmlformats.org/officeDocument/2006/relationships/image" Target="media/imgrId875567ebe893ce2aa.jpg"/><Relationship Id="rId898167ebe893dbe25" Type="http://schemas.openxmlformats.org/officeDocument/2006/relationships/image" Target="media/imgrId898167ebe893dbe25.jpg"/><Relationship Id="rId701367ebe893e6857" Type="http://schemas.openxmlformats.org/officeDocument/2006/relationships/image" Target="media/imgrId701367ebe893e6857.jpg"/><Relationship Id="rId669267ebe89401cec" Type="http://schemas.openxmlformats.org/officeDocument/2006/relationships/image" Target="media/imgrId669267ebe89401cec.jpg"/><Relationship Id="rId276067ebe8940c5d9" Type="http://schemas.openxmlformats.org/officeDocument/2006/relationships/image" Target="media/imgrId276067ebe8940c5d9.jpg"/><Relationship Id="rId889467ebe89417b49" Type="http://schemas.openxmlformats.org/officeDocument/2006/relationships/image" Target="media/imgrId889467ebe89417b49.jpg"/><Relationship Id="rId363467ebe8941e957" Type="http://schemas.openxmlformats.org/officeDocument/2006/relationships/image" Target="media/imgrId363467ebe8941e957.jpg"/><Relationship Id="rId435567ebe89425bcc" Type="http://schemas.openxmlformats.org/officeDocument/2006/relationships/image" Target="media/imgrId435567ebe89425bcc.jpg"/><Relationship Id="rId658967ebe89431d29" Type="http://schemas.openxmlformats.org/officeDocument/2006/relationships/image" Target="media/imgrId658967ebe89431d29.jpg"/><Relationship Id="rId127667ebe8943dcc7" Type="http://schemas.openxmlformats.org/officeDocument/2006/relationships/image" Target="media/imgrId127667ebe8943dcc7.png"/><Relationship Id="rId769167ebe89449c73" Type="http://schemas.openxmlformats.org/officeDocument/2006/relationships/image" Target="media/imgrId769167ebe89449c73.jpg"/><Relationship Id="rId665367ebe894543d5" Type="http://schemas.openxmlformats.org/officeDocument/2006/relationships/image" Target="media/imgrId665367ebe894543d5.jpg"/><Relationship Id="rId229567ebe8945e9f8" Type="http://schemas.openxmlformats.org/officeDocument/2006/relationships/image" Target="media/imgrId229567ebe8945e9f8.jpg"/><Relationship Id="rId391667ebe8946a997" Type="http://schemas.openxmlformats.org/officeDocument/2006/relationships/image" Target="media/imgrId391667ebe8946a997.jpg"/><Relationship Id="rId663967ebe8947765d" Type="http://schemas.openxmlformats.org/officeDocument/2006/relationships/image" Target="media/imgrId663967ebe8947765d.jpg"/><Relationship Id="rId787267ebe89484371" Type="http://schemas.openxmlformats.org/officeDocument/2006/relationships/image" Target="media/imgrId787267ebe89484371.jpg"/><Relationship Id="rId444567ebe894919c5" Type="http://schemas.openxmlformats.org/officeDocument/2006/relationships/image" Target="media/imgrId444567ebe894919c5.jpg"/><Relationship Id="rId515767ebe8949d248" Type="http://schemas.openxmlformats.org/officeDocument/2006/relationships/image" Target="media/imgrId515767ebe8949d248.jpg"/><Relationship Id="rId687867ebe894a517b" Type="http://schemas.openxmlformats.org/officeDocument/2006/relationships/image" Target="media/imgrId687867ebe894a517b.jpg"/><Relationship Id="rId176367ebe894aca8a" Type="http://schemas.openxmlformats.org/officeDocument/2006/relationships/image" Target="media/imgrId176367ebe894aca8a.jpg"/><Relationship Id="rId793967ebe894b65d5" Type="http://schemas.openxmlformats.org/officeDocument/2006/relationships/image" Target="media/imgrId793967ebe894b65d5.jpg"/><Relationship Id="rId439767ebe894c0fc4" Type="http://schemas.openxmlformats.org/officeDocument/2006/relationships/image" Target="media/imgrId439767ebe894c0fc4.jpg"/><Relationship Id="rId818167ebe894cc3c8" Type="http://schemas.openxmlformats.org/officeDocument/2006/relationships/image" Target="media/imgrId818167ebe894cc3c8.jpg"/><Relationship Id="rId650567ebe894d83be" Type="http://schemas.openxmlformats.org/officeDocument/2006/relationships/image" Target="media/imgrId650567ebe894d83be.jpg"/><Relationship Id="rId971567ebe894ddb8e" Type="http://schemas.openxmlformats.org/officeDocument/2006/relationships/image" Target="media/imgrId971567ebe894ddb8e.jpg"/><Relationship Id="rId628667ebe894e9925" Type="http://schemas.openxmlformats.org/officeDocument/2006/relationships/image" Target="media/imgrId628667ebe894e9925.jpg"/><Relationship Id="rId512167ebe8950360f" Type="http://schemas.openxmlformats.org/officeDocument/2006/relationships/image" Target="media/imgrId512167ebe8950360f.jpg"/><Relationship Id="rId137967ebe8950c547" Type="http://schemas.openxmlformats.org/officeDocument/2006/relationships/image" Target="media/imgrId137967ebe8950c547.jpg"/><Relationship Id="rId639967ebe8951a913" Type="http://schemas.openxmlformats.org/officeDocument/2006/relationships/image" Target="media/imgrId639967ebe8951a913.jpg"/><Relationship Id="rId690567ebe8952ad3e" Type="http://schemas.openxmlformats.org/officeDocument/2006/relationships/image" Target="media/imgrId690567ebe8952ad3e.jpg"/><Relationship Id="rId358067ebe89537455" Type="http://schemas.openxmlformats.org/officeDocument/2006/relationships/image" Target="media/imgrId358067ebe89537455.jpg"/><Relationship Id="rId622267ebe8954a9e9" Type="http://schemas.openxmlformats.org/officeDocument/2006/relationships/image" Target="media/imgrId622267ebe8954a9e9.jpg"/><Relationship Id="rId297067ebe8955a3e2" Type="http://schemas.openxmlformats.org/officeDocument/2006/relationships/image" Target="media/imgrId297067ebe8955a3e2.jpg"/><Relationship Id="rId340067ebe89564134" Type="http://schemas.openxmlformats.org/officeDocument/2006/relationships/image" Target="media/imgrId340067ebe89564134.jpg"/><Relationship Id="rId106267ebe89572452" Type="http://schemas.openxmlformats.org/officeDocument/2006/relationships/image" Target="media/imgrId106267ebe89572452.jpg"/><Relationship Id="rId775767ebe89581bd7" Type="http://schemas.openxmlformats.org/officeDocument/2006/relationships/image" Target="media/imgrId775767ebe89581bd7.jpg"/><Relationship Id="rId746567ebe89591991" Type="http://schemas.openxmlformats.org/officeDocument/2006/relationships/image" Target="media/imgrId746567ebe89591991.jpg"/><Relationship Id="rId780367ebe8959afa1" Type="http://schemas.openxmlformats.org/officeDocument/2006/relationships/image" Target="media/imgrId780367ebe8959afa1.jpg"/><Relationship Id="rId707467ebe895a33a9" Type="http://schemas.openxmlformats.org/officeDocument/2006/relationships/image" Target="media/imgrId707467ebe895a33a9.jpg"/><Relationship Id="rId476367ebe895b2696" Type="http://schemas.openxmlformats.org/officeDocument/2006/relationships/image" Target="media/imgrId476367ebe895b2696.jpg"/><Relationship Id="rId625067ebe895c167a" Type="http://schemas.openxmlformats.org/officeDocument/2006/relationships/image" Target="media/imgrId625067ebe895c167a.jpg"/><Relationship Id="rId275267ebe895cf18d" Type="http://schemas.openxmlformats.org/officeDocument/2006/relationships/image" Target="media/imgrId275267ebe895cf18d.jpg"/><Relationship Id="rId318367ebe895d5392" Type="http://schemas.openxmlformats.org/officeDocument/2006/relationships/image" Target="media/imgrId318367ebe895d5392.jpg"/><Relationship Id="rId216167ebe895e2b8e" Type="http://schemas.openxmlformats.org/officeDocument/2006/relationships/image" Target="media/imgrId216167ebe895e2b8e.jpg"/><Relationship Id="rId391367ebe895eefe1" Type="http://schemas.openxmlformats.org/officeDocument/2006/relationships/image" Target="media/imgrId391367ebe895eefe1.jpg"/><Relationship Id="rId222967ebe89603ee1" Type="http://schemas.openxmlformats.org/officeDocument/2006/relationships/image" Target="media/imgrId222967ebe89603ee1.jpg"/><Relationship Id="rId782167ebe89616c35" Type="http://schemas.openxmlformats.org/officeDocument/2006/relationships/image" Target="media/imgrId782167ebe89616c35.jpg"/><Relationship Id="rId789267ebe89623e97" Type="http://schemas.openxmlformats.org/officeDocument/2006/relationships/image" Target="media/imgrId789267ebe89623e97.jpg"/><Relationship Id="rId423967ebe89631d61" Type="http://schemas.openxmlformats.org/officeDocument/2006/relationships/image" Target="media/imgrId423967ebe89631d61.jpg"/><Relationship Id="rId887867ebe8963a8f2" Type="http://schemas.openxmlformats.org/officeDocument/2006/relationships/image" Target="media/imgrId887867ebe8963a8f2.jpg"/><Relationship Id="rId587667ebe89649404" Type="http://schemas.openxmlformats.org/officeDocument/2006/relationships/image" Target="media/imgrId587667ebe89649404.jpg"/><Relationship Id="rId387267ebe89650a0a" Type="http://schemas.openxmlformats.org/officeDocument/2006/relationships/image" Target="media/imgrId387267ebe89650a0a.jpg"/><Relationship Id="rId700767ebe8965f8db" Type="http://schemas.openxmlformats.org/officeDocument/2006/relationships/image" Target="media/imgrId700767ebe8965f8db.jpg"/><Relationship Id="rId849667ebe89667eef" Type="http://schemas.openxmlformats.org/officeDocument/2006/relationships/image" Target="media/imgrId849667ebe89667eef.jpg"/><Relationship Id="rId260167ebe896765cf" Type="http://schemas.openxmlformats.org/officeDocument/2006/relationships/image" Target="media/imgrId260167ebe896765cf.jpg"/><Relationship Id="rId561167ebe8967eeaa" Type="http://schemas.openxmlformats.org/officeDocument/2006/relationships/image" Target="media/imgrId561167ebe8967eeaa.jpg"/><Relationship Id="rId371367ebe8968cc9d" Type="http://schemas.openxmlformats.org/officeDocument/2006/relationships/image" Target="media/imgrId371367ebe8968cc9d.jpg"/><Relationship Id="rId987467ebe8969645c" Type="http://schemas.openxmlformats.org/officeDocument/2006/relationships/image" Target="media/imgrId987467ebe8969645c.jpg"/><Relationship Id="rId138667ebe8969dc58" Type="http://schemas.openxmlformats.org/officeDocument/2006/relationships/image" Target="media/imgrId138667ebe8969dc58.jpg"/><Relationship Id="rId496667ebe896a4833" Type="http://schemas.openxmlformats.org/officeDocument/2006/relationships/image" Target="media/imgrId496667ebe896a4833.jpg"/><Relationship Id="rId872367ebe896b0e6c" Type="http://schemas.openxmlformats.org/officeDocument/2006/relationships/image" Target="media/imgrId872367ebe896b0e6c.jpg"/><Relationship Id="rId351167ebe896be6df" Type="http://schemas.openxmlformats.org/officeDocument/2006/relationships/image" Target="media/imgrId351167ebe896be6df.jpg"/><Relationship Id="rId737367ebe896c3cd5" Type="http://schemas.openxmlformats.org/officeDocument/2006/relationships/image" Target="media/imgrId737367ebe896c3cd5.jpg"/><Relationship Id="rId800567ebe896cf61f" Type="http://schemas.openxmlformats.org/officeDocument/2006/relationships/image" Target="media/imgrId800567ebe896cf61f.png"/><Relationship Id="rId826767ebe896dafdf" Type="http://schemas.openxmlformats.org/officeDocument/2006/relationships/image" Target="media/imgrId826767ebe896dafdf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03269" Type="http://schemas.openxmlformats.org/officeDocument/2006/relationships/image" Target="media/imgrId6670326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03269" Type="http://schemas.openxmlformats.org/officeDocument/2006/relationships/image" Target="media/imgrId6670326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03269" Type="http://schemas.openxmlformats.org/officeDocument/2006/relationships/image" Target="media/imgrId6670326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03269" Type="http://schemas.openxmlformats.org/officeDocument/2006/relationships/image" Target="media/imgrId6670326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03269" Type="http://schemas.openxmlformats.org/officeDocument/2006/relationships/image" Target="media/imgrId6670326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03269" Type="http://schemas.openxmlformats.org/officeDocument/2006/relationships/image" Target="media/imgrId6670326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