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155144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38815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631649" w:name="ctxt"/>
    <w:bookmarkEnd w:id="9963164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11667ec60044be6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16467ec60044f1e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61715712" name="name227567ec600464230"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72267ec60046422b"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79420982" w:name="__mcenew"/>
            <w:bookmarkEnd w:id="79420982"/>
            <w:r>
              <w:rPr>
                <w:position w:val="-379"/>
              </w:rPr>
              <w:drawing>
                <wp:inline distT="0" distB="0" distL="0" distR="0">
                  <wp:extent cx="4168800" cy="4780800"/>
                  <wp:effectExtent b="0" l="0" r="0" t="0"/>
                  <wp:docPr id="98266203" name="name306367ec600470737"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733067ec600470733"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92040" name="name566867ec60047b3a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5867ec60047b3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67522" name="name291767ec6004818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067ec6004818e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40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40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40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40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40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80729" name="name345067ec60048817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4267ec60048817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40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40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40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40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40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0749146" name="name398767ec6004928f4"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51767ec6004928e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692303" name="name776567ec60049a22e"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56767ec60049a22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7395031" name="name970067ec6004a15ee"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64867ec6004a15ea"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540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40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40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602803" name="name492867ec6004b737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0967ec6004b73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8511101" name="name989667ec6004c0dc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6067ec6004c0dc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540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540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540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0726028" name="name649567ec6004d3b42"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43867ec6004d3b3f"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0824938" name="name335667ec6004db51f"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248767ec6004db51c"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5741927" name="name903367ec6004e68d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6067ec6004e68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51862" name="name561467ec600515f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967ec600515f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0889324" name="name414467ec600527fd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23167ec600527fd6"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3412706" name="name941367ec60053769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05567ec60053768f"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10663" name="name764167ec6005405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367ec6005405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81367ec600540f50" w:history="1">
              <w:r>
                <w:rPr>
                  <w:rStyle w:val="DefaultParagraphFontPHPDOCX"/>
                  <w:b/>
                  <w:bCs/>
                  <w:color w:val="0000FF"/>
                  <w:position w:val="-2"/>
                  <w:sz w:val="20"/>
                  <w:szCs w:val="20"/>
                  <w:u w:val="none"/>
                </w:rPr>
                <w:t xml:space="preserve">Par. 2.17.1.</w:t>
              </w:r>
            </w:hyperlink>
          </w:p>
          <w:p>
            <w:pPr>
              <w:numPr>
                <w:ilvl w:val="0"/>
                <w:numId w:val="5400"/>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540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540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243606" name="name858867ec60054f1d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68767ec60054f1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7393643" name="name861967ec600558bf6"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313667ec600558b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56410" name="name984967ec60055ec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567ec60055ec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83467ec60055fcb7" w:history="1">
              <w:r>
                <w:rPr>
                  <w:rStyle w:val="DefaultParagraphFontPHPDOCX"/>
                  <w:b/>
                  <w:bCs/>
                  <w:color w:val="0000FF"/>
                  <w:position w:val="-2"/>
                  <w:sz w:val="20"/>
                  <w:szCs w:val="20"/>
                  <w:u w:val="none"/>
                </w:rPr>
                <w:t xml:space="preserve">(ST_01).</w:t>
              </w:r>
            </w:hyperlink>
          </w:p>
          <w:p>
            <w:pPr>
              <w:numPr>
                <w:ilvl w:val="0"/>
                <w:numId w:val="540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9644894" name="name295967ec60056b2c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60867ec60056b2c3"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39015" name="name589267ec6005768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367ec6005768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7064344" name="name816767ec600582207"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77067ec60058220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41239301" name="name818167ec600594a19"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23067ec600594a1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5402"/>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540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5402"/>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540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5402"/>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279858" name="name504167ec60060f655"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93167ec60060f6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64167ec6006106f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761067ec60061118c"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39412" name="name146867ec6006169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9467ec6006169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8087758" name="name152667ec6006210b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39067ec6006210b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4181067" name="name335867ec60062cebc"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30867ec60062ce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7966135" name="name722567ec600635ee3"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81467ec600635ed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0343254" name="name509067ec60064a030"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87467ec60064a02b"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664491" name="name572867ec60065649a"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00067ec60065649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03267ec600656eb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1672450" name="name311667ec60066cfe0"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32467ec60066cfda"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8866110" name="name447267ec60067a42a"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15467ec60067a425"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4009433" name="name528767ec6006920d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39267ec6006920d2"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4264664" name="name647167ec6006a1f74"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55867ec6006a1f7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6079429" name="name437167ec6006b223e"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25767ec6006b223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4135833" name="name662067ec6006becb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48267ec6006bec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5147470" name="name838267ec6006cc60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65867ec6006cc60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32712124" name="name354667ec6006d9b50"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34067ec6006d9b4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5000367" name="name962067ec6006e72ef"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85467ec6006e72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33728" name="name989267ec6006f01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3267ec6006f01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See </w:t>
            </w:r>
            <w:hyperlink r:id="rId912567ec6006f095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5549448" name="name612567ec60071402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06967ec600714023"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37177" name="name507767ec60071f0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467ec60071f0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5706646" name="name689967ec60073293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67867ec60073293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0808202" name="name293967ec60073eca2"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65867ec60073ec9e"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365014" name="name232667ec60074860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450367ec6007485fd"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40028" name="name412567ec60074e2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467ec60074e2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5400"/>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8171131" name="name774467ec600768a5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24967ec600768a5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4668613" name="name570067ec600777bf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20067ec600777be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5108533" name="name481467ec60077de6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47067ec60077de6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54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9431165" name="name275967ec6007860b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06367ec6007860b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4455" name="name575467ec60078bce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1167ec60078bc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5644469" name="name252167ec60079dee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90967ec60079dee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48595" name="name707367ec6007a72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4567ec6007a72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67007501" name="name714067ec6007b21f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94167ec6007b21f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3062" name="name988667ec6007c4e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6067ec6007c4e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5400"/>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5400"/>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6322544" name="name696167ec6007ce292"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40767ec6007ce28d"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5766748" w:name="result_box"/>
            <w:bookmarkEnd w:id="2576674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540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26149615" name="name986967ec6007dec2f"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33667ec6007dec2a"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47079625" name="name374067ec6007ebd00"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11167ec6007ebcf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823323" name="name609667ec6008097c8"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24067ec6008097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3060436" name="name415167ec60080f75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26967ec60080f7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03567ec60080fef1"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27493104" name="name582167ec60081b64c"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53567ec60081b648"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0582233" name="name434367ec6008249ca"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46867ec6008249c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679529" name="name442667ec60082c5be"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18167ec60082c5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5779244" name="name122167ec600834666"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85667ec60083466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534308" name="name208767ec60083d7f9"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74167ec60083d7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7603308" name="name142867ec6008438d1"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86167ec6008438c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222033" name="name721067ec60084d663"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57067ec60084d6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2110809" name="name846467ec600853d8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85767ec600853d7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142349" name="name175067ec60085ced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40267ec60085ce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6346989" name="name703267ec6008649f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82767ec6008649f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9577013" name="name791467ec60088389e"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76867ec60088389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0177850" name="name727767ec60088bed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74367ec60088bec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3505984" name="name130267ec600893459"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67867ec60089345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86786" name="name219767ec60089b5ee"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07367ec60089b5e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83567ec60089d373"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176741" name="name367267ec6008a67fe"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73867ec6008a67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58667ec6008a7c94"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926392" name="name667867ec6008ae64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36067ec6008ae6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4157857" name="name698267ec6008bc41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06267ec6008bc41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1979662" name="name608367ec6008c7567"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76567ec6008c756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168513" name="name227367ec6008d65d4"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33667ec6008d65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221214" name="name690067ec6008eaa7a"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59067ec6008eaa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73142" name="name191367ec6008f21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6467ec6008f21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264108" name="name198467ec600906fc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48067ec600906f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967090" name="name921067ec600910fd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96467ec600910fd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21889" name="name470967ec6009186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667ec6009186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Refer to </w:t>
            </w:r>
            <w:hyperlink r:id="rId508567ec600918d84"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3023113" name="name283767ec600921af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67567ec600921af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759792" name="name629067ec600928edc"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77967ec600928e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50059" name="name289767ec60092ef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2167ec60092ef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Refer to </w:t>
            </w:r>
            <w:hyperlink r:id="rId925467ec60092f69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000173" name="name317867ec60093949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96267ec6009394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618768" name="name174467ec600940fc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98267ec600940f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5816916" name="name779967ec60094de3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46067ec60094de2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5819989" name="name706067ec60095aa9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52167ec60095aa9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1810875" name="name401167ec600969525"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70267ec60096952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1230438" name="name626467ec60097907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30967ec60097907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1869" name="name410767ec600984113"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19067ec6009841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830928" name="name451367ec60098fce7"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84067ec60098fc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4072900" name="name615267ec600999fe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57367ec600999f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161096" name="name637567ec6009a52bf"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13167ec6009a52b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061354" name="name504567ec6009aede7"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94167ec6009aed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567756" name="name566267ec6009ba23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46967ec6009ba2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83064" name="name885067ec6009c37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667ec6009c37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Refer to </w:t>
            </w:r>
            <w:hyperlink r:id="rId411767ec6009c3f71"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048402" name="name692067ec6009cbd4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32867ec6009cbd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571391" name="name798367ec6009e0c1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10567ec6009e0c1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5957099" name="name685467ec6009ec8f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98167ec6009ec8f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23654310" name="name290867ec600a00d25"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71067ec600a00d2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196751" name="name137267ec600a0cf0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45567ec600a0cf0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9435787" name="name462767ec600a1926f"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44067ec600a1926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851851" name="name210167ec600a260d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89867ec600a260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3021992" name="name480167ec600a3633e"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39667ec600a3633b"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88628509" name="name186067ec600a46d2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63267ec600a46d1f"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773371" name="name466667ec600a51c84"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50367ec600a51c80"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275457" name="name426267ec600a5dd81"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85567ec600a5dd7d"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5116801" name="name392067ec600a6d7d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23867ec600a6d7d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3288698" name="name901967ec600a7c98e"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25767ec600a7c98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540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81067ec600a7df1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540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715637" name="name386967ec600a8c6f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49367ec600a8c6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18690" name="name369567ec600a94d1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60767ec600a94d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14582" name="name621867ec600a9df6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06867ec600a9df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89469" name="name870967ec600aa43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967ec600aa43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Refer to </w:t>
            </w:r>
            <w:hyperlink r:id="rId376167ec600aa4a8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87806743" name="name960467ec600aae930"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89867ec600aae92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332426" name="name342567ec600abbbe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82767ec600abbbe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301105" name="name821267ec600ac775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72867ec600ac775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04060" name="name671867ec600ad298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37667ec600ad297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394967ec600ad4ee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59567ec600ad56eb"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540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540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540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540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540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540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540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540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540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540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540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540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701478" name="name970267ec600ae259f"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19967ec600ae25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5339793" name="name273167ec600aeac6c"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41867ec600aeac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31110" name="name559767ec600af0a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067ec600af0a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09967ec600af22c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3213569" name="name193667ec600b099a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50367ec600b099a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540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540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228680" name="name965267ec600b141b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01867ec600b141b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540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540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540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153301" name="name527667ec600b1dc5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79167ec600b1dc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540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3408335" name="name140567ec600b29663"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57867ec600b2965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540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2867413" name="name723967ec600b3634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96267ec600b3633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10984" name="name296367ec600b3dc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767ec600b3dc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540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4588073" name="name957267ec600b4d34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97267ec600b4d33e"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408">
    <w:multiLevelType w:val="hybridMultilevel"/>
    <w:lvl w:ilvl="0" w:tplc="39566758">
      <w:start w:val="1"/>
      <w:numFmt w:val="decimal"/>
      <w:lvlText w:val="%1."/>
      <w:lvlJc w:val="left"/>
      <w:pPr>
        <w:ind w:left="720" w:hanging="360"/>
      </w:pPr>
    </w:lvl>
    <w:lvl w:ilvl="1" w:tplc="39566758" w:tentative="1">
      <w:start w:val="1"/>
      <w:numFmt w:val="lowerLetter"/>
      <w:lvlText w:val="%2."/>
      <w:lvlJc w:val="left"/>
      <w:pPr>
        <w:ind w:left="1440" w:hanging="360"/>
      </w:pPr>
    </w:lvl>
    <w:lvl w:ilvl="2" w:tplc="39566758" w:tentative="1">
      <w:start w:val="1"/>
      <w:numFmt w:val="lowerRoman"/>
      <w:lvlText w:val="%3."/>
      <w:lvlJc w:val="right"/>
      <w:pPr>
        <w:ind w:left="2160" w:hanging="180"/>
      </w:pPr>
    </w:lvl>
    <w:lvl w:ilvl="3" w:tplc="39566758" w:tentative="1">
      <w:start w:val="1"/>
      <w:numFmt w:val="decimal"/>
      <w:lvlText w:val="%4."/>
      <w:lvlJc w:val="left"/>
      <w:pPr>
        <w:ind w:left="2880" w:hanging="360"/>
      </w:pPr>
    </w:lvl>
    <w:lvl w:ilvl="4" w:tplc="39566758" w:tentative="1">
      <w:start w:val="1"/>
      <w:numFmt w:val="lowerLetter"/>
      <w:lvlText w:val="%5."/>
      <w:lvlJc w:val="left"/>
      <w:pPr>
        <w:ind w:left="3600" w:hanging="360"/>
      </w:pPr>
    </w:lvl>
    <w:lvl w:ilvl="5" w:tplc="39566758" w:tentative="1">
      <w:start w:val="1"/>
      <w:numFmt w:val="lowerRoman"/>
      <w:lvlText w:val="%6."/>
      <w:lvlJc w:val="right"/>
      <w:pPr>
        <w:ind w:left="4320" w:hanging="180"/>
      </w:pPr>
    </w:lvl>
    <w:lvl w:ilvl="6" w:tplc="39566758" w:tentative="1">
      <w:start w:val="1"/>
      <w:numFmt w:val="decimal"/>
      <w:lvlText w:val="%7."/>
      <w:lvlJc w:val="left"/>
      <w:pPr>
        <w:ind w:left="5040" w:hanging="360"/>
      </w:pPr>
    </w:lvl>
    <w:lvl w:ilvl="7" w:tplc="39566758" w:tentative="1">
      <w:start w:val="1"/>
      <w:numFmt w:val="lowerLetter"/>
      <w:lvlText w:val="%8."/>
      <w:lvlJc w:val="left"/>
      <w:pPr>
        <w:ind w:left="5760" w:hanging="360"/>
      </w:pPr>
    </w:lvl>
    <w:lvl w:ilvl="8" w:tplc="39566758" w:tentative="1">
      <w:start w:val="1"/>
      <w:numFmt w:val="lowerRoman"/>
      <w:lvlText w:val="%9."/>
      <w:lvlJc w:val="right"/>
      <w:pPr>
        <w:ind w:left="6480" w:hanging="180"/>
      </w:pPr>
    </w:lvl>
  </w:abstractNum>
  <w:abstractNum w:abstractNumId="5407">
    <w:multiLevelType w:val="hybridMultilevel"/>
    <w:lvl w:ilvl="0" w:tplc="82603725">
      <w:start w:val="1"/>
      <w:numFmt w:val="decimal"/>
      <w:lvlText w:val="%1."/>
      <w:lvlJc w:val="left"/>
      <w:pPr>
        <w:ind w:left="720" w:hanging="360"/>
      </w:pPr>
    </w:lvl>
    <w:lvl w:ilvl="1" w:tplc="82603725" w:tentative="1">
      <w:start w:val="1"/>
      <w:numFmt w:val="lowerLetter"/>
      <w:lvlText w:val="%2."/>
      <w:lvlJc w:val="left"/>
      <w:pPr>
        <w:ind w:left="1440" w:hanging="360"/>
      </w:pPr>
    </w:lvl>
    <w:lvl w:ilvl="2" w:tplc="82603725" w:tentative="1">
      <w:start w:val="1"/>
      <w:numFmt w:val="lowerRoman"/>
      <w:lvlText w:val="%3."/>
      <w:lvlJc w:val="right"/>
      <w:pPr>
        <w:ind w:left="2160" w:hanging="180"/>
      </w:pPr>
    </w:lvl>
    <w:lvl w:ilvl="3" w:tplc="82603725" w:tentative="1">
      <w:start w:val="1"/>
      <w:numFmt w:val="decimal"/>
      <w:lvlText w:val="%4."/>
      <w:lvlJc w:val="left"/>
      <w:pPr>
        <w:ind w:left="2880" w:hanging="360"/>
      </w:pPr>
    </w:lvl>
    <w:lvl w:ilvl="4" w:tplc="82603725" w:tentative="1">
      <w:start w:val="1"/>
      <w:numFmt w:val="lowerLetter"/>
      <w:lvlText w:val="%5."/>
      <w:lvlJc w:val="left"/>
      <w:pPr>
        <w:ind w:left="3600" w:hanging="360"/>
      </w:pPr>
    </w:lvl>
    <w:lvl w:ilvl="5" w:tplc="82603725" w:tentative="1">
      <w:start w:val="1"/>
      <w:numFmt w:val="lowerRoman"/>
      <w:lvlText w:val="%6."/>
      <w:lvlJc w:val="right"/>
      <w:pPr>
        <w:ind w:left="4320" w:hanging="180"/>
      </w:pPr>
    </w:lvl>
    <w:lvl w:ilvl="6" w:tplc="82603725" w:tentative="1">
      <w:start w:val="1"/>
      <w:numFmt w:val="decimal"/>
      <w:lvlText w:val="%7."/>
      <w:lvlJc w:val="left"/>
      <w:pPr>
        <w:ind w:left="5040" w:hanging="360"/>
      </w:pPr>
    </w:lvl>
    <w:lvl w:ilvl="7" w:tplc="82603725" w:tentative="1">
      <w:start w:val="1"/>
      <w:numFmt w:val="lowerLetter"/>
      <w:lvlText w:val="%8."/>
      <w:lvlJc w:val="left"/>
      <w:pPr>
        <w:ind w:left="5760" w:hanging="360"/>
      </w:pPr>
    </w:lvl>
    <w:lvl w:ilvl="8" w:tplc="82603725" w:tentative="1">
      <w:start w:val="1"/>
      <w:numFmt w:val="lowerRoman"/>
      <w:lvlText w:val="%9."/>
      <w:lvlJc w:val="right"/>
      <w:pPr>
        <w:ind w:left="6480" w:hanging="180"/>
      </w:pPr>
    </w:lvl>
  </w:abstractNum>
  <w:abstractNum w:abstractNumId="5406">
    <w:multiLevelType w:val="hybridMultilevel"/>
    <w:lvl w:ilvl="0" w:tplc="15163047">
      <w:start w:val="1"/>
      <w:numFmt w:val="decimal"/>
      <w:lvlText w:val="%1."/>
      <w:lvlJc w:val="left"/>
      <w:pPr>
        <w:ind w:left="720" w:hanging="360"/>
      </w:pPr>
    </w:lvl>
    <w:lvl w:ilvl="1" w:tplc="15163047" w:tentative="1">
      <w:start w:val="1"/>
      <w:numFmt w:val="lowerLetter"/>
      <w:lvlText w:val="%2."/>
      <w:lvlJc w:val="left"/>
      <w:pPr>
        <w:ind w:left="1440" w:hanging="360"/>
      </w:pPr>
    </w:lvl>
    <w:lvl w:ilvl="2" w:tplc="15163047" w:tentative="1">
      <w:start w:val="1"/>
      <w:numFmt w:val="lowerRoman"/>
      <w:lvlText w:val="%3."/>
      <w:lvlJc w:val="right"/>
      <w:pPr>
        <w:ind w:left="2160" w:hanging="180"/>
      </w:pPr>
    </w:lvl>
    <w:lvl w:ilvl="3" w:tplc="15163047" w:tentative="1">
      <w:start w:val="1"/>
      <w:numFmt w:val="decimal"/>
      <w:lvlText w:val="%4."/>
      <w:lvlJc w:val="left"/>
      <w:pPr>
        <w:ind w:left="2880" w:hanging="360"/>
      </w:pPr>
    </w:lvl>
    <w:lvl w:ilvl="4" w:tplc="15163047" w:tentative="1">
      <w:start w:val="1"/>
      <w:numFmt w:val="lowerLetter"/>
      <w:lvlText w:val="%5."/>
      <w:lvlJc w:val="left"/>
      <w:pPr>
        <w:ind w:left="3600" w:hanging="360"/>
      </w:pPr>
    </w:lvl>
    <w:lvl w:ilvl="5" w:tplc="15163047" w:tentative="1">
      <w:start w:val="1"/>
      <w:numFmt w:val="lowerRoman"/>
      <w:lvlText w:val="%6."/>
      <w:lvlJc w:val="right"/>
      <w:pPr>
        <w:ind w:left="4320" w:hanging="180"/>
      </w:pPr>
    </w:lvl>
    <w:lvl w:ilvl="6" w:tplc="15163047" w:tentative="1">
      <w:start w:val="1"/>
      <w:numFmt w:val="decimal"/>
      <w:lvlText w:val="%7."/>
      <w:lvlJc w:val="left"/>
      <w:pPr>
        <w:ind w:left="5040" w:hanging="360"/>
      </w:pPr>
    </w:lvl>
    <w:lvl w:ilvl="7" w:tplc="15163047" w:tentative="1">
      <w:start w:val="1"/>
      <w:numFmt w:val="lowerLetter"/>
      <w:lvlText w:val="%8."/>
      <w:lvlJc w:val="left"/>
      <w:pPr>
        <w:ind w:left="5760" w:hanging="360"/>
      </w:pPr>
    </w:lvl>
    <w:lvl w:ilvl="8" w:tplc="15163047" w:tentative="1">
      <w:start w:val="1"/>
      <w:numFmt w:val="lowerRoman"/>
      <w:lvlText w:val="%9."/>
      <w:lvlJc w:val="right"/>
      <w:pPr>
        <w:ind w:left="6480" w:hanging="180"/>
      </w:pPr>
    </w:lvl>
  </w:abstractNum>
  <w:abstractNum w:abstractNumId="5405">
    <w:multiLevelType w:val="hybridMultilevel"/>
    <w:lvl w:ilvl="0" w:tplc="87254662">
      <w:start w:val="1"/>
      <w:numFmt w:val="decimal"/>
      <w:lvlText w:val="%1."/>
      <w:lvlJc w:val="left"/>
      <w:pPr>
        <w:ind w:left="720" w:hanging="360"/>
      </w:pPr>
    </w:lvl>
    <w:lvl w:ilvl="1" w:tplc="87254662" w:tentative="1">
      <w:start w:val="1"/>
      <w:numFmt w:val="lowerLetter"/>
      <w:lvlText w:val="%2."/>
      <w:lvlJc w:val="left"/>
      <w:pPr>
        <w:ind w:left="1440" w:hanging="360"/>
      </w:pPr>
    </w:lvl>
    <w:lvl w:ilvl="2" w:tplc="87254662" w:tentative="1">
      <w:start w:val="1"/>
      <w:numFmt w:val="lowerRoman"/>
      <w:lvlText w:val="%3."/>
      <w:lvlJc w:val="right"/>
      <w:pPr>
        <w:ind w:left="2160" w:hanging="180"/>
      </w:pPr>
    </w:lvl>
    <w:lvl w:ilvl="3" w:tplc="87254662" w:tentative="1">
      <w:start w:val="1"/>
      <w:numFmt w:val="decimal"/>
      <w:lvlText w:val="%4."/>
      <w:lvlJc w:val="left"/>
      <w:pPr>
        <w:ind w:left="2880" w:hanging="360"/>
      </w:pPr>
    </w:lvl>
    <w:lvl w:ilvl="4" w:tplc="87254662" w:tentative="1">
      <w:start w:val="1"/>
      <w:numFmt w:val="lowerLetter"/>
      <w:lvlText w:val="%5."/>
      <w:lvlJc w:val="left"/>
      <w:pPr>
        <w:ind w:left="3600" w:hanging="360"/>
      </w:pPr>
    </w:lvl>
    <w:lvl w:ilvl="5" w:tplc="87254662" w:tentative="1">
      <w:start w:val="1"/>
      <w:numFmt w:val="lowerRoman"/>
      <w:lvlText w:val="%6."/>
      <w:lvlJc w:val="right"/>
      <w:pPr>
        <w:ind w:left="4320" w:hanging="180"/>
      </w:pPr>
    </w:lvl>
    <w:lvl w:ilvl="6" w:tplc="87254662" w:tentative="1">
      <w:start w:val="1"/>
      <w:numFmt w:val="decimal"/>
      <w:lvlText w:val="%7."/>
      <w:lvlJc w:val="left"/>
      <w:pPr>
        <w:ind w:left="5040" w:hanging="360"/>
      </w:pPr>
    </w:lvl>
    <w:lvl w:ilvl="7" w:tplc="87254662" w:tentative="1">
      <w:start w:val="1"/>
      <w:numFmt w:val="lowerLetter"/>
      <w:lvlText w:val="%8."/>
      <w:lvlJc w:val="left"/>
      <w:pPr>
        <w:ind w:left="5760" w:hanging="360"/>
      </w:pPr>
    </w:lvl>
    <w:lvl w:ilvl="8" w:tplc="87254662" w:tentative="1">
      <w:start w:val="1"/>
      <w:numFmt w:val="lowerRoman"/>
      <w:lvlText w:val="%9."/>
      <w:lvlJc w:val="right"/>
      <w:pPr>
        <w:ind w:left="6480" w:hanging="180"/>
      </w:pPr>
    </w:lvl>
  </w:abstractNum>
  <w:abstractNum w:abstractNumId="5404">
    <w:multiLevelType w:val="hybridMultilevel"/>
    <w:lvl w:ilvl="0" w:tplc="87587718">
      <w:start w:val="1"/>
      <w:numFmt w:val="decimal"/>
      <w:lvlText w:val="%1."/>
      <w:lvlJc w:val="left"/>
      <w:pPr>
        <w:ind w:left="720" w:hanging="360"/>
      </w:pPr>
    </w:lvl>
    <w:lvl w:ilvl="1" w:tplc="87587718" w:tentative="1">
      <w:start w:val="1"/>
      <w:numFmt w:val="lowerLetter"/>
      <w:lvlText w:val="%2."/>
      <w:lvlJc w:val="left"/>
      <w:pPr>
        <w:ind w:left="1440" w:hanging="360"/>
      </w:pPr>
    </w:lvl>
    <w:lvl w:ilvl="2" w:tplc="87587718" w:tentative="1">
      <w:start w:val="1"/>
      <w:numFmt w:val="lowerRoman"/>
      <w:lvlText w:val="%3."/>
      <w:lvlJc w:val="right"/>
      <w:pPr>
        <w:ind w:left="2160" w:hanging="180"/>
      </w:pPr>
    </w:lvl>
    <w:lvl w:ilvl="3" w:tplc="87587718" w:tentative="1">
      <w:start w:val="1"/>
      <w:numFmt w:val="decimal"/>
      <w:lvlText w:val="%4."/>
      <w:lvlJc w:val="left"/>
      <w:pPr>
        <w:ind w:left="2880" w:hanging="360"/>
      </w:pPr>
    </w:lvl>
    <w:lvl w:ilvl="4" w:tplc="87587718" w:tentative="1">
      <w:start w:val="1"/>
      <w:numFmt w:val="lowerLetter"/>
      <w:lvlText w:val="%5."/>
      <w:lvlJc w:val="left"/>
      <w:pPr>
        <w:ind w:left="3600" w:hanging="360"/>
      </w:pPr>
    </w:lvl>
    <w:lvl w:ilvl="5" w:tplc="87587718" w:tentative="1">
      <w:start w:val="1"/>
      <w:numFmt w:val="lowerRoman"/>
      <w:lvlText w:val="%6."/>
      <w:lvlJc w:val="right"/>
      <w:pPr>
        <w:ind w:left="4320" w:hanging="180"/>
      </w:pPr>
    </w:lvl>
    <w:lvl w:ilvl="6" w:tplc="87587718" w:tentative="1">
      <w:start w:val="1"/>
      <w:numFmt w:val="decimal"/>
      <w:lvlText w:val="%7."/>
      <w:lvlJc w:val="left"/>
      <w:pPr>
        <w:ind w:left="5040" w:hanging="360"/>
      </w:pPr>
    </w:lvl>
    <w:lvl w:ilvl="7" w:tplc="87587718" w:tentative="1">
      <w:start w:val="1"/>
      <w:numFmt w:val="lowerLetter"/>
      <w:lvlText w:val="%8."/>
      <w:lvlJc w:val="left"/>
      <w:pPr>
        <w:ind w:left="5760" w:hanging="360"/>
      </w:pPr>
    </w:lvl>
    <w:lvl w:ilvl="8" w:tplc="87587718" w:tentative="1">
      <w:start w:val="1"/>
      <w:numFmt w:val="lowerRoman"/>
      <w:lvlText w:val="%9."/>
      <w:lvlJc w:val="right"/>
      <w:pPr>
        <w:ind w:left="6480" w:hanging="180"/>
      </w:pPr>
    </w:lvl>
  </w:abstractNum>
  <w:abstractNum w:abstractNumId="5403">
    <w:multiLevelType w:val="hybridMultilevel"/>
    <w:lvl w:ilvl="0" w:tplc="83664320">
      <w:start w:val="1"/>
      <w:numFmt w:val="decimal"/>
      <w:lvlText w:val="%1."/>
      <w:lvlJc w:val="left"/>
      <w:pPr>
        <w:ind w:left="720" w:hanging="360"/>
      </w:pPr>
    </w:lvl>
    <w:lvl w:ilvl="1" w:tplc="83664320" w:tentative="1">
      <w:start w:val="1"/>
      <w:numFmt w:val="lowerLetter"/>
      <w:lvlText w:val="%2."/>
      <w:lvlJc w:val="left"/>
      <w:pPr>
        <w:ind w:left="1440" w:hanging="360"/>
      </w:pPr>
    </w:lvl>
    <w:lvl w:ilvl="2" w:tplc="83664320" w:tentative="1">
      <w:start w:val="1"/>
      <w:numFmt w:val="lowerRoman"/>
      <w:lvlText w:val="%3."/>
      <w:lvlJc w:val="right"/>
      <w:pPr>
        <w:ind w:left="2160" w:hanging="180"/>
      </w:pPr>
    </w:lvl>
    <w:lvl w:ilvl="3" w:tplc="83664320" w:tentative="1">
      <w:start w:val="1"/>
      <w:numFmt w:val="decimal"/>
      <w:lvlText w:val="%4."/>
      <w:lvlJc w:val="left"/>
      <w:pPr>
        <w:ind w:left="2880" w:hanging="360"/>
      </w:pPr>
    </w:lvl>
    <w:lvl w:ilvl="4" w:tplc="83664320" w:tentative="1">
      <w:start w:val="1"/>
      <w:numFmt w:val="lowerLetter"/>
      <w:lvlText w:val="%5."/>
      <w:lvlJc w:val="left"/>
      <w:pPr>
        <w:ind w:left="3600" w:hanging="360"/>
      </w:pPr>
    </w:lvl>
    <w:lvl w:ilvl="5" w:tplc="83664320" w:tentative="1">
      <w:start w:val="1"/>
      <w:numFmt w:val="lowerRoman"/>
      <w:lvlText w:val="%6."/>
      <w:lvlJc w:val="right"/>
      <w:pPr>
        <w:ind w:left="4320" w:hanging="180"/>
      </w:pPr>
    </w:lvl>
    <w:lvl w:ilvl="6" w:tplc="83664320" w:tentative="1">
      <w:start w:val="1"/>
      <w:numFmt w:val="decimal"/>
      <w:lvlText w:val="%7."/>
      <w:lvlJc w:val="left"/>
      <w:pPr>
        <w:ind w:left="5040" w:hanging="360"/>
      </w:pPr>
    </w:lvl>
    <w:lvl w:ilvl="7" w:tplc="83664320" w:tentative="1">
      <w:start w:val="1"/>
      <w:numFmt w:val="lowerLetter"/>
      <w:lvlText w:val="%8."/>
      <w:lvlJc w:val="left"/>
      <w:pPr>
        <w:ind w:left="5760" w:hanging="360"/>
      </w:pPr>
    </w:lvl>
    <w:lvl w:ilvl="8" w:tplc="83664320" w:tentative="1">
      <w:start w:val="1"/>
      <w:numFmt w:val="lowerRoman"/>
      <w:lvlText w:val="%9."/>
      <w:lvlJc w:val="right"/>
      <w:pPr>
        <w:ind w:left="6480" w:hanging="180"/>
      </w:pPr>
    </w:lvl>
  </w:abstractNum>
  <w:abstractNum w:abstractNumId="5402">
    <w:multiLevelType w:val="hybridMultilevel"/>
    <w:lvl w:ilvl="0" w:tplc="28824937">
      <w:start w:val="1"/>
      <w:numFmt w:val="decimal"/>
      <w:lvlText w:val="%1."/>
      <w:lvlJc w:val="left"/>
      <w:pPr>
        <w:ind w:left="720" w:hanging="360"/>
      </w:pPr>
    </w:lvl>
    <w:lvl w:ilvl="1" w:tplc="28824937" w:tentative="1">
      <w:start w:val="1"/>
      <w:numFmt w:val="lowerLetter"/>
      <w:lvlText w:val="%2."/>
      <w:lvlJc w:val="left"/>
      <w:pPr>
        <w:ind w:left="1440" w:hanging="360"/>
      </w:pPr>
    </w:lvl>
    <w:lvl w:ilvl="2" w:tplc="28824937" w:tentative="1">
      <w:start w:val="1"/>
      <w:numFmt w:val="lowerRoman"/>
      <w:lvlText w:val="%3."/>
      <w:lvlJc w:val="right"/>
      <w:pPr>
        <w:ind w:left="2160" w:hanging="180"/>
      </w:pPr>
    </w:lvl>
    <w:lvl w:ilvl="3" w:tplc="28824937" w:tentative="1">
      <w:start w:val="1"/>
      <w:numFmt w:val="decimal"/>
      <w:lvlText w:val="%4."/>
      <w:lvlJc w:val="left"/>
      <w:pPr>
        <w:ind w:left="2880" w:hanging="360"/>
      </w:pPr>
    </w:lvl>
    <w:lvl w:ilvl="4" w:tplc="28824937" w:tentative="1">
      <w:start w:val="1"/>
      <w:numFmt w:val="lowerLetter"/>
      <w:lvlText w:val="%5."/>
      <w:lvlJc w:val="left"/>
      <w:pPr>
        <w:ind w:left="3600" w:hanging="360"/>
      </w:pPr>
    </w:lvl>
    <w:lvl w:ilvl="5" w:tplc="28824937" w:tentative="1">
      <w:start w:val="1"/>
      <w:numFmt w:val="lowerRoman"/>
      <w:lvlText w:val="%6."/>
      <w:lvlJc w:val="right"/>
      <w:pPr>
        <w:ind w:left="4320" w:hanging="180"/>
      </w:pPr>
    </w:lvl>
    <w:lvl w:ilvl="6" w:tplc="28824937" w:tentative="1">
      <w:start w:val="1"/>
      <w:numFmt w:val="decimal"/>
      <w:lvlText w:val="%7."/>
      <w:lvlJc w:val="left"/>
      <w:pPr>
        <w:ind w:left="5040" w:hanging="360"/>
      </w:pPr>
    </w:lvl>
    <w:lvl w:ilvl="7" w:tplc="28824937" w:tentative="1">
      <w:start w:val="1"/>
      <w:numFmt w:val="lowerLetter"/>
      <w:lvlText w:val="%8."/>
      <w:lvlJc w:val="left"/>
      <w:pPr>
        <w:ind w:left="5760" w:hanging="360"/>
      </w:pPr>
    </w:lvl>
    <w:lvl w:ilvl="8" w:tplc="28824937" w:tentative="1">
      <w:start w:val="1"/>
      <w:numFmt w:val="lowerRoman"/>
      <w:lvlText w:val="%9."/>
      <w:lvlJc w:val="right"/>
      <w:pPr>
        <w:ind w:left="6480" w:hanging="180"/>
      </w:pPr>
    </w:lvl>
  </w:abstractNum>
  <w:abstractNum w:abstractNumId="5401">
    <w:multiLevelType w:val="hybridMultilevel"/>
    <w:lvl w:ilvl="0" w:tplc="36628706">
      <w:start w:val="1"/>
      <w:numFmt w:val="decimal"/>
      <w:lvlText w:val="%1."/>
      <w:lvlJc w:val="left"/>
      <w:pPr>
        <w:ind w:left="720" w:hanging="360"/>
      </w:pPr>
    </w:lvl>
    <w:lvl w:ilvl="1" w:tplc="36628706" w:tentative="1">
      <w:start w:val="1"/>
      <w:numFmt w:val="lowerLetter"/>
      <w:lvlText w:val="%2."/>
      <w:lvlJc w:val="left"/>
      <w:pPr>
        <w:ind w:left="1440" w:hanging="360"/>
      </w:pPr>
    </w:lvl>
    <w:lvl w:ilvl="2" w:tplc="36628706" w:tentative="1">
      <w:start w:val="1"/>
      <w:numFmt w:val="lowerRoman"/>
      <w:lvlText w:val="%3."/>
      <w:lvlJc w:val="right"/>
      <w:pPr>
        <w:ind w:left="2160" w:hanging="180"/>
      </w:pPr>
    </w:lvl>
    <w:lvl w:ilvl="3" w:tplc="36628706" w:tentative="1">
      <w:start w:val="1"/>
      <w:numFmt w:val="decimal"/>
      <w:lvlText w:val="%4."/>
      <w:lvlJc w:val="left"/>
      <w:pPr>
        <w:ind w:left="2880" w:hanging="360"/>
      </w:pPr>
    </w:lvl>
    <w:lvl w:ilvl="4" w:tplc="36628706" w:tentative="1">
      <w:start w:val="1"/>
      <w:numFmt w:val="lowerLetter"/>
      <w:lvlText w:val="%5."/>
      <w:lvlJc w:val="left"/>
      <w:pPr>
        <w:ind w:left="3600" w:hanging="360"/>
      </w:pPr>
    </w:lvl>
    <w:lvl w:ilvl="5" w:tplc="36628706" w:tentative="1">
      <w:start w:val="1"/>
      <w:numFmt w:val="lowerRoman"/>
      <w:lvlText w:val="%6."/>
      <w:lvlJc w:val="right"/>
      <w:pPr>
        <w:ind w:left="4320" w:hanging="180"/>
      </w:pPr>
    </w:lvl>
    <w:lvl w:ilvl="6" w:tplc="36628706" w:tentative="1">
      <w:start w:val="1"/>
      <w:numFmt w:val="decimal"/>
      <w:lvlText w:val="%7."/>
      <w:lvlJc w:val="left"/>
      <w:pPr>
        <w:ind w:left="5040" w:hanging="360"/>
      </w:pPr>
    </w:lvl>
    <w:lvl w:ilvl="7" w:tplc="36628706" w:tentative="1">
      <w:start w:val="1"/>
      <w:numFmt w:val="lowerLetter"/>
      <w:lvlText w:val="%8."/>
      <w:lvlJc w:val="left"/>
      <w:pPr>
        <w:ind w:left="5760" w:hanging="360"/>
      </w:pPr>
    </w:lvl>
    <w:lvl w:ilvl="8" w:tplc="36628706" w:tentative="1">
      <w:start w:val="1"/>
      <w:numFmt w:val="lowerRoman"/>
      <w:lvlText w:val="%9."/>
      <w:lvlJc w:val="right"/>
      <w:pPr>
        <w:ind w:left="6480" w:hanging="180"/>
      </w:pPr>
    </w:lvl>
  </w:abstractNum>
  <w:abstractNum w:abstractNumId="5400">
    <w:multiLevelType w:val="hybridMultilevel"/>
    <w:lvl w:ilvl="0" w:tplc="163158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400">
    <w:abstractNumId w:val="5400"/>
  </w:num>
  <w:num w:numId="5401">
    <w:abstractNumId w:val="5401"/>
  </w:num>
  <w:num w:numId="5402">
    <w:abstractNumId w:val="5402"/>
  </w:num>
  <w:num w:numId="5403">
    <w:abstractNumId w:val="5403"/>
  </w:num>
  <w:num w:numId="5404">
    <w:abstractNumId w:val="5404"/>
  </w:num>
  <w:num w:numId="5405">
    <w:abstractNumId w:val="5405"/>
  </w:num>
  <w:num w:numId="5406">
    <w:abstractNumId w:val="5406"/>
  </w:num>
  <w:num w:numId="5407">
    <w:abstractNumId w:val="5407"/>
  </w:num>
  <w:num w:numId="5408">
    <w:abstractNumId w:val="54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0493186" Type="http://schemas.openxmlformats.org/officeDocument/2006/relationships/comments" Target="comments.xml"/><Relationship Id="rId590726606" Type="http://schemas.microsoft.com/office/2011/relationships/commentsExtended" Target="commentsExtended.xml"/><Relationship Id="rId16388153" Type="http://schemas.openxmlformats.org/officeDocument/2006/relationships/image" Target="media/imgrId16388153.jpg"/><Relationship Id="rId911667ec60044be6d" Type="http://schemas.openxmlformats.org/officeDocument/2006/relationships/hyperlink" Target="https://iservice.lombardini.it/jsp/Template2/manuale.jsp?id=55&amp;parent=1000" TargetMode="External"/><Relationship Id="rId416467ec60044f1e9" Type="http://schemas.openxmlformats.org/officeDocument/2006/relationships/hyperlink" Target="https://iservice.lombardini.it/jsp/Template2/manuale.jsp?id=195&amp;parent=1000" TargetMode="External"/><Relationship Id="rId481367ec600540f50" Type="http://schemas.openxmlformats.org/officeDocument/2006/relationships/hyperlink" Target="https://iservice.lombardini.it/jsp/Template2/manuale.jsp?id=112&amp;parent=1000" TargetMode="External"/><Relationship Id="rId583467ec60055fcb7" Type="http://schemas.openxmlformats.org/officeDocument/2006/relationships/hyperlink" Target="https://iservice.lombardini.it/jsp/Template2/manuale.jsp?id=822&amp;parent=1000" TargetMode="External"/><Relationship Id="rId564167ec6006106f3" Type="http://schemas.openxmlformats.org/officeDocument/2006/relationships/hyperlink" Target="https://iservice.lombardini.it/jsp/Template2/manuale.jsp?id=822&amp;parent=1000" TargetMode="External"/><Relationship Id="rId761067ec60061118c" Type="http://schemas.openxmlformats.org/officeDocument/2006/relationships/hyperlink" Target="https://iservice.lombardini.it/jsp/Template2/manuale.jsp?id=822&amp;parent=1000" TargetMode="External"/><Relationship Id="rId103267ec600656eb1" Type="http://schemas.openxmlformats.org/officeDocument/2006/relationships/hyperlink" Target="https://www.youtube.com/embed/Ig3XosQ8h0s?rel=0" TargetMode="External"/><Relationship Id="rId912567ec6006f095b" Type="http://schemas.openxmlformats.org/officeDocument/2006/relationships/hyperlink" Target="https://iservice.lombardini.it/jsp/Template2/manuale.jsp?id=113&amp;parent=1000" TargetMode="External"/><Relationship Id="rId503567ec60080fef1" Type="http://schemas.openxmlformats.org/officeDocument/2006/relationships/hyperlink" Target="https://www.youtube.com/embed/6-0TbYG2EkY?rel=0" TargetMode="External"/><Relationship Id="rId883567ec60089d373" Type="http://schemas.openxmlformats.org/officeDocument/2006/relationships/hyperlink" Target="https://iservice.lombardini.it/jsp/Template2/manuale.jsp?id=171&amp;parent=1000" TargetMode="External"/><Relationship Id="rId158667ec6008a7c94" Type="http://schemas.openxmlformats.org/officeDocument/2006/relationships/hyperlink" Target="https://iservice.lombardini.it/jsp/Template2/manuale.jsp?id=171&amp;parent=1000" TargetMode="External"/><Relationship Id="rId508567ec600918d84" Type="http://schemas.openxmlformats.org/officeDocument/2006/relationships/hyperlink" Target="https://iservice.lombardini.it/jsp/Template2/manuale.jsp?id=103&amp;parent=1000" TargetMode="External"/><Relationship Id="rId925467ec60092f69e" Type="http://schemas.openxmlformats.org/officeDocument/2006/relationships/hyperlink" Target="https://iservice.lombardini.it/jsp/Template2/manuale.jsp?id=103&amp;parent=1000" TargetMode="External"/><Relationship Id="rId411767ec6009c3f71" Type="http://schemas.openxmlformats.org/officeDocument/2006/relationships/hyperlink" Target="https://iservice.lombardini.it/jsp/Template2/manuale.jsp?id=103&amp;parent=1000" TargetMode="External"/><Relationship Id="rId181067ec600a7df14" Type="http://schemas.openxmlformats.org/officeDocument/2006/relationships/hyperlink" Target="https://iservice.lombardini.it/jsp/Template2/manuale.jsp?id=55&amp;parent=1000" TargetMode="External"/><Relationship Id="rId376167ec600aa4a84" Type="http://schemas.openxmlformats.org/officeDocument/2006/relationships/hyperlink" Target="https://iservice.lombardini.it/jsp/Template2/manuale.jsp?id=113&amp;parent=1000" TargetMode="External"/><Relationship Id="rId394967ec600ad4ee5" Type="http://schemas.openxmlformats.org/officeDocument/2006/relationships/hyperlink" Target="https://iservice.lombardini.it/jsp/Template2/manuale.jsp?id=55&amp;parent=1000" TargetMode="External"/><Relationship Id="rId959567ec600ad56eb" Type="http://schemas.openxmlformats.org/officeDocument/2006/relationships/hyperlink" Target="https://iservice.lombardini.it/jsp/Template2/manuale.jsp?id=102&amp;parent=1000" TargetMode="External"/><Relationship Id="rId209967ec600af22c9" Type="http://schemas.openxmlformats.org/officeDocument/2006/relationships/hyperlink" Target="https://iservice.lombardini.it/jsp/Template2/manuale.jsp?id=112&amp;parent=1000" TargetMode="External"/><Relationship Id="rId172267ec60046422b" Type="http://schemas.openxmlformats.org/officeDocument/2006/relationships/image" Target="media/imgrId172267ec60046422b.jpg"/><Relationship Id="rId733067ec600470733" Type="http://schemas.openxmlformats.org/officeDocument/2006/relationships/image" Target="media/imgrId733067ec600470733.jpg"/><Relationship Id="rId315867ec60047b3a9" Type="http://schemas.openxmlformats.org/officeDocument/2006/relationships/image" Target="media/imgrId315867ec60047b3a9.jpg"/><Relationship Id="rId739067ec6004818ea" Type="http://schemas.openxmlformats.org/officeDocument/2006/relationships/image" Target="media/imgrId739067ec6004818ea.jpg"/><Relationship Id="rId564267ec600488179" Type="http://schemas.openxmlformats.org/officeDocument/2006/relationships/image" Target="media/imgrId564267ec600488179.jpg"/><Relationship Id="rId251767ec6004928ef" Type="http://schemas.openxmlformats.org/officeDocument/2006/relationships/image" Target="media/imgrId251767ec6004928ef.jpg"/><Relationship Id="rId156767ec60049a22a" Type="http://schemas.openxmlformats.org/officeDocument/2006/relationships/image" Target="media/imgrId156767ec60049a22a.jpg"/><Relationship Id="rId764867ec6004a15ea" Type="http://schemas.openxmlformats.org/officeDocument/2006/relationships/image" Target="media/imgrId764867ec6004a15ea.jpg"/><Relationship Id="rId450967ec6004b7376" Type="http://schemas.openxmlformats.org/officeDocument/2006/relationships/image" Target="media/imgrId450967ec6004b7376.png"/><Relationship Id="rId246067ec6004c0dc3" Type="http://schemas.openxmlformats.org/officeDocument/2006/relationships/image" Target="media/imgrId246067ec6004c0dc3.png"/><Relationship Id="rId543867ec6004d3b3f" Type="http://schemas.openxmlformats.org/officeDocument/2006/relationships/image" Target="media/imgrId543867ec6004d3b3f.jpg"/><Relationship Id="rId248767ec6004db51c" Type="http://schemas.openxmlformats.org/officeDocument/2006/relationships/image" Target="media/imgrId248767ec6004db51c.jpg"/><Relationship Id="rId796067ec6004e68d8" Type="http://schemas.openxmlformats.org/officeDocument/2006/relationships/image" Target="media/imgrId796067ec6004e68d8.png"/><Relationship Id="rId616967ec600515fde" Type="http://schemas.openxmlformats.org/officeDocument/2006/relationships/image" Target="media/imgrId616967ec600515fde.jpg"/><Relationship Id="rId523167ec600527fd6" Type="http://schemas.openxmlformats.org/officeDocument/2006/relationships/image" Target="media/imgrId523167ec600527fd6.jpg"/><Relationship Id="rId805567ec60053768f" Type="http://schemas.openxmlformats.org/officeDocument/2006/relationships/image" Target="media/imgrId805567ec60053768f.jpg"/><Relationship Id="rId555367ec600540568" Type="http://schemas.openxmlformats.org/officeDocument/2006/relationships/image" Target="media/imgrId555367ec600540568.jpg"/><Relationship Id="rId968767ec60054f1d4" Type="http://schemas.openxmlformats.org/officeDocument/2006/relationships/image" Target="media/imgrId968767ec60054f1d4.jpg"/><Relationship Id="rId313667ec600558bf2" Type="http://schemas.openxmlformats.org/officeDocument/2006/relationships/image" Target="media/imgrId313667ec600558bf2.jpg"/><Relationship Id="rId433567ec60055ecc6" Type="http://schemas.openxmlformats.org/officeDocument/2006/relationships/image" Target="media/imgrId433567ec60055ecc6.jpg"/><Relationship Id="rId660867ec60056b2c3" Type="http://schemas.openxmlformats.org/officeDocument/2006/relationships/image" Target="media/imgrId660867ec60056b2c3.jpg"/><Relationship Id="rId410367ec6005768b4" Type="http://schemas.openxmlformats.org/officeDocument/2006/relationships/image" Target="media/imgrId410367ec6005768b4.jpg"/><Relationship Id="rId977067ec600582203" Type="http://schemas.openxmlformats.org/officeDocument/2006/relationships/image" Target="media/imgrId977067ec600582203.jpg"/><Relationship Id="rId823067ec600594a13" Type="http://schemas.openxmlformats.org/officeDocument/2006/relationships/image" Target="media/imgrId823067ec600594a13.jpg"/><Relationship Id="rId793167ec60060f651" Type="http://schemas.openxmlformats.org/officeDocument/2006/relationships/image" Target="media/imgrId793167ec60060f651.jpg"/><Relationship Id="rId299467ec6006169e7" Type="http://schemas.openxmlformats.org/officeDocument/2006/relationships/image" Target="media/imgrId299467ec6006169e7.jpg"/><Relationship Id="rId639067ec6006210b4" Type="http://schemas.openxmlformats.org/officeDocument/2006/relationships/image" Target="media/imgrId639067ec6006210b4.jpg"/><Relationship Id="rId730867ec60062ceb8" Type="http://schemas.openxmlformats.org/officeDocument/2006/relationships/image" Target="media/imgrId730867ec60062ceb8.jpg"/><Relationship Id="rId781467ec600635ede" Type="http://schemas.openxmlformats.org/officeDocument/2006/relationships/image" Target="media/imgrId781467ec600635ede.jpg"/><Relationship Id="rId787467ec60064a02b" Type="http://schemas.openxmlformats.org/officeDocument/2006/relationships/image" Target="media/imgrId787467ec60064a02b.jpg"/><Relationship Id="rId800067ec600656496" Type="http://schemas.openxmlformats.org/officeDocument/2006/relationships/image" Target="media/imgrId800067ec600656496.jpg"/><Relationship Id="rId832467ec60066cfda" Type="http://schemas.openxmlformats.org/officeDocument/2006/relationships/image" Target="media/imgrId832467ec60066cfda.jpg"/><Relationship Id="rId715467ec60067a425" Type="http://schemas.openxmlformats.org/officeDocument/2006/relationships/image" Target="media/imgrId715467ec60067a425.jpg"/><Relationship Id="rId539267ec6006920d2" Type="http://schemas.openxmlformats.org/officeDocument/2006/relationships/image" Target="media/imgrId539267ec6006920d2.jpg"/><Relationship Id="rId655867ec6006a1f70" Type="http://schemas.openxmlformats.org/officeDocument/2006/relationships/image" Target="media/imgrId655867ec6006a1f70.jpg"/><Relationship Id="rId725767ec6006b223a" Type="http://schemas.openxmlformats.org/officeDocument/2006/relationships/image" Target="media/imgrId725767ec6006b223a.jpg"/><Relationship Id="rId148267ec6006becaf" Type="http://schemas.openxmlformats.org/officeDocument/2006/relationships/image" Target="media/imgrId148267ec6006becaf.jpg"/><Relationship Id="rId865867ec6006cc608" Type="http://schemas.openxmlformats.org/officeDocument/2006/relationships/image" Target="media/imgrId865867ec6006cc608.png"/><Relationship Id="rId234067ec6006d9b4a" Type="http://schemas.openxmlformats.org/officeDocument/2006/relationships/image" Target="media/imgrId234067ec6006d9b4a.jpg"/><Relationship Id="rId885467ec6006e72eb" Type="http://schemas.openxmlformats.org/officeDocument/2006/relationships/image" Target="media/imgrId885467ec6006e72eb.jpg"/><Relationship Id="rId513267ec6006f01b5" Type="http://schemas.openxmlformats.org/officeDocument/2006/relationships/image" Target="media/imgrId513267ec6006f01b5.jpg"/><Relationship Id="rId406967ec600714023" Type="http://schemas.openxmlformats.org/officeDocument/2006/relationships/image" Target="media/imgrId406967ec600714023.png"/><Relationship Id="rId846467ec60071f014" Type="http://schemas.openxmlformats.org/officeDocument/2006/relationships/image" Target="media/imgrId846467ec60071f014.jpg"/><Relationship Id="rId567867ec600732938" Type="http://schemas.openxmlformats.org/officeDocument/2006/relationships/image" Target="media/imgrId567867ec600732938.png"/><Relationship Id="rId965867ec60073ec9e" Type="http://schemas.openxmlformats.org/officeDocument/2006/relationships/image" Target="media/imgrId965867ec60073ec9e.jpg"/><Relationship Id="rId450367ec6007485fd" Type="http://schemas.openxmlformats.org/officeDocument/2006/relationships/image" Target="media/imgrId450367ec6007485fd.jpg"/><Relationship Id="rId875467ec60074e225" Type="http://schemas.openxmlformats.org/officeDocument/2006/relationships/image" Target="media/imgrId875467ec60074e225.jpg"/><Relationship Id="rId624967ec600768a58" Type="http://schemas.openxmlformats.org/officeDocument/2006/relationships/image" Target="media/imgrId624967ec600768a58.png"/><Relationship Id="rId920067ec600777bef" Type="http://schemas.openxmlformats.org/officeDocument/2006/relationships/image" Target="media/imgrId920067ec600777bef.png"/><Relationship Id="rId547067ec60077de6b" Type="http://schemas.openxmlformats.org/officeDocument/2006/relationships/image" Target="media/imgrId547067ec60077de6b.png"/><Relationship Id="rId606367ec6007860b9" Type="http://schemas.openxmlformats.org/officeDocument/2006/relationships/image" Target="media/imgrId606367ec6007860b9.png"/><Relationship Id="rId521167ec60078bcde" Type="http://schemas.openxmlformats.org/officeDocument/2006/relationships/image" Target="media/imgrId521167ec60078bcde.jpg"/><Relationship Id="rId790967ec60079dee3" Type="http://schemas.openxmlformats.org/officeDocument/2006/relationships/image" Target="media/imgrId790967ec60079dee3.png"/><Relationship Id="rId814567ec6007a72e6" Type="http://schemas.openxmlformats.org/officeDocument/2006/relationships/image" Target="media/imgrId814567ec6007a72e6.jpg"/><Relationship Id="rId494167ec6007b21f3" Type="http://schemas.openxmlformats.org/officeDocument/2006/relationships/image" Target="media/imgrId494167ec6007b21f3.png"/><Relationship Id="rId486067ec6007c4e3b" Type="http://schemas.openxmlformats.org/officeDocument/2006/relationships/image" Target="media/imgrId486067ec6007c4e3b.jpg"/><Relationship Id="rId840767ec6007ce28d" Type="http://schemas.openxmlformats.org/officeDocument/2006/relationships/image" Target="media/imgrId840767ec6007ce28d.jpg"/><Relationship Id="rId933667ec6007dec2a" Type="http://schemas.openxmlformats.org/officeDocument/2006/relationships/image" Target="media/imgrId933667ec6007dec2a.png"/><Relationship Id="rId711167ec6007ebcfc" Type="http://schemas.openxmlformats.org/officeDocument/2006/relationships/image" Target="media/imgrId711167ec6007ebcfc.png"/><Relationship Id="rId124067ec6008097c4" Type="http://schemas.openxmlformats.org/officeDocument/2006/relationships/image" Target="media/imgrId124067ec6008097c4.jpg"/><Relationship Id="rId526967ec60080f74e" Type="http://schemas.openxmlformats.org/officeDocument/2006/relationships/image" Target="media/imgrId526967ec60080f74e.jpg"/><Relationship Id="rId153567ec60081b648" Type="http://schemas.openxmlformats.org/officeDocument/2006/relationships/image" Target="media/imgrId153567ec60081b648.jpg"/><Relationship Id="rId246867ec6008249c6" Type="http://schemas.openxmlformats.org/officeDocument/2006/relationships/image" Target="media/imgrId246867ec6008249c6.jpg"/><Relationship Id="rId318167ec60082c5b9" Type="http://schemas.openxmlformats.org/officeDocument/2006/relationships/image" Target="media/imgrId318167ec60082c5b9.jpg"/><Relationship Id="rId185667ec600834662" Type="http://schemas.openxmlformats.org/officeDocument/2006/relationships/image" Target="media/imgrId185667ec600834662.jpg"/><Relationship Id="rId574167ec60083d7f5" Type="http://schemas.openxmlformats.org/officeDocument/2006/relationships/image" Target="media/imgrId574167ec60083d7f5.jpg"/><Relationship Id="rId686167ec6008438cd" Type="http://schemas.openxmlformats.org/officeDocument/2006/relationships/image" Target="media/imgrId686167ec6008438cd.jpg"/><Relationship Id="rId457067ec60084d65f" Type="http://schemas.openxmlformats.org/officeDocument/2006/relationships/image" Target="media/imgrId457067ec60084d65f.jpg"/><Relationship Id="rId885767ec600853d7e" Type="http://schemas.openxmlformats.org/officeDocument/2006/relationships/image" Target="media/imgrId885767ec600853d7e.jpg"/><Relationship Id="rId340267ec60085cece" Type="http://schemas.openxmlformats.org/officeDocument/2006/relationships/image" Target="media/imgrId340267ec60085cece.jpg"/><Relationship Id="rId582767ec6008649f8" Type="http://schemas.openxmlformats.org/officeDocument/2006/relationships/image" Target="media/imgrId582767ec6008649f8.jpg"/><Relationship Id="rId676867ec60088389a" Type="http://schemas.openxmlformats.org/officeDocument/2006/relationships/image" Target="media/imgrId676867ec60088389a.jpg"/><Relationship Id="rId574367ec60088becf" Type="http://schemas.openxmlformats.org/officeDocument/2006/relationships/image" Target="media/imgrId574367ec60088becf.jpg"/><Relationship Id="rId167867ec600893456" Type="http://schemas.openxmlformats.org/officeDocument/2006/relationships/image" Target="media/imgrId167867ec600893456.jpg"/><Relationship Id="rId907367ec60089b5eb" Type="http://schemas.openxmlformats.org/officeDocument/2006/relationships/image" Target="media/imgrId907367ec60089b5eb.jpg"/><Relationship Id="rId873867ec6008a67fa" Type="http://schemas.openxmlformats.org/officeDocument/2006/relationships/image" Target="media/imgrId873867ec6008a67fa.jpg"/><Relationship Id="rId736067ec6008ae646" Type="http://schemas.openxmlformats.org/officeDocument/2006/relationships/image" Target="media/imgrId736067ec6008ae646.jpg"/><Relationship Id="rId906267ec6008bc418" Type="http://schemas.openxmlformats.org/officeDocument/2006/relationships/image" Target="media/imgrId906267ec6008bc418.png"/><Relationship Id="rId876567ec6008c7563" Type="http://schemas.openxmlformats.org/officeDocument/2006/relationships/image" Target="media/imgrId876567ec6008c7563.png"/><Relationship Id="rId533667ec6008d65cf" Type="http://schemas.openxmlformats.org/officeDocument/2006/relationships/image" Target="media/imgrId533667ec6008d65cf.png"/><Relationship Id="rId859067ec6008eaa75" Type="http://schemas.openxmlformats.org/officeDocument/2006/relationships/image" Target="media/imgrId859067ec6008eaa75.png"/><Relationship Id="rId706467ec6008f21db" Type="http://schemas.openxmlformats.org/officeDocument/2006/relationships/image" Target="media/imgrId706467ec6008f21db.jpg"/><Relationship Id="rId548067ec600906fca" Type="http://schemas.openxmlformats.org/officeDocument/2006/relationships/image" Target="media/imgrId548067ec600906fca.png"/><Relationship Id="rId596467ec600910fda" Type="http://schemas.openxmlformats.org/officeDocument/2006/relationships/image" Target="media/imgrId596467ec600910fda.png"/><Relationship Id="rId809667ec600918641" Type="http://schemas.openxmlformats.org/officeDocument/2006/relationships/image" Target="media/imgrId809667ec600918641.jpg"/><Relationship Id="rId767567ec600921af8" Type="http://schemas.openxmlformats.org/officeDocument/2006/relationships/image" Target="media/imgrId767567ec600921af8.jpg"/><Relationship Id="rId877967ec600928ed9" Type="http://schemas.openxmlformats.org/officeDocument/2006/relationships/image" Target="media/imgrId877967ec600928ed9.jpg"/><Relationship Id="rId342167ec60092ef39" Type="http://schemas.openxmlformats.org/officeDocument/2006/relationships/image" Target="media/imgrId342167ec60092ef39.jpg"/><Relationship Id="rId296267ec600939494" Type="http://schemas.openxmlformats.org/officeDocument/2006/relationships/image" Target="media/imgrId296267ec600939494.jpg"/><Relationship Id="rId198267ec600940fbe" Type="http://schemas.openxmlformats.org/officeDocument/2006/relationships/image" Target="media/imgrId198267ec600940fbe.jpg"/><Relationship Id="rId446067ec60094de2d" Type="http://schemas.openxmlformats.org/officeDocument/2006/relationships/image" Target="media/imgrId446067ec60094de2d.jpg"/><Relationship Id="rId752167ec60095aa95" Type="http://schemas.openxmlformats.org/officeDocument/2006/relationships/image" Target="media/imgrId752167ec60095aa95.png"/><Relationship Id="rId870267ec600969521" Type="http://schemas.openxmlformats.org/officeDocument/2006/relationships/image" Target="media/imgrId870267ec600969521.png"/><Relationship Id="rId630967ec600979075" Type="http://schemas.openxmlformats.org/officeDocument/2006/relationships/image" Target="media/imgrId630967ec600979075.png"/><Relationship Id="rId519067ec60098410f" Type="http://schemas.openxmlformats.org/officeDocument/2006/relationships/image" Target="media/imgrId519067ec60098410f.jpg"/><Relationship Id="rId684067ec60098fce2" Type="http://schemas.openxmlformats.org/officeDocument/2006/relationships/image" Target="media/imgrId684067ec60098fce2.jpg"/><Relationship Id="rId957367ec600999fe6" Type="http://schemas.openxmlformats.org/officeDocument/2006/relationships/image" Target="media/imgrId957367ec600999fe6.jpg"/><Relationship Id="rId613167ec6009a52bc" Type="http://schemas.openxmlformats.org/officeDocument/2006/relationships/image" Target="media/imgrId613167ec6009a52bc.png"/><Relationship Id="rId194167ec6009aede3" Type="http://schemas.openxmlformats.org/officeDocument/2006/relationships/image" Target="media/imgrId194167ec6009aede3.jpg"/><Relationship Id="rId246967ec6009ba22b" Type="http://schemas.openxmlformats.org/officeDocument/2006/relationships/image" Target="media/imgrId246967ec6009ba22b.jpg"/><Relationship Id="rId281667ec6009c3711" Type="http://schemas.openxmlformats.org/officeDocument/2006/relationships/image" Target="media/imgrId281667ec6009c3711.jpg"/><Relationship Id="rId632867ec6009cbd3f" Type="http://schemas.openxmlformats.org/officeDocument/2006/relationships/image" Target="media/imgrId632867ec6009cbd3f.jpg"/><Relationship Id="rId410567ec6009e0c19" Type="http://schemas.openxmlformats.org/officeDocument/2006/relationships/image" Target="media/imgrId410567ec6009e0c19.png"/><Relationship Id="rId298167ec6009ec8f3" Type="http://schemas.openxmlformats.org/officeDocument/2006/relationships/image" Target="media/imgrId298167ec6009ec8f3.png"/><Relationship Id="rId471067ec600a00d21" Type="http://schemas.openxmlformats.org/officeDocument/2006/relationships/image" Target="media/imgrId471067ec600a00d21.png"/><Relationship Id="rId445567ec600a0cf02" Type="http://schemas.openxmlformats.org/officeDocument/2006/relationships/image" Target="media/imgrId445567ec600a0cf02.png"/><Relationship Id="rId844067ec600a19269" Type="http://schemas.openxmlformats.org/officeDocument/2006/relationships/image" Target="media/imgrId844067ec600a19269.png"/><Relationship Id="rId989867ec600a260d4" Type="http://schemas.openxmlformats.org/officeDocument/2006/relationships/image" Target="media/imgrId989867ec600a260d4.png"/><Relationship Id="rId639667ec600a3633b" Type="http://schemas.openxmlformats.org/officeDocument/2006/relationships/image" Target="media/imgrId639667ec600a3633b.jpg"/><Relationship Id="rId863267ec600a46d1f" Type="http://schemas.openxmlformats.org/officeDocument/2006/relationships/image" Target="media/imgrId863267ec600a46d1f.jpg"/><Relationship Id="rId450367ec600a51c80" Type="http://schemas.openxmlformats.org/officeDocument/2006/relationships/image" Target="media/imgrId450367ec600a51c80.jpg"/><Relationship Id="rId785567ec600a5dd7d" Type="http://schemas.openxmlformats.org/officeDocument/2006/relationships/image" Target="media/imgrId785567ec600a5dd7d.jpg"/><Relationship Id="rId223867ec600a6d7d7" Type="http://schemas.openxmlformats.org/officeDocument/2006/relationships/image" Target="media/imgrId223867ec600a6d7d7.jpg"/><Relationship Id="rId725767ec600a7c98b" Type="http://schemas.openxmlformats.org/officeDocument/2006/relationships/image" Target="media/imgrId725767ec600a7c98b.jpg"/><Relationship Id="rId649367ec600a8c6ed" Type="http://schemas.openxmlformats.org/officeDocument/2006/relationships/image" Target="media/imgrId649367ec600a8c6ed.jpg"/><Relationship Id="rId260767ec600a94d13" Type="http://schemas.openxmlformats.org/officeDocument/2006/relationships/image" Target="media/imgrId260767ec600a94d13.jpg"/><Relationship Id="rId306867ec600a9df60" Type="http://schemas.openxmlformats.org/officeDocument/2006/relationships/image" Target="media/imgrId306867ec600a9df60.jpg"/><Relationship Id="rId632967ec600aa4301" Type="http://schemas.openxmlformats.org/officeDocument/2006/relationships/image" Target="media/imgrId632967ec600aa4301.jpg"/><Relationship Id="rId389867ec600aae92b" Type="http://schemas.openxmlformats.org/officeDocument/2006/relationships/image" Target="media/imgrId389867ec600aae92b.jpg"/><Relationship Id="rId182767ec600abbbe1" Type="http://schemas.openxmlformats.org/officeDocument/2006/relationships/image" Target="media/imgrId182767ec600abbbe1.png"/><Relationship Id="rId272867ec600ac7752" Type="http://schemas.openxmlformats.org/officeDocument/2006/relationships/image" Target="media/imgrId272867ec600ac7752.png"/><Relationship Id="rId137667ec600ad297e" Type="http://schemas.openxmlformats.org/officeDocument/2006/relationships/image" Target="media/imgrId137667ec600ad297e.png"/><Relationship Id="rId419967ec600ae259b" Type="http://schemas.openxmlformats.org/officeDocument/2006/relationships/image" Target="media/imgrId419967ec600ae259b.jpg"/><Relationship Id="rId641867ec600aeac69" Type="http://schemas.openxmlformats.org/officeDocument/2006/relationships/image" Target="media/imgrId641867ec600aeac69.jpg"/><Relationship Id="rId403067ec600af0a5c" Type="http://schemas.openxmlformats.org/officeDocument/2006/relationships/image" Target="media/imgrId403067ec600af0a5c.jpg"/><Relationship Id="rId650367ec600b099a7" Type="http://schemas.openxmlformats.org/officeDocument/2006/relationships/image" Target="media/imgrId650367ec600b099a7.jpg"/><Relationship Id="rId801867ec600b141b2" Type="http://schemas.openxmlformats.org/officeDocument/2006/relationships/image" Target="media/imgrId801867ec600b141b2.jpg"/><Relationship Id="rId879167ec600b1dc4e" Type="http://schemas.openxmlformats.org/officeDocument/2006/relationships/image" Target="media/imgrId879167ec600b1dc4e.jpg"/><Relationship Id="rId557867ec600b2965e" Type="http://schemas.openxmlformats.org/officeDocument/2006/relationships/image" Target="media/imgrId557867ec600b2965e.jpg"/><Relationship Id="rId296267ec600b3633d" Type="http://schemas.openxmlformats.org/officeDocument/2006/relationships/image" Target="media/imgrId296267ec600b3633d.jpg"/><Relationship Id="rId106767ec600b3dc7c" Type="http://schemas.openxmlformats.org/officeDocument/2006/relationships/image" Target="media/imgrId106767ec600b3dc7c.jpg"/><Relationship Id="rId997267ec600b4d33e" Type="http://schemas.openxmlformats.org/officeDocument/2006/relationships/image" Target="media/imgrId997267ec600b4d33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388153" Type="http://schemas.openxmlformats.org/officeDocument/2006/relationships/image" Target="media/imgrId163881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388153" Type="http://schemas.openxmlformats.org/officeDocument/2006/relationships/image" Target="media/imgrId163881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388153" Type="http://schemas.openxmlformats.org/officeDocument/2006/relationships/image" Target="media/imgrId163881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388153" Type="http://schemas.openxmlformats.org/officeDocument/2006/relationships/image" Target="media/imgrId163881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388153" Type="http://schemas.openxmlformats.org/officeDocument/2006/relationships/image" Target="media/imgrId163881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388153" Type="http://schemas.openxmlformats.org/officeDocument/2006/relationships/image" Target="media/imgrId163881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