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9310279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903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9930721" w:name="ctxt"/>
    <w:bookmarkEnd w:id="999307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3331249" name="name511867ec6086b7c4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68067ec6086b7c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9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7163250" name="name594867ec6086bd17a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83567ec6086b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99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99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47167ec6086bd7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9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230567ec6086bdc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9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99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378367ec6086be1d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99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99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865767ec6086be7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36267ec6086be9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6667ec6086bf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23383" name="name150367ec6086ca826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261667ec6086ca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1067ec6086cb2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0785" name="name269867ec6086d629d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02967ec6086d6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938667ec6086d74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04689" name="name320467ec6086e0e8c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61467ec6086e0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07660" name="name581667ec6086ee4f8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940967ec6086ee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39077" name="name905767ec60870436c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15667ec608704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26141" name="name479967ec60870d1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067ec60870d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314067ec60870d9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4830078" name="name779167ec60871a043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81967ec60871a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22637" name="name459467ec6087258d4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750567ec608725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6614" name="name946667ec608731748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272667ec608731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30016" name="name569567ec60873cd30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271867ec60873c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39567ec60873d9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4021" name="name159667ec60874791e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257367ec608747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26229" name="name786367ec60874e2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467ec60874e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8115662" name="name506367ec608759372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45467ec608759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76153" name="name612967ec6087617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567ec608761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9995565" name="name954767ec60876e75b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613367ec60876e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77904" name="name301867ec6087761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067ec608776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104421" name="name467267ec60877db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0967ec60877d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98069" name="name216967ec60878a2f5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08367ec60878a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442809" name="name531467ec608790d6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2867ec608790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837792" name="name526767ec60879ac41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594767ec60879a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287558" name="name533667ec6087a02a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0867ec6087a0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5167ec6087a0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9867ec6087a15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80367" name="name482467ec6087ab67e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77367ec6087ab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434667ec6087ac1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3324" name="name205167ec6087b8cd9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40867ec6087b8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848252" name="name653567ec6087bf2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0867ec6087bf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270467ec6087bf9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43667" name="name865667ec6087cb7df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58367ec6087cb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867987" name="name735067ec6087d210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8867ec6087d2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0354" name="name699367ec6087d721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6867ec6087d7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18338" name="name977567ec6087e19ef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421267ec6087e1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43883" name="name856867ec6087ee523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553467ec6087ee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149243" name="name812867ec608805725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50867ec608805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88796" name="name733167ec608810963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200867ec608810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32449" name="name804067ec60881d30d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475067ec60881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504467ec60881ec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12764" name="name821967ec60882c7d7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296867ec60882c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57088" name="name900467ec608837320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379767ec608837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31767" name="name725367ec60883dc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067ec60883d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21426" name="name170667ec6088484c5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816067ec608848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72468" name="name153267ec6088517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167ec608851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9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95167ec608852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61178" name="name974667ec60885dc0e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86367ec60885d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45689" name="name753167ec608867cee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547567ec608867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245461" name="name298567ec60886ea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0267ec60886e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32090" name="name681367ec608878faf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777767ec608878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078979" name="name814067ec60887df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6167ec60887d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43967ec60887e7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27501" name="name397267ec608889f2b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429067ec608889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82680" name="name986867ec608894fee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936967ec608894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47451" name="name644667ec60889c6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567ec60889c6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0967ec60889d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79777" name="name160767ec6088a82ec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202167ec6088a8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95331" name="name785267ec6088b33df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13767ec6088b3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3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49647" name="name506067ec6088b924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0667ec6088b9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77587" name="name417767ec6088c523c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78467ec6088c5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659867ec6088c5d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64637" name="name313867ec6088ce59a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455267ec6088ce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3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04089" name="name957867ec6088da6cc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487267ec6088da6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03317" name="name539267ec6088e5f8c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539067ec6088e5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784367ec6088e6d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63548" name="name443667ec6088f12c9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91667ec6088f1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685067ec6088f19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97720" name="name607267ec608987294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404667ec608987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3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73153" name="name122767ec60898fef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4467ec60898f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3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3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3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26035" name="name605967ec60899c129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914167ec60899c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19043" name="name286967ec6089a866e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176167ec6089a8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64254" name="name711867ec6089af1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367ec6089af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62995" name="name679567ec6089b93b9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920067ec6089b9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23434" name="name550467ec6089bee5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5867ec6089be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44667ec6089bf5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3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008063" name="name649267ec6089cb61a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37367ec6089cb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3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30480" name="name432167ec6089d12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767ec6089d1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02467ec6089d1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299628" name="name359467ec6089db6a9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736167ec6089db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43124" name="name162067ec6089e14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967ec6089e1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433967ec6089e21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23267ec6089e3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50952" name="name534967ec6089f182f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11467ec6089f1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94345" name="name661467ec608a08f5a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512967ec608a08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730063" name="name864167ec608a11e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4267ec608a11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42261" name="name484467ec608a1e75f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22367ec608a1e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85029" name="name973567ec608a253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267ec608a25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35267ec608a25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52667ec608a26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3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519367ec608a26f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24267ec608a284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856850" name="name193467ec608a362ad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33567ec608a36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51152" name="name431967ec608a4193d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63367ec608a41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28525" name="name369167ec608a4ed7e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552467ec608a4e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38720" name="name231267ec608a5a739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02967ec608a5a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48292" name="name216667ec608a637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067ec608a63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520067ec608a64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70667ec608a643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3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387567ec608a64c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3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51390" name="name877867ec608a6b1a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7367ec608a6b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3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30567ec608a6c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00467ec608a6c5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506267ec608a6c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62260" name="name688767ec608a760cc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46167ec608a76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30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15587" name="name227767ec608a7f44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3167ec608a7f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83819" name="name287567ec608a897b2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737767ec608a89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3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183212" name="name393067ec608a97826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491267ec608a97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3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95582" name="name750867ec608aa2891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412267ec608aa2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514855" name="name771267ec608aa9a2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2067ec608aa9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78544" name="name610067ec608ab35bf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823767ec608ab3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3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02450" name="name682267ec608ac1602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357667ec608ac1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89238" name="name425167ec608ac84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767ec608ac8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3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14397" name="name118567ec608acec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967ec608ace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30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70769" name="name854767ec608adc570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904467ec608adc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205133" name="name811267ec608ae895b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24967ec608ae8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581997" name="name480067ec608aee5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9567ec608aee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206467ec608aee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86167ec608aef4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37826" name="name158867ec608b05590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421067ec608b05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34067ec608b05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6662" name="name475967ec608b137f0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53267ec608b137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81522" name="name705567ec608b191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167ec608b19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3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08826" name="name603267ec608b22fac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759467ec608b22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080814" name="name884267ec608b288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7767ec608b28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8087" name="name106367ec608b3303b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29467ec608b33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709402" name="name455267ec608b3bc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3267ec608b3b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87015" name="name750567ec608b4578d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178067ec608b45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431007" name="name292867ec608b4b2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0267ec608b4b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641494" name="name784267ec608b5763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90167ec608b57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30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367830" name="name789567ec608b62c8a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158967ec608b62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3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80835" name="name770767ec608b6f086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14967ec608b6f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569686" name="name388167ec608b75e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1367ec608b75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27701" name="name702067ec608b8237c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30867ec608b82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30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94292" name="name873667ec608b8be12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99567ec608b8b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67080" name="name119867ec608b94a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467ec608b94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3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60764120" name="name550067ec608b9dee9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188067ec608b9d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4661178" name="name738667ec608baa54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71867ec608baa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1438890" name="name314767ec608bbc65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85967ec608bbc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3727961" name="name933367ec608bca176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473467ec608bca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3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1913503" name="name794667ec608bd4ef8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846667ec608bd4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56652" name="name123667ec608bde32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1667ec608bde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33330" name="name269167ec608be71d9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328267ec608be7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3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3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81909024" name="name925867ec608c0007d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68367ec608c00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3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3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71264001" name="name143067ec608c1087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90767ec608c10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3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402521" name="name593967ec608c1a8af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479667ec608c1a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818163" name="name567467ec608c1f9d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1167ec608c1f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12507" name="name427067ec608c253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067ec608c25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25729" name="name882267ec608c2ccc2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00067ec608c2c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187026" name="name230067ec608c3583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6767ec608c35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86841" name="name611067ec608c3ef60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615267ec608c3e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600313" name="name176967ec608c44bd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8967ec608c44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31214" name="name551767ec608c4d163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99267ec608c4d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3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64798" name="name771067ec608c5704d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837867ec608c57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30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66515" name="name106867ec608c62327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794667ec608c62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30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66887" name="name800367ec608c6b8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867ec608c6b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79205" name="name733467ec608c7435e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76267ec608c74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44129" name="name152867ec608c7e182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293567ec608c7e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910469" name="name490067ec608c870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5767ec608c87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98798" name="name815867ec608c8f96e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81867ec608c8f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0049">
    <w:multiLevelType w:val="hybridMultilevel"/>
    <w:lvl w:ilvl="0" w:tplc="42823626">
      <w:start w:val="1"/>
      <w:numFmt w:val="decimal"/>
      <w:lvlText w:val="%1."/>
      <w:lvlJc w:val="left"/>
      <w:pPr>
        <w:ind w:left="720" w:hanging="360"/>
      </w:pPr>
    </w:lvl>
    <w:lvl w:ilvl="1" w:tplc="42823626" w:tentative="1">
      <w:start w:val="1"/>
      <w:numFmt w:val="lowerLetter"/>
      <w:lvlText w:val="%2."/>
      <w:lvlJc w:val="left"/>
      <w:pPr>
        <w:ind w:left="1440" w:hanging="360"/>
      </w:pPr>
    </w:lvl>
    <w:lvl w:ilvl="2" w:tplc="42823626" w:tentative="1">
      <w:start w:val="1"/>
      <w:numFmt w:val="lowerRoman"/>
      <w:lvlText w:val="%3."/>
      <w:lvlJc w:val="right"/>
      <w:pPr>
        <w:ind w:left="2160" w:hanging="180"/>
      </w:pPr>
    </w:lvl>
    <w:lvl w:ilvl="3" w:tplc="42823626" w:tentative="1">
      <w:start w:val="1"/>
      <w:numFmt w:val="decimal"/>
      <w:lvlText w:val="%4."/>
      <w:lvlJc w:val="left"/>
      <w:pPr>
        <w:ind w:left="2880" w:hanging="360"/>
      </w:pPr>
    </w:lvl>
    <w:lvl w:ilvl="4" w:tplc="42823626" w:tentative="1">
      <w:start w:val="1"/>
      <w:numFmt w:val="lowerLetter"/>
      <w:lvlText w:val="%5."/>
      <w:lvlJc w:val="left"/>
      <w:pPr>
        <w:ind w:left="3600" w:hanging="360"/>
      </w:pPr>
    </w:lvl>
    <w:lvl w:ilvl="5" w:tplc="42823626" w:tentative="1">
      <w:start w:val="1"/>
      <w:numFmt w:val="lowerRoman"/>
      <w:lvlText w:val="%6."/>
      <w:lvlJc w:val="right"/>
      <w:pPr>
        <w:ind w:left="4320" w:hanging="180"/>
      </w:pPr>
    </w:lvl>
    <w:lvl w:ilvl="6" w:tplc="42823626" w:tentative="1">
      <w:start w:val="1"/>
      <w:numFmt w:val="decimal"/>
      <w:lvlText w:val="%7."/>
      <w:lvlJc w:val="left"/>
      <w:pPr>
        <w:ind w:left="5040" w:hanging="360"/>
      </w:pPr>
    </w:lvl>
    <w:lvl w:ilvl="7" w:tplc="42823626" w:tentative="1">
      <w:start w:val="1"/>
      <w:numFmt w:val="lowerLetter"/>
      <w:lvlText w:val="%8."/>
      <w:lvlJc w:val="left"/>
      <w:pPr>
        <w:ind w:left="5760" w:hanging="360"/>
      </w:pPr>
    </w:lvl>
    <w:lvl w:ilvl="8" w:tplc="42823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8">
    <w:multiLevelType w:val="hybridMultilevel"/>
    <w:lvl w:ilvl="0" w:tplc="14457548">
      <w:start w:val="1"/>
      <w:numFmt w:val="decimal"/>
      <w:lvlText w:val="%1."/>
      <w:lvlJc w:val="left"/>
      <w:pPr>
        <w:ind w:left="720" w:hanging="360"/>
      </w:pPr>
    </w:lvl>
    <w:lvl w:ilvl="1" w:tplc="14457548" w:tentative="1">
      <w:start w:val="1"/>
      <w:numFmt w:val="lowerLetter"/>
      <w:lvlText w:val="%2."/>
      <w:lvlJc w:val="left"/>
      <w:pPr>
        <w:ind w:left="1440" w:hanging="360"/>
      </w:pPr>
    </w:lvl>
    <w:lvl w:ilvl="2" w:tplc="14457548" w:tentative="1">
      <w:start w:val="1"/>
      <w:numFmt w:val="lowerRoman"/>
      <w:lvlText w:val="%3."/>
      <w:lvlJc w:val="right"/>
      <w:pPr>
        <w:ind w:left="2160" w:hanging="180"/>
      </w:pPr>
    </w:lvl>
    <w:lvl w:ilvl="3" w:tplc="14457548" w:tentative="1">
      <w:start w:val="1"/>
      <w:numFmt w:val="decimal"/>
      <w:lvlText w:val="%4."/>
      <w:lvlJc w:val="left"/>
      <w:pPr>
        <w:ind w:left="2880" w:hanging="360"/>
      </w:pPr>
    </w:lvl>
    <w:lvl w:ilvl="4" w:tplc="14457548" w:tentative="1">
      <w:start w:val="1"/>
      <w:numFmt w:val="lowerLetter"/>
      <w:lvlText w:val="%5."/>
      <w:lvlJc w:val="left"/>
      <w:pPr>
        <w:ind w:left="3600" w:hanging="360"/>
      </w:pPr>
    </w:lvl>
    <w:lvl w:ilvl="5" w:tplc="14457548" w:tentative="1">
      <w:start w:val="1"/>
      <w:numFmt w:val="lowerRoman"/>
      <w:lvlText w:val="%6."/>
      <w:lvlJc w:val="right"/>
      <w:pPr>
        <w:ind w:left="4320" w:hanging="180"/>
      </w:pPr>
    </w:lvl>
    <w:lvl w:ilvl="6" w:tplc="14457548" w:tentative="1">
      <w:start w:val="1"/>
      <w:numFmt w:val="decimal"/>
      <w:lvlText w:val="%7."/>
      <w:lvlJc w:val="left"/>
      <w:pPr>
        <w:ind w:left="5040" w:hanging="360"/>
      </w:pPr>
    </w:lvl>
    <w:lvl w:ilvl="7" w:tplc="14457548" w:tentative="1">
      <w:start w:val="1"/>
      <w:numFmt w:val="lowerLetter"/>
      <w:lvlText w:val="%8."/>
      <w:lvlJc w:val="left"/>
      <w:pPr>
        <w:ind w:left="5760" w:hanging="360"/>
      </w:pPr>
    </w:lvl>
    <w:lvl w:ilvl="8" w:tplc="14457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7">
    <w:multiLevelType w:val="hybridMultilevel"/>
    <w:lvl w:ilvl="0" w:tplc="54458039">
      <w:start w:val="1"/>
      <w:numFmt w:val="decimal"/>
      <w:lvlText w:val="%1."/>
      <w:lvlJc w:val="left"/>
      <w:pPr>
        <w:ind w:left="720" w:hanging="360"/>
      </w:pPr>
    </w:lvl>
    <w:lvl w:ilvl="1" w:tplc="54458039" w:tentative="1">
      <w:start w:val="1"/>
      <w:numFmt w:val="lowerLetter"/>
      <w:lvlText w:val="%2."/>
      <w:lvlJc w:val="left"/>
      <w:pPr>
        <w:ind w:left="1440" w:hanging="360"/>
      </w:pPr>
    </w:lvl>
    <w:lvl w:ilvl="2" w:tplc="54458039" w:tentative="1">
      <w:start w:val="1"/>
      <w:numFmt w:val="lowerRoman"/>
      <w:lvlText w:val="%3."/>
      <w:lvlJc w:val="right"/>
      <w:pPr>
        <w:ind w:left="2160" w:hanging="180"/>
      </w:pPr>
    </w:lvl>
    <w:lvl w:ilvl="3" w:tplc="54458039" w:tentative="1">
      <w:start w:val="1"/>
      <w:numFmt w:val="decimal"/>
      <w:lvlText w:val="%4."/>
      <w:lvlJc w:val="left"/>
      <w:pPr>
        <w:ind w:left="2880" w:hanging="360"/>
      </w:pPr>
    </w:lvl>
    <w:lvl w:ilvl="4" w:tplc="54458039" w:tentative="1">
      <w:start w:val="1"/>
      <w:numFmt w:val="lowerLetter"/>
      <w:lvlText w:val="%5."/>
      <w:lvlJc w:val="left"/>
      <w:pPr>
        <w:ind w:left="3600" w:hanging="360"/>
      </w:pPr>
    </w:lvl>
    <w:lvl w:ilvl="5" w:tplc="54458039" w:tentative="1">
      <w:start w:val="1"/>
      <w:numFmt w:val="lowerRoman"/>
      <w:lvlText w:val="%6."/>
      <w:lvlJc w:val="right"/>
      <w:pPr>
        <w:ind w:left="4320" w:hanging="180"/>
      </w:pPr>
    </w:lvl>
    <w:lvl w:ilvl="6" w:tplc="54458039" w:tentative="1">
      <w:start w:val="1"/>
      <w:numFmt w:val="decimal"/>
      <w:lvlText w:val="%7."/>
      <w:lvlJc w:val="left"/>
      <w:pPr>
        <w:ind w:left="5040" w:hanging="360"/>
      </w:pPr>
    </w:lvl>
    <w:lvl w:ilvl="7" w:tplc="54458039" w:tentative="1">
      <w:start w:val="1"/>
      <w:numFmt w:val="lowerLetter"/>
      <w:lvlText w:val="%8."/>
      <w:lvlJc w:val="left"/>
      <w:pPr>
        <w:ind w:left="5760" w:hanging="360"/>
      </w:pPr>
    </w:lvl>
    <w:lvl w:ilvl="8" w:tplc="54458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6">
    <w:multiLevelType w:val="hybridMultilevel"/>
    <w:lvl w:ilvl="0" w:tplc="30357900">
      <w:start w:val="1"/>
      <w:numFmt w:val="decimal"/>
      <w:lvlText w:val="%1."/>
      <w:lvlJc w:val="left"/>
      <w:pPr>
        <w:ind w:left="720" w:hanging="360"/>
      </w:pPr>
    </w:lvl>
    <w:lvl w:ilvl="1" w:tplc="30357900" w:tentative="1">
      <w:start w:val="1"/>
      <w:numFmt w:val="lowerLetter"/>
      <w:lvlText w:val="%2."/>
      <w:lvlJc w:val="left"/>
      <w:pPr>
        <w:ind w:left="1440" w:hanging="360"/>
      </w:pPr>
    </w:lvl>
    <w:lvl w:ilvl="2" w:tplc="30357900" w:tentative="1">
      <w:start w:val="1"/>
      <w:numFmt w:val="lowerRoman"/>
      <w:lvlText w:val="%3."/>
      <w:lvlJc w:val="right"/>
      <w:pPr>
        <w:ind w:left="2160" w:hanging="180"/>
      </w:pPr>
    </w:lvl>
    <w:lvl w:ilvl="3" w:tplc="30357900" w:tentative="1">
      <w:start w:val="1"/>
      <w:numFmt w:val="decimal"/>
      <w:lvlText w:val="%4."/>
      <w:lvlJc w:val="left"/>
      <w:pPr>
        <w:ind w:left="2880" w:hanging="360"/>
      </w:pPr>
    </w:lvl>
    <w:lvl w:ilvl="4" w:tplc="30357900" w:tentative="1">
      <w:start w:val="1"/>
      <w:numFmt w:val="lowerLetter"/>
      <w:lvlText w:val="%5."/>
      <w:lvlJc w:val="left"/>
      <w:pPr>
        <w:ind w:left="3600" w:hanging="360"/>
      </w:pPr>
    </w:lvl>
    <w:lvl w:ilvl="5" w:tplc="30357900" w:tentative="1">
      <w:start w:val="1"/>
      <w:numFmt w:val="lowerRoman"/>
      <w:lvlText w:val="%6."/>
      <w:lvlJc w:val="right"/>
      <w:pPr>
        <w:ind w:left="4320" w:hanging="180"/>
      </w:pPr>
    </w:lvl>
    <w:lvl w:ilvl="6" w:tplc="30357900" w:tentative="1">
      <w:start w:val="1"/>
      <w:numFmt w:val="decimal"/>
      <w:lvlText w:val="%7."/>
      <w:lvlJc w:val="left"/>
      <w:pPr>
        <w:ind w:left="5040" w:hanging="360"/>
      </w:pPr>
    </w:lvl>
    <w:lvl w:ilvl="7" w:tplc="30357900" w:tentative="1">
      <w:start w:val="1"/>
      <w:numFmt w:val="lowerLetter"/>
      <w:lvlText w:val="%8."/>
      <w:lvlJc w:val="left"/>
      <w:pPr>
        <w:ind w:left="5760" w:hanging="360"/>
      </w:pPr>
    </w:lvl>
    <w:lvl w:ilvl="8" w:tplc="30357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5">
    <w:multiLevelType w:val="hybridMultilevel"/>
    <w:lvl w:ilvl="0" w:tplc="35031095">
      <w:start w:val="1"/>
      <w:numFmt w:val="decimal"/>
      <w:lvlText w:val="%1."/>
      <w:lvlJc w:val="left"/>
      <w:pPr>
        <w:ind w:left="720" w:hanging="360"/>
      </w:pPr>
    </w:lvl>
    <w:lvl w:ilvl="1" w:tplc="35031095" w:tentative="1">
      <w:start w:val="1"/>
      <w:numFmt w:val="lowerLetter"/>
      <w:lvlText w:val="%2."/>
      <w:lvlJc w:val="left"/>
      <w:pPr>
        <w:ind w:left="1440" w:hanging="360"/>
      </w:pPr>
    </w:lvl>
    <w:lvl w:ilvl="2" w:tplc="35031095" w:tentative="1">
      <w:start w:val="1"/>
      <w:numFmt w:val="lowerRoman"/>
      <w:lvlText w:val="%3."/>
      <w:lvlJc w:val="right"/>
      <w:pPr>
        <w:ind w:left="2160" w:hanging="180"/>
      </w:pPr>
    </w:lvl>
    <w:lvl w:ilvl="3" w:tplc="35031095" w:tentative="1">
      <w:start w:val="1"/>
      <w:numFmt w:val="decimal"/>
      <w:lvlText w:val="%4."/>
      <w:lvlJc w:val="left"/>
      <w:pPr>
        <w:ind w:left="2880" w:hanging="360"/>
      </w:pPr>
    </w:lvl>
    <w:lvl w:ilvl="4" w:tplc="35031095" w:tentative="1">
      <w:start w:val="1"/>
      <w:numFmt w:val="lowerLetter"/>
      <w:lvlText w:val="%5."/>
      <w:lvlJc w:val="left"/>
      <w:pPr>
        <w:ind w:left="3600" w:hanging="360"/>
      </w:pPr>
    </w:lvl>
    <w:lvl w:ilvl="5" w:tplc="35031095" w:tentative="1">
      <w:start w:val="1"/>
      <w:numFmt w:val="lowerRoman"/>
      <w:lvlText w:val="%6."/>
      <w:lvlJc w:val="right"/>
      <w:pPr>
        <w:ind w:left="4320" w:hanging="180"/>
      </w:pPr>
    </w:lvl>
    <w:lvl w:ilvl="6" w:tplc="35031095" w:tentative="1">
      <w:start w:val="1"/>
      <w:numFmt w:val="decimal"/>
      <w:lvlText w:val="%7."/>
      <w:lvlJc w:val="left"/>
      <w:pPr>
        <w:ind w:left="5040" w:hanging="360"/>
      </w:pPr>
    </w:lvl>
    <w:lvl w:ilvl="7" w:tplc="35031095" w:tentative="1">
      <w:start w:val="1"/>
      <w:numFmt w:val="lowerLetter"/>
      <w:lvlText w:val="%8."/>
      <w:lvlJc w:val="left"/>
      <w:pPr>
        <w:ind w:left="5760" w:hanging="360"/>
      </w:pPr>
    </w:lvl>
    <w:lvl w:ilvl="8" w:tplc="35031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4">
    <w:multiLevelType w:val="hybridMultilevel"/>
    <w:lvl w:ilvl="0" w:tplc="41330989">
      <w:start w:val="1"/>
      <w:numFmt w:val="decimal"/>
      <w:lvlText w:val="%1."/>
      <w:lvlJc w:val="left"/>
      <w:pPr>
        <w:ind w:left="720" w:hanging="360"/>
      </w:pPr>
    </w:lvl>
    <w:lvl w:ilvl="1" w:tplc="41330989" w:tentative="1">
      <w:start w:val="1"/>
      <w:numFmt w:val="lowerLetter"/>
      <w:lvlText w:val="%2."/>
      <w:lvlJc w:val="left"/>
      <w:pPr>
        <w:ind w:left="1440" w:hanging="360"/>
      </w:pPr>
    </w:lvl>
    <w:lvl w:ilvl="2" w:tplc="41330989" w:tentative="1">
      <w:start w:val="1"/>
      <w:numFmt w:val="lowerRoman"/>
      <w:lvlText w:val="%3."/>
      <w:lvlJc w:val="right"/>
      <w:pPr>
        <w:ind w:left="2160" w:hanging="180"/>
      </w:pPr>
    </w:lvl>
    <w:lvl w:ilvl="3" w:tplc="41330989" w:tentative="1">
      <w:start w:val="1"/>
      <w:numFmt w:val="decimal"/>
      <w:lvlText w:val="%4."/>
      <w:lvlJc w:val="left"/>
      <w:pPr>
        <w:ind w:left="2880" w:hanging="360"/>
      </w:pPr>
    </w:lvl>
    <w:lvl w:ilvl="4" w:tplc="41330989" w:tentative="1">
      <w:start w:val="1"/>
      <w:numFmt w:val="lowerLetter"/>
      <w:lvlText w:val="%5."/>
      <w:lvlJc w:val="left"/>
      <w:pPr>
        <w:ind w:left="3600" w:hanging="360"/>
      </w:pPr>
    </w:lvl>
    <w:lvl w:ilvl="5" w:tplc="41330989" w:tentative="1">
      <w:start w:val="1"/>
      <w:numFmt w:val="lowerRoman"/>
      <w:lvlText w:val="%6."/>
      <w:lvlJc w:val="right"/>
      <w:pPr>
        <w:ind w:left="4320" w:hanging="180"/>
      </w:pPr>
    </w:lvl>
    <w:lvl w:ilvl="6" w:tplc="41330989" w:tentative="1">
      <w:start w:val="1"/>
      <w:numFmt w:val="decimal"/>
      <w:lvlText w:val="%7."/>
      <w:lvlJc w:val="left"/>
      <w:pPr>
        <w:ind w:left="5040" w:hanging="360"/>
      </w:pPr>
    </w:lvl>
    <w:lvl w:ilvl="7" w:tplc="41330989" w:tentative="1">
      <w:start w:val="1"/>
      <w:numFmt w:val="lowerLetter"/>
      <w:lvlText w:val="%8."/>
      <w:lvlJc w:val="left"/>
      <w:pPr>
        <w:ind w:left="5760" w:hanging="360"/>
      </w:pPr>
    </w:lvl>
    <w:lvl w:ilvl="8" w:tplc="41330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3">
    <w:multiLevelType w:val="hybridMultilevel"/>
    <w:lvl w:ilvl="0" w:tplc="44757767">
      <w:start w:val="1"/>
      <w:numFmt w:val="decimal"/>
      <w:lvlText w:val="%1."/>
      <w:lvlJc w:val="left"/>
      <w:pPr>
        <w:ind w:left="720" w:hanging="360"/>
      </w:pPr>
    </w:lvl>
    <w:lvl w:ilvl="1" w:tplc="44757767" w:tentative="1">
      <w:start w:val="1"/>
      <w:numFmt w:val="lowerLetter"/>
      <w:lvlText w:val="%2."/>
      <w:lvlJc w:val="left"/>
      <w:pPr>
        <w:ind w:left="1440" w:hanging="360"/>
      </w:pPr>
    </w:lvl>
    <w:lvl w:ilvl="2" w:tplc="44757767" w:tentative="1">
      <w:start w:val="1"/>
      <w:numFmt w:val="lowerRoman"/>
      <w:lvlText w:val="%3."/>
      <w:lvlJc w:val="right"/>
      <w:pPr>
        <w:ind w:left="2160" w:hanging="180"/>
      </w:pPr>
    </w:lvl>
    <w:lvl w:ilvl="3" w:tplc="44757767" w:tentative="1">
      <w:start w:val="1"/>
      <w:numFmt w:val="decimal"/>
      <w:lvlText w:val="%4."/>
      <w:lvlJc w:val="left"/>
      <w:pPr>
        <w:ind w:left="2880" w:hanging="360"/>
      </w:pPr>
    </w:lvl>
    <w:lvl w:ilvl="4" w:tplc="44757767" w:tentative="1">
      <w:start w:val="1"/>
      <w:numFmt w:val="lowerLetter"/>
      <w:lvlText w:val="%5."/>
      <w:lvlJc w:val="left"/>
      <w:pPr>
        <w:ind w:left="3600" w:hanging="360"/>
      </w:pPr>
    </w:lvl>
    <w:lvl w:ilvl="5" w:tplc="44757767" w:tentative="1">
      <w:start w:val="1"/>
      <w:numFmt w:val="lowerRoman"/>
      <w:lvlText w:val="%6."/>
      <w:lvlJc w:val="right"/>
      <w:pPr>
        <w:ind w:left="4320" w:hanging="180"/>
      </w:pPr>
    </w:lvl>
    <w:lvl w:ilvl="6" w:tplc="44757767" w:tentative="1">
      <w:start w:val="1"/>
      <w:numFmt w:val="decimal"/>
      <w:lvlText w:val="%7."/>
      <w:lvlJc w:val="left"/>
      <w:pPr>
        <w:ind w:left="5040" w:hanging="360"/>
      </w:pPr>
    </w:lvl>
    <w:lvl w:ilvl="7" w:tplc="44757767" w:tentative="1">
      <w:start w:val="1"/>
      <w:numFmt w:val="lowerLetter"/>
      <w:lvlText w:val="%8."/>
      <w:lvlJc w:val="left"/>
      <w:pPr>
        <w:ind w:left="5760" w:hanging="360"/>
      </w:pPr>
    </w:lvl>
    <w:lvl w:ilvl="8" w:tplc="44757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2">
    <w:multiLevelType w:val="hybridMultilevel"/>
    <w:lvl w:ilvl="0" w:tplc="56182390">
      <w:start w:val="1"/>
      <w:numFmt w:val="decimal"/>
      <w:lvlText w:val="%1."/>
      <w:lvlJc w:val="left"/>
      <w:pPr>
        <w:ind w:left="720" w:hanging="360"/>
      </w:pPr>
    </w:lvl>
    <w:lvl w:ilvl="1" w:tplc="56182390" w:tentative="1">
      <w:start w:val="1"/>
      <w:numFmt w:val="lowerLetter"/>
      <w:lvlText w:val="%2."/>
      <w:lvlJc w:val="left"/>
      <w:pPr>
        <w:ind w:left="1440" w:hanging="360"/>
      </w:pPr>
    </w:lvl>
    <w:lvl w:ilvl="2" w:tplc="56182390" w:tentative="1">
      <w:start w:val="1"/>
      <w:numFmt w:val="lowerRoman"/>
      <w:lvlText w:val="%3."/>
      <w:lvlJc w:val="right"/>
      <w:pPr>
        <w:ind w:left="2160" w:hanging="180"/>
      </w:pPr>
    </w:lvl>
    <w:lvl w:ilvl="3" w:tplc="56182390" w:tentative="1">
      <w:start w:val="1"/>
      <w:numFmt w:val="decimal"/>
      <w:lvlText w:val="%4."/>
      <w:lvlJc w:val="left"/>
      <w:pPr>
        <w:ind w:left="2880" w:hanging="360"/>
      </w:pPr>
    </w:lvl>
    <w:lvl w:ilvl="4" w:tplc="56182390" w:tentative="1">
      <w:start w:val="1"/>
      <w:numFmt w:val="lowerLetter"/>
      <w:lvlText w:val="%5."/>
      <w:lvlJc w:val="left"/>
      <w:pPr>
        <w:ind w:left="3600" w:hanging="360"/>
      </w:pPr>
    </w:lvl>
    <w:lvl w:ilvl="5" w:tplc="56182390" w:tentative="1">
      <w:start w:val="1"/>
      <w:numFmt w:val="lowerRoman"/>
      <w:lvlText w:val="%6."/>
      <w:lvlJc w:val="right"/>
      <w:pPr>
        <w:ind w:left="4320" w:hanging="180"/>
      </w:pPr>
    </w:lvl>
    <w:lvl w:ilvl="6" w:tplc="56182390" w:tentative="1">
      <w:start w:val="1"/>
      <w:numFmt w:val="decimal"/>
      <w:lvlText w:val="%7."/>
      <w:lvlJc w:val="left"/>
      <w:pPr>
        <w:ind w:left="5040" w:hanging="360"/>
      </w:pPr>
    </w:lvl>
    <w:lvl w:ilvl="7" w:tplc="56182390" w:tentative="1">
      <w:start w:val="1"/>
      <w:numFmt w:val="lowerLetter"/>
      <w:lvlText w:val="%8."/>
      <w:lvlJc w:val="left"/>
      <w:pPr>
        <w:ind w:left="5760" w:hanging="360"/>
      </w:pPr>
    </w:lvl>
    <w:lvl w:ilvl="8" w:tplc="56182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1">
    <w:multiLevelType w:val="hybridMultilevel"/>
    <w:lvl w:ilvl="0" w:tplc="94660670">
      <w:start w:val="1"/>
      <w:numFmt w:val="decimal"/>
      <w:lvlText w:val="%1."/>
      <w:lvlJc w:val="left"/>
      <w:pPr>
        <w:ind w:left="720" w:hanging="360"/>
      </w:pPr>
    </w:lvl>
    <w:lvl w:ilvl="1" w:tplc="94660670" w:tentative="1">
      <w:start w:val="1"/>
      <w:numFmt w:val="lowerLetter"/>
      <w:lvlText w:val="%2."/>
      <w:lvlJc w:val="left"/>
      <w:pPr>
        <w:ind w:left="1440" w:hanging="360"/>
      </w:pPr>
    </w:lvl>
    <w:lvl w:ilvl="2" w:tplc="94660670" w:tentative="1">
      <w:start w:val="1"/>
      <w:numFmt w:val="lowerRoman"/>
      <w:lvlText w:val="%3."/>
      <w:lvlJc w:val="right"/>
      <w:pPr>
        <w:ind w:left="2160" w:hanging="180"/>
      </w:pPr>
    </w:lvl>
    <w:lvl w:ilvl="3" w:tplc="94660670" w:tentative="1">
      <w:start w:val="1"/>
      <w:numFmt w:val="decimal"/>
      <w:lvlText w:val="%4."/>
      <w:lvlJc w:val="left"/>
      <w:pPr>
        <w:ind w:left="2880" w:hanging="360"/>
      </w:pPr>
    </w:lvl>
    <w:lvl w:ilvl="4" w:tplc="94660670" w:tentative="1">
      <w:start w:val="1"/>
      <w:numFmt w:val="lowerLetter"/>
      <w:lvlText w:val="%5."/>
      <w:lvlJc w:val="left"/>
      <w:pPr>
        <w:ind w:left="3600" w:hanging="360"/>
      </w:pPr>
    </w:lvl>
    <w:lvl w:ilvl="5" w:tplc="94660670" w:tentative="1">
      <w:start w:val="1"/>
      <w:numFmt w:val="lowerRoman"/>
      <w:lvlText w:val="%6."/>
      <w:lvlJc w:val="right"/>
      <w:pPr>
        <w:ind w:left="4320" w:hanging="180"/>
      </w:pPr>
    </w:lvl>
    <w:lvl w:ilvl="6" w:tplc="94660670" w:tentative="1">
      <w:start w:val="1"/>
      <w:numFmt w:val="decimal"/>
      <w:lvlText w:val="%7."/>
      <w:lvlJc w:val="left"/>
      <w:pPr>
        <w:ind w:left="5040" w:hanging="360"/>
      </w:pPr>
    </w:lvl>
    <w:lvl w:ilvl="7" w:tplc="94660670" w:tentative="1">
      <w:start w:val="1"/>
      <w:numFmt w:val="lowerLetter"/>
      <w:lvlText w:val="%8."/>
      <w:lvlJc w:val="left"/>
      <w:pPr>
        <w:ind w:left="5760" w:hanging="360"/>
      </w:pPr>
    </w:lvl>
    <w:lvl w:ilvl="8" w:tplc="94660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0">
    <w:multiLevelType w:val="hybridMultilevel"/>
    <w:lvl w:ilvl="0" w:tplc="13550356">
      <w:start w:val="1"/>
      <w:numFmt w:val="decimal"/>
      <w:lvlText w:val="%1."/>
      <w:lvlJc w:val="left"/>
      <w:pPr>
        <w:ind w:left="720" w:hanging="360"/>
      </w:pPr>
    </w:lvl>
    <w:lvl w:ilvl="1" w:tplc="13550356" w:tentative="1">
      <w:start w:val="1"/>
      <w:numFmt w:val="lowerLetter"/>
      <w:lvlText w:val="%2."/>
      <w:lvlJc w:val="left"/>
      <w:pPr>
        <w:ind w:left="1440" w:hanging="360"/>
      </w:pPr>
    </w:lvl>
    <w:lvl w:ilvl="2" w:tplc="13550356" w:tentative="1">
      <w:start w:val="1"/>
      <w:numFmt w:val="lowerRoman"/>
      <w:lvlText w:val="%3."/>
      <w:lvlJc w:val="right"/>
      <w:pPr>
        <w:ind w:left="2160" w:hanging="180"/>
      </w:pPr>
    </w:lvl>
    <w:lvl w:ilvl="3" w:tplc="13550356" w:tentative="1">
      <w:start w:val="1"/>
      <w:numFmt w:val="decimal"/>
      <w:lvlText w:val="%4."/>
      <w:lvlJc w:val="left"/>
      <w:pPr>
        <w:ind w:left="2880" w:hanging="360"/>
      </w:pPr>
    </w:lvl>
    <w:lvl w:ilvl="4" w:tplc="13550356" w:tentative="1">
      <w:start w:val="1"/>
      <w:numFmt w:val="lowerLetter"/>
      <w:lvlText w:val="%5."/>
      <w:lvlJc w:val="left"/>
      <w:pPr>
        <w:ind w:left="3600" w:hanging="360"/>
      </w:pPr>
    </w:lvl>
    <w:lvl w:ilvl="5" w:tplc="13550356" w:tentative="1">
      <w:start w:val="1"/>
      <w:numFmt w:val="lowerRoman"/>
      <w:lvlText w:val="%6."/>
      <w:lvlJc w:val="right"/>
      <w:pPr>
        <w:ind w:left="4320" w:hanging="180"/>
      </w:pPr>
    </w:lvl>
    <w:lvl w:ilvl="6" w:tplc="13550356" w:tentative="1">
      <w:start w:val="1"/>
      <w:numFmt w:val="decimal"/>
      <w:lvlText w:val="%7."/>
      <w:lvlJc w:val="left"/>
      <w:pPr>
        <w:ind w:left="5040" w:hanging="360"/>
      </w:pPr>
    </w:lvl>
    <w:lvl w:ilvl="7" w:tplc="13550356" w:tentative="1">
      <w:start w:val="1"/>
      <w:numFmt w:val="lowerLetter"/>
      <w:lvlText w:val="%8."/>
      <w:lvlJc w:val="left"/>
      <w:pPr>
        <w:ind w:left="5760" w:hanging="360"/>
      </w:pPr>
    </w:lvl>
    <w:lvl w:ilvl="8" w:tplc="13550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9">
    <w:multiLevelType w:val="hybridMultilevel"/>
    <w:lvl w:ilvl="0" w:tplc="84240745">
      <w:start w:val="1"/>
      <w:numFmt w:val="decimal"/>
      <w:lvlText w:val="%1."/>
      <w:lvlJc w:val="left"/>
      <w:pPr>
        <w:ind w:left="720" w:hanging="360"/>
      </w:pPr>
    </w:lvl>
    <w:lvl w:ilvl="1" w:tplc="84240745" w:tentative="1">
      <w:start w:val="1"/>
      <w:numFmt w:val="lowerLetter"/>
      <w:lvlText w:val="%2."/>
      <w:lvlJc w:val="left"/>
      <w:pPr>
        <w:ind w:left="1440" w:hanging="360"/>
      </w:pPr>
    </w:lvl>
    <w:lvl w:ilvl="2" w:tplc="84240745" w:tentative="1">
      <w:start w:val="1"/>
      <w:numFmt w:val="lowerRoman"/>
      <w:lvlText w:val="%3."/>
      <w:lvlJc w:val="right"/>
      <w:pPr>
        <w:ind w:left="2160" w:hanging="180"/>
      </w:pPr>
    </w:lvl>
    <w:lvl w:ilvl="3" w:tplc="84240745" w:tentative="1">
      <w:start w:val="1"/>
      <w:numFmt w:val="decimal"/>
      <w:lvlText w:val="%4."/>
      <w:lvlJc w:val="left"/>
      <w:pPr>
        <w:ind w:left="2880" w:hanging="360"/>
      </w:pPr>
    </w:lvl>
    <w:lvl w:ilvl="4" w:tplc="84240745" w:tentative="1">
      <w:start w:val="1"/>
      <w:numFmt w:val="lowerLetter"/>
      <w:lvlText w:val="%5."/>
      <w:lvlJc w:val="left"/>
      <w:pPr>
        <w:ind w:left="3600" w:hanging="360"/>
      </w:pPr>
    </w:lvl>
    <w:lvl w:ilvl="5" w:tplc="84240745" w:tentative="1">
      <w:start w:val="1"/>
      <w:numFmt w:val="lowerRoman"/>
      <w:lvlText w:val="%6."/>
      <w:lvlJc w:val="right"/>
      <w:pPr>
        <w:ind w:left="4320" w:hanging="180"/>
      </w:pPr>
    </w:lvl>
    <w:lvl w:ilvl="6" w:tplc="84240745" w:tentative="1">
      <w:start w:val="1"/>
      <w:numFmt w:val="decimal"/>
      <w:lvlText w:val="%7."/>
      <w:lvlJc w:val="left"/>
      <w:pPr>
        <w:ind w:left="5040" w:hanging="360"/>
      </w:pPr>
    </w:lvl>
    <w:lvl w:ilvl="7" w:tplc="84240745" w:tentative="1">
      <w:start w:val="1"/>
      <w:numFmt w:val="lowerLetter"/>
      <w:lvlText w:val="%8."/>
      <w:lvlJc w:val="left"/>
      <w:pPr>
        <w:ind w:left="5760" w:hanging="360"/>
      </w:pPr>
    </w:lvl>
    <w:lvl w:ilvl="8" w:tplc="84240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8">
    <w:multiLevelType w:val="hybridMultilevel"/>
    <w:lvl w:ilvl="0" w:tplc="43423474">
      <w:start w:val="1"/>
      <w:numFmt w:val="decimal"/>
      <w:lvlText w:val="%1."/>
      <w:lvlJc w:val="left"/>
      <w:pPr>
        <w:ind w:left="720" w:hanging="360"/>
      </w:pPr>
    </w:lvl>
    <w:lvl w:ilvl="1" w:tplc="43423474" w:tentative="1">
      <w:start w:val="1"/>
      <w:numFmt w:val="lowerLetter"/>
      <w:lvlText w:val="%2."/>
      <w:lvlJc w:val="left"/>
      <w:pPr>
        <w:ind w:left="1440" w:hanging="360"/>
      </w:pPr>
    </w:lvl>
    <w:lvl w:ilvl="2" w:tplc="43423474" w:tentative="1">
      <w:start w:val="1"/>
      <w:numFmt w:val="lowerRoman"/>
      <w:lvlText w:val="%3."/>
      <w:lvlJc w:val="right"/>
      <w:pPr>
        <w:ind w:left="2160" w:hanging="180"/>
      </w:pPr>
    </w:lvl>
    <w:lvl w:ilvl="3" w:tplc="43423474" w:tentative="1">
      <w:start w:val="1"/>
      <w:numFmt w:val="decimal"/>
      <w:lvlText w:val="%4."/>
      <w:lvlJc w:val="left"/>
      <w:pPr>
        <w:ind w:left="2880" w:hanging="360"/>
      </w:pPr>
    </w:lvl>
    <w:lvl w:ilvl="4" w:tplc="43423474" w:tentative="1">
      <w:start w:val="1"/>
      <w:numFmt w:val="lowerLetter"/>
      <w:lvlText w:val="%5."/>
      <w:lvlJc w:val="left"/>
      <w:pPr>
        <w:ind w:left="3600" w:hanging="360"/>
      </w:pPr>
    </w:lvl>
    <w:lvl w:ilvl="5" w:tplc="43423474" w:tentative="1">
      <w:start w:val="1"/>
      <w:numFmt w:val="lowerRoman"/>
      <w:lvlText w:val="%6."/>
      <w:lvlJc w:val="right"/>
      <w:pPr>
        <w:ind w:left="4320" w:hanging="180"/>
      </w:pPr>
    </w:lvl>
    <w:lvl w:ilvl="6" w:tplc="43423474" w:tentative="1">
      <w:start w:val="1"/>
      <w:numFmt w:val="decimal"/>
      <w:lvlText w:val="%7."/>
      <w:lvlJc w:val="left"/>
      <w:pPr>
        <w:ind w:left="5040" w:hanging="360"/>
      </w:pPr>
    </w:lvl>
    <w:lvl w:ilvl="7" w:tplc="43423474" w:tentative="1">
      <w:start w:val="1"/>
      <w:numFmt w:val="lowerLetter"/>
      <w:lvlText w:val="%8."/>
      <w:lvlJc w:val="left"/>
      <w:pPr>
        <w:ind w:left="5760" w:hanging="360"/>
      </w:pPr>
    </w:lvl>
    <w:lvl w:ilvl="8" w:tplc="43423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7">
    <w:multiLevelType w:val="hybridMultilevel"/>
    <w:lvl w:ilvl="0" w:tplc="23086574">
      <w:start w:val="1"/>
      <w:numFmt w:val="decimal"/>
      <w:lvlText w:val="%1."/>
      <w:lvlJc w:val="left"/>
      <w:pPr>
        <w:ind w:left="720" w:hanging="360"/>
      </w:pPr>
    </w:lvl>
    <w:lvl w:ilvl="1" w:tplc="23086574" w:tentative="1">
      <w:start w:val="1"/>
      <w:numFmt w:val="lowerLetter"/>
      <w:lvlText w:val="%2."/>
      <w:lvlJc w:val="left"/>
      <w:pPr>
        <w:ind w:left="1440" w:hanging="360"/>
      </w:pPr>
    </w:lvl>
    <w:lvl w:ilvl="2" w:tplc="23086574" w:tentative="1">
      <w:start w:val="1"/>
      <w:numFmt w:val="lowerRoman"/>
      <w:lvlText w:val="%3."/>
      <w:lvlJc w:val="right"/>
      <w:pPr>
        <w:ind w:left="2160" w:hanging="180"/>
      </w:pPr>
    </w:lvl>
    <w:lvl w:ilvl="3" w:tplc="23086574" w:tentative="1">
      <w:start w:val="1"/>
      <w:numFmt w:val="decimal"/>
      <w:lvlText w:val="%4."/>
      <w:lvlJc w:val="left"/>
      <w:pPr>
        <w:ind w:left="2880" w:hanging="360"/>
      </w:pPr>
    </w:lvl>
    <w:lvl w:ilvl="4" w:tplc="23086574" w:tentative="1">
      <w:start w:val="1"/>
      <w:numFmt w:val="lowerLetter"/>
      <w:lvlText w:val="%5."/>
      <w:lvlJc w:val="left"/>
      <w:pPr>
        <w:ind w:left="3600" w:hanging="360"/>
      </w:pPr>
    </w:lvl>
    <w:lvl w:ilvl="5" w:tplc="23086574" w:tentative="1">
      <w:start w:val="1"/>
      <w:numFmt w:val="lowerRoman"/>
      <w:lvlText w:val="%6."/>
      <w:lvlJc w:val="right"/>
      <w:pPr>
        <w:ind w:left="4320" w:hanging="180"/>
      </w:pPr>
    </w:lvl>
    <w:lvl w:ilvl="6" w:tplc="23086574" w:tentative="1">
      <w:start w:val="1"/>
      <w:numFmt w:val="decimal"/>
      <w:lvlText w:val="%7."/>
      <w:lvlJc w:val="left"/>
      <w:pPr>
        <w:ind w:left="5040" w:hanging="360"/>
      </w:pPr>
    </w:lvl>
    <w:lvl w:ilvl="7" w:tplc="23086574" w:tentative="1">
      <w:start w:val="1"/>
      <w:numFmt w:val="lowerLetter"/>
      <w:lvlText w:val="%8."/>
      <w:lvlJc w:val="left"/>
      <w:pPr>
        <w:ind w:left="5760" w:hanging="360"/>
      </w:pPr>
    </w:lvl>
    <w:lvl w:ilvl="8" w:tplc="23086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6">
    <w:multiLevelType w:val="hybridMultilevel"/>
    <w:lvl w:ilvl="0" w:tplc="79933116">
      <w:start w:val="1"/>
      <w:numFmt w:val="decimal"/>
      <w:lvlText w:val="%1."/>
      <w:lvlJc w:val="left"/>
      <w:pPr>
        <w:ind w:left="720" w:hanging="360"/>
      </w:pPr>
    </w:lvl>
    <w:lvl w:ilvl="1" w:tplc="79933116" w:tentative="1">
      <w:start w:val="1"/>
      <w:numFmt w:val="lowerLetter"/>
      <w:lvlText w:val="%2."/>
      <w:lvlJc w:val="left"/>
      <w:pPr>
        <w:ind w:left="1440" w:hanging="360"/>
      </w:pPr>
    </w:lvl>
    <w:lvl w:ilvl="2" w:tplc="79933116" w:tentative="1">
      <w:start w:val="1"/>
      <w:numFmt w:val="lowerRoman"/>
      <w:lvlText w:val="%3."/>
      <w:lvlJc w:val="right"/>
      <w:pPr>
        <w:ind w:left="2160" w:hanging="180"/>
      </w:pPr>
    </w:lvl>
    <w:lvl w:ilvl="3" w:tplc="79933116" w:tentative="1">
      <w:start w:val="1"/>
      <w:numFmt w:val="decimal"/>
      <w:lvlText w:val="%4."/>
      <w:lvlJc w:val="left"/>
      <w:pPr>
        <w:ind w:left="2880" w:hanging="360"/>
      </w:pPr>
    </w:lvl>
    <w:lvl w:ilvl="4" w:tplc="79933116" w:tentative="1">
      <w:start w:val="1"/>
      <w:numFmt w:val="lowerLetter"/>
      <w:lvlText w:val="%5."/>
      <w:lvlJc w:val="left"/>
      <w:pPr>
        <w:ind w:left="3600" w:hanging="360"/>
      </w:pPr>
    </w:lvl>
    <w:lvl w:ilvl="5" w:tplc="79933116" w:tentative="1">
      <w:start w:val="1"/>
      <w:numFmt w:val="lowerRoman"/>
      <w:lvlText w:val="%6."/>
      <w:lvlJc w:val="right"/>
      <w:pPr>
        <w:ind w:left="4320" w:hanging="180"/>
      </w:pPr>
    </w:lvl>
    <w:lvl w:ilvl="6" w:tplc="79933116" w:tentative="1">
      <w:start w:val="1"/>
      <w:numFmt w:val="decimal"/>
      <w:lvlText w:val="%7."/>
      <w:lvlJc w:val="left"/>
      <w:pPr>
        <w:ind w:left="5040" w:hanging="360"/>
      </w:pPr>
    </w:lvl>
    <w:lvl w:ilvl="7" w:tplc="79933116" w:tentative="1">
      <w:start w:val="1"/>
      <w:numFmt w:val="lowerLetter"/>
      <w:lvlText w:val="%8."/>
      <w:lvlJc w:val="left"/>
      <w:pPr>
        <w:ind w:left="5760" w:hanging="360"/>
      </w:pPr>
    </w:lvl>
    <w:lvl w:ilvl="8" w:tplc="79933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5">
    <w:multiLevelType w:val="hybridMultilevel"/>
    <w:lvl w:ilvl="0" w:tplc="25505375">
      <w:start w:val="1"/>
      <w:numFmt w:val="decimal"/>
      <w:lvlText w:val="%1."/>
      <w:lvlJc w:val="left"/>
      <w:pPr>
        <w:ind w:left="720" w:hanging="360"/>
      </w:pPr>
    </w:lvl>
    <w:lvl w:ilvl="1" w:tplc="25505375" w:tentative="1">
      <w:start w:val="1"/>
      <w:numFmt w:val="lowerLetter"/>
      <w:lvlText w:val="%2."/>
      <w:lvlJc w:val="left"/>
      <w:pPr>
        <w:ind w:left="1440" w:hanging="360"/>
      </w:pPr>
    </w:lvl>
    <w:lvl w:ilvl="2" w:tplc="25505375" w:tentative="1">
      <w:start w:val="1"/>
      <w:numFmt w:val="lowerRoman"/>
      <w:lvlText w:val="%3."/>
      <w:lvlJc w:val="right"/>
      <w:pPr>
        <w:ind w:left="2160" w:hanging="180"/>
      </w:pPr>
    </w:lvl>
    <w:lvl w:ilvl="3" w:tplc="25505375" w:tentative="1">
      <w:start w:val="1"/>
      <w:numFmt w:val="decimal"/>
      <w:lvlText w:val="%4."/>
      <w:lvlJc w:val="left"/>
      <w:pPr>
        <w:ind w:left="2880" w:hanging="360"/>
      </w:pPr>
    </w:lvl>
    <w:lvl w:ilvl="4" w:tplc="25505375" w:tentative="1">
      <w:start w:val="1"/>
      <w:numFmt w:val="lowerLetter"/>
      <w:lvlText w:val="%5."/>
      <w:lvlJc w:val="left"/>
      <w:pPr>
        <w:ind w:left="3600" w:hanging="360"/>
      </w:pPr>
    </w:lvl>
    <w:lvl w:ilvl="5" w:tplc="25505375" w:tentative="1">
      <w:start w:val="1"/>
      <w:numFmt w:val="lowerRoman"/>
      <w:lvlText w:val="%6."/>
      <w:lvlJc w:val="right"/>
      <w:pPr>
        <w:ind w:left="4320" w:hanging="180"/>
      </w:pPr>
    </w:lvl>
    <w:lvl w:ilvl="6" w:tplc="25505375" w:tentative="1">
      <w:start w:val="1"/>
      <w:numFmt w:val="decimal"/>
      <w:lvlText w:val="%7."/>
      <w:lvlJc w:val="left"/>
      <w:pPr>
        <w:ind w:left="5040" w:hanging="360"/>
      </w:pPr>
    </w:lvl>
    <w:lvl w:ilvl="7" w:tplc="25505375" w:tentative="1">
      <w:start w:val="1"/>
      <w:numFmt w:val="lowerLetter"/>
      <w:lvlText w:val="%8."/>
      <w:lvlJc w:val="left"/>
      <w:pPr>
        <w:ind w:left="5760" w:hanging="360"/>
      </w:pPr>
    </w:lvl>
    <w:lvl w:ilvl="8" w:tplc="25505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4">
    <w:multiLevelType w:val="hybridMultilevel"/>
    <w:lvl w:ilvl="0" w:tplc="40432180">
      <w:start w:val="1"/>
      <w:numFmt w:val="decimal"/>
      <w:lvlText w:val="%1."/>
      <w:lvlJc w:val="left"/>
      <w:pPr>
        <w:ind w:left="720" w:hanging="360"/>
      </w:pPr>
    </w:lvl>
    <w:lvl w:ilvl="1" w:tplc="40432180" w:tentative="1">
      <w:start w:val="1"/>
      <w:numFmt w:val="lowerLetter"/>
      <w:lvlText w:val="%2."/>
      <w:lvlJc w:val="left"/>
      <w:pPr>
        <w:ind w:left="1440" w:hanging="360"/>
      </w:pPr>
    </w:lvl>
    <w:lvl w:ilvl="2" w:tplc="40432180" w:tentative="1">
      <w:start w:val="1"/>
      <w:numFmt w:val="lowerRoman"/>
      <w:lvlText w:val="%3."/>
      <w:lvlJc w:val="right"/>
      <w:pPr>
        <w:ind w:left="2160" w:hanging="180"/>
      </w:pPr>
    </w:lvl>
    <w:lvl w:ilvl="3" w:tplc="40432180" w:tentative="1">
      <w:start w:val="1"/>
      <w:numFmt w:val="decimal"/>
      <w:lvlText w:val="%4."/>
      <w:lvlJc w:val="left"/>
      <w:pPr>
        <w:ind w:left="2880" w:hanging="360"/>
      </w:pPr>
    </w:lvl>
    <w:lvl w:ilvl="4" w:tplc="40432180" w:tentative="1">
      <w:start w:val="1"/>
      <w:numFmt w:val="lowerLetter"/>
      <w:lvlText w:val="%5."/>
      <w:lvlJc w:val="left"/>
      <w:pPr>
        <w:ind w:left="3600" w:hanging="360"/>
      </w:pPr>
    </w:lvl>
    <w:lvl w:ilvl="5" w:tplc="40432180" w:tentative="1">
      <w:start w:val="1"/>
      <w:numFmt w:val="lowerRoman"/>
      <w:lvlText w:val="%6."/>
      <w:lvlJc w:val="right"/>
      <w:pPr>
        <w:ind w:left="4320" w:hanging="180"/>
      </w:pPr>
    </w:lvl>
    <w:lvl w:ilvl="6" w:tplc="40432180" w:tentative="1">
      <w:start w:val="1"/>
      <w:numFmt w:val="decimal"/>
      <w:lvlText w:val="%7."/>
      <w:lvlJc w:val="left"/>
      <w:pPr>
        <w:ind w:left="5040" w:hanging="360"/>
      </w:pPr>
    </w:lvl>
    <w:lvl w:ilvl="7" w:tplc="40432180" w:tentative="1">
      <w:start w:val="1"/>
      <w:numFmt w:val="lowerLetter"/>
      <w:lvlText w:val="%8."/>
      <w:lvlJc w:val="left"/>
      <w:pPr>
        <w:ind w:left="5760" w:hanging="360"/>
      </w:pPr>
    </w:lvl>
    <w:lvl w:ilvl="8" w:tplc="40432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3">
    <w:multiLevelType w:val="hybridMultilevel"/>
    <w:lvl w:ilvl="0" w:tplc="40982336">
      <w:start w:val="1"/>
      <w:numFmt w:val="decimal"/>
      <w:lvlText w:val="%1."/>
      <w:lvlJc w:val="left"/>
      <w:pPr>
        <w:ind w:left="720" w:hanging="360"/>
      </w:pPr>
    </w:lvl>
    <w:lvl w:ilvl="1" w:tplc="40982336" w:tentative="1">
      <w:start w:val="1"/>
      <w:numFmt w:val="lowerLetter"/>
      <w:lvlText w:val="%2."/>
      <w:lvlJc w:val="left"/>
      <w:pPr>
        <w:ind w:left="1440" w:hanging="360"/>
      </w:pPr>
    </w:lvl>
    <w:lvl w:ilvl="2" w:tplc="40982336" w:tentative="1">
      <w:start w:val="1"/>
      <w:numFmt w:val="lowerRoman"/>
      <w:lvlText w:val="%3."/>
      <w:lvlJc w:val="right"/>
      <w:pPr>
        <w:ind w:left="2160" w:hanging="180"/>
      </w:pPr>
    </w:lvl>
    <w:lvl w:ilvl="3" w:tplc="40982336" w:tentative="1">
      <w:start w:val="1"/>
      <w:numFmt w:val="decimal"/>
      <w:lvlText w:val="%4."/>
      <w:lvlJc w:val="left"/>
      <w:pPr>
        <w:ind w:left="2880" w:hanging="360"/>
      </w:pPr>
    </w:lvl>
    <w:lvl w:ilvl="4" w:tplc="40982336" w:tentative="1">
      <w:start w:val="1"/>
      <w:numFmt w:val="lowerLetter"/>
      <w:lvlText w:val="%5."/>
      <w:lvlJc w:val="left"/>
      <w:pPr>
        <w:ind w:left="3600" w:hanging="360"/>
      </w:pPr>
    </w:lvl>
    <w:lvl w:ilvl="5" w:tplc="40982336" w:tentative="1">
      <w:start w:val="1"/>
      <w:numFmt w:val="lowerRoman"/>
      <w:lvlText w:val="%6."/>
      <w:lvlJc w:val="right"/>
      <w:pPr>
        <w:ind w:left="4320" w:hanging="180"/>
      </w:pPr>
    </w:lvl>
    <w:lvl w:ilvl="6" w:tplc="40982336" w:tentative="1">
      <w:start w:val="1"/>
      <w:numFmt w:val="decimal"/>
      <w:lvlText w:val="%7."/>
      <w:lvlJc w:val="left"/>
      <w:pPr>
        <w:ind w:left="5040" w:hanging="360"/>
      </w:pPr>
    </w:lvl>
    <w:lvl w:ilvl="7" w:tplc="40982336" w:tentative="1">
      <w:start w:val="1"/>
      <w:numFmt w:val="lowerLetter"/>
      <w:lvlText w:val="%8."/>
      <w:lvlJc w:val="left"/>
      <w:pPr>
        <w:ind w:left="5760" w:hanging="360"/>
      </w:pPr>
    </w:lvl>
    <w:lvl w:ilvl="8" w:tplc="40982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2">
    <w:multiLevelType w:val="hybridMultilevel"/>
    <w:lvl w:ilvl="0" w:tplc="32032658">
      <w:start w:val="1"/>
      <w:numFmt w:val="decimal"/>
      <w:lvlText w:val="%1."/>
      <w:lvlJc w:val="left"/>
      <w:pPr>
        <w:ind w:left="720" w:hanging="360"/>
      </w:pPr>
    </w:lvl>
    <w:lvl w:ilvl="1" w:tplc="32032658" w:tentative="1">
      <w:start w:val="1"/>
      <w:numFmt w:val="lowerLetter"/>
      <w:lvlText w:val="%2."/>
      <w:lvlJc w:val="left"/>
      <w:pPr>
        <w:ind w:left="1440" w:hanging="360"/>
      </w:pPr>
    </w:lvl>
    <w:lvl w:ilvl="2" w:tplc="32032658" w:tentative="1">
      <w:start w:val="1"/>
      <w:numFmt w:val="lowerRoman"/>
      <w:lvlText w:val="%3."/>
      <w:lvlJc w:val="right"/>
      <w:pPr>
        <w:ind w:left="2160" w:hanging="180"/>
      </w:pPr>
    </w:lvl>
    <w:lvl w:ilvl="3" w:tplc="32032658" w:tentative="1">
      <w:start w:val="1"/>
      <w:numFmt w:val="decimal"/>
      <w:lvlText w:val="%4."/>
      <w:lvlJc w:val="left"/>
      <w:pPr>
        <w:ind w:left="2880" w:hanging="360"/>
      </w:pPr>
    </w:lvl>
    <w:lvl w:ilvl="4" w:tplc="32032658" w:tentative="1">
      <w:start w:val="1"/>
      <w:numFmt w:val="lowerLetter"/>
      <w:lvlText w:val="%5."/>
      <w:lvlJc w:val="left"/>
      <w:pPr>
        <w:ind w:left="3600" w:hanging="360"/>
      </w:pPr>
    </w:lvl>
    <w:lvl w:ilvl="5" w:tplc="32032658" w:tentative="1">
      <w:start w:val="1"/>
      <w:numFmt w:val="lowerRoman"/>
      <w:lvlText w:val="%6."/>
      <w:lvlJc w:val="right"/>
      <w:pPr>
        <w:ind w:left="4320" w:hanging="180"/>
      </w:pPr>
    </w:lvl>
    <w:lvl w:ilvl="6" w:tplc="32032658" w:tentative="1">
      <w:start w:val="1"/>
      <w:numFmt w:val="decimal"/>
      <w:lvlText w:val="%7."/>
      <w:lvlJc w:val="left"/>
      <w:pPr>
        <w:ind w:left="5040" w:hanging="360"/>
      </w:pPr>
    </w:lvl>
    <w:lvl w:ilvl="7" w:tplc="32032658" w:tentative="1">
      <w:start w:val="1"/>
      <w:numFmt w:val="lowerLetter"/>
      <w:lvlText w:val="%8."/>
      <w:lvlJc w:val="left"/>
      <w:pPr>
        <w:ind w:left="5760" w:hanging="360"/>
      </w:pPr>
    </w:lvl>
    <w:lvl w:ilvl="8" w:tplc="32032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1">
    <w:multiLevelType w:val="hybridMultilevel"/>
    <w:lvl w:ilvl="0" w:tplc="42327252">
      <w:start w:val="1"/>
      <w:numFmt w:val="decimal"/>
      <w:lvlText w:val="%1."/>
      <w:lvlJc w:val="left"/>
      <w:pPr>
        <w:ind w:left="720" w:hanging="360"/>
      </w:pPr>
    </w:lvl>
    <w:lvl w:ilvl="1" w:tplc="42327252" w:tentative="1">
      <w:start w:val="1"/>
      <w:numFmt w:val="lowerLetter"/>
      <w:lvlText w:val="%2."/>
      <w:lvlJc w:val="left"/>
      <w:pPr>
        <w:ind w:left="1440" w:hanging="360"/>
      </w:pPr>
    </w:lvl>
    <w:lvl w:ilvl="2" w:tplc="42327252" w:tentative="1">
      <w:start w:val="1"/>
      <w:numFmt w:val="lowerRoman"/>
      <w:lvlText w:val="%3."/>
      <w:lvlJc w:val="right"/>
      <w:pPr>
        <w:ind w:left="2160" w:hanging="180"/>
      </w:pPr>
    </w:lvl>
    <w:lvl w:ilvl="3" w:tplc="42327252" w:tentative="1">
      <w:start w:val="1"/>
      <w:numFmt w:val="decimal"/>
      <w:lvlText w:val="%4."/>
      <w:lvlJc w:val="left"/>
      <w:pPr>
        <w:ind w:left="2880" w:hanging="360"/>
      </w:pPr>
    </w:lvl>
    <w:lvl w:ilvl="4" w:tplc="42327252" w:tentative="1">
      <w:start w:val="1"/>
      <w:numFmt w:val="lowerLetter"/>
      <w:lvlText w:val="%5."/>
      <w:lvlJc w:val="left"/>
      <w:pPr>
        <w:ind w:left="3600" w:hanging="360"/>
      </w:pPr>
    </w:lvl>
    <w:lvl w:ilvl="5" w:tplc="42327252" w:tentative="1">
      <w:start w:val="1"/>
      <w:numFmt w:val="lowerRoman"/>
      <w:lvlText w:val="%6."/>
      <w:lvlJc w:val="right"/>
      <w:pPr>
        <w:ind w:left="4320" w:hanging="180"/>
      </w:pPr>
    </w:lvl>
    <w:lvl w:ilvl="6" w:tplc="42327252" w:tentative="1">
      <w:start w:val="1"/>
      <w:numFmt w:val="decimal"/>
      <w:lvlText w:val="%7."/>
      <w:lvlJc w:val="left"/>
      <w:pPr>
        <w:ind w:left="5040" w:hanging="360"/>
      </w:pPr>
    </w:lvl>
    <w:lvl w:ilvl="7" w:tplc="42327252" w:tentative="1">
      <w:start w:val="1"/>
      <w:numFmt w:val="lowerLetter"/>
      <w:lvlText w:val="%8."/>
      <w:lvlJc w:val="left"/>
      <w:pPr>
        <w:ind w:left="5760" w:hanging="360"/>
      </w:pPr>
    </w:lvl>
    <w:lvl w:ilvl="8" w:tplc="42327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0">
    <w:multiLevelType w:val="hybridMultilevel"/>
    <w:lvl w:ilvl="0" w:tplc="76296878">
      <w:start w:val="1"/>
      <w:numFmt w:val="decimal"/>
      <w:lvlText w:val="%1."/>
      <w:lvlJc w:val="left"/>
      <w:pPr>
        <w:ind w:left="720" w:hanging="360"/>
      </w:pPr>
    </w:lvl>
    <w:lvl w:ilvl="1" w:tplc="76296878" w:tentative="1">
      <w:start w:val="1"/>
      <w:numFmt w:val="lowerLetter"/>
      <w:lvlText w:val="%2."/>
      <w:lvlJc w:val="left"/>
      <w:pPr>
        <w:ind w:left="1440" w:hanging="360"/>
      </w:pPr>
    </w:lvl>
    <w:lvl w:ilvl="2" w:tplc="76296878" w:tentative="1">
      <w:start w:val="1"/>
      <w:numFmt w:val="lowerRoman"/>
      <w:lvlText w:val="%3."/>
      <w:lvlJc w:val="right"/>
      <w:pPr>
        <w:ind w:left="2160" w:hanging="180"/>
      </w:pPr>
    </w:lvl>
    <w:lvl w:ilvl="3" w:tplc="76296878" w:tentative="1">
      <w:start w:val="1"/>
      <w:numFmt w:val="decimal"/>
      <w:lvlText w:val="%4."/>
      <w:lvlJc w:val="left"/>
      <w:pPr>
        <w:ind w:left="2880" w:hanging="360"/>
      </w:pPr>
    </w:lvl>
    <w:lvl w:ilvl="4" w:tplc="76296878" w:tentative="1">
      <w:start w:val="1"/>
      <w:numFmt w:val="lowerLetter"/>
      <w:lvlText w:val="%5."/>
      <w:lvlJc w:val="left"/>
      <w:pPr>
        <w:ind w:left="3600" w:hanging="360"/>
      </w:pPr>
    </w:lvl>
    <w:lvl w:ilvl="5" w:tplc="76296878" w:tentative="1">
      <w:start w:val="1"/>
      <w:numFmt w:val="lowerRoman"/>
      <w:lvlText w:val="%6."/>
      <w:lvlJc w:val="right"/>
      <w:pPr>
        <w:ind w:left="4320" w:hanging="180"/>
      </w:pPr>
    </w:lvl>
    <w:lvl w:ilvl="6" w:tplc="76296878" w:tentative="1">
      <w:start w:val="1"/>
      <w:numFmt w:val="decimal"/>
      <w:lvlText w:val="%7."/>
      <w:lvlJc w:val="left"/>
      <w:pPr>
        <w:ind w:left="5040" w:hanging="360"/>
      </w:pPr>
    </w:lvl>
    <w:lvl w:ilvl="7" w:tplc="76296878" w:tentative="1">
      <w:start w:val="1"/>
      <w:numFmt w:val="lowerLetter"/>
      <w:lvlText w:val="%8."/>
      <w:lvlJc w:val="left"/>
      <w:pPr>
        <w:ind w:left="5760" w:hanging="360"/>
      </w:pPr>
    </w:lvl>
    <w:lvl w:ilvl="8" w:tplc="76296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9">
    <w:multiLevelType w:val="hybridMultilevel"/>
    <w:lvl w:ilvl="0" w:tplc="24778971">
      <w:start w:val="1"/>
      <w:numFmt w:val="decimal"/>
      <w:lvlText w:val="%1."/>
      <w:lvlJc w:val="left"/>
      <w:pPr>
        <w:ind w:left="720" w:hanging="360"/>
      </w:pPr>
    </w:lvl>
    <w:lvl w:ilvl="1" w:tplc="24778971" w:tentative="1">
      <w:start w:val="1"/>
      <w:numFmt w:val="lowerLetter"/>
      <w:lvlText w:val="%2."/>
      <w:lvlJc w:val="left"/>
      <w:pPr>
        <w:ind w:left="1440" w:hanging="360"/>
      </w:pPr>
    </w:lvl>
    <w:lvl w:ilvl="2" w:tplc="24778971" w:tentative="1">
      <w:start w:val="1"/>
      <w:numFmt w:val="lowerRoman"/>
      <w:lvlText w:val="%3."/>
      <w:lvlJc w:val="right"/>
      <w:pPr>
        <w:ind w:left="2160" w:hanging="180"/>
      </w:pPr>
    </w:lvl>
    <w:lvl w:ilvl="3" w:tplc="24778971" w:tentative="1">
      <w:start w:val="1"/>
      <w:numFmt w:val="decimal"/>
      <w:lvlText w:val="%4."/>
      <w:lvlJc w:val="left"/>
      <w:pPr>
        <w:ind w:left="2880" w:hanging="360"/>
      </w:pPr>
    </w:lvl>
    <w:lvl w:ilvl="4" w:tplc="24778971" w:tentative="1">
      <w:start w:val="1"/>
      <w:numFmt w:val="lowerLetter"/>
      <w:lvlText w:val="%5."/>
      <w:lvlJc w:val="left"/>
      <w:pPr>
        <w:ind w:left="3600" w:hanging="360"/>
      </w:pPr>
    </w:lvl>
    <w:lvl w:ilvl="5" w:tplc="24778971" w:tentative="1">
      <w:start w:val="1"/>
      <w:numFmt w:val="lowerRoman"/>
      <w:lvlText w:val="%6."/>
      <w:lvlJc w:val="right"/>
      <w:pPr>
        <w:ind w:left="4320" w:hanging="180"/>
      </w:pPr>
    </w:lvl>
    <w:lvl w:ilvl="6" w:tplc="24778971" w:tentative="1">
      <w:start w:val="1"/>
      <w:numFmt w:val="decimal"/>
      <w:lvlText w:val="%7."/>
      <w:lvlJc w:val="left"/>
      <w:pPr>
        <w:ind w:left="5040" w:hanging="360"/>
      </w:pPr>
    </w:lvl>
    <w:lvl w:ilvl="7" w:tplc="24778971" w:tentative="1">
      <w:start w:val="1"/>
      <w:numFmt w:val="lowerLetter"/>
      <w:lvlText w:val="%8."/>
      <w:lvlJc w:val="left"/>
      <w:pPr>
        <w:ind w:left="5760" w:hanging="360"/>
      </w:pPr>
    </w:lvl>
    <w:lvl w:ilvl="8" w:tplc="24778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8">
    <w:multiLevelType w:val="hybridMultilevel"/>
    <w:lvl w:ilvl="0" w:tplc="16023333">
      <w:start w:val="1"/>
      <w:numFmt w:val="decimal"/>
      <w:lvlText w:val="%1."/>
      <w:lvlJc w:val="left"/>
      <w:pPr>
        <w:ind w:left="720" w:hanging="360"/>
      </w:pPr>
    </w:lvl>
    <w:lvl w:ilvl="1" w:tplc="16023333" w:tentative="1">
      <w:start w:val="1"/>
      <w:numFmt w:val="lowerLetter"/>
      <w:lvlText w:val="%2."/>
      <w:lvlJc w:val="left"/>
      <w:pPr>
        <w:ind w:left="1440" w:hanging="360"/>
      </w:pPr>
    </w:lvl>
    <w:lvl w:ilvl="2" w:tplc="16023333" w:tentative="1">
      <w:start w:val="1"/>
      <w:numFmt w:val="lowerRoman"/>
      <w:lvlText w:val="%3."/>
      <w:lvlJc w:val="right"/>
      <w:pPr>
        <w:ind w:left="2160" w:hanging="180"/>
      </w:pPr>
    </w:lvl>
    <w:lvl w:ilvl="3" w:tplc="16023333" w:tentative="1">
      <w:start w:val="1"/>
      <w:numFmt w:val="decimal"/>
      <w:lvlText w:val="%4."/>
      <w:lvlJc w:val="left"/>
      <w:pPr>
        <w:ind w:left="2880" w:hanging="360"/>
      </w:pPr>
    </w:lvl>
    <w:lvl w:ilvl="4" w:tplc="16023333" w:tentative="1">
      <w:start w:val="1"/>
      <w:numFmt w:val="lowerLetter"/>
      <w:lvlText w:val="%5."/>
      <w:lvlJc w:val="left"/>
      <w:pPr>
        <w:ind w:left="3600" w:hanging="360"/>
      </w:pPr>
    </w:lvl>
    <w:lvl w:ilvl="5" w:tplc="16023333" w:tentative="1">
      <w:start w:val="1"/>
      <w:numFmt w:val="lowerRoman"/>
      <w:lvlText w:val="%6."/>
      <w:lvlJc w:val="right"/>
      <w:pPr>
        <w:ind w:left="4320" w:hanging="180"/>
      </w:pPr>
    </w:lvl>
    <w:lvl w:ilvl="6" w:tplc="16023333" w:tentative="1">
      <w:start w:val="1"/>
      <w:numFmt w:val="decimal"/>
      <w:lvlText w:val="%7."/>
      <w:lvlJc w:val="left"/>
      <w:pPr>
        <w:ind w:left="5040" w:hanging="360"/>
      </w:pPr>
    </w:lvl>
    <w:lvl w:ilvl="7" w:tplc="16023333" w:tentative="1">
      <w:start w:val="1"/>
      <w:numFmt w:val="lowerLetter"/>
      <w:lvlText w:val="%8."/>
      <w:lvlJc w:val="left"/>
      <w:pPr>
        <w:ind w:left="5760" w:hanging="360"/>
      </w:pPr>
    </w:lvl>
    <w:lvl w:ilvl="8" w:tplc="16023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7">
    <w:multiLevelType w:val="hybridMultilevel"/>
    <w:lvl w:ilvl="0" w:tplc="76004539">
      <w:start w:val="1"/>
      <w:numFmt w:val="decimal"/>
      <w:lvlText w:val="%1."/>
      <w:lvlJc w:val="left"/>
      <w:pPr>
        <w:ind w:left="720" w:hanging="360"/>
      </w:pPr>
    </w:lvl>
    <w:lvl w:ilvl="1" w:tplc="76004539" w:tentative="1">
      <w:start w:val="1"/>
      <w:numFmt w:val="lowerLetter"/>
      <w:lvlText w:val="%2."/>
      <w:lvlJc w:val="left"/>
      <w:pPr>
        <w:ind w:left="1440" w:hanging="360"/>
      </w:pPr>
    </w:lvl>
    <w:lvl w:ilvl="2" w:tplc="76004539" w:tentative="1">
      <w:start w:val="1"/>
      <w:numFmt w:val="lowerRoman"/>
      <w:lvlText w:val="%3."/>
      <w:lvlJc w:val="right"/>
      <w:pPr>
        <w:ind w:left="2160" w:hanging="180"/>
      </w:pPr>
    </w:lvl>
    <w:lvl w:ilvl="3" w:tplc="76004539" w:tentative="1">
      <w:start w:val="1"/>
      <w:numFmt w:val="decimal"/>
      <w:lvlText w:val="%4."/>
      <w:lvlJc w:val="left"/>
      <w:pPr>
        <w:ind w:left="2880" w:hanging="360"/>
      </w:pPr>
    </w:lvl>
    <w:lvl w:ilvl="4" w:tplc="76004539" w:tentative="1">
      <w:start w:val="1"/>
      <w:numFmt w:val="lowerLetter"/>
      <w:lvlText w:val="%5."/>
      <w:lvlJc w:val="left"/>
      <w:pPr>
        <w:ind w:left="3600" w:hanging="360"/>
      </w:pPr>
    </w:lvl>
    <w:lvl w:ilvl="5" w:tplc="76004539" w:tentative="1">
      <w:start w:val="1"/>
      <w:numFmt w:val="lowerRoman"/>
      <w:lvlText w:val="%6."/>
      <w:lvlJc w:val="right"/>
      <w:pPr>
        <w:ind w:left="4320" w:hanging="180"/>
      </w:pPr>
    </w:lvl>
    <w:lvl w:ilvl="6" w:tplc="76004539" w:tentative="1">
      <w:start w:val="1"/>
      <w:numFmt w:val="decimal"/>
      <w:lvlText w:val="%7."/>
      <w:lvlJc w:val="left"/>
      <w:pPr>
        <w:ind w:left="5040" w:hanging="360"/>
      </w:pPr>
    </w:lvl>
    <w:lvl w:ilvl="7" w:tplc="76004539" w:tentative="1">
      <w:start w:val="1"/>
      <w:numFmt w:val="lowerLetter"/>
      <w:lvlText w:val="%8."/>
      <w:lvlJc w:val="left"/>
      <w:pPr>
        <w:ind w:left="5760" w:hanging="360"/>
      </w:pPr>
    </w:lvl>
    <w:lvl w:ilvl="8" w:tplc="76004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6">
    <w:multiLevelType w:val="hybridMultilevel"/>
    <w:lvl w:ilvl="0" w:tplc="96016800">
      <w:start w:val="1"/>
      <w:numFmt w:val="decimal"/>
      <w:lvlText w:val="%1."/>
      <w:lvlJc w:val="left"/>
      <w:pPr>
        <w:ind w:left="720" w:hanging="360"/>
      </w:pPr>
    </w:lvl>
    <w:lvl w:ilvl="1" w:tplc="96016800" w:tentative="1">
      <w:start w:val="1"/>
      <w:numFmt w:val="lowerLetter"/>
      <w:lvlText w:val="%2."/>
      <w:lvlJc w:val="left"/>
      <w:pPr>
        <w:ind w:left="1440" w:hanging="360"/>
      </w:pPr>
    </w:lvl>
    <w:lvl w:ilvl="2" w:tplc="96016800" w:tentative="1">
      <w:start w:val="1"/>
      <w:numFmt w:val="lowerRoman"/>
      <w:lvlText w:val="%3."/>
      <w:lvlJc w:val="right"/>
      <w:pPr>
        <w:ind w:left="2160" w:hanging="180"/>
      </w:pPr>
    </w:lvl>
    <w:lvl w:ilvl="3" w:tplc="96016800" w:tentative="1">
      <w:start w:val="1"/>
      <w:numFmt w:val="decimal"/>
      <w:lvlText w:val="%4."/>
      <w:lvlJc w:val="left"/>
      <w:pPr>
        <w:ind w:left="2880" w:hanging="360"/>
      </w:pPr>
    </w:lvl>
    <w:lvl w:ilvl="4" w:tplc="96016800" w:tentative="1">
      <w:start w:val="1"/>
      <w:numFmt w:val="lowerLetter"/>
      <w:lvlText w:val="%5."/>
      <w:lvlJc w:val="left"/>
      <w:pPr>
        <w:ind w:left="3600" w:hanging="360"/>
      </w:pPr>
    </w:lvl>
    <w:lvl w:ilvl="5" w:tplc="96016800" w:tentative="1">
      <w:start w:val="1"/>
      <w:numFmt w:val="lowerRoman"/>
      <w:lvlText w:val="%6."/>
      <w:lvlJc w:val="right"/>
      <w:pPr>
        <w:ind w:left="4320" w:hanging="180"/>
      </w:pPr>
    </w:lvl>
    <w:lvl w:ilvl="6" w:tplc="96016800" w:tentative="1">
      <w:start w:val="1"/>
      <w:numFmt w:val="decimal"/>
      <w:lvlText w:val="%7."/>
      <w:lvlJc w:val="left"/>
      <w:pPr>
        <w:ind w:left="5040" w:hanging="360"/>
      </w:pPr>
    </w:lvl>
    <w:lvl w:ilvl="7" w:tplc="96016800" w:tentative="1">
      <w:start w:val="1"/>
      <w:numFmt w:val="lowerLetter"/>
      <w:lvlText w:val="%8."/>
      <w:lvlJc w:val="left"/>
      <w:pPr>
        <w:ind w:left="5760" w:hanging="360"/>
      </w:pPr>
    </w:lvl>
    <w:lvl w:ilvl="8" w:tplc="96016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5">
    <w:multiLevelType w:val="hybridMultilevel"/>
    <w:lvl w:ilvl="0" w:tplc="79413197">
      <w:start w:val="1"/>
      <w:numFmt w:val="decimal"/>
      <w:lvlText w:val="%1."/>
      <w:lvlJc w:val="left"/>
      <w:pPr>
        <w:ind w:left="720" w:hanging="360"/>
      </w:pPr>
    </w:lvl>
    <w:lvl w:ilvl="1" w:tplc="79413197" w:tentative="1">
      <w:start w:val="1"/>
      <w:numFmt w:val="lowerLetter"/>
      <w:lvlText w:val="%2."/>
      <w:lvlJc w:val="left"/>
      <w:pPr>
        <w:ind w:left="1440" w:hanging="360"/>
      </w:pPr>
    </w:lvl>
    <w:lvl w:ilvl="2" w:tplc="79413197" w:tentative="1">
      <w:start w:val="1"/>
      <w:numFmt w:val="lowerRoman"/>
      <w:lvlText w:val="%3."/>
      <w:lvlJc w:val="right"/>
      <w:pPr>
        <w:ind w:left="2160" w:hanging="180"/>
      </w:pPr>
    </w:lvl>
    <w:lvl w:ilvl="3" w:tplc="79413197" w:tentative="1">
      <w:start w:val="1"/>
      <w:numFmt w:val="decimal"/>
      <w:lvlText w:val="%4."/>
      <w:lvlJc w:val="left"/>
      <w:pPr>
        <w:ind w:left="2880" w:hanging="360"/>
      </w:pPr>
    </w:lvl>
    <w:lvl w:ilvl="4" w:tplc="79413197" w:tentative="1">
      <w:start w:val="1"/>
      <w:numFmt w:val="lowerLetter"/>
      <w:lvlText w:val="%5."/>
      <w:lvlJc w:val="left"/>
      <w:pPr>
        <w:ind w:left="3600" w:hanging="360"/>
      </w:pPr>
    </w:lvl>
    <w:lvl w:ilvl="5" w:tplc="79413197" w:tentative="1">
      <w:start w:val="1"/>
      <w:numFmt w:val="lowerRoman"/>
      <w:lvlText w:val="%6."/>
      <w:lvlJc w:val="right"/>
      <w:pPr>
        <w:ind w:left="4320" w:hanging="180"/>
      </w:pPr>
    </w:lvl>
    <w:lvl w:ilvl="6" w:tplc="79413197" w:tentative="1">
      <w:start w:val="1"/>
      <w:numFmt w:val="decimal"/>
      <w:lvlText w:val="%7."/>
      <w:lvlJc w:val="left"/>
      <w:pPr>
        <w:ind w:left="5040" w:hanging="360"/>
      </w:pPr>
    </w:lvl>
    <w:lvl w:ilvl="7" w:tplc="79413197" w:tentative="1">
      <w:start w:val="1"/>
      <w:numFmt w:val="lowerLetter"/>
      <w:lvlText w:val="%8."/>
      <w:lvlJc w:val="left"/>
      <w:pPr>
        <w:ind w:left="5760" w:hanging="360"/>
      </w:pPr>
    </w:lvl>
    <w:lvl w:ilvl="8" w:tplc="79413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4">
    <w:multiLevelType w:val="hybridMultilevel"/>
    <w:lvl w:ilvl="0" w:tplc="36838376">
      <w:start w:val="1"/>
      <w:numFmt w:val="decimal"/>
      <w:lvlText w:val="%1."/>
      <w:lvlJc w:val="left"/>
      <w:pPr>
        <w:ind w:left="720" w:hanging="360"/>
      </w:pPr>
    </w:lvl>
    <w:lvl w:ilvl="1" w:tplc="36838376" w:tentative="1">
      <w:start w:val="1"/>
      <w:numFmt w:val="lowerLetter"/>
      <w:lvlText w:val="%2."/>
      <w:lvlJc w:val="left"/>
      <w:pPr>
        <w:ind w:left="1440" w:hanging="360"/>
      </w:pPr>
    </w:lvl>
    <w:lvl w:ilvl="2" w:tplc="36838376" w:tentative="1">
      <w:start w:val="1"/>
      <w:numFmt w:val="lowerRoman"/>
      <w:lvlText w:val="%3."/>
      <w:lvlJc w:val="right"/>
      <w:pPr>
        <w:ind w:left="2160" w:hanging="180"/>
      </w:pPr>
    </w:lvl>
    <w:lvl w:ilvl="3" w:tplc="36838376" w:tentative="1">
      <w:start w:val="1"/>
      <w:numFmt w:val="decimal"/>
      <w:lvlText w:val="%4."/>
      <w:lvlJc w:val="left"/>
      <w:pPr>
        <w:ind w:left="2880" w:hanging="360"/>
      </w:pPr>
    </w:lvl>
    <w:lvl w:ilvl="4" w:tplc="36838376" w:tentative="1">
      <w:start w:val="1"/>
      <w:numFmt w:val="lowerLetter"/>
      <w:lvlText w:val="%5."/>
      <w:lvlJc w:val="left"/>
      <w:pPr>
        <w:ind w:left="3600" w:hanging="360"/>
      </w:pPr>
    </w:lvl>
    <w:lvl w:ilvl="5" w:tplc="36838376" w:tentative="1">
      <w:start w:val="1"/>
      <w:numFmt w:val="lowerRoman"/>
      <w:lvlText w:val="%6."/>
      <w:lvlJc w:val="right"/>
      <w:pPr>
        <w:ind w:left="4320" w:hanging="180"/>
      </w:pPr>
    </w:lvl>
    <w:lvl w:ilvl="6" w:tplc="36838376" w:tentative="1">
      <w:start w:val="1"/>
      <w:numFmt w:val="decimal"/>
      <w:lvlText w:val="%7."/>
      <w:lvlJc w:val="left"/>
      <w:pPr>
        <w:ind w:left="5040" w:hanging="360"/>
      </w:pPr>
    </w:lvl>
    <w:lvl w:ilvl="7" w:tplc="36838376" w:tentative="1">
      <w:start w:val="1"/>
      <w:numFmt w:val="lowerLetter"/>
      <w:lvlText w:val="%8."/>
      <w:lvlJc w:val="left"/>
      <w:pPr>
        <w:ind w:left="5760" w:hanging="360"/>
      </w:pPr>
    </w:lvl>
    <w:lvl w:ilvl="8" w:tplc="36838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3">
    <w:multiLevelType w:val="hybridMultilevel"/>
    <w:lvl w:ilvl="0" w:tplc="59390637">
      <w:start w:val="1"/>
      <w:numFmt w:val="decimal"/>
      <w:lvlText w:val="%1."/>
      <w:lvlJc w:val="left"/>
      <w:pPr>
        <w:ind w:left="720" w:hanging="360"/>
      </w:pPr>
    </w:lvl>
    <w:lvl w:ilvl="1" w:tplc="59390637" w:tentative="1">
      <w:start w:val="1"/>
      <w:numFmt w:val="lowerLetter"/>
      <w:lvlText w:val="%2."/>
      <w:lvlJc w:val="left"/>
      <w:pPr>
        <w:ind w:left="1440" w:hanging="360"/>
      </w:pPr>
    </w:lvl>
    <w:lvl w:ilvl="2" w:tplc="59390637" w:tentative="1">
      <w:start w:val="1"/>
      <w:numFmt w:val="lowerRoman"/>
      <w:lvlText w:val="%3."/>
      <w:lvlJc w:val="right"/>
      <w:pPr>
        <w:ind w:left="2160" w:hanging="180"/>
      </w:pPr>
    </w:lvl>
    <w:lvl w:ilvl="3" w:tplc="59390637" w:tentative="1">
      <w:start w:val="1"/>
      <w:numFmt w:val="decimal"/>
      <w:lvlText w:val="%4."/>
      <w:lvlJc w:val="left"/>
      <w:pPr>
        <w:ind w:left="2880" w:hanging="360"/>
      </w:pPr>
    </w:lvl>
    <w:lvl w:ilvl="4" w:tplc="59390637" w:tentative="1">
      <w:start w:val="1"/>
      <w:numFmt w:val="lowerLetter"/>
      <w:lvlText w:val="%5."/>
      <w:lvlJc w:val="left"/>
      <w:pPr>
        <w:ind w:left="3600" w:hanging="360"/>
      </w:pPr>
    </w:lvl>
    <w:lvl w:ilvl="5" w:tplc="59390637" w:tentative="1">
      <w:start w:val="1"/>
      <w:numFmt w:val="lowerRoman"/>
      <w:lvlText w:val="%6."/>
      <w:lvlJc w:val="right"/>
      <w:pPr>
        <w:ind w:left="4320" w:hanging="180"/>
      </w:pPr>
    </w:lvl>
    <w:lvl w:ilvl="6" w:tplc="59390637" w:tentative="1">
      <w:start w:val="1"/>
      <w:numFmt w:val="decimal"/>
      <w:lvlText w:val="%7."/>
      <w:lvlJc w:val="left"/>
      <w:pPr>
        <w:ind w:left="5040" w:hanging="360"/>
      </w:pPr>
    </w:lvl>
    <w:lvl w:ilvl="7" w:tplc="59390637" w:tentative="1">
      <w:start w:val="1"/>
      <w:numFmt w:val="lowerLetter"/>
      <w:lvlText w:val="%8."/>
      <w:lvlJc w:val="left"/>
      <w:pPr>
        <w:ind w:left="5760" w:hanging="360"/>
      </w:pPr>
    </w:lvl>
    <w:lvl w:ilvl="8" w:tplc="59390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2">
    <w:multiLevelType w:val="hybridMultilevel"/>
    <w:lvl w:ilvl="0" w:tplc="57161011">
      <w:start w:val="1"/>
      <w:numFmt w:val="decimal"/>
      <w:lvlText w:val="%1."/>
      <w:lvlJc w:val="left"/>
      <w:pPr>
        <w:ind w:left="720" w:hanging="360"/>
      </w:pPr>
    </w:lvl>
    <w:lvl w:ilvl="1" w:tplc="57161011" w:tentative="1">
      <w:start w:val="1"/>
      <w:numFmt w:val="lowerLetter"/>
      <w:lvlText w:val="%2."/>
      <w:lvlJc w:val="left"/>
      <w:pPr>
        <w:ind w:left="1440" w:hanging="360"/>
      </w:pPr>
    </w:lvl>
    <w:lvl w:ilvl="2" w:tplc="57161011" w:tentative="1">
      <w:start w:val="1"/>
      <w:numFmt w:val="lowerRoman"/>
      <w:lvlText w:val="%3."/>
      <w:lvlJc w:val="right"/>
      <w:pPr>
        <w:ind w:left="2160" w:hanging="180"/>
      </w:pPr>
    </w:lvl>
    <w:lvl w:ilvl="3" w:tplc="57161011" w:tentative="1">
      <w:start w:val="1"/>
      <w:numFmt w:val="decimal"/>
      <w:lvlText w:val="%4."/>
      <w:lvlJc w:val="left"/>
      <w:pPr>
        <w:ind w:left="2880" w:hanging="360"/>
      </w:pPr>
    </w:lvl>
    <w:lvl w:ilvl="4" w:tplc="57161011" w:tentative="1">
      <w:start w:val="1"/>
      <w:numFmt w:val="lowerLetter"/>
      <w:lvlText w:val="%5."/>
      <w:lvlJc w:val="left"/>
      <w:pPr>
        <w:ind w:left="3600" w:hanging="360"/>
      </w:pPr>
    </w:lvl>
    <w:lvl w:ilvl="5" w:tplc="57161011" w:tentative="1">
      <w:start w:val="1"/>
      <w:numFmt w:val="lowerRoman"/>
      <w:lvlText w:val="%6."/>
      <w:lvlJc w:val="right"/>
      <w:pPr>
        <w:ind w:left="4320" w:hanging="180"/>
      </w:pPr>
    </w:lvl>
    <w:lvl w:ilvl="6" w:tplc="57161011" w:tentative="1">
      <w:start w:val="1"/>
      <w:numFmt w:val="decimal"/>
      <w:lvlText w:val="%7."/>
      <w:lvlJc w:val="left"/>
      <w:pPr>
        <w:ind w:left="5040" w:hanging="360"/>
      </w:pPr>
    </w:lvl>
    <w:lvl w:ilvl="7" w:tplc="57161011" w:tentative="1">
      <w:start w:val="1"/>
      <w:numFmt w:val="lowerLetter"/>
      <w:lvlText w:val="%8."/>
      <w:lvlJc w:val="left"/>
      <w:pPr>
        <w:ind w:left="5760" w:hanging="360"/>
      </w:pPr>
    </w:lvl>
    <w:lvl w:ilvl="8" w:tplc="57161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1">
    <w:multiLevelType w:val="hybridMultilevel"/>
    <w:lvl w:ilvl="0" w:tplc="68488686">
      <w:start w:val="1"/>
      <w:numFmt w:val="decimal"/>
      <w:lvlText w:val="%1."/>
      <w:lvlJc w:val="left"/>
      <w:pPr>
        <w:ind w:left="720" w:hanging="360"/>
      </w:pPr>
    </w:lvl>
    <w:lvl w:ilvl="1" w:tplc="68488686" w:tentative="1">
      <w:start w:val="1"/>
      <w:numFmt w:val="lowerLetter"/>
      <w:lvlText w:val="%2."/>
      <w:lvlJc w:val="left"/>
      <w:pPr>
        <w:ind w:left="1440" w:hanging="360"/>
      </w:pPr>
    </w:lvl>
    <w:lvl w:ilvl="2" w:tplc="68488686" w:tentative="1">
      <w:start w:val="1"/>
      <w:numFmt w:val="lowerRoman"/>
      <w:lvlText w:val="%3."/>
      <w:lvlJc w:val="right"/>
      <w:pPr>
        <w:ind w:left="2160" w:hanging="180"/>
      </w:pPr>
    </w:lvl>
    <w:lvl w:ilvl="3" w:tplc="68488686" w:tentative="1">
      <w:start w:val="1"/>
      <w:numFmt w:val="decimal"/>
      <w:lvlText w:val="%4."/>
      <w:lvlJc w:val="left"/>
      <w:pPr>
        <w:ind w:left="2880" w:hanging="360"/>
      </w:pPr>
    </w:lvl>
    <w:lvl w:ilvl="4" w:tplc="68488686" w:tentative="1">
      <w:start w:val="1"/>
      <w:numFmt w:val="lowerLetter"/>
      <w:lvlText w:val="%5."/>
      <w:lvlJc w:val="left"/>
      <w:pPr>
        <w:ind w:left="3600" w:hanging="360"/>
      </w:pPr>
    </w:lvl>
    <w:lvl w:ilvl="5" w:tplc="68488686" w:tentative="1">
      <w:start w:val="1"/>
      <w:numFmt w:val="lowerRoman"/>
      <w:lvlText w:val="%6."/>
      <w:lvlJc w:val="right"/>
      <w:pPr>
        <w:ind w:left="4320" w:hanging="180"/>
      </w:pPr>
    </w:lvl>
    <w:lvl w:ilvl="6" w:tplc="68488686" w:tentative="1">
      <w:start w:val="1"/>
      <w:numFmt w:val="decimal"/>
      <w:lvlText w:val="%7."/>
      <w:lvlJc w:val="left"/>
      <w:pPr>
        <w:ind w:left="5040" w:hanging="360"/>
      </w:pPr>
    </w:lvl>
    <w:lvl w:ilvl="7" w:tplc="68488686" w:tentative="1">
      <w:start w:val="1"/>
      <w:numFmt w:val="lowerLetter"/>
      <w:lvlText w:val="%8."/>
      <w:lvlJc w:val="left"/>
      <w:pPr>
        <w:ind w:left="5760" w:hanging="360"/>
      </w:pPr>
    </w:lvl>
    <w:lvl w:ilvl="8" w:tplc="68488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0">
    <w:multiLevelType w:val="hybridMultilevel"/>
    <w:lvl w:ilvl="0" w:tplc="60069901">
      <w:start w:val="1"/>
      <w:numFmt w:val="decimal"/>
      <w:lvlText w:val="%1."/>
      <w:lvlJc w:val="left"/>
      <w:pPr>
        <w:ind w:left="720" w:hanging="360"/>
      </w:pPr>
    </w:lvl>
    <w:lvl w:ilvl="1" w:tplc="60069901" w:tentative="1">
      <w:start w:val="1"/>
      <w:numFmt w:val="lowerLetter"/>
      <w:lvlText w:val="%2."/>
      <w:lvlJc w:val="left"/>
      <w:pPr>
        <w:ind w:left="1440" w:hanging="360"/>
      </w:pPr>
    </w:lvl>
    <w:lvl w:ilvl="2" w:tplc="60069901" w:tentative="1">
      <w:start w:val="1"/>
      <w:numFmt w:val="lowerRoman"/>
      <w:lvlText w:val="%3."/>
      <w:lvlJc w:val="right"/>
      <w:pPr>
        <w:ind w:left="2160" w:hanging="180"/>
      </w:pPr>
    </w:lvl>
    <w:lvl w:ilvl="3" w:tplc="60069901" w:tentative="1">
      <w:start w:val="1"/>
      <w:numFmt w:val="decimal"/>
      <w:lvlText w:val="%4."/>
      <w:lvlJc w:val="left"/>
      <w:pPr>
        <w:ind w:left="2880" w:hanging="360"/>
      </w:pPr>
    </w:lvl>
    <w:lvl w:ilvl="4" w:tplc="60069901" w:tentative="1">
      <w:start w:val="1"/>
      <w:numFmt w:val="lowerLetter"/>
      <w:lvlText w:val="%5."/>
      <w:lvlJc w:val="left"/>
      <w:pPr>
        <w:ind w:left="3600" w:hanging="360"/>
      </w:pPr>
    </w:lvl>
    <w:lvl w:ilvl="5" w:tplc="60069901" w:tentative="1">
      <w:start w:val="1"/>
      <w:numFmt w:val="lowerRoman"/>
      <w:lvlText w:val="%6."/>
      <w:lvlJc w:val="right"/>
      <w:pPr>
        <w:ind w:left="4320" w:hanging="180"/>
      </w:pPr>
    </w:lvl>
    <w:lvl w:ilvl="6" w:tplc="60069901" w:tentative="1">
      <w:start w:val="1"/>
      <w:numFmt w:val="decimal"/>
      <w:lvlText w:val="%7."/>
      <w:lvlJc w:val="left"/>
      <w:pPr>
        <w:ind w:left="5040" w:hanging="360"/>
      </w:pPr>
    </w:lvl>
    <w:lvl w:ilvl="7" w:tplc="60069901" w:tentative="1">
      <w:start w:val="1"/>
      <w:numFmt w:val="lowerLetter"/>
      <w:lvlText w:val="%8."/>
      <w:lvlJc w:val="left"/>
      <w:pPr>
        <w:ind w:left="5760" w:hanging="360"/>
      </w:pPr>
    </w:lvl>
    <w:lvl w:ilvl="8" w:tplc="60069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9">
    <w:multiLevelType w:val="hybridMultilevel"/>
    <w:lvl w:ilvl="0" w:tplc="90310557">
      <w:start w:val="1"/>
      <w:numFmt w:val="decimal"/>
      <w:lvlText w:val="%1."/>
      <w:lvlJc w:val="left"/>
      <w:pPr>
        <w:ind w:left="720" w:hanging="360"/>
      </w:pPr>
    </w:lvl>
    <w:lvl w:ilvl="1" w:tplc="90310557" w:tentative="1">
      <w:start w:val="1"/>
      <w:numFmt w:val="lowerLetter"/>
      <w:lvlText w:val="%2."/>
      <w:lvlJc w:val="left"/>
      <w:pPr>
        <w:ind w:left="1440" w:hanging="360"/>
      </w:pPr>
    </w:lvl>
    <w:lvl w:ilvl="2" w:tplc="90310557" w:tentative="1">
      <w:start w:val="1"/>
      <w:numFmt w:val="lowerRoman"/>
      <w:lvlText w:val="%3."/>
      <w:lvlJc w:val="right"/>
      <w:pPr>
        <w:ind w:left="2160" w:hanging="180"/>
      </w:pPr>
    </w:lvl>
    <w:lvl w:ilvl="3" w:tplc="90310557" w:tentative="1">
      <w:start w:val="1"/>
      <w:numFmt w:val="decimal"/>
      <w:lvlText w:val="%4."/>
      <w:lvlJc w:val="left"/>
      <w:pPr>
        <w:ind w:left="2880" w:hanging="360"/>
      </w:pPr>
    </w:lvl>
    <w:lvl w:ilvl="4" w:tplc="90310557" w:tentative="1">
      <w:start w:val="1"/>
      <w:numFmt w:val="lowerLetter"/>
      <w:lvlText w:val="%5."/>
      <w:lvlJc w:val="left"/>
      <w:pPr>
        <w:ind w:left="3600" w:hanging="360"/>
      </w:pPr>
    </w:lvl>
    <w:lvl w:ilvl="5" w:tplc="90310557" w:tentative="1">
      <w:start w:val="1"/>
      <w:numFmt w:val="lowerRoman"/>
      <w:lvlText w:val="%6."/>
      <w:lvlJc w:val="right"/>
      <w:pPr>
        <w:ind w:left="4320" w:hanging="180"/>
      </w:pPr>
    </w:lvl>
    <w:lvl w:ilvl="6" w:tplc="90310557" w:tentative="1">
      <w:start w:val="1"/>
      <w:numFmt w:val="decimal"/>
      <w:lvlText w:val="%7."/>
      <w:lvlJc w:val="left"/>
      <w:pPr>
        <w:ind w:left="5040" w:hanging="360"/>
      </w:pPr>
    </w:lvl>
    <w:lvl w:ilvl="7" w:tplc="90310557" w:tentative="1">
      <w:start w:val="1"/>
      <w:numFmt w:val="lowerLetter"/>
      <w:lvlText w:val="%8."/>
      <w:lvlJc w:val="left"/>
      <w:pPr>
        <w:ind w:left="5760" w:hanging="360"/>
      </w:pPr>
    </w:lvl>
    <w:lvl w:ilvl="8" w:tplc="90310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8">
    <w:multiLevelType w:val="hybridMultilevel"/>
    <w:lvl w:ilvl="0" w:tplc="74635973">
      <w:start w:val="1"/>
      <w:numFmt w:val="decimal"/>
      <w:lvlText w:val="%1."/>
      <w:lvlJc w:val="left"/>
      <w:pPr>
        <w:ind w:left="720" w:hanging="360"/>
      </w:pPr>
    </w:lvl>
    <w:lvl w:ilvl="1" w:tplc="74635973" w:tentative="1">
      <w:start w:val="1"/>
      <w:numFmt w:val="lowerLetter"/>
      <w:lvlText w:val="%2."/>
      <w:lvlJc w:val="left"/>
      <w:pPr>
        <w:ind w:left="1440" w:hanging="360"/>
      </w:pPr>
    </w:lvl>
    <w:lvl w:ilvl="2" w:tplc="74635973" w:tentative="1">
      <w:start w:val="1"/>
      <w:numFmt w:val="lowerRoman"/>
      <w:lvlText w:val="%3."/>
      <w:lvlJc w:val="right"/>
      <w:pPr>
        <w:ind w:left="2160" w:hanging="180"/>
      </w:pPr>
    </w:lvl>
    <w:lvl w:ilvl="3" w:tplc="74635973" w:tentative="1">
      <w:start w:val="1"/>
      <w:numFmt w:val="decimal"/>
      <w:lvlText w:val="%4."/>
      <w:lvlJc w:val="left"/>
      <w:pPr>
        <w:ind w:left="2880" w:hanging="360"/>
      </w:pPr>
    </w:lvl>
    <w:lvl w:ilvl="4" w:tplc="74635973" w:tentative="1">
      <w:start w:val="1"/>
      <w:numFmt w:val="lowerLetter"/>
      <w:lvlText w:val="%5."/>
      <w:lvlJc w:val="left"/>
      <w:pPr>
        <w:ind w:left="3600" w:hanging="360"/>
      </w:pPr>
    </w:lvl>
    <w:lvl w:ilvl="5" w:tplc="74635973" w:tentative="1">
      <w:start w:val="1"/>
      <w:numFmt w:val="lowerRoman"/>
      <w:lvlText w:val="%6."/>
      <w:lvlJc w:val="right"/>
      <w:pPr>
        <w:ind w:left="4320" w:hanging="180"/>
      </w:pPr>
    </w:lvl>
    <w:lvl w:ilvl="6" w:tplc="74635973" w:tentative="1">
      <w:start w:val="1"/>
      <w:numFmt w:val="decimal"/>
      <w:lvlText w:val="%7."/>
      <w:lvlJc w:val="left"/>
      <w:pPr>
        <w:ind w:left="5040" w:hanging="360"/>
      </w:pPr>
    </w:lvl>
    <w:lvl w:ilvl="7" w:tplc="74635973" w:tentative="1">
      <w:start w:val="1"/>
      <w:numFmt w:val="lowerLetter"/>
      <w:lvlText w:val="%8."/>
      <w:lvlJc w:val="left"/>
      <w:pPr>
        <w:ind w:left="5760" w:hanging="360"/>
      </w:pPr>
    </w:lvl>
    <w:lvl w:ilvl="8" w:tplc="74635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7">
    <w:multiLevelType w:val="hybridMultilevel"/>
    <w:lvl w:ilvl="0" w:tplc="21769098">
      <w:start w:val="1"/>
      <w:numFmt w:val="decimal"/>
      <w:lvlText w:val="%1."/>
      <w:lvlJc w:val="left"/>
      <w:pPr>
        <w:ind w:left="720" w:hanging="360"/>
      </w:pPr>
    </w:lvl>
    <w:lvl w:ilvl="1" w:tplc="21769098" w:tentative="1">
      <w:start w:val="1"/>
      <w:numFmt w:val="lowerLetter"/>
      <w:lvlText w:val="%2."/>
      <w:lvlJc w:val="left"/>
      <w:pPr>
        <w:ind w:left="1440" w:hanging="360"/>
      </w:pPr>
    </w:lvl>
    <w:lvl w:ilvl="2" w:tplc="21769098" w:tentative="1">
      <w:start w:val="1"/>
      <w:numFmt w:val="lowerRoman"/>
      <w:lvlText w:val="%3."/>
      <w:lvlJc w:val="right"/>
      <w:pPr>
        <w:ind w:left="2160" w:hanging="180"/>
      </w:pPr>
    </w:lvl>
    <w:lvl w:ilvl="3" w:tplc="21769098" w:tentative="1">
      <w:start w:val="1"/>
      <w:numFmt w:val="decimal"/>
      <w:lvlText w:val="%4."/>
      <w:lvlJc w:val="left"/>
      <w:pPr>
        <w:ind w:left="2880" w:hanging="360"/>
      </w:pPr>
    </w:lvl>
    <w:lvl w:ilvl="4" w:tplc="21769098" w:tentative="1">
      <w:start w:val="1"/>
      <w:numFmt w:val="lowerLetter"/>
      <w:lvlText w:val="%5."/>
      <w:lvlJc w:val="left"/>
      <w:pPr>
        <w:ind w:left="3600" w:hanging="360"/>
      </w:pPr>
    </w:lvl>
    <w:lvl w:ilvl="5" w:tplc="21769098" w:tentative="1">
      <w:start w:val="1"/>
      <w:numFmt w:val="lowerRoman"/>
      <w:lvlText w:val="%6."/>
      <w:lvlJc w:val="right"/>
      <w:pPr>
        <w:ind w:left="4320" w:hanging="180"/>
      </w:pPr>
    </w:lvl>
    <w:lvl w:ilvl="6" w:tplc="21769098" w:tentative="1">
      <w:start w:val="1"/>
      <w:numFmt w:val="decimal"/>
      <w:lvlText w:val="%7."/>
      <w:lvlJc w:val="left"/>
      <w:pPr>
        <w:ind w:left="5040" w:hanging="360"/>
      </w:pPr>
    </w:lvl>
    <w:lvl w:ilvl="7" w:tplc="21769098" w:tentative="1">
      <w:start w:val="1"/>
      <w:numFmt w:val="lowerLetter"/>
      <w:lvlText w:val="%8."/>
      <w:lvlJc w:val="left"/>
      <w:pPr>
        <w:ind w:left="5760" w:hanging="360"/>
      </w:pPr>
    </w:lvl>
    <w:lvl w:ilvl="8" w:tplc="21769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6">
    <w:multiLevelType w:val="hybridMultilevel"/>
    <w:lvl w:ilvl="0" w:tplc="48680158">
      <w:start w:val="1"/>
      <w:numFmt w:val="decimal"/>
      <w:lvlText w:val="%1."/>
      <w:lvlJc w:val="left"/>
      <w:pPr>
        <w:ind w:left="720" w:hanging="360"/>
      </w:pPr>
    </w:lvl>
    <w:lvl w:ilvl="1" w:tplc="48680158" w:tentative="1">
      <w:start w:val="1"/>
      <w:numFmt w:val="lowerLetter"/>
      <w:lvlText w:val="%2."/>
      <w:lvlJc w:val="left"/>
      <w:pPr>
        <w:ind w:left="1440" w:hanging="360"/>
      </w:pPr>
    </w:lvl>
    <w:lvl w:ilvl="2" w:tplc="48680158" w:tentative="1">
      <w:start w:val="1"/>
      <w:numFmt w:val="lowerRoman"/>
      <w:lvlText w:val="%3."/>
      <w:lvlJc w:val="right"/>
      <w:pPr>
        <w:ind w:left="2160" w:hanging="180"/>
      </w:pPr>
    </w:lvl>
    <w:lvl w:ilvl="3" w:tplc="48680158" w:tentative="1">
      <w:start w:val="1"/>
      <w:numFmt w:val="decimal"/>
      <w:lvlText w:val="%4."/>
      <w:lvlJc w:val="left"/>
      <w:pPr>
        <w:ind w:left="2880" w:hanging="360"/>
      </w:pPr>
    </w:lvl>
    <w:lvl w:ilvl="4" w:tplc="48680158" w:tentative="1">
      <w:start w:val="1"/>
      <w:numFmt w:val="lowerLetter"/>
      <w:lvlText w:val="%5."/>
      <w:lvlJc w:val="left"/>
      <w:pPr>
        <w:ind w:left="3600" w:hanging="360"/>
      </w:pPr>
    </w:lvl>
    <w:lvl w:ilvl="5" w:tplc="48680158" w:tentative="1">
      <w:start w:val="1"/>
      <w:numFmt w:val="lowerRoman"/>
      <w:lvlText w:val="%6."/>
      <w:lvlJc w:val="right"/>
      <w:pPr>
        <w:ind w:left="4320" w:hanging="180"/>
      </w:pPr>
    </w:lvl>
    <w:lvl w:ilvl="6" w:tplc="48680158" w:tentative="1">
      <w:start w:val="1"/>
      <w:numFmt w:val="decimal"/>
      <w:lvlText w:val="%7."/>
      <w:lvlJc w:val="left"/>
      <w:pPr>
        <w:ind w:left="5040" w:hanging="360"/>
      </w:pPr>
    </w:lvl>
    <w:lvl w:ilvl="7" w:tplc="48680158" w:tentative="1">
      <w:start w:val="1"/>
      <w:numFmt w:val="lowerLetter"/>
      <w:lvlText w:val="%8."/>
      <w:lvlJc w:val="left"/>
      <w:pPr>
        <w:ind w:left="5760" w:hanging="360"/>
      </w:pPr>
    </w:lvl>
    <w:lvl w:ilvl="8" w:tplc="48680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5">
    <w:multiLevelType w:val="hybridMultilevel"/>
    <w:lvl w:ilvl="0" w:tplc="44572356">
      <w:start w:val="1"/>
      <w:numFmt w:val="decimal"/>
      <w:lvlText w:val="%1."/>
      <w:lvlJc w:val="left"/>
      <w:pPr>
        <w:ind w:left="720" w:hanging="360"/>
      </w:pPr>
    </w:lvl>
    <w:lvl w:ilvl="1" w:tplc="44572356" w:tentative="1">
      <w:start w:val="1"/>
      <w:numFmt w:val="lowerLetter"/>
      <w:lvlText w:val="%2."/>
      <w:lvlJc w:val="left"/>
      <w:pPr>
        <w:ind w:left="1440" w:hanging="360"/>
      </w:pPr>
    </w:lvl>
    <w:lvl w:ilvl="2" w:tplc="44572356" w:tentative="1">
      <w:start w:val="1"/>
      <w:numFmt w:val="lowerRoman"/>
      <w:lvlText w:val="%3."/>
      <w:lvlJc w:val="right"/>
      <w:pPr>
        <w:ind w:left="2160" w:hanging="180"/>
      </w:pPr>
    </w:lvl>
    <w:lvl w:ilvl="3" w:tplc="44572356" w:tentative="1">
      <w:start w:val="1"/>
      <w:numFmt w:val="decimal"/>
      <w:lvlText w:val="%4."/>
      <w:lvlJc w:val="left"/>
      <w:pPr>
        <w:ind w:left="2880" w:hanging="360"/>
      </w:pPr>
    </w:lvl>
    <w:lvl w:ilvl="4" w:tplc="44572356" w:tentative="1">
      <w:start w:val="1"/>
      <w:numFmt w:val="lowerLetter"/>
      <w:lvlText w:val="%5."/>
      <w:lvlJc w:val="left"/>
      <w:pPr>
        <w:ind w:left="3600" w:hanging="360"/>
      </w:pPr>
    </w:lvl>
    <w:lvl w:ilvl="5" w:tplc="44572356" w:tentative="1">
      <w:start w:val="1"/>
      <w:numFmt w:val="lowerRoman"/>
      <w:lvlText w:val="%6."/>
      <w:lvlJc w:val="right"/>
      <w:pPr>
        <w:ind w:left="4320" w:hanging="180"/>
      </w:pPr>
    </w:lvl>
    <w:lvl w:ilvl="6" w:tplc="44572356" w:tentative="1">
      <w:start w:val="1"/>
      <w:numFmt w:val="decimal"/>
      <w:lvlText w:val="%7."/>
      <w:lvlJc w:val="left"/>
      <w:pPr>
        <w:ind w:left="5040" w:hanging="360"/>
      </w:pPr>
    </w:lvl>
    <w:lvl w:ilvl="7" w:tplc="44572356" w:tentative="1">
      <w:start w:val="1"/>
      <w:numFmt w:val="lowerLetter"/>
      <w:lvlText w:val="%8."/>
      <w:lvlJc w:val="left"/>
      <w:pPr>
        <w:ind w:left="5760" w:hanging="360"/>
      </w:pPr>
    </w:lvl>
    <w:lvl w:ilvl="8" w:tplc="44572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4">
    <w:multiLevelType w:val="hybridMultilevel"/>
    <w:lvl w:ilvl="0" w:tplc="42804379">
      <w:start w:val="1"/>
      <w:numFmt w:val="decimal"/>
      <w:lvlText w:val="%1."/>
      <w:lvlJc w:val="left"/>
      <w:pPr>
        <w:ind w:left="720" w:hanging="360"/>
      </w:pPr>
    </w:lvl>
    <w:lvl w:ilvl="1" w:tplc="42804379" w:tentative="1">
      <w:start w:val="1"/>
      <w:numFmt w:val="lowerLetter"/>
      <w:lvlText w:val="%2."/>
      <w:lvlJc w:val="left"/>
      <w:pPr>
        <w:ind w:left="1440" w:hanging="360"/>
      </w:pPr>
    </w:lvl>
    <w:lvl w:ilvl="2" w:tplc="42804379" w:tentative="1">
      <w:start w:val="1"/>
      <w:numFmt w:val="lowerRoman"/>
      <w:lvlText w:val="%3."/>
      <w:lvlJc w:val="right"/>
      <w:pPr>
        <w:ind w:left="2160" w:hanging="180"/>
      </w:pPr>
    </w:lvl>
    <w:lvl w:ilvl="3" w:tplc="42804379" w:tentative="1">
      <w:start w:val="1"/>
      <w:numFmt w:val="decimal"/>
      <w:lvlText w:val="%4."/>
      <w:lvlJc w:val="left"/>
      <w:pPr>
        <w:ind w:left="2880" w:hanging="360"/>
      </w:pPr>
    </w:lvl>
    <w:lvl w:ilvl="4" w:tplc="42804379" w:tentative="1">
      <w:start w:val="1"/>
      <w:numFmt w:val="lowerLetter"/>
      <w:lvlText w:val="%5."/>
      <w:lvlJc w:val="left"/>
      <w:pPr>
        <w:ind w:left="3600" w:hanging="360"/>
      </w:pPr>
    </w:lvl>
    <w:lvl w:ilvl="5" w:tplc="42804379" w:tentative="1">
      <w:start w:val="1"/>
      <w:numFmt w:val="lowerRoman"/>
      <w:lvlText w:val="%6."/>
      <w:lvlJc w:val="right"/>
      <w:pPr>
        <w:ind w:left="4320" w:hanging="180"/>
      </w:pPr>
    </w:lvl>
    <w:lvl w:ilvl="6" w:tplc="42804379" w:tentative="1">
      <w:start w:val="1"/>
      <w:numFmt w:val="decimal"/>
      <w:lvlText w:val="%7."/>
      <w:lvlJc w:val="left"/>
      <w:pPr>
        <w:ind w:left="5040" w:hanging="360"/>
      </w:pPr>
    </w:lvl>
    <w:lvl w:ilvl="7" w:tplc="42804379" w:tentative="1">
      <w:start w:val="1"/>
      <w:numFmt w:val="lowerLetter"/>
      <w:lvlText w:val="%8."/>
      <w:lvlJc w:val="left"/>
      <w:pPr>
        <w:ind w:left="5760" w:hanging="360"/>
      </w:pPr>
    </w:lvl>
    <w:lvl w:ilvl="8" w:tplc="42804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3">
    <w:multiLevelType w:val="hybridMultilevel"/>
    <w:lvl w:ilvl="0" w:tplc="49055142">
      <w:start w:val="1"/>
      <w:numFmt w:val="decimal"/>
      <w:lvlText w:val="%1."/>
      <w:lvlJc w:val="left"/>
      <w:pPr>
        <w:ind w:left="720" w:hanging="360"/>
      </w:pPr>
    </w:lvl>
    <w:lvl w:ilvl="1" w:tplc="49055142" w:tentative="1">
      <w:start w:val="1"/>
      <w:numFmt w:val="lowerLetter"/>
      <w:lvlText w:val="%2."/>
      <w:lvlJc w:val="left"/>
      <w:pPr>
        <w:ind w:left="1440" w:hanging="360"/>
      </w:pPr>
    </w:lvl>
    <w:lvl w:ilvl="2" w:tplc="49055142" w:tentative="1">
      <w:start w:val="1"/>
      <w:numFmt w:val="lowerRoman"/>
      <w:lvlText w:val="%3."/>
      <w:lvlJc w:val="right"/>
      <w:pPr>
        <w:ind w:left="2160" w:hanging="180"/>
      </w:pPr>
    </w:lvl>
    <w:lvl w:ilvl="3" w:tplc="49055142" w:tentative="1">
      <w:start w:val="1"/>
      <w:numFmt w:val="decimal"/>
      <w:lvlText w:val="%4."/>
      <w:lvlJc w:val="left"/>
      <w:pPr>
        <w:ind w:left="2880" w:hanging="360"/>
      </w:pPr>
    </w:lvl>
    <w:lvl w:ilvl="4" w:tplc="49055142" w:tentative="1">
      <w:start w:val="1"/>
      <w:numFmt w:val="lowerLetter"/>
      <w:lvlText w:val="%5."/>
      <w:lvlJc w:val="left"/>
      <w:pPr>
        <w:ind w:left="3600" w:hanging="360"/>
      </w:pPr>
    </w:lvl>
    <w:lvl w:ilvl="5" w:tplc="49055142" w:tentative="1">
      <w:start w:val="1"/>
      <w:numFmt w:val="lowerRoman"/>
      <w:lvlText w:val="%6."/>
      <w:lvlJc w:val="right"/>
      <w:pPr>
        <w:ind w:left="4320" w:hanging="180"/>
      </w:pPr>
    </w:lvl>
    <w:lvl w:ilvl="6" w:tplc="49055142" w:tentative="1">
      <w:start w:val="1"/>
      <w:numFmt w:val="decimal"/>
      <w:lvlText w:val="%7."/>
      <w:lvlJc w:val="left"/>
      <w:pPr>
        <w:ind w:left="5040" w:hanging="360"/>
      </w:pPr>
    </w:lvl>
    <w:lvl w:ilvl="7" w:tplc="49055142" w:tentative="1">
      <w:start w:val="1"/>
      <w:numFmt w:val="lowerLetter"/>
      <w:lvlText w:val="%8."/>
      <w:lvlJc w:val="left"/>
      <w:pPr>
        <w:ind w:left="5760" w:hanging="360"/>
      </w:pPr>
    </w:lvl>
    <w:lvl w:ilvl="8" w:tplc="49055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2">
    <w:multiLevelType w:val="hybridMultilevel"/>
    <w:lvl w:ilvl="0" w:tplc="41440185">
      <w:start w:val="1"/>
      <w:numFmt w:val="decimal"/>
      <w:lvlText w:val="%1."/>
      <w:lvlJc w:val="left"/>
      <w:pPr>
        <w:ind w:left="720" w:hanging="360"/>
      </w:pPr>
    </w:lvl>
    <w:lvl w:ilvl="1" w:tplc="41440185" w:tentative="1">
      <w:start w:val="1"/>
      <w:numFmt w:val="lowerLetter"/>
      <w:lvlText w:val="%2."/>
      <w:lvlJc w:val="left"/>
      <w:pPr>
        <w:ind w:left="1440" w:hanging="360"/>
      </w:pPr>
    </w:lvl>
    <w:lvl w:ilvl="2" w:tplc="41440185" w:tentative="1">
      <w:start w:val="1"/>
      <w:numFmt w:val="lowerRoman"/>
      <w:lvlText w:val="%3."/>
      <w:lvlJc w:val="right"/>
      <w:pPr>
        <w:ind w:left="2160" w:hanging="180"/>
      </w:pPr>
    </w:lvl>
    <w:lvl w:ilvl="3" w:tplc="41440185" w:tentative="1">
      <w:start w:val="1"/>
      <w:numFmt w:val="decimal"/>
      <w:lvlText w:val="%4."/>
      <w:lvlJc w:val="left"/>
      <w:pPr>
        <w:ind w:left="2880" w:hanging="360"/>
      </w:pPr>
    </w:lvl>
    <w:lvl w:ilvl="4" w:tplc="41440185" w:tentative="1">
      <w:start w:val="1"/>
      <w:numFmt w:val="lowerLetter"/>
      <w:lvlText w:val="%5."/>
      <w:lvlJc w:val="left"/>
      <w:pPr>
        <w:ind w:left="3600" w:hanging="360"/>
      </w:pPr>
    </w:lvl>
    <w:lvl w:ilvl="5" w:tplc="41440185" w:tentative="1">
      <w:start w:val="1"/>
      <w:numFmt w:val="lowerRoman"/>
      <w:lvlText w:val="%6."/>
      <w:lvlJc w:val="right"/>
      <w:pPr>
        <w:ind w:left="4320" w:hanging="180"/>
      </w:pPr>
    </w:lvl>
    <w:lvl w:ilvl="6" w:tplc="41440185" w:tentative="1">
      <w:start w:val="1"/>
      <w:numFmt w:val="decimal"/>
      <w:lvlText w:val="%7."/>
      <w:lvlJc w:val="left"/>
      <w:pPr>
        <w:ind w:left="5040" w:hanging="360"/>
      </w:pPr>
    </w:lvl>
    <w:lvl w:ilvl="7" w:tplc="41440185" w:tentative="1">
      <w:start w:val="1"/>
      <w:numFmt w:val="lowerLetter"/>
      <w:lvlText w:val="%8."/>
      <w:lvlJc w:val="left"/>
      <w:pPr>
        <w:ind w:left="5760" w:hanging="360"/>
      </w:pPr>
    </w:lvl>
    <w:lvl w:ilvl="8" w:tplc="41440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1">
    <w:multiLevelType w:val="hybridMultilevel"/>
    <w:lvl w:ilvl="0" w:tplc="82527729">
      <w:start w:val="1"/>
      <w:numFmt w:val="decimal"/>
      <w:lvlText w:val="%1."/>
      <w:lvlJc w:val="left"/>
      <w:pPr>
        <w:ind w:left="720" w:hanging="360"/>
      </w:pPr>
    </w:lvl>
    <w:lvl w:ilvl="1" w:tplc="82527729" w:tentative="1">
      <w:start w:val="1"/>
      <w:numFmt w:val="lowerLetter"/>
      <w:lvlText w:val="%2."/>
      <w:lvlJc w:val="left"/>
      <w:pPr>
        <w:ind w:left="1440" w:hanging="360"/>
      </w:pPr>
    </w:lvl>
    <w:lvl w:ilvl="2" w:tplc="82527729" w:tentative="1">
      <w:start w:val="1"/>
      <w:numFmt w:val="lowerRoman"/>
      <w:lvlText w:val="%3."/>
      <w:lvlJc w:val="right"/>
      <w:pPr>
        <w:ind w:left="2160" w:hanging="180"/>
      </w:pPr>
    </w:lvl>
    <w:lvl w:ilvl="3" w:tplc="82527729" w:tentative="1">
      <w:start w:val="1"/>
      <w:numFmt w:val="decimal"/>
      <w:lvlText w:val="%4."/>
      <w:lvlJc w:val="left"/>
      <w:pPr>
        <w:ind w:left="2880" w:hanging="360"/>
      </w:pPr>
    </w:lvl>
    <w:lvl w:ilvl="4" w:tplc="82527729" w:tentative="1">
      <w:start w:val="1"/>
      <w:numFmt w:val="lowerLetter"/>
      <w:lvlText w:val="%5."/>
      <w:lvlJc w:val="left"/>
      <w:pPr>
        <w:ind w:left="3600" w:hanging="360"/>
      </w:pPr>
    </w:lvl>
    <w:lvl w:ilvl="5" w:tplc="82527729" w:tentative="1">
      <w:start w:val="1"/>
      <w:numFmt w:val="lowerRoman"/>
      <w:lvlText w:val="%6."/>
      <w:lvlJc w:val="right"/>
      <w:pPr>
        <w:ind w:left="4320" w:hanging="180"/>
      </w:pPr>
    </w:lvl>
    <w:lvl w:ilvl="6" w:tplc="82527729" w:tentative="1">
      <w:start w:val="1"/>
      <w:numFmt w:val="decimal"/>
      <w:lvlText w:val="%7."/>
      <w:lvlJc w:val="left"/>
      <w:pPr>
        <w:ind w:left="5040" w:hanging="360"/>
      </w:pPr>
    </w:lvl>
    <w:lvl w:ilvl="7" w:tplc="82527729" w:tentative="1">
      <w:start w:val="1"/>
      <w:numFmt w:val="lowerLetter"/>
      <w:lvlText w:val="%8."/>
      <w:lvlJc w:val="left"/>
      <w:pPr>
        <w:ind w:left="5760" w:hanging="360"/>
      </w:pPr>
    </w:lvl>
    <w:lvl w:ilvl="8" w:tplc="82527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10">
    <w:multiLevelType w:val="hybridMultilevel"/>
    <w:lvl w:ilvl="0" w:tplc="89794434">
      <w:start w:val="1"/>
      <w:numFmt w:val="decimal"/>
      <w:lvlText w:val="%1."/>
      <w:lvlJc w:val="left"/>
      <w:pPr>
        <w:ind w:left="720" w:hanging="360"/>
      </w:pPr>
    </w:lvl>
    <w:lvl w:ilvl="1" w:tplc="89794434" w:tentative="1">
      <w:start w:val="1"/>
      <w:numFmt w:val="lowerLetter"/>
      <w:lvlText w:val="%2."/>
      <w:lvlJc w:val="left"/>
      <w:pPr>
        <w:ind w:left="1440" w:hanging="360"/>
      </w:pPr>
    </w:lvl>
    <w:lvl w:ilvl="2" w:tplc="89794434" w:tentative="1">
      <w:start w:val="1"/>
      <w:numFmt w:val="lowerRoman"/>
      <w:lvlText w:val="%3."/>
      <w:lvlJc w:val="right"/>
      <w:pPr>
        <w:ind w:left="2160" w:hanging="180"/>
      </w:pPr>
    </w:lvl>
    <w:lvl w:ilvl="3" w:tplc="89794434" w:tentative="1">
      <w:start w:val="1"/>
      <w:numFmt w:val="decimal"/>
      <w:lvlText w:val="%4."/>
      <w:lvlJc w:val="left"/>
      <w:pPr>
        <w:ind w:left="2880" w:hanging="360"/>
      </w:pPr>
    </w:lvl>
    <w:lvl w:ilvl="4" w:tplc="89794434" w:tentative="1">
      <w:start w:val="1"/>
      <w:numFmt w:val="lowerLetter"/>
      <w:lvlText w:val="%5."/>
      <w:lvlJc w:val="left"/>
      <w:pPr>
        <w:ind w:left="3600" w:hanging="360"/>
      </w:pPr>
    </w:lvl>
    <w:lvl w:ilvl="5" w:tplc="89794434" w:tentative="1">
      <w:start w:val="1"/>
      <w:numFmt w:val="lowerRoman"/>
      <w:lvlText w:val="%6."/>
      <w:lvlJc w:val="right"/>
      <w:pPr>
        <w:ind w:left="4320" w:hanging="180"/>
      </w:pPr>
    </w:lvl>
    <w:lvl w:ilvl="6" w:tplc="89794434" w:tentative="1">
      <w:start w:val="1"/>
      <w:numFmt w:val="decimal"/>
      <w:lvlText w:val="%7."/>
      <w:lvlJc w:val="left"/>
      <w:pPr>
        <w:ind w:left="5040" w:hanging="360"/>
      </w:pPr>
    </w:lvl>
    <w:lvl w:ilvl="7" w:tplc="89794434" w:tentative="1">
      <w:start w:val="1"/>
      <w:numFmt w:val="lowerLetter"/>
      <w:lvlText w:val="%8."/>
      <w:lvlJc w:val="left"/>
      <w:pPr>
        <w:ind w:left="5760" w:hanging="360"/>
      </w:pPr>
    </w:lvl>
    <w:lvl w:ilvl="8" w:tplc="89794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9">
    <w:multiLevelType w:val="hybridMultilevel"/>
    <w:lvl w:ilvl="0" w:tplc="71398505">
      <w:start w:val="1"/>
      <w:numFmt w:val="decimal"/>
      <w:lvlText w:val="%1."/>
      <w:lvlJc w:val="left"/>
      <w:pPr>
        <w:ind w:left="720" w:hanging="360"/>
      </w:pPr>
    </w:lvl>
    <w:lvl w:ilvl="1" w:tplc="71398505" w:tentative="1">
      <w:start w:val="1"/>
      <w:numFmt w:val="lowerLetter"/>
      <w:lvlText w:val="%2."/>
      <w:lvlJc w:val="left"/>
      <w:pPr>
        <w:ind w:left="1440" w:hanging="360"/>
      </w:pPr>
    </w:lvl>
    <w:lvl w:ilvl="2" w:tplc="71398505" w:tentative="1">
      <w:start w:val="1"/>
      <w:numFmt w:val="lowerRoman"/>
      <w:lvlText w:val="%3."/>
      <w:lvlJc w:val="right"/>
      <w:pPr>
        <w:ind w:left="2160" w:hanging="180"/>
      </w:pPr>
    </w:lvl>
    <w:lvl w:ilvl="3" w:tplc="71398505" w:tentative="1">
      <w:start w:val="1"/>
      <w:numFmt w:val="decimal"/>
      <w:lvlText w:val="%4."/>
      <w:lvlJc w:val="left"/>
      <w:pPr>
        <w:ind w:left="2880" w:hanging="360"/>
      </w:pPr>
    </w:lvl>
    <w:lvl w:ilvl="4" w:tplc="71398505" w:tentative="1">
      <w:start w:val="1"/>
      <w:numFmt w:val="lowerLetter"/>
      <w:lvlText w:val="%5."/>
      <w:lvlJc w:val="left"/>
      <w:pPr>
        <w:ind w:left="3600" w:hanging="360"/>
      </w:pPr>
    </w:lvl>
    <w:lvl w:ilvl="5" w:tplc="71398505" w:tentative="1">
      <w:start w:val="1"/>
      <w:numFmt w:val="lowerRoman"/>
      <w:lvlText w:val="%6."/>
      <w:lvlJc w:val="right"/>
      <w:pPr>
        <w:ind w:left="4320" w:hanging="180"/>
      </w:pPr>
    </w:lvl>
    <w:lvl w:ilvl="6" w:tplc="71398505" w:tentative="1">
      <w:start w:val="1"/>
      <w:numFmt w:val="decimal"/>
      <w:lvlText w:val="%7."/>
      <w:lvlJc w:val="left"/>
      <w:pPr>
        <w:ind w:left="5040" w:hanging="360"/>
      </w:pPr>
    </w:lvl>
    <w:lvl w:ilvl="7" w:tplc="71398505" w:tentative="1">
      <w:start w:val="1"/>
      <w:numFmt w:val="lowerLetter"/>
      <w:lvlText w:val="%8."/>
      <w:lvlJc w:val="left"/>
      <w:pPr>
        <w:ind w:left="5760" w:hanging="360"/>
      </w:pPr>
    </w:lvl>
    <w:lvl w:ilvl="8" w:tplc="71398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8">
    <w:multiLevelType w:val="hybridMultilevel"/>
    <w:lvl w:ilvl="0" w:tplc="66735989">
      <w:start w:val="1"/>
      <w:numFmt w:val="decimal"/>
      <w:lvlText w:val="%1."/>
      <w:lvlJc w:val="left"/>
      <w:pPr>
        <w:ind w:left="720" w:hanging="360"/>
      </w:pPr>
    </w:lvl>
    <w:lvl w:ilvl="1" w:tplc="66735989" w:tentative="1">
      <w:start w:val="1"/>
      <w:numFmt w:val="lowerLetter"/>
      <w:lvlText w:val="%2."/>
      <w:lvlJc w:val="left"/>
      <w:pPr>
        <w:ind w:left="1440" w:hanging="360"/>
      </w:pPr>
    </w:lvl>
    <w:lvl w:ilvl="2" w:tplc="66735989" w:tentative="1">
      <w:start w:val="1"/>
      <w:numFmt w:val="lowerRoman"/>
      <w:lvlText w:val="%3."/>
      <w:lvlJc w:val="right"/>
      <w:pPr>
        <w:ind w:left="2160" w:hanging="180"/>
      </w:pPr>
    </w:lvl>
    <w:lvl w:ilvl="3" w:tplc="66735989" w:tentative="1">
      <w:start w:val="1"/>
      <w:numFmt w:val="decimal"/>
      <w:lvlText w:val="%4."/>
      <w:lvlJc w:val="left"/>
      <w:pPr>
        <w:ind w:left="2880" w:hanging="360"/>
      </w:pPr>
    </w:lvl>
    <w:lvl w:ilvl="4" w:tplc="66735989" w:tentative="1">
      <w:start w:val="1"/>
      <w:numFmt w:val="lowerLetter"/>
      <w:lvlText w:val="%5."/>
      <w:lvlJc w:val="left"/>
      <w:pPr>
        <w:ind w:left="3600" w:hanging="360"/>
      </w:pPr>
    </w:lvl>
    <w:lvl w:ilvl="5" w:tplc="66735989" w:tentative="1">
      <w:start w:val="1"/>
      <w:numFmt w:val="lowerRoman"/>
      <w:lvlText w:val="%6."/>
      <w:lvlJc w:val="right"/>
      <w:pPr>
        <w:ind w:left="4320" w:hanging="180"/>
      </w:pPr>
    </w:lvl>
    <w:lvl w:ilvl="6" w:tplc="66735989" w:tentative="1">
      <w:start w:val="1"/>
      <w:numFmt w:val="decimal"/>
      <w:lvlText w:val="%7."/>
      <w:lvlJc w:val="left"/>
      <w:pPr>
        <w:ind w:left="5040" w:hanging="360"/>
      </w:pPr>
    </w:lvl>
    <w:lvl w:ilvl="7" w:tplc="66735989" w:tentative="1">
      <w:start w:val="1"/>
      <w:numFmt w:val="lowerLetter"/>
      <w:lvlText w:val="%8."/>
      <w:lvlJc w:val="left"/>
      <w:pPr>
        <w:ind w:left="5760" w:hanging="360"/>
      </w:pPr>
    </w:lvl>
    <w:lvl w:ilvl="8" w:tplc="66735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7">
    <w:multiLevelType w:val="hybridMultilevel"/>
    <w:lvl w:ilvl="0" w:tplc="67288942">
      <w:start w:val="1"/>
      <w:numFmt w:val="decimal"/>
      <w:lvlText w:val="%1."/>
      <w:lvlJc w:val="left"/>
      <w:pPr>
        <w:ind w:left="720" w:hanging="360"/>
      </w:pPr>
    </w:lvl>
    <w:lvl w:ilvl="1" w:tplc="67288942" w:tentative="1">
      <w:start w:val="1"/>
      <w:numFmt w:val="lowerLetter"/>
      <w:lvlText w:val="%2."/>
      <w:lvlJc w:val="left"/>
      <w:pPr>
        <w:ind w:left="1440" w:hanging="360"/>
      </w:pPr>
    </w:lvl>
    <w:lvl w:ilvl="2" w:tplc="67288942" w:tentative="1">
      <w:start w:val="1"/>
      <w:numFmt w:val="lowerRoman"/>
      <w:lvlText w:val="%3."/>
      <w:lvlJc w:val="right"/>
      <w:pPr>
        <w:ind w:left="2160" w:hanging="180"/>
      </w:pPr>
    </w:lvl>
    <w:lvl w:ilvl="3" w:tplc="67288942" w:tentative="1">
      <w:start w:val="1"/>
      <w:numFmt w:val="decimal"/>
      <w:lvlText w:val="%4."/>
      <w:lvlJc w:val="left"/>
      <w:pPr>
        <w:ind w:left="2880" w:hanging="360"/>
      </w:pPr>
    </w:lvl>
    <w:lvl w:ilvl="4" w:tplc="67288942" w:tentative="1">
      <w:start w:val="1"/>
      <w:numFmt w:val="lowerLetter"/>
      <w:lvlText w:val="%5."/>
      <w:lvlJc w:val="left"/>
      <w:pPr>
        <w:ind w:left="3600" w:hanging="360"/>
      </w:pPr>
    </w:lvl>
    <w:lvl w:ilvl="5" w:tplc="67288942" w:tentative="1">
      <w:start w:val="1"/>
      <w:numFmt w:val="lowerRoman"/>
      <w:lvlText w:val="%6."/>
      <w:lvlJc w:val="right"/>
      <w:pPr>
        <w:ind w:left="4320" w:hanging="180"/>
      </w:pPr>
    </w:lvl>
    <w:lvl w:ilvl="6" w:tplc="67288942" w:tentative="1">
      <w:start w:val="1"/>
      <w:numFmt w:val="decimal"/>
      <w:lvlText w:val="%7."/>
      <w:lvlJc w:val="left"/>
      <w:pPr>
        <w:ind w:left="5040" w:hanging="360"/>
      </w:pPr>
    </w:lvl>
    <w:lvl w:ilvl="7" w:tplc="67288942" w:tentative="1">
      <w:start w:val="1"/>
      <w:numFmt w:val="lowerLetter"/>
      <w:lvlText w:val="%8."/>
      <w:lvlJc w:val="left"/>
      <w:pPr>
        <w:ind w:left="5760" w:hanging="360"/>
      </w:pPr>
    </w:lvl>
    <w:lvl w:ilvl="8" w:tplc="67288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6">
    <w:multiLevelType w:val="hybridMultilevel"/>
    <w:lvl w:ilvl="0" w:tplc="17796959">
      <w:start w:val="1"/>
      <w:numFmt w:val="decimal"/>
      <w:lvlText w:val="%1."/>
      <w:lvlJc w:val="left"/>
      <w:pPr>
        <w:ind w:left="720" w:hanging="360"/>
      </w:pPr>
    </w:lvl>
    <w:lvl w:ilvl="1" w:tplc="17796959" w:tentative="1">
      <w:start w:val="1"/>
      <w:numFmt w:val="lowerLetter"/>
      <w:lvlText w:val="%2."/>
      <w:lvlJc w:val="left"/>
      <w:pPr>
        <w:ind w:left="1440" w:hanging="360"/>
      </w:pPr>
    </w:lvl>
    <w:lvl w:ilvl="2" w:tplc="17796959" w:tentative="1">
      <w:start w:val="1"/>
      <w:numFmt w:val="lowerRoman"/>
      <w:lvlText w:val="%3."/>
      <w:lvlJc w:val="right"/>
      <w:pPr>
        <w:ind w:left="2160" w:hanging="180"/>
      </w:pPr>
    </w:lvl>
    <w:lvl w:ilvl="3" w:tplc="17796959" w:tentative="1">
      <w:start w:val="1"/>
      <w:numFmt w:val="decimal"/>
      <w:lvlText w:val="%4."/>
      <w:lvlJc w:val="left"/>
      <w:pPr>
        <w:ind w:left="2880" w:hanging="360"/>
      </w:pPr>
    </w:lvl>
    <w:lvl w:ilvl="4" w:tplc="17796959" w:tentative="1">
      <w:start w:val="1"/>
      <w:numFmt w:val="lowerLetter"/>
      <w:lvlText w:val="%5."/>
      <w:lvlJc w:val="left"/>
      <w:pPr>
        <w:ind w:left="3600" w:hanging="360"/>
      </w:pPr>
    </w:lvl>
    <w:lvl w:ilvl="5" w:tplc="17796959" w:tentative="1">
      <w:start w:val="1"/>
      <w:numFmt w:val="lowerRoman"/>
      <w:lvlText w:val="%6."/>
      <w:lvlJc w:val="right"/>
      <w:pPr>
        <w:ind w:left="4320" w:hanging="180"/>
      </w:pPr>
    </w:lvl>
    <w:lvl w:ilvl="6" w:tplc="17796959" w:tentative="1">
      <w:start w:val="1"/>
      <w:numFmt w:val="decimal"/>
      <w:lvlText w:val="%7."/>
      <w:lvlJc w:val="left"/>
      <w:pPr>
        <w:ind w:left="5040" w:hanging="360"/>
      </w:pPr>
    </w:lvl>
    <w:lvl w:ilvl="7" w:tplc="17796959" w:tentative="1">
      <w:start w:val="1"/>
      <w:numFmt w:val="lowerLetter"/>
      <w:lvlText w:val="%8."/>
      <w:lvlJc w:val="left"/>
      <w:pPr>
        <w:ind w:left="5760" w:hanging="360"/>
      </w:pPr>
    </w:lvl>
    <w:lvl w:ilvl="8" w:tplc="17796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5">
    <w:multiLevelType w:val="hybridMultilevel"/>
    <w:lvl w:ilvl="0" w:tplc="65480609">
      <w:start w:val="1"/>
      <w:numFmt w:val="decimal"/>
      <w:lvlText w:val="%1."/>
      <w:lvlJc w:val="left"/>
      <w:pPr>
        <w:ind w:left="720" w:hanging="360"/>
      </w:pPr>
    </w:lvl>
    <w:lvl w:ilvl="1" w:tplc="65480609" w:tentative="1">
      <w:start w:val="1"/>
      <w:numFmt w:val="lowerLetter"/>
      <w:lvlText w:val="%2."/>
      <w:lvlJc w:val="left"/>
      <w:pPr>
        <w:ind w:left="1440" w:hanging="360"/>
      </w:pPr>
    </w:lvl>
    <w:lvl w:ilvl="2" w:tplc="65480609" w:tentative="1">
      <w:start w:val="1"/>
      <w:numFmt w:val="lowerRoman"/>
      <w:lvlText w:val="%3."/>
      <w:lvlJc w:val="right"/>
      <w:pPr>
        <w:ind w:left="2160" w:hanging="180"/>
      </w:pPr>
    </w:lvl>
    <w:lvl w:ilvl="3" w:tplc="65480609" w:tentative="1">
      <w:start w:val="1"/>
      <w:numFmt w:val="decimal"/>
      <w:lvlText w:val="%4."/>
      <w:lvlJc w:val="left"/>
      <w:pPr>
        <w:ind w:left="2880" w:hanging="360"/>
      </w:pPr>
    </w:lvl>
    <w:lvl w:ilvl="4" w:tplc="65480609" w:tentative="1">
      <w:start w:val="1"/>
      <w:numFmt w:val="lowerLetter"/>
      <w:lvlText w:val="%5."/>
      <w:lvlJc w:val="left"/>
      <w:pPr>
        <w:ind w:left="3600" w:hanging="360"/>
      </w:pPr>
    </w:lvl>
    <w:lvl w:ilvl="5" w:tplc="65480609" w:tentative="1">
      <w:start w:val="1"/>
      <w:numFmt w:val="lowerRoman"/>
      <w:lvlText w:val="%6."/>
      <w:lvlJc w:val="right"/>
      <w:pPr>
        <w:ind w:left="4320" w:hanging="180"/>
      </w:pPr>
    </w:lvl>
    <w:lvl w:ilvl="6" w:tplc="65480609" w:tentative="1">
      <w:start w:val="1"/>
      <w:numFmt w:val="decimal"/>
      <w:lvlText w:val="%7."/>
      <w:lvlJc w:val="left"/>
      <w:pPr>
        <w:ind w:left="5040" w:hanging="360"/>
      </w:pPr>
    </w:lvl>
    <w:lvl w:ilvl="7" w:tplc="65480609" w:tentative="1">
      <w:start w:val="1"/>
      <w:numFmt w:val="lowerLetter"/>
      <w:lvlText w:val="%8."/>
      <w:lvlJc w:val="left"/>
      <w:pPr>
        <w:ind w:left="5760" w:hanging="360"/>
      </w:pPr>
    </w:lvl>
    <w:lvl w:ilvl="8" w:tplc="65480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4">
    <w:multiLevelType w:val="hybridMultilevel"/>
    <w:lvl w:ilvl="0" w:tplc="31334358">
      <w:start w:val="1"/>
      <w:numFmt w:val="decimal"/>
      <w:lvlText w:val="%1."/>
      <w:lvlJc w:val="left"/>
      <w:pPr>
        <w:ind w:left="720" w:hanging="360"/>
      </w:pPr>
    </w:lvl>
    <w:lvl w:ilvl="1" w:tplc="31334358" w:tentative="1">
      <w:start w:val="1"/>
      <w:numFmt w:val="lowerLetter"/>
      <w:lvlText w:val="%2."/>
      <w:lvlJc w:val="left"/>
      <w:pPr>
        <w:ind w:left="1440" w:hanging="360"/>
      </w:pPr>
    </w:lvl>
    <w:lvl w:ilvl="2" w:tplc="31334358" w:tentative="1">
      <w:start w:val="1"/>
      <w:numFmt w:val="lowerRoman"/>
      <w:lvlText w:val="%3."/>
      <w:lvlJc w:val="right"/>
      <w:pPr>
        <w:ind w:left="2160" w:hanging="180"/>
      </w:pPr>
    </w:lvl>
    <w:lvl w:ilvl="3" w:tplc="31334358" w:tentative="1">
      <w:start w:val="1"/>
      <w:numFmt w:val="decimal"/>
      <w:lvlText w:val="%4."/>
      <w:lvlJc w:val="left"/>
      <w:pPr>
        <w:ind w:left="2880" w:hanging="360"/>
      </w:pPr>
    </w:lvl>
    <w:lvl w:ilvl="4" w:tplc="31334358" w:tentative="1">
      <w:start w:val="1"/>
      <w:numFmt w:val="lowerLetter"/>
      <w:lvlText w:val="%5."/>
      <w:lvlJc w:val="left"/>
      <w:pPr>
        <w:ind w:left="3600" w:hanging="360"/>
      </w:pPr>
    </w:lvl>
    <w:lvl w:ilvl="5" w:tplc="31334358" w:tentative="1">
      <w:start w:val="1"/>
      <w:numFmt w:val="lowerRoman"/>
      <w:lvlText w:val="%6."/>
      <w:lvlJc w:val="right"/>
      <w:pPr>
        <w:ind w:left="4320" w:hanging="180"/>
      </w:pPr>
    </w:lvl>
    <w:lvl w:ilvl="6" w:tplc="31334358" w:tentative="1">
      <w:start w:val="1"/>
      <w:numFmt w:val="decimal"/>
      <w:lvlText w:val="%7."/>
      <w:lvlJc w:val="left"/>
      <w:pPr>
        <w:ind w:left="5040" w:hanging="360"/>
      </w:pPr>
    </w:lvl>
    <w:lvl w:ilvl="7" w:tplc="31334358" w:tentative="1">
      <w:start w:val="1"/>
      <w:numFmt w:val="lowerLetter"/>
      <w:lvlText w:val="%8."/>
      <w:lvlJc w:val="left"/>
      <w:pPr>
        <w:ind w:left="5760" w:hanging="360"/>
      </w:pPr>
    </w:lvl>
    <w:lvl w:ilvl="8" w:tplc="31334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3">
    <w:multiLevelType w:val="hybridMultilevel"/>
    <w:lvl w:ilvl="0" w:tplc="29790724">
      <w:start w:val="1"/>
      <w:numFmt w:val="decimal"/>
      <w:lvlText w:val="%1."/>
      <w:lvlJc w:val="left"/>
      <w:pPr>
        <w:ind w:left="720" w:hanging="360"/>
      </w:pPr>
    </w:lvl>
    <w:lvl w:ilvl="1" w:tplc="29790724" w:tentative="1">
      <w:start w:val="1"/>
      <w:numFmt w:val="lowerLetter"/>
      <w:lvlText w:val="%2."/>
      <w:lvlJc w:val="left"/>
      <w:pPr>
        <w:ind w:left="1440" w:hanging="360"/>
      </w:pPr>
    </w:lvl>
    <w:lvl w:ilvl="2" w:tplc="29790724" w:tentative="1">
      <w:start w:val="1"/>
      <w:numFmt w:val="lowerRoman"/>
      <w:lvlText w:val="%3."/>
      <w:lvlJc w:val="right"/>
      <w:pPr>
        <w:ind w:left="2160" w:hanging="180"/>
      </w:pPr>
    </w:lvl>
    <w:lvl w:ilvl="3" w:tplc="29790724" w:tentative="1">
      <w:start w:val="1"/>
      <w:numFmt w:val="decimal"/>
      <w:lvlText w:val="%4."/>
      <w:lvlJc w:val="left"/>
      <w:pPr>
        <w:ind w:left="2880" w:hanging="360"/>
      </w:pPr>
    </w:lvl>
    <w:lvl w:ilvl="4" w:tplc="29790724" w:tentative="1">
      <w:start w:val="1"/>
      <w:numFmt w:val="lowerLetter"/>
      <w:lvlText w:val="%5."/>
      <w:lvlJc w:val="left"/>
      <w:pPr>
        <w:ind w:left="3600" w:hanging="360"/>
      </w:pPr>
    </w:lvl>
    <w:lvl w:ilvl="5" w:tplc="29790724" w:tentative="1">
      <w:start w:val="1"/>
      <w:numFmt w:val="lowerRoman"/>
      <w:lvlText w:val="%6."/>
      <w:lvlJc w:val="right"/>
      <w:pPr>
        <w:ind w:left="4320" w:hanging="180"/>
      </w:pPr>
    </w:lvl>
    <w:lvl w:ilvl="6" w:tplc="29790724" w:tentative="1">
      <w:start w:val="1"/>
      <w:numFmt w:val="decimal"/>
      <w:lvlText w:val="%7."/>
      <w:lvlJc w:val="left"/>
      <w:pPr>
        <w:ind w:left="5040" w:hanging="360"/>
      </w:pPr>
    </w:lvl>
    <w:lvl w:ilvl="7" w:tplc="29790724" w:tentative="1">
      <w:start w:val="1"/>
      <w:numFmt w:val="lowerLetter"/>
      <w:lvlText w:val="%8."/>
      <w:lvlJc w:val="left"/>
      <w:pPr>
        <w:ind w:left="5760" w:hanging="360"/>
      </w:pPr>
    </w:lvl>
    <w:lvl w:ilvl="8" w:tplc="29790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2">
    <w:multiLevelType w:val="hybridMultilevel"/>
    <w:lvl w:ilvl="0" w:tplc="66970974">
      <w:start w:val="1"/>
      <w:numFmt w:val="decimal"/>
      <w:lvlText w:val="%1."/>
      <w:lvlJc w:val="left"/>
      <w:pPr>
        <w:ind w:left="720" w:hanging="360"/>
      </w:pPr>
    </w:lvl>
    <w:lvl w:ilvl="1" w:tplc="66970974" w:tentative="1">
      <w:start w:val="1"/>
      <w:numFmt w:val="lowerLetter"/>
      <w:lvlText w:val="%2."/>
      <w:lvlJc w:val="left"/>
      <w:pPr>
        <w:ind w:left="1440" w:hanging="360"/>
      </w:pPr>
    </w:lvl>
    <w:lvl w:ilvl="2" w:tplc="66970974" w:tentative="1">
      <w:start w:val="1"/>
      <w:numFmt w:val="lowerRoman"/>
      <w:lvlText w:val="%3."/>
      <w:lvlJc w:val="right"/>
      <w:pPr>
        <w:ind w:left="2160" w:hanging="180"/>
      </w:pPr>
    </w:lvl>
    <w:lvl w:ilvl="3" w:tplc="66970974" w:tentative="1">
      <w:start w:val="1"/>
      <w:numFmt w:val="decimal"/>
      <w:lvlText w:val="%4."/>
      <w:lvlJc w:val="left"/>
      <w:pPr>
        <w:ind w:left="2880" w:hanging="360"/>
      </w:pPr>
    </w:lvl>
    <w:lvl w:ilvl="4" w:tplc="66970974" w:tentative="1">
      <w:start w:val="1"/>
      <w:numFmt w:val="lowerLetter"/>
      <w:lvlText w:val="%5."/>
      <w:lvlJc w:val="left"/>
      <w:pPr>
        <w:ind w:left="3600" w:hanging="360"/>
      </w:pPr>
    </w:lvl>
    <w:lvl w:ilvl="5" w:tplc="66970974" w:tentative="1">
      <w:start w:val="1"/>
      <w:numFmt w:val="lowerRoman"/>
      <w:lvlText w:val="%6."/>
      <w:lvlJc w:val="right"/>
      <w:pPr>
        <w:ind w:left="4320" w:hanging="180"/>
      </w:pPr>
    </w:lvl>
    <w:lvl w:ilvl="6" w:tplc="66970974" w:tentative="1">
      <w:start w:val="1"/>
      <w:numFmt w:val="decimal"/>
      <w:lvlText w:val="%7."/>
      <w:lvlJc w:val="left"/>
      <w:pPr>
        <w:ind w:left="5040" w:hanging="360"/>
      </w:pPr>
    </w:lvl>
    <w:lvl w:ilvl="7" w:tplc="66970974" w:tentative="1">
      <w:start w:val="1"/>
      <w:numFmt w:val="lowerLetter"/>
      <w:lvlText w:val="%8."/>
      <w:lvlJc w:val="left"/>
      <w:pPr>
        <w:ind w:left="5760" w:hanging="360"/>
      </w:pPr>
    </w:lvl>
    <w:lvl w:ilvl="8" w:tplc="66970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1">
    <w:multiLevelType w:val="hybridMultilevel"/>
    <w:lvl w:ilvl="0" w:tplc="27379186">
      <w:start w:val="1"/>
      <w:numFmt w:val="decimal"/>
      <w:lvlText w:val="%1."/>
      <w:lvlJc w:val="left"/>
      <w:pPr>
        <w:ind w:left="720" w:hanging="360"/>
      </w:pPr>
    </w:lvl>
    <w:lvl w:ilvl="1" w:tplc="27379186" w:tentative="1">
      <w:start w:val="1"/>
      <w:numFmt w:val="lowerLetter"/>
      <w:lvlText w:val="%2."/>
      <w:lvlJc w:val="left"/>
      <w:pPr>
        <w:ind w:left="1440" w:hanging="360"/>
      </w:pPr>
    </w:lvl>
    <w:lvl w:ilvl="2" w:tplc="27379186" w:tentative="1">
      <w:start w:val="1"/>
      <w:numFmt w:val="lowerRoman"/>
      <w:lvlText w:val="%3."/>
      <w:lvlJc w:val="right"/>
      <w:pPr>
        <w:ind w:left="2160" w:hanging="180"/>
      </w:pPr>
    </w:lvl>
    <w:lvl w:ilvl="3" w:tplc="27379186" w:tentative="1">
      <w:start w:val="1"/>
      <w:numFmt w:val="decimal"/>
      <w:lvlText w:val="%4."/>
      <w:lvlJc w:val="left"/>
      <w:pPr>
        <w:ind w:left="2880" w:hanging="360"/>
      </w:pPr>
    </w:lvl>
    <w:lvl w:ilvl="4" w:tplc="27379186" w:tentative="1">
      <w:start w:val="1"/>
      <w:numFmt w:val="lowerLetter"/>
      <w:lvlText w:val="%5."/>
      <w:lvlJc w:val="left"/>
      <w:pPr>
        <w:ind w:left="3600" w:hanging="360"/>
      </w:pPr>
    </w:lvl>
    <w:lvl w:ilvl="5" w:tplc="27379186" w:tentative="1">
      <w:start w:val="1"/>
      <w:numFmt w:val="lowerRoman"/>
      <w:lvlText w:val="%6."/>
      <w:lvlJc w:val="right"/>
      <w:pPr>
        <w:ind w:left="4320" w:hanging="180"/>
      </w:pPr>
    </w:lvl>
    <w:lvl w:ilvl="6" w:tplc="27379186" w:tentative="1">
      <w:start w:val="1"/>
      <w:numFmt w:val="decimal"/>
      <w:lvlText w:val="%7."/>
      <w:lvlJc w:val="left"/>
      <w:pPr>
        <w:ind w:left="5040" w:hanging="360"/>
      </w:pPr>
    </w:lvl>
    <w:lvl w:ilvl="7" w:tplc="27379186" w:tentative="1">
      <w:start w:val="1"/>
      <w:numFmt w:val="lowerLetter"/>
      <w:lvlText w:val="%8."/>
      <w:lvlJc w:val="left"/>
      <w:pPr>
        <w:ind w:left="5760" w:hanging="360"/>
      </w:pPr>
    </w:lvl>
    <w:lvl w:ilvl="8" w:tplc="27379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00">
    <w:multiLevelType w:val="hybridMultilevel"/>
    <w:lvl w:ilvl="0" w:tplc="51517712">
      <w:start w:val="1"/>
      <w:numFmt w:val="decimal"/>
      <w:lvlText w:val="%1."/>
      <w:lvlJc w:val="left"/>
      <w:pPr>
        <w:ind w:left="720" w:hanging="360"/>
      </w:pPr>
    </w:lvl>
    <w:lvl w:ilvl="1" w:tplc="51517712" w:tentative="1">
      <w:start w:val="1"/>
      <w:numFmt w:val="lowerLetter"/>
      <w:lvlText w:val="%2."/>
      <w:lvlJc w:val="left"/>
      <w:pPr>
        <w:ind w:left="1440" w:hanging="360"/>
      </w:pPr>
    </w:lvl>
    <w:lvl w:ilvl="2" w:tplc="51517712" w:tentative="1">
      <w:start w:val="1"/>
      <w:numFmt w:val="lowerRoman"/>
      <w:lvlText w:val="%3."/>
      <w:lvlJc w:val="right"/>
      <w:pPr>
        <w:ind w:left="2160" w:hanging="180"/>
      </w:pPr>
    </w:lvl>
    <w:lvl w:ilvl="3" w:tplc="51517712" w:tentative="1">
      <w:start w:val="1"/>
      <w:numFmt w:val="decimal"/>
      <w:lvlText w:val="%4."/>
      <w:lvlJc w:val="left"/>
      <w:pPr>
        <w:ind w:left="2880" w:hanging="360"/>
      </w:pPr>
    </w:lvl>
    <w:lvl w:ilvl="4" w:tplc="51517712" w:tentative="1">
      <w:start w:val="1"/>
      <w:numFmt w:val="lowerLetter"/>
      <w:lvlText w:val="%5."/>
      <w:lvlJc w:val="left"/>
      <w:pPr>
        <w:ind w:left="3600" w:hanging="360"/>
      </w:pPr>
    </w:lvl>
    <w:lvl w:ilvl="5" w:tplc="51517712" w:tentative="1">
      <w:start w:val="1"/>
      <w:numFmt w:val="lowerRoman"/>
      <w:lvlText w:val="%6."/>
      <w:lvlJc w:val="right"/>
      <w:pPr>
        <w:ind w:left="4320" w:hanging="180"/>
      </w:pPr>
    </w:lvl>
    <w:lvl w:ilvl="6" w:tplc="51517712" w:tentative="1">
      <w:start w:val="1"/>
      <w:numFmt w:val="decimal"/>
      <w:lvlText w:val="%7."/>
      <w:lvlJc w:val="left"/>
      <w:pPr>
        <w:ind w:left="5040" w:hanging="360"/>
      </w:pPr>
    </w:lvl>
    <w:lvl w:ilvl="7" w:tplc="51517712" w:tentative="1">
      <w:start w:val="1"/>
      <w:numFmt w:val="lowerLetter"/>
      <w:lvlText w:val="%8."/>
      <w:lvlJc w:val="left"/>
      <w:pPr>
        <w:ind w:left="5760" w:hanging="360"/>
      </w:pPr>
    </w:lvl>
    <w:lvl w:ilvl="8" w:tplc="51517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9">
    <w:multiLevelType w:val="hybridMultilevel"/>
    <w:lvl w:ilvl="0" w:tplc="63787401">
      <w:start w:val="1"/>
      <w:numFmt w:val="decimal"/>
      <w:lvlText w:val="%1."/>
      <w:lvlJc w:val="left"/>
      <w:pPr>
        <w:ind w:left="720" w:hanging="360"/>
      </w:pPr>
    </w:lvl>
    <w:lvl w:ilvl="1" w:tplc="63787401" w:tentative="1">
      <w:start w:val="1"/>
      <w:numFmt w:val="lowerLetter"/>
      <w:lvlText w:val="%2."/>
      <w:lvlJc w:val="left"/>
      <w:pPr>
        <w:ind w:left="1440" w:hanging="360"/>
      </w:pPr>
    </w:lvl>
    <w:lvl w:ilvl="2" w:tplc="63787401" w:tentative="1">
      <w:start w:val="1"/>
      <w:numFmt w:val="lowerRoman"/>
      <w:lvlText w:val="%3."/>
      <w:lvlJc w:val="right"/>
      <w:pPr>
        <w:ind w:left="2160" w:hanging="180"/>
      </w:pPr>
    </w:lvl>
    <w:lvl w:ilvl="3" w:tplc="63787401" w:tentative="1">
      <w:start w:val="1"/>
      <w:numFmt w:val="decimal"/>
      <w:lvlText w:val="%4."/>
      <w:lvlJc w:val="left"/>
      <w:pPr>
        <w:ind w:left="2880" w:hanging="360"/>
      </w:pPr>
    </w:lvl>
    <w:lvl w:ilvl="4" w:tplc="63787401" w:tentative="1">
      <w:start w:val="1"/>
      <w:numFmt w:val="lowerLetter"/>
      <w:lvlText w:val="%5."/>
      <w:lvlJc w:val="left"/>
      <w:pPr>
        <w:ind w:left="3600" w:hanging="360"/>
      </w:pPr>
    </w:lvl>
    <w:lvl w:ilvl="5" w:tplc="63787401" w:tentative="1">
      <w:start w:val="1"/>
      <w:numFmt w:val="lowerRoman"/>
      <w:lvlText w:val="%6."/>
      <w:lvlJc w:val="right"/>
      <w:pPr>
        <w:ind w:left="4320" w:hanging="180"/>
      </w:pPr>
    </w:lvl>
    <w:lvl w:ilvl="6" w:tplc="63787401" w:tentative="1">
      <w:start w:val="1"/>
      <w:numFmt w:val="decimal"/>
      <w:lvlText w:val="%7."/>
      <w:lvlJc w:val="left"/>
      <w:pPr>
        <w:ind w:left="5040" w:hanging="360"/>
      </w:pPr>
    </w:lvl>
    <w:lvl w:ilvl="7" w:tplc="63787401" w:tentative="1">
      <w:start w:val="1"/>
      <w:numFmt w:val="lowerLetter"/>
      <w:lvlText w:val="%8."/>
      <w:lvlJc w:val="left"/>
      <w:pPr>
        <w:ind w:left="5760" w:hanging="360"/>
      </w:pPr>
    </w:lvl>
    <w:lvl w:ilvl="8" w:tplc="63787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8">
    <w:multiLevelType w:val="hybridMultilevel"/>
    <w:lvl w:ilvl="0" w:tplc="99006970">
      <w:start w:val="1"/>
      <w:numFmt w:val="decimal"/>
      <w:lvlText w:val="%1."/>
      <w:lvlJc w:val="left"/>
      <w:pPr>
        <w:ind w:left="720" w:hanging="360"/>
      </w:pPr>
    </w:lvl>
    <w:lvl w:ilvl="1" w:tplc="99006970" w:tentative="1">
      <w:start w:val="1"/>
      <w:numFmt w:val="lowerLetter"/>
      <w:lvlText w:val="%2."/>
      <w:lvlJc w:val="left"/>
      <w:pPr>
        <w:ind w:left="1440" w:hanging="360"/>
      </w:pPr>
    </w:lvl>
    <w:lvl w:ilvl="2" w:tplc="99006970" w:tentative="1">
      <w:start w:val="1"/>
      <w:numFmt w:val="lowerRoman"/>
      <w:lvlText w:val="%3."/>
      <w:lvlJc w:val="right"/>
      <w:pPr>
        <w:ind w:left="2160" w:hanging="180"/>
      </w:pPr>
    </w:lvl>
    <w:lvl w:ilvl="3" w:tplc="99006970" w:tentative="1">
      <w:start w:val="1"/>
      <w:numFmt w:val="decimal"/>
      <w:lvlText w:val="%4."/>
      <w:lvlJc w:val="left"/>
      <w:pPr>
        <w:ind w:left="2880" w:hanging="360"/>
      </w:pPr>
    </w:lvl>
    <w:lvl w:ilvl="4" w:tplc="99006970" w:tentative="1">
      <w:start w:val="1"/>
      <w:numFmt w:val="lowerLetter"/>
      <w:lvlText w:val="%5."/>
      <w:lvlJc w:val="left"/>
      <w:pPr>
        <w:ind w:left="3600" w:hanging="360"/>
      </w:pPr>
    </w:lvl>
    <w:lvl w:ilvl="5" w:tplc="99006970" w:tentative="1">
      <w:start w:val="1"/>
      <w:numFmt w:val="lowerRoman"/>
      <w:lvlText w:val="%6."/>
      <w:lvlJc w:val="right"/>
      <w:pPr>
        <w:ind w:left="4320" w:hanging="180"/>
      </w:pPr>
    </w:lvl>
    <w:lvl w:ilvl="6" w:tplc="99006970" w:tentative="1">
      <w:start w:val="1"/>
      <w:numFmt w:val="decimal"/>
      <w:lvlText w:val="%7."/>
      <w:lvlJc w:val="left"/>
      <w:pPr>
        <w:ind w:left="5040" w:hanging="360"/>
      </w:pPr>
    </w:lvl>
    <w:lvl w:ilvl="7" w:tplc="99006970" w:tentative="1">
      <w:start w:val="1"/>
      <w:numFmt w:val="lowerLetter"/>
      <w:lvlText w:val="%8."/>
      <w:lvlJc w:val="left"/>
      <w:pPr>
        <w:ind w:left="5760" w:hanging="360"/>
      </w:pPr>
    </w:lvl>
    <w:lvl w:ilvl="8" w:tplc="99006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7">
    <w:multiLevelType w:val="hybridMultilevel"/>
    <w:lvl w:ilvl="0" w:tplc="44103554">
      <w:start w:val="1"/>
      <w:numFmt w:val="decimal"/>
      <w:lvlText w:val="%1."/>
      <w:lvlJc w:val="left"/>
      <w:pPr>
        <w:ind w:left="720" w:hanging="360"/>
      </w:pPr>
    </w:lvl>
    <w:lvl w:ilvl="1" w:tplc="44103554" w:tentative="1">
      <w:start w:val="1"/>
      <w:numFmt w:val="lowerLetter"/>
      <w:lvlText w:val="%2."/>
      <w:lvlJc w:val="left"/>
      <w:pPr>
        <w:ind w:left="1440" w:hanging="360"/>
      </w:pPr>
    </w:lvl>
    <w:lvl w:ilvl="2" w:tplc="44103554" w:tentative="1">
      <w:start w:val="1"/>
      <w:numFmt w:val="lowerRoman"/>
      <w:lvlText w:val="%3."/>
      <w:lvlJc w:val="right"/>
      <w:pPr>
        <w:ind w:left="2160" w:hanging="180"/>
      </w:pPr>
    </w:lvl>
    <w:lvl w:ilvl="3" w:tplc="44103554" w:tentative="1">
      <w:start w:val="1"/>
      <w:numFmt w:val="decimal"/>
      <w:lvlText w:val="%4."/>
      <w:lvlJc w:val="left"/>
      <w:pPr>
        <w:ind w:left="2880" w:hanging="360"/>
      </w:pPr>
    </w:lvl>
    <w:lvl w:ilvl="4" w:tplc="44103554" w:tentative="1">
      <w:start w:val="1"/>
      <w:numFmt w:val="lowerLetter"/>
      <w:lvlText w:val="%5."/>
      <w:lvlJc w:val="left"/>
      <w:pPr>
        <w:ind w:left="3600" w:hanging="360"/>
      </w:pPr>
    </w:lvl>
    <w:lvl w:ilvl="5" w:tplc="44103554" w:tentative="1">
      <w:start w:val="1"/>
      <w:numFmt w:val="lowerRoman"/>
      <w:lvlText w:val="%6."/>
      <w:lvlJc w:val="right"/>
      <w:pPr>
        <w:ind w:left="4320" w:hanging="180"/>
      </w:pPr>
    </w:lvl>
    <w:lvl w:ilvl="6" w:tplc="44103554" w:tentative="1">
      <w:start w:val="1"/>
      <w:numFmt w:val="decimal"/>
      <w:lvlText w:val="%7."/>
      <w:lvlJc w:val="left"/>
      <w:pPr>
        <w:ind w:left="5040" w:hanging="360"/>
      </w:pPr>
    </w:lvl>
    <w:lvl w:ilvl="7" w:tplc="44103554" w:tentative="1">
      <w:start w:val="1"/>
      <w:numFmt w:val="lowerLetter"/>
      <w:lvlText w:val="%8."/>
      <w:lvlJc w:val="left"/>
      <w:pPr>
        <w:ind w:left="5760" w:hanging="360"/>
      </w:pPr>
    </w:lvl>
    <w:lvl w:ilvl="8" w:tplc="44103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6">
    <w:multiLevelType w:val="hybridMultilevel"/>
    <w:lvl w:ilvl="0" w:tplc="26088068">
      <w:start w:val="1"/>
      <w:numFmt w:val="decimal"/>
      <w:lvlText w:val="%1."/>
      <w:lvlJc w:val="left"/>
      <w:pPr>
        <w:ind w:left="720" w:hanging="360"/>
      </w:pPr>
    </w:lvl>
    <w:lvl w:ilvl="1" w:tplc="26088068" w:tentative="1">
      <w:start w:val="1"/>
      <w:numFmt w:val="lowerLetter"/>
      <w:lvlText w:val="%2."/>
      <w:lvlJc w:val="left"/>
      <w:pPr>
        <w:ind w:left="1440" w:hanging="360"/>
      </w:pPr>
    </w:lvl>
    <w:lvl w:ilvl="2" w:tplc="26088068" w:tentative="1">
      <w:start w:val="1"/>
      <w:numFmt w:val="lowerRoman"/>
      <w:lvlText w:val="%3."/>
      <w:lvlJc w:val="right"/>
      <w:pPr>
        <w:ind w:left="2160" w:hanging="180"/>
      </w:pPr>
    </w:lvl>
    <w:lvl w:ilvl="3" w:tplc="26088068" w:tentative="1">
      <w:start w:val="1"/>
      <w:numFmt w:val="decimal"/>
      <w:lvlText w:val="%4."/>
      <w:lvlJc w:val="left"/>
      <w:pPr>
        <w:ind w:left="2880" w:hanging="360"/>
      </w:pPr>
    </w:lvl>
    <w:lvl w:ilvl="4" w:tplc="26088068" w:tentative="1">
      <w:start w:val="1"/>
      <w:numFmt w:val="lowerLetter"/>
      <w:lvlText w:val="%5."/>
      <w:lvlJc w:val="left"/>
      <w:pPr>
        <w:ind w:left="3600" w:hanging="360"/>
      </w:pPr>
    </w:lvl>
    <w:lvl w:ilvl="5" w:tplc="26088068" w:tentative="1">
      <w:start w:val="1"/>
      <w:numFmt w:val="lowerRoman"/>
      <w:lvlText w:val="%6."/>
      <w:lvlJc w:val="right"/>
      <w:pPr>
        <w:ind w:left="4320" w:hanging="180"/>
      </w:pPr>
    </w:lvl>
    <w:lvl w:ilvl="6" w:tplc="26088068" w:tentative="1">
      <w:start w:val="1"/>
      <w:numFmt w:val="decimal"/>
      <w:lvlText w:val="%7."/>
      <w:lvlJc w:val="left"/>
      <w:pPr>
        <w:ind w:left="5040" w:hanging="360"/>
      </w:pPr>
    </w:lvl>
    <w:lvl w:ilvl="7" w:tplc="26088068" w:tentative="1">
      <w:start w:val="1"/>
      <w:numFmt w:val="lowerLetter"/>
      <w:lvlText w:val="%8."/>
      <w:lvlJc w:val="left"/>
      <w:pPr>
        <w:ind w:left="5760" w:hanging="360"/>
      </w:pPr>
    </w:lvl>
    <w:lvl w:ilvl="8" w:tplc="26088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5">
    <w:multiLevelType w:val="hybridMultilevel"/>
    <w:lvl w:ilvl="0" w:tplc="24060342">
      <w:start w:val="1"/>
      <w:numFmt w:val="decimal"/>
      <w:lvlText w:val="%1."/>
      <w:lvlJc w:val="left"/>
      <w:pPr>
        <w:ind w:left="720" w:hanging="360"/>
      </w:pPr>
    </w:lvl>
    <w:lvl w:ilvl="1" w:tplc="24060342" w:tentative="1">
      <w:start w:val="1"/>
      <w:numFmt w:val="lowerLetter"/>
      <w:lvlText w:val="%2."/>
      <w:lvlJc w:val="left"/>
      <w:pPr>
        <w:ind w:left="1440" w:hanging="360"/>
      </w:pPr>
    </w:lvl>
    <w:lvl w:ilvl="2" w:tplc="24060342" w:tentative="1">
      <w:start w:val="1"/>
      <w:numFmt w:val="lowerRoman"/>
      <w:lvlText w:val="%3."/>
      <w:lvlJc w:val="right"/>
      <w:pPr>
        <w:ind w:left="2160" w:hanging="180"/>
      </w:pPr>
    </w:lvl>
    <w:lvl w:ilvl="3" w:tplc="24060342" w:tentative="1">
      <w:start w:val="1"/>
      <w:numFmt w:val="decimal"/>
      <w:lvlText w:val="%4."/>
      <w:lvlJc w:val="left"/>
      <w:pPr>
        <w:ind w:left="2880" w:hanging="360"/>
      </w:pPr>
    </w:lvl>
    <w:lvl w:ilvl="4" w:tplc="24060342" w:tentative="1">
      <w:start w:val="1"/>
      <w:numFmt w:val="lowerLetter"/>
      <w:lvlText w:val="%5."/>
      <w:lvlJc w:val="left"/>
      <w:pPr>
        <w:ind w:left="3600" w:hanging="360"/>
      </w:pPr>
    </w:lvl>
    <w:lvl w:ilvl="5" w:tplc="24060342" w:tentative="1">
      <w:start w:val="1"/>
      <w:numFmt w:val="lowerRoman"/>
      <w:lvlText w:val="%6."/>
      <w:lvlJc w:val="right"/>
      <w:pPr>
        <w:ind w:left="4320" w:hanging="180"/>
      </w:pPr>
    </w:lvl>
    <w:lvl w:ilvl="6" w:tplc="24060342" w:tentative="1">
      <w:start w:val="1"/>
      <w:numFmt w:val="decimal"/>
      <w:lvlText w:val="%7."/>
      <w:lvlJc w:val="left"/>
      <w:pPr>
        <w:ind w:left="5040" w:hanging="360"/>
      </w:pPr>
    </w:lvl>
    <w:lvl w:ilvl="7" w:tplc="24060342" w:tentative="1">
      <w:start w:val="1"/>
      <w:numFmt w:val="lowerLetter"/>
      <w:lvlText w:val="%8."/>
      <w:lvlJc w:val="left"/>
      <w:pPr>
        <w:ind w:left="5760" w:hanging="360"/>
      </w:pPr>
    </w:lvl>
    <w:lvl w:ilvl="8" w:tplc="2406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4">
    <w:multiLevelType w:val="hybridMultilevel"/>
    <w:lvl w:ilvl="0" w:tplc="77469894">
      <w:start w:val="1"/>
      <w:numFmt w:val="decimal"/>
      <w:lvlText w:val="%1."/>
      <w:lvlJc w:val="left"/>
      <w:pPr>
        <w:ind w:left="720" w:hanging="360"/>
      </w:pPr>
    </w:lvl>
    <w:lvl w:ilvl="1" w:tplc="77469894" w:tentative="1">
      <w:start w:val="1"/>
      <w:numFmt w:val="lowerLetter"/>
      <w:lvlText w:val="%2."/>
      <w:lvlJc w:val="left"/>
      <w:pPr>
        <w:ind w:left="1440" w:hanging="360"/>
      </w:pPr>
    </w:lvl>
    <w:lvl w:ilvl="2" w:tplc="77469894" w:tentative="1">
      <w:start w:val="1"/>
      <w:numFmt w:val="lowerRoman"/>
      <w:lvlText w:val="%3."/>
      <w:lvlJc w:val="right"/>
      <w:pPr>
        <w:ind w:left="2160" w:hanging="180"/>
      </w:pPr>
    </w:lvl>
    <w:lvl w:ilvl="3" w:tplc="77469894" w:tentative="1">
      <w:start w:val="1"/>
      <w:numFmt w:val="decimal"/>
      <w:lvlText w:val="%4."/>
      <w:lvlJc w:val="left"/>
      <w:pPr>
        <w:ind w:left="2880" w:hanging="360"/>
      </w:pPr>
    </w:lvl>
    <w:lvl w:ilvl="4" w:tplc="77469894" w:tentative="1">
      <w:start w:val="1"/>
      <w:numFmt w:val="lowerLetter"/>
      <w:lvlText w:val="%5."/>
      <w:lvlJc w:val="left"/>
      <w:pPr>
        <w:ind w:left="3600" w:hanging="360"/>
      </w:pPr>
    </w:lvl>
    <w:lvl w:ilvl="5" w:tplc="77469894" w:tentative="1">
      <w:start w:val="1"/>
      <w:numFmt w:val="lowerRoman"/>
      <w:lvlText w:val="%6."/>
      <w:lvlJc w:val="right"/>
      <w:pPr>
        <w:ind w:left="4320" w:hanging="180"/>
      </w:pPr>
    </w:lvl>
    <w:lvl w:ilvl="6" w:tplc="77469894" w:tentative="1">
      <w:start w:val="1"/>
      <w:numFmt w:val="decimal"/>
      <w:lvlText w:val="%7."/>
      <w:lvlJc w:val="left"/>
      <w:pPr>
        <w:ind w:left="5040" w:hanging="360"/>
      </w:pPr>
    </w:lvl>
    <w:lvl w:ilvl="7" w:tplc="77469894" w:tentative="1">
      <w:start w:val="1"/>
      <w:numFmt w:val="lowerLetter"/>
      <w:lvlText w:val="%8."/>
      <w:lvlJc w:val="left"/>
      <w:pPr>
        <w:ind w:left="5760" w:hanging="360"/>
      </w:pPr>
    </w:lvl>
    <w:lvl w:ilvl="8" w:tplc="77469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3">
    <w:multiLevelType w:val="hybridMultilevel"/>
    <w:lvl w:ilvl="0" w:tplc="81104015">
      <w:start w:val="1"/>
      <w:numFmt w:val="decimal"/>
      <w:lvlText w:val="%1."/>
      <w:lvlJc w:val="left"/>
      <w:pPr>
        <w:ind w:left="720" w:hanging="360"/>
      </w:pPr>
    </w:lvl>
    <w:lvl w:ilvl="1" w:tplc="81104015" w:tentative="1">
      <w:start w:val="1"/>
      <w:numFmt w:val="lowerLetter"/>
      <w:lvlText w:val="%2."/>
      <w:lvlJc w:val="left"/>
      <w:pPr>
        <w:ind w:left="1440" w:hanging="360"/>
      </w:pPr>
    </w:lvl>
    <w:lvl w:ilvl="2" w:tplc="81104015" w:tentative="1">
      <w:start w:val="1"/>
      <w:numFmt w:val="lowerRoman"/>
      <w:lvlText w:val="%3."/>
      <w:lvlJc w:val="right"/>
      <w:pPr>
        <w:ind w:left="2160" w:hanging="180"/>
      </w:pPr>
    </w:lvl>
    <w:lvl w:ilvl="3" w:tplc="81104015" w:tentative="1">
      <w:start w:val="1"/>
      <w:numFmt w:val="decimal"/>
      <w:lvlText w:val="%4."/>
      <w:lvlJc w:val="left"/>
      <w:pPr>
        <w:ind w:left="2880" w:hanging="360"/>
      </w:pPr>
    </w:lvl>
    <w:lvl w:ilvl="4" w:tplc="81104015" w:tentative="1">
      <w:start w:val="1"/>
      <w:numFmt w:val="lowerLetter"/>
      <w:lvlText w:val="%5."/>
      <w:lvlJc w:val="left"/>
      <w:pPr>
        <w:ind w:left="3600" w:hanging="360"/>
      </w:pPr>
    </w:lvl>
    <w:lvl w:ilvl="5" w:tplc="81104015" w:tentative="1">
      <w:start w:val="1"/>
      <w:numFmt w:val="lowerRoman"/>
      <w:lvlText w:val="%6."/>
      <w:lvlJc w:val="right"/>
      <w:pPr>
        <w:ind w:left="4320" w:hanging="180"/>
      </w:pPr>
    </w:lvl>
    <w:lvl w:ilvl="6" w:tplc="81104015" w:tentative="1">
      <w:start w:val="1"/>
      <w:numFmt w:val="decimal"/>
      <w:lvlText w:val="%7."/>
      <w:lvlJc w:val="left"/>
      <w:pPr>
        <w:ind w:left="5040" w:hanging="360"/>
      </w:pPr>
    </w:lvl>
    <w:lvl w:ilvl="7" w:tplc="81104015" w:tentative="1">
      <w:start w:val="1"/>
      <w:numFmt w:val="lowerLetter"/>
      <w:lvlText w:val="%8."/>
      <w:lvlJc w:val="left"/>
      <w:pPr>
        <w:ind w:left="5760" w:hanging="360"/>
      </w:pPr>
    </w:lvl>
    <w:lvl w:ilvl="8" w:tplc="81104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2">
    <w:multiLevelType w:val="hybridMultilevel"/>
    <w:lvl w:ilvl="0" w:tplc="27242082">
      <w:start w:val="1"/>
      <w:numFmt w:val="decimal"/>
      <w:lvlText w:val="%1."/>
      <w:lvlJc w:val="left"/>
      <w:pPr>
        <w:ind w:left="720" w:hanging="360"/>
      </w:pPr>
    </w:lvl>
    <w:lvl w:ilvl="1" w:tplc="27242082" w:tentative="1">
      <w:start w:val="1"/>
      <w:numFmt w:val="lowerLetter"/>
      <w:lvlText w:val="%2."/>
      <w:lvlJc w:val="left"/>
      <w:pPr>
        <w:ind w:left="1440" w:hanging="360"/>
      </w:pPr>
    </w:lvl>
    <w:lvl w:ilvl="2" w:tplc="27242082" w:tentative="1">
      <w:start w:val="1"/>
      <w:numFmt w:val="lowerRoman"/>
      <w:lvlText w:val="%3."/>
      <w:lvlJc w:val="right"/>
      <w:pPr>
        <w:ind w:left="2160" w:hanging="180"/>
      </w:pPr>
    </w:lvl>
    <w:lvl w:ilvl="3" w:tplc="27242082" w:tentative="1">
      <w:start w:val="1"/>
      <w:numFmt w:val="decimal"/>
      <w:lvlText w:val="%4."/>
      <w:lvlJc w:val="left"/>
      <w:pPr>
        <w:ind w:left="2880" w:hanging="360"/>
      </w:pPr>
    </w:lvl>
    <w:lvl w:ilvl="4" w:tplc="27242082" w:tentative="1">
      <w:start w:val="1"/>
      <w:numFmt w:val="lowerLetter"/>
      <w:lvlText w:val="%5."/>
      <w:lvlJc w:val="left"/>
      <w:pPr>
        <w:ind w:left="3600" w:hanging="360"/>
      </w:pPr>
    </w:lvl>
    <w:lvl w:ilvl="5" w:tplc="27242082" w:tentative="1">
      <w:start w:val="1"/>
      <w:numFmt w:val="lowerRoman"/>
      <w:lvlText w:val="%6."/>
      <w:lvlJc w:val="right"/>
      <w:pPr>
        <w:ind w:left="4320" w:hanging="180"/>
      </w:pPr>
    </w:lvl>
    <w:lvl w:ilvl="6" w:tplc="27242082" w:tentative="1">
      <w:start w:val="1"/>
      <w:numFmt w:val="decimal"/>
      <w:lvlText w:val="%7."/>
      <w:lvlJc w:val="left"/>
      <w:pPr>
        <w:ind w:left="5040" w:hanging="360"/>
      </w:pPr>
    </w:lvl>
    <w:lvl w:ilvl="7" w:tplc="27242082" w:tentative="1">
      <w:start w:val="1"/>
      <w:numFmt w:val="lowerLetter"/>
      <w:lvlText w:val="%8."/>
      <w:lvlJc w:val="left"/>
      <w:pPr>
        <w:ind w:left="5760" w:hanging="360"/>
      </w:pPr>
    </w:lvl>
    <w:lvl w:ilvl="8" w:tplc="27242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1">
    <w:multiLevelType w:val="hybridMultilevel"/>
    <w:lvl w:ilvl="0" w:tplc="35444362">
      <w:start w:val="1"/>
      <w:numFmt w:val="decimal"/>
      <w:lvlText w:val="%1."/>
      <w:lvlJc w:val="left"/>
      <w:pPr>
        <w:ind w:left="720" w:hanging="360"/>
      </w:pPr>
    </w:lvl>
    <w:lvl w:ilvl="1" w:tplc="35444362" w:tentative="1">
      <w:start w:val="1"/>
      <w:numFmt w:val="lowerLetter"/>
      <w:lvlText w:val="%2."/>
      <w:lvlJc w:val="left"/>
      <w:pPr>
        <w:ind w:left="1440" w:hanging="360"/>
      </w:pPr>
    </w:lvl>
    <w:lvl w:ilvl="2" w:tplc="35444362" w:tentative="1">
      <w:start w:val="1"/>
      <w:numFmt w:val="lowerRoman"/>
      <w:lvlText w:val="%3."/>
      <w:lvlJc w:val="right"/>
      <w:pPr>
        <w:ind w:left="2160" w:hanging="180"/>
      </w:pPr>
    </w:lvl>
    <w:lvl w:ilvl="3" w:tplc="35444362" w:tentative="1">
      <w:start w:val="1"/>
      <w:numFmt w:val="decimal"/>
      <w:lvlText w:val="%4."/>
      <w:lvlJc w:val="left"/>
      <w:pPr>
        <w:ind w:left="2880" w:hanging="360"/>
      </w:pPr>
    </w:lvl>
    <w:lvl w:ilvl="4" w:tplc="35444362" w:tentative="1">
      <w:start w:val="1"/>
      <w:numFmt w:val="lowerLetter"/>
      <w:lvlText w:val="%5."/>
      <w:lvlJc w:val="left"/>
      <w:pPr>
        <w:ind w:left="3600" w:hanging="360"/>
      </w:pPr>
    </w:lvl>
    <w:lvl w:ilvl="5" w:tplc="35444362" w:tentative="1">
      <w:start w:val="1"/>
      <w:numFmt w:val="lowerRoman"/>
      <w:lvlText w:val="%6."/>
      <w:lvlJc w:val="right"/>
      <w:pPr>
        <w:ind w:left="4320" w:hanging="180"/>
      </w:pPr>
    </w:lvl>
    <w:lvl w:ilvl="6" w:tplc="35444362" w:tentative="1">
      <w:start w:val="1"/>
      <w:numFmt w:val="decimal"/>
      <w:lvlText w:val="%7."/>
      <w:lvlJc w:val="left"/>
      <w:pPr>
        <w:ind w:left="5040" w:hanging="360"/>
      </w:pPr>
    </w:lvl>
    <w:lvl w:ilvl="7" w:tplc="35444362" w:tentative="1">
      <w:start w:val="1"/>
      <w:numFmt w:val="lowerLetter"/>
      <w:lvlText w:val="%8."/>
      <w:lvlJc w:val="left"/>
      <w:pPr>
        <w:ind w:left="5760" w:hanging="360"/>
      </w:pPr>
    </w:lvl>
    <w:lvl w:ilvl="8" w:tplc="35444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90">
    <w:multiLevelType w:val="hybridMultilevel"/>
    <w:lvl w:ilvl="0" w:tplc="42466285">
      <w:start w:val="1"/>
      <w:numFmt w:val="decimal"/>
      <w:lvlText w:val="%1."/>
      <w:lvlJc w:val="left"/>
      <w:pPr>
        <w:ind w:left="720" w:hanging="360"/>
      </w:pPr>
    </w:lvl>
    <w:lvl w:ilvl="1" w:tplc="42466285" w:tentative="1">
      <w:start w:val="1"/>
      <w:numFmt w:val="lowerLetter"/>
      <w:lvlText w:val="%2."/>
      <w:lvlJc w:val="left"/>
      <w:pPr>
        <w:ind w:left="1440" w:hanging="360"/>
      </w:pPr>
    </w:lvl>
    <w:lvl w:ilvl="2" w:tplc="42466285" w:tentative="1">
      <w:start w:val="1"/>
      <w:numFmt w:val="lowerRoman"/>
      <w:lvlText w:val="%3."/>
      <w:lvlJc w:val="right"/>
      <w:pPr>
        <w:ind w:left="2160" w:hanging="180"/>
      </w:pPr>
    </w:lvl>
    <w:lvl w:ilvl="3" w:tplc="42466285" w:tentative="1">
      <w:start w:val="1"/>
      <w:numFmt w:val="decimal"/>
      <w:lvlText w:val="%4."/>
      <w:lvlJc w:val="left"/>
      <w:pPr>
        <w:ind w:left="2880" w:hanging="360"/>
      </w:pPr>
    </w:lvl>
    <w:lvl w:ilvl="4" w:tplc="42466285" w:tentative="1">
      <w:start w:val="1"/>
      <w:numFmt w:val="lowerLetter"/>
      <w:lvlText w:val="%5."/>
      <w:lvlJc w:val="left"/>
      <w:pPr>
        <w:ind w:left="3600" w:hanging="360"/>
      </w:pPr>
    </w:lvl>
    <w:lvl w:ilvl="5" w:tplc="42466285" w:tentative="1">
      <w:start w:val="1"/>
      <w:numFmt w:val="lowerRoman"/>
      <w:lvlText w:val="%6."/>
      <w:lvlJc w:val="right"/>
      <w:pPr>
        <w:ind w:left="4320" w:hanging="180"/>
      </w:pPr>
    </w:lvl>
    <w:lvl w:ilvl="6" w:tplc="42466285" w:tentative="1">
      <w:start w:val="1"/>
      <w:numFmt w:val="decimal"/>
      <w:lvlText w:val="%7."/>
      <w:lvlJc w:val="left"/>
      <w:pPr>
        <w:ind w:left="5040" w:hanging="360"/>
      </w:pPr>
    </w:lvl>
    <w:lvl w:ilvl="7" w:tplc="42466285" w:tentative="1">
      <w:start w:val="1"/>
      <w:numFmt w:val="lowerLetter"/>
      <w:lvlText w:val="%8."/>
      <w:lvlJc w:val="left"/>
      <w:pPr>
        <w:ind w:left="5760" w:hanging="360"/>
      </w:pPr>
    </w:lvl>
    <w:lvl w:ilvl="8" w:tplc="42466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9">
    <w:multiLevelType w:val="hybridMultilevel"/>
    <w:lvl w:ilvl="0" w:tplc="33114501">
      <w:start w:val="1"/>
      <w:numFmt w:val="decimal"/>
      <w:lvlText w:val="%1."/>
      <w:lvlJc w:val="left"/>
      <w:pPr>
        <w:ind w:left="720" w:hanging="360"/>
      </w:pPr>
    </w:lvl>
    <w:lvl w:ilvl="1" w:tplc="33114501" w:tentative="1">
      <w:start w:val="1"/>
      <w:numFmt w:val="lowerLetter"/>
      <w:lvlText w:val="%2."/>
      <w:lvlJc w:val="left"/>
      <w:pPr>
        <w:ind w:left="1440" w:hanging="360"/>
      </w:pPr>
    </w:lvl>
    <w:lvl w:ilvl="2" w:tplc="33114501" w:tentative="1">
      <w:start w:val="1"/>
      <w:numFmt w:val="lowerRoman"/>
      <w:lvlText w:val="%3."/>
      <w:lvlJc w:val="right"/>
      <w:pPr>
        <w:ind w:left="2160" w:hanging="180"/>
      </w:pPr>
    </w:lvl>
    <w:lvl w:ilvl="3" w:tplc="33114501" w:tentative="1">
      <w:start w:val="1"/>
      <w:numFmt w:val="decimal"/>
      <w:lvlText w:val="%4."/>
      <w:lvlJc w:val="left"/>
      <w:pPr>
        <w:ind w:left="2880" w:hanging="360"/>
      </w:pPr>
    </w:lvl>
    <w:lvl w:ilvl="4" w:tplc="33114501" w:tentative="1">
      <w:start w:val="1"/>
      <w:numFmt w:val="lowerLetter"/>
      <w:lvlText w:val="%5."/>
      <w:lvlJc w:val="left"/>
      <w:pPr>
        <w:ind w:left="3600" w:hanging="360"/>
      </w:pPr>
    </w:lvl>
    <w:lvl w:ilvl="5" w:tplc="33114501" w:tentative="1">
      <w:start w:val="1"/>
      <w:numFmt w:val="lowerRoman"/>
      <w:lvlText w:val="%6."/>
      <w:lvlJc w:val="right"/>
      <w:pPr>
        <w:ind w:left="4320" w:hanging="180"/>
      </w:pPr>
    </w:lvl>
    <w:lvl w:ilvl="6" w:tplc="33114501" w:tentative="1">
      <w:start w:val="1"/>
      <w:numFmt w:val="decimal"/>
      <w:lvlText w:val="%7."/>
      <w:lvlJc w:val="left"/>
      <w:pPr>
        <w:ind w:left="5040" w:hanging="360"/>
      </w:pPr>
    </w:lvl>
    <w:lvl w:ilvl="7" w:tplc="33114501" w:tentative="1">
      <w:start w:val="1"/>
      <w:numFmt w:val="lowerLetter"/>
      <w:lvlText w:val="%8."/>
      <w:lvlJc w:val="left"/>
      <w:pPr>
        <w:ind w:left="5760" w:hanging="360"/>
      </w:pPr>
    </w:lvl>
    <w:lvl w:ilvl="8" w:tplc="33114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8">
    <w:multiLevelType w:val="hybridMultilevel"/>
    <w:lvl w:ilvl="0" w:tplc="16461760">
      <w:start w:val="1"/>
      <w:numFmt w:val="decimal"/>
      <w:lvlText w:val="%1."/>
      <w:lvlJc w:val="left"/>
      <w:pPr>
        <w:ind w:left="720" w:hanging="360"/>
      </w:pPr>
    </w:lvl>
    <w:lvl w:ilvl="1" w:tplc="16461760" w:tentative="1">
      <w:start w:val="1"/>
      <w:numFmt w:val="lowerLetter"/>
      <w:lvlText w:val="%2."/>
      <w:lvlJc w:val="left"/>
      <w:pPr>
        <w:ind w:left="1440" w:hanging="360"/>
      </w:pPr>
    </w:lvl>
    <w:lvl w:ilvl="2" w:tplc="16461760" w:tentative="1">
      <w:start w:val="1"/>
      <w:numFmt w:val="lowerRoman"/>
      <w:lvlText w:val="%3."/>
      <w:lvlJc w:val="right"/>
      <w:pPr>
        <w:ind w:left="2160" w:hanging="180"/>
      </w:pPr>
    </w:lvl>
    <w:lvl w:ilvl="3" w:tplc="16461760" w:tentative="1">
      <w:start w:val="1"/>
      <w:numFmt w:val="decimal"/>
      <w:lvlText w:val="%4."/>
      <w:lvlJc w:val="left"/>
      <w:pPr>
        <w:ind w:left="2880" w:hanging="360"/>
      </w:pPr>
    </w:lvl>
    <w:lvl w:ilvl="4" w:tplc="16461760" w:tentative="1">
      <w:start w:val="1"/>
      <w:numFmt w:val="lowerLetter"/>
      <w:lvlText w:val="%5."/>
      <w:lvlJc w:val="left"/>
      <w:pPr>
        <w:ind w:left="3600" w:hanging="360"/>
      </w:pPr>
    </w:lvl>
    <w:lvl w:ilvl="5" w:tplc="16461760" w:tentative="1">
      <w:start w:val="1"/>
      <w:numFmt w:val="lowerRoman"/>
      <w:lvlText w:val="%6."/>
      <w:lvlJc w:val="right"/>
      <w:pPr>
        <w:ind w:left="4320" w:hanging="180"/>
      </w:pPr>
    </w:lvl>
    <w:lvl w:ilvl="6" w:tplc="16461760" w:tentative="1">
      <w:start w:val="1"/>
      <w:numFmt w:val="decimal"/>
      <w:lvlText w:val="%7."/>
      <w:lvlJc w:val="left"/>
      <w:pPr>
        <w:ind w:left="5040" w:hanging="360"/>
      </w:pPr>
    </w:lvl>
    <w:lvl w:ilvl="7" w:tplc="16461760" w:tentative="1">
      <w:start w:val="1"/>
      <w:numFmt w:val="lowerLetter"/>
      <w:lvlText w:val="%8."/>
      <w:lvlJc w:val="left"/>
      <w:pPr>
        <w:ind w:left="5760" w:hanging="360"/>
      </w:pPr>
    </w:lvl>
    <w:lvl w:ilvl="8" w:tplc="16461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7">
    <w:multiLevelType w:val="hybridMultilevel"/>
    <w:lvl w:ilvl="0" w:tplc="32796356">
      <w:start w:val="1"/>
      <w:numFmt w:val="decimal"/>
      <w:lvlText w:val="%1."/>
      <w:lvlJc w:val="left"/>
      <w:pPr>
        <w:ind w:left="720" w:hanging="360"/>
      </w:pPr>
    </w:lvl>
    <w:lvl w:ilvl="1" w:tplc="32796356" w:tentative="1">
      <w:start w:val="1"/>
      <w:numFmt w:val="lowerLetter"/>
      <w:lvlText w:val="%2."/>
      <w:lvlJc w:val="left"/>
      <w:pPr>
        <w:ind w:left="1440" w:hanging="360"/>
      </w:pPr>
    </w:lvl>
    <w:lvl w:ilvl="2" w:tplc="32796356" w:tentative="1">
      <w:start w:val="1"/>
      <w:numFmt w:val="lowerRoman"/>
      <w:lvlText w:val="%3."/>
      <w:lvlJc w:val="right"/>
      <w:pPr>
        <w:ind w:left="2160" w:hanging="180"/>
      </w:pPr>
    </w:lvl>
    <w:lvl w:ilvl="3" w:tplc="32796356" w:tentative="1">
      <w:start w:val="1"/>
      <w:numFmt w:val="decimal"/>
      <w:lvlText w:val="%4."/>
      <w:lvlJc w:val="left"/>
      <w:pPr>
        <w:ind w:left="2880" w:hanging="360"/>
      </w:pPr>
    </w:lvl>
    <w:lvl w:ilvl="4" w:tplc="32796356" w:tentative="1">
      <w:start w:val="1"/>
      <w:numFmt w:val="lowerLetter"/>
      <w:lvlText w:val="%5."/>
      <w:lvlJc w:val="left"/>
      <w:pPr>
        <w:ind w:left="3600" w:hanging="360"/>
      </w:pPr>
    </w:lvl>
    <w:lvl w:ilvl="5" w:tplc="32796356" w:tentative="1">
      <w:start w:val="1"/>
      <w:numFmt w:val="lowerRoman"/>
      <w:lvlText w:val="%6."/>
      <w:lvlJc w:val="right"/>
      <w:pPr>
        <w:ind w:left="4320" w:hanging="180"/>
      </w:pPr>
    </w:lvl>
    <w:lvl w:ilvl="6" w:tplc="32796356" w:tentative="1">
      <w:start w:val="1"/>
      <w:numFmt w:val="decimal"/>
      <w:lvlText w:val="%7."/>
      <w:lvlJc w:val="left"/>
      <w:pPr>
        <w:ind w:left="5040" w:hanging="360"/>
      </w:pPr>
    </w:lvl>
    <w:lvl w:ilvl="7" w:tplc="32796356" w:tentative="1">
      <w:start w:val="1"/>
      <w:numFmt w:val="lowerLetter"/>
      <w:lvlText w:val="%8."/>
      <w:lvlJc w:val="left"/>
      <w:pPr>
        <w:ind w:left="5760" w:hanging="360"/>
      </w:pPr>
    </w:lvl>
    <w:lvl w:ilvl="8" w:tplc="32796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6">
    <w:multiLevelType w:val="hybridMultilevel"/>
    <w:lvl w:ilvl="0" w:tplc="95781016">
      <w:start w:val="1"/>
      <w:numFmt w:val="decimal"/>
      <w:lvlText w:val="%1."/>
      <w:lvlJc w:val="left"/>
      <w:pPr>
        <w:ind w:left="720" w:hanging="360"/>
      </w:pPr>
    </w:lvl>
    <w:lvl w:ilvl="1" w:tplc="95781016" w:tentative="1">
      <w:start w:val="1"/>
      <w:numFmt w:val="lowerLetter"/>
      <w:lvlText w:val="%2."/>
      <w:lvlJc w:val="left"/>
      <w:pPr>
        <w:ind w:left="1440" w:hanging="360"/>
      </w:pPr>
    </w:lvl>
    <w:lvl w:ilvl="2" w:tplc="95781016" w:tentative="1">
      <w:start w:val="1"/>
      <w:numFmt w:val="lowerRoman"/>
      <w:lvlText w:val="%3."/>
      <w:lvlJc w:val="right"/>
      <w:pPr>
        <w:ind w:left="2160" w:hanging="180"/>
      </w:pPr>
    </w:lvl>
    <w:lvl w:ilvl="3" w:tplc="95781016" w:tentative="1">
      <w:start w:val="1"/>
      <w:numFmt w:val="decimal"/>
      <w:lvlText w:val="%4."/>
      <w:lvlJc w:val="left"/>
      <w:pPr>
        <w:ind w:left="2880" w:hanging="360"/>
      </w:pPr>
    </w:lvl>
    <w:lvl w:ilvl="4" w:tplc="95781016" w:tentative="1">
      <w:start w:val="1"/>
      <w:numFmt w:val="lowerLetter"/>
      <w:lvlText w:val="%5."/>
      <w:lvlJc w:val="left"/>
      <w:pPr>
        <w:ind w:left="3600" w:hanging="360"/>
      </w:pPr>
    </w:lvl>
    <w:lvl w:ilvl="5" w:tplc="95781016" w:tentative="1">
      <w:start w:val="1"/>
      <w:numFmt w:val="lowerRoman"/>
      <w:lvlText w:val="%6."/>
      <w:lvlJc w:val="right"/>
      <w:pPr>
        <w:ind w:left="4320" w:hanging="180"/>
      </w:pPr>
    </w:lvl>
    <w:lvl w:ilvl="6" w:tplc="95781016" w:tentative="1">
      <w:start w:val="1"/>
      <w:numFmt w:val="decimal"/>
      <w:lvlText w:val="%7."/>
      <w:lvlJc w:val="left"/>
      <w:pPr>
        <w:ind w:left="5040" w:hanging="360"/>
      </w:pPr>
    </w:lvl>
    <w:lvl w:ilvl="7" w:tplc="95781016" w:tentative="1">
      <w:start w:val="1"/>
      <w:numFmt w:val="lowerLetter"/>
      <w:lvlText w:val="%8."/>
      <w:lvlJc w:val="left"/>
      <w:pPr>
        <w:ind w:left="5760" w:hanging="360"/>
      </w:pPr>
    </w:lvl>
    <w:lvl w:ilvl="8" w:tplc="95781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5">
    <w:multiLevelType w:val="hybridMultilevel"/>
    <w:lvl w:ilvl="0" w:tplc="51993273">
      <w:start w:val="1"/>
      <w:numFmt w:val="decimal"/>
      <w:lvlText w:val="%1."/>
      <w:lvlJc w:val="left"/>
      <w:pPr>
        <w:ind w:left="720" w:hanging="360"/>
      </w:pPr>
    </w:lvl>
    <w:lvl w:ilvl="1" w:tplc="51993273" w:tentative="1">
      <w:start w:val="1"/>
      <w:numFmt w:val="lowerLetter"/>
      <w:lvlText w:val="%2."/>
      <w:lvlJc w:val="left"/>
      <w:pPr>
        <w:ind w:left="1440" w:hanging="360"/>
      </w:pPr>
    </w:lvl>
    <w:lvl w:ilvl="2" w:tplc="51993273" w:tentative="1">
      <w:start w:val="1"/>
      <w:numFmt w:val="lowerRoman"/>
      <w:lvlText w:val="%3."/>
      <w:lvlJc w:val="right"/>
      <w:pPr>
        <w:ind w:left="2160" w:hanging="180"/>
      </w:pPr>
    </w:lvl>
    <w:lvl w:ilvl="3" w:tplc="51993273" w:tentative="1">
      <w:start w:val="1"/>
      <w:numFmt w:val="decimal"/>
      <w:lvlText w:val="%4."/>
      <w:lvlJc w:val="left"/>
      <w:pPr>
        <w:ind w:left="2880" w:hanging="360"/>
      </w:pPr>
    </w:lvl>
    <w:lvl w:ilvl="4" w:tplc="51993273" w:tentative="1">
      <w:start w:val="1"/>
      <w:numFmt w:val="lowerLetter"/>
      <w:lvlText w:val="%5."/>
      <w:lvlJc w:val="left"/>
      <w:pPr>
        <w:ind w:left="3600" w:hanging="360"/>
      </w:pPr>
    </w:lvl>
    <w:lvl w:ilvl="5" w:tplc="51993273" w:tentative="1">
      <w:start w:val="1"/>
      <w:numFmt w:val="lowerRoman"/>
      <w:lvlText w:val="%6."/>
      <w:lvlJc w:val="right"/>
      <w:pPr>
        <w:ind w:left="4320" w:hanging="180"/>
      </w:pPr>
    </w:lvl>
    <w:lvl w:ilvl="6" w:tplc="51993273" w:tentative="1">
      <w:start w:val="1"/>
      <w:numFmt w:val="decimal"/>
      <w:lvlText w:val="%7."/>
      <w:lvlJc w:val="left"/>
      <w:pPr>
        <w:ind w:left="5040" w:hanging="360"/>
      </w:pPr>
    </w:lvl>
    <w:lvl w:ilvl="7" w:tplc="51993273" w:tentative="1">
      <w:start w:val="1"/>
      <w:numFmt w:val="lowerLetter"/>
      <w:lvlText w:val="%8."/>
      <w:lvlJc w:val="left"/>
      <w:pPr>
        <w:ind w:left="5760" w:hanging="360"/>
      </w:pPr>
    </w:lvl>
    <w:lvl w:ilvl="8" w:tplc="51993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4">
    <w:multiLevelType w:val="hybridMultilevel"/>
    <w:lvl w:ilvl="0" w:tplc="64640093">
      <w:start w:val="1"/>
      <w:numFmt w:val="decimal"/>
      <w:lvlText w:val="%1."/>
      <w:lvlJc w:val="left"/>
      <w:pPr>
        <w:ind w:left="720" w:hanging="360"/>
      </w:pPr>
    </w:lvl>
    <w:lvl w:ilvl="1" w:tplc="64640093" w:tentative="1">
      <w:start w:val="1"/>
      <w:numFmt w:val="lowerLetter"/>
      <w:lvlText w:val="%2."/>
      <w:lvlJc w:val="left"/>
      <w:pPr>
        <w:ind w:left="1440" w:hanging="360"/>
      </w:pPr>
    </w:lvl>
    <w:lvl w:ilvl="2" w:tplc="64640093" w:tentative="1">
      <w:start w:val="1"/>
      <w:numFmt w:val="lowerRoman"/>
      <w:lvlText w:val="%3."/>
      <w:lvlJc w:val="right"/>
      <w:pPr>
        <w:ind w:left="2160" w:hanging="180"/>
      </w:pPr>
    </w:lvl>
    <w:lvl w:ilvl="3" w:tplc="64640093" w:tentative="1">
      <w:start w:val="1"/>
      <w:numFmt w:val="decimal"/>
      <w:lvlText w:val="%4."/>
      <w:lvlJc w:val="left"/>
      <w:pPr>
        <w:ind w:left="2880" w:hanging="360"/>
      </w:pPr>
    </w:lvl>
    <w:lvl w:ilvl="4" w:tplc="64640093" w:tentative="1">
      <w:start w:val="1"/>
      <w:numFmt w:val="lowerLetter"/>
      <w:lvlText w:val="%5."/>
      <w:lvlJc w:val="left"/>
      <w:pPr>
        <w:ind w:left="3600" w:hanging="360"/>
      </w:pPr>
    </w:lvl>
    <w:lvl w:ilvl="5" w:tplc="64640093" w:tentative="1">
      <w:start w:val="1"/>
      <w:numFmt w:val="lowerRoman"/>
      <w:lvlText w:val="%6."/>
      <w:lvlJc w:val="right"/>
      <w:pPr>
        <w:ind w:left="4320" w:hanging="180"/>
      </w:pPr>
    </w:lvl>
    <w:lvl w:ilvl="6" w:tplc="64640093" w:tentative="1">
      <w:start w:val="1"/>
      <w:numFmt w:val="decimal"/>
      <w:lvlText w:val="%7."/>
      <w:lvlJc w:val="left"/>
      <w:pPr>
        <w:ind w:left="5040" w:hanging="360"/>
      </w:pPr>
    </w:lvl>
    <w:lvl w:ilvl="7" w:tplc="64640093" w:tentative="1">
      <w:start w:val="1"/>
      <w:numFmt w:val="lowerLetter"/>
      <w:lvlText w:val="%8."/>
      <w:lvlJc w:val="left"/>
      <w:pPr>
        <w:ind w:left="5760" w:hanging="360"/>
      </w:pPr>
    </w:lvl>
    <w:lvl w:ilvl="8" w:tplc="64640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3">
    <w:multiLevelType w:val="hybridMultilevel"/>
    <w:lvl w:ilvl="0" w:tplc="67441950">
      <w:start w:val="1"/>
      <w:numFmt w:val="decimal"/>
      <w:lvlText w:val="%1."/>
      <w:lvlJc w:val="left"/>
      <w:pPr>
        <w:ind w:left="720" w:hanging="360"/>
      </w:pPr>
    </w:lvl>
    <w:lvl w:ilvl="1" w:tplc="67441950" w:tentative="1">
      <w:start w:val="1"/>
      <w:numFmt w:val="lowerLetter"/>
      <w:lvlText w:val="%2."/>
      <w:lvlJc w:val="left"/>
      <w:pPr>
        <w:ind w:left="1440" w:hanging="360"/>
      </w:pPr>
    </w:lvl>
    <w:lvl w:ilvl="2" w:tplc="67441950" w:tentative="1">
      <w:start w:val="1"/>
      <w:numFmt w:val="lowerRoman"/>
      <w:lvlText w:val="%3."/>
      <w:lvlJc w:val="right"/>
      <w:pPr>
        <w:ind w:left="2160" w:hanging="180"/>
      </w:pPr>
    </w:lvl>
    <w:lvl w:ilvl="3" w:tplc="67441950" w:tentative="1">
      <w:start w:val="1"/>
      <w:numFmt w:val="decimal"/>
      <w:lvlText w:val="%4."/>
      <w:lvlJc w:val="left"/>
      <w:pPr>
        <w:ind w:left="2880" w:hanging="360"/>
      </w:pPr>
    </w:lvl>
    <w:lvl w:ilvl="4" w:tplc="67441950" w:tentative="1">
      <w:start w:val="1"/>
      <w:numFmt w:val="lowerLetter"/>
      <w:lvlText w:val="%5."/>
      <w:lvlJc w:val="left"/>
      <w:pPr>
        <w:ind w:left="3600" w:hanging="360"/>
      </w:pPr>
    </w:lvl>
    <w:lvl w:ilvl="5" w:tplc="67441950" w:tentative="1">
      <w:start w:val="1"/>
      <w:numFmt w:val="lowerRoman"/>
      <w:lvlText w:val="%6."/>
      <w:lvlJc w:val="right"/>
      <w:pPr>
        <w:ind w:left="4320" w:hanging="180"/>
      </w:pPr>
    </w:lvl>
    <w:lvl w:ilvl="6" w:tplc="67441950" w:tentative="1">
      <w:start w:val="1"/>
      <w:numFmt w:val="decimal"/>
      <w:lvlText w:val="%7."/>
      <w:lvlJc w:val="left"/>
      <w:pPr>
        <w:ind w:left="5040" w:hanging="360"/>
      </w:pPr>
    </w:lvl>
    <w:lvl w:ilvl="7" w:tplc="67441950" w:tentative="1">
      <w:start w:val="1"/>
      <w:numFmt w:val="lowerLetter"/>
      <w:lvlText w:val="%8."/>
      <w:lvlJc w:val="left"/>
      <w:pPr>
        <w:ind w:left="5760" w:hanging="360"/>
      </w:pPr>
    </w:lvl>
    <w:lvl w:ilvl="8" w:tplc="67441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2">
    <w:multiLevelType w:val="hybridMultilevel"/>
    <w:lvl w:ilvl="0" w:tplc="25436394">
      <w:start w:val="1"/>
      <w:numFmt w:val="decimal"/>
      <w:lvlText w:val="%1."/>
      <w:lvlJc w:val="left"/>
      <w:pPr>
        <w:ind w:left="720" w:hanging="360"/>
      </w:pPr>
    </w:lvl>
    <w:lvl w:ilvl="1" w:tplc="25436394" w:tentative="1">
      <w:start w:val="1"/>
      <w:numFmt w:val="lowerLetter"/>
      <w:lvlText w:val="%2."/>
      <w:lvlJc w:val="left"/>
      <w:pPr>
        <w:ind w:left="1440" w:hanging="360"/>
      </w:pPr>
    </w:lvl>
    <w:lvl w:ilvl="2" w:tplc="25436394" w:tentative="1">
      <w:start w:val="1"/>
      <w:numFmt w:val="lowerRoman"/>
      <w:lvlText w:val="%3."/>
      <w:lvlJc w:val="right"/>
      <w:pPr>
        <w:ind w:left="2160" w:hanging="180"/>
      </w:pPr>
    </w:lvl>
    <w:lvl w:ilvl="3" w:tplc="25436394" w:tentative="1">
      <w:start w:val="1"/>
      <w:numFmt w:val="decimal"/>
      <w:lvlText w:val="%4."/>
      <w:lvlJc w:val="left"/>
      <w:pPr>
        <w:ind w:left="2880" w:hanging="360"/>
      </w:pPr>
    </w:lvl>
    <w:lvl w:ilvl="4" w:tplc="25436394" w:tentative="1">
      <w:start w:val="1"/>
      <w:numFmt w:val="lowerLetter"/>
      <w:lvlText w:val="%5."/>
      <w:lvlJc w:val="left"/>
      <w:pPr>
        <w:ind w:left="3600" w:hanging="360"/>
      </w:pPr>
    </w:lvl>
    <w:lvl w:ilvl="5" w:tplc="25436394" w:tentative="1">
      <w:start w:val="1"/>
      <w:numFmt w:val="lowerRoman"/>
      <w:lvlText w:val="%6."/>
      <w:lvlJc w:val="right"/>
      <w:pPr>
        <w:ind w:left="4320" w:hanging="180"/>
      </w:pPr>
    </w:lvl>
    <w:lvl w:ilvl="6" w:tplc="25436394" w:tentative="1">
      <w:start w:val="1"/>
      <w:numFmt w:val="decimal"/>
      <w:lvlText w:val="%7."/>
      <w:lvlJc w:val="left"/>
      <w:pPr>
        <w:ind w:left="5040" w:hanging="360"/>
      </w:pPr>
    </w:lvl>
    <w:lvl w:ilvl="7" w:tplc="25436394" w:tentative="1">
      <w:start w:val="1"/>
      <w:numFmt w:val="lowerLetter"/>
      <w:lvlText w:val="%8."/>
      <w:lvlJc w:val="left"/>
      <w:pPr>
        <w:ind w:left="5760" w:hanging="360"/>
      </w:pPr>
    </w:lvl>
    <w:lvl w:ilvl="8" w:tplc="25436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1">
    <w:multiLevelType w:val="hybridMultilevel"/>
    <w:lvl w:ilvl="0" w:tplc="85730376">
      <w:start w:val="1"/>
      <w:numFmt w:val="decimal"/>
      <w:lvlText w:val="%1."/>
      <w:lvlJc w:val="left"/>
      <w:pPr>
        <w:ind w:left="720" w:hanging="360"/>
      </w:pPr>
    </w:lvl>
    <w:lvl w:ilvl="1" w:tplc="85730376" w:tentative="1">
      <w:start w:val="1"/>
      <w:numFmt w:val="lowerLetter"/>
      <w:lvlText w:val="%2."/>
      <w:lvlJc w:val="left"/>
      <w:pPr>
        <w:ind w:left="1440" w:hanging="360"/>
      </w:pPr>
    </w:lvl>
    <w:lvl w:ilvl="2" w:tplc="85730376" w:tentative="1">
      <w:start w:val="1"/>
      <w:numFmt w:val="lowerRoman"/>
      <w:lvlText w:val="%3."/>
      <w:lvlJc w:val="right"/>
      <w:pPr>
        <w:ind w:left="2160" w:hanging="180"/>
      </w:pPr>
    </w:lvl>
    <w:lvl w:ilvl="3" w:tplc="85730376" w:tentative="1">
      <w:start w:val="1"/>
      <w:numFmt w:val="decimal"/>
      <w:lvlText w:val="%4."/>
      <w:lvlJc w:val="left"/>
      <w:pPr>
        <w:ind w:left="2880" w:hanging="360"/>
      </w:pPr>
    </w:lvl>
    <w:lvl w:ilvl="4" w:tplc="85730376" w:tentative="1">
      <w:start w:val="1"/>
      <w:numFmt w:val="lowerLetter"/>
      <w:lvlText w:val="%5."/>
      <w:lvlJc w:val="left"/>
      <w:pPr>
        <w:ind w:left="3600" w:hanging="360"/>
      </w:pPr>
    </w:lvl>
    <w:lvl w:ilvl="5" w:tplc="85730376" w:tentative="1">
      <w:start w:val="1"/>
      <w:numFmt w:val="lowerRoman"/>
      <w:lvlText w:val="%6."/>
      <w:lvlJc w:val="right"/>
      <w:pPr>
        <w:ind w:left="4320" w:hanging="180"/>
      </w:pPr>
    </w:lvl>
    <w:lvl w:ilvl="6" w:tplc="85730376" w:tentative="1">
      <w:start w:val="1"/>
      <w:numFmt w:val="decimal"/>
      <w:lvlText w:val="%7."/>
      <w:lvlJc w:val="left"/>
      <w:pPr>
        <w:ind w:left="5040" w:hanging="360"/>
      </w:pPr>
    </w:lvl>
    <w:lvl w:ilvl="7" w:tplc="85730376" w:tentative="1">
      <w:start w:val="1"/>
      <w:numFmt w:val="lowerLetter"/>
      <w:lvlText w:val="%8."/>
      <w:lvlJc w:val="left"/>
      <w:pPr>
        <w:ind w:left="5760" w:hanging="360"/>
      </w:pPr>
    </w:lvl>
    <w:lvl w:ilvl="8" w:tplc="85730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80">
    <w:multiLevelType w:val="hybridMultilevel"/>
    <w:lvl w:ilvl="0" w:tplc="44284191">
      <w:start w:val="1"/>
      <w:numFmt w:val="decimal"/>
      <w:lvlText w:val="%1."/>
      <w:lvlJc w:val="left"/>
      <w:pPr>
        <w:ind w:left="720" w:hanging="360"/>
      </w:pPr>
    </w:lvl>
    <w:lvl w:ilvl="1" w:tplc="44284191" w:tentative="1">
      <w:start w:val="1"/>
      <w:numFmt w:val="lowerLetter"/>
      <w:lvlText w:val="%2."/>
      <w:lvlJc w:val="left"/>
      <w:pPr>
        <w:ind w:left="1440" w:hanging="360"/>
      </w:pPr>
    </w:lvl>
    <w:lvl w:ilvl="2" w:tplc="44284191" w:tentative="1">
      <w:start w:val="1"/>
      <w:numFmt w:val="lowerRoman"/>
      <w:lvlText w:val="%3."/>
      <w:lvlJc w:val="right"/>
      <w:pPr>
        <w:ind w:left="2160" w:hanging="180"/>
      </w:pPr>
    </w:lvl>
    <w:lvl w:ilvl="3" w:tplc="44284191" w:tentative="1">
      <w:start w:val="1"/>
      <w:numFmt w:val="decimal"/>
      <w:lvlText w:val="%4."/>
      <w:lvlJc w:val="left"/>
      <w:pPr>
        <w:ind w:left="2880" w:hanging="360"/>
      </w:pPr>
    </w:lvl>
    <w:lvl w:ilvl="4" w:tplc="44284191" w:tentative="1">
      <w:start w:val="1"/>
      <w:numFmt w:val="lowerLetter"/>
      <w:lvlText w:val="%5."/>
      <w:lvlJc w:val="left"/>
      <w:pPr>
        <w:ind w:left="3600" w:hanging="360"/>
      </w:pPr>
    </w:lvl>
    <w:lvl w:ilvl="5" w:tplc="44284191" w:tentative="1">
      <w:start w:val="1"/>
      <w:numFmt w:val="lowerRoman"/>
      <w:lvlText w:val="%6."/>
      <w:lvlJc w:val="right"/>
      <w:pPr>
        <w:ind w:left="4320" w:hanging="180"/>
      </w:pPr>
    </w:lvl>
    <w:lvl w:ilvl="6" w:tplc="44284191" w:tentative="1">
      <w:start w:val="1"/>
      <w:numFmt w:val="decimal"/>
      <w:lvlText w:val="%7."/>
      <w:lvlJc w:val="left"/>
      <w:pPr>
        <w:ind w:left="5040" w:hanging="360"/>
      </w:pPr>
    </w:lvl>
    <w:lvl w:ilvl="7" w:tplc="44284191" w:tentative="1">
      <w:start w:val="1"/>
      <w:numFmt w:val="lowerLetter"/>
      <w:lvlText w:val="%8."/>
      <w:lvlJc w:val="left"/>
      <w:pPr>
        <w:ind w:left="5760" w:hanging="360"/>
      </w:pPr>
    </w:lvl>
    <w:lvl w:ilvl="8" w:tplc="44284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9">
    <w:multiLevelType w:val="hybridMultilevel"/>
    <w:lvl w:ilvl="0" w:tplc="54070519">
      <w:start w:val="1"/>
      <w:numFmt w:val="decimal"/>
      <w:lvlText w:val="%1."/>
      <w:lvlJc w:val="left"/>
      <w:pPr>
        <w:ind w:left="720" w:hanging="360"/>
      </w:pPr>
    </w:lvl>
    <w:lvl w:ilvl="1" w:tplc="54070519" w:tentative="1">
      <w:start w:val="1"/>
      <w:numFmt w:val="lowerLetter"/>
      <w:lvlText w:val="%2."/>
      <w:lvlJc w:val="left"/>
      <w:pPr>
        <w:ind w:left="1440" w:hanging="360"/>
      </w:pPr>
    </w:lvl>
    <w:lvl w:ilvl="2" w:tplc="54070519" w:tentative="1">
      <w:start w:val="1"/>
      <w:numFmt w:val="lowerRoman"/>
      <w:lvlText w:val="%3."/>
      <w:lvlJc w:val="right"/>
      <w:pPr>
        <w:ind w:left="2160" w:hanging="180"/>
      </w:pPr>
    </w:lvl>
    <w:lvl w:ilvl="3" w:tplc="54070519" w:tentative="1">
      <w:start w:val="1"/>
      <w:numFmt w:val="decimal"/>
      <w:lvlText w:val="%4."/>
      <w:lvlJc w:val="left"/>
      <w:pPr>
        <w:ind w:left="2880" w:hanging="360"/>
      </w:pPr>
    </w:lvl>
    <w:lvl w:ilvl="4" w:tplc="54070519" w:tentative="1">
      <w:start w:val="1"/>
      <w:numFmt w:val="lowerLetter"/>
      <w:lvlText w:val="%5."/>
      <w:lvlJc w:val="left"/>
      <w:pPr>
        <w:ind w:left="3600" w:hanging="360"/>
      </w:pPr>
    </w:lvl>
    <w:lvl w:ilvl="5" w:tplc="54070519" w:tentative="1">
      <w:start w:val="1"/>
      <w:numFmt w:val="lowerRoman"/>
      <w:lvlText w:val="%6."/>
      <w:lvlJc w:val="right"/>
      <w:pPr>
        <w:ind w:left="4320" w:hanging="180"/>
      </w:pPr>
    </w:lvl>
    <w:lvl w:ilvl="6" w:tplc="54070519" w:tentative="1">
      <w:start w:val="1"/>
      <w:numFmt w:val="decimal"/>
      <w:lvlText w:val="%7."/>
      <w:lvlJc w:val="left"/>
      <w:pPr>
        <w:ind w:left="5040" w:hanging="360"/>
      </w:pPr>
    </w:lvl>
    <w:lvl w:ilvl="7" w:tplc="54070519" w:tentative="1">
      <w:start w:val="1"/>
      <w:numFmt w:val="lowerLetter"/>
      <w:lvlText w:val="%8."/>
      <w:lvlJc w:val="left"/>
      <w:pPr>
        <w:ind w:left="5760" w:hanging="360"/>
      </w:pPr>
    </w:lvl>
    <w:lvl w:ilvl="8" w:tplc="54070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8">
    <w:multiLevelType w:val="hybridMultilevel"/>
    <w:lvl w:ilvl="0" w:tplc="23864684">
      <w:start w:val="1"/>
      <w:numFmt w:val="decimal"/>
      <w:lvlText w:val="%1."/>
      <w:lvlJc w:val="left"/>
      <w:pPr>
        <w:ind w:left="720" w:hanging="360"/>
      </w:pPr>
    </w:lvl>
    <w:lvl w:ilvl="1" w:tplc="23864684" w:tentative="1">
      <w:start w:val="1"/>
      <w:numFmt w:val="lowerLetter"/>
      <w:lvlText w:val="%2."/>
      <w:lvlJc w:val="left"/>
      <w:pPr>
        <w:ind w:left="1440" w:hanging="360"/>
      </w:pPr>
    </w:lvl>
    <w:lvl w:ilvl="2" w:tplc="23864684" w:tentative="1">
      <w:start w:val="1"/>
      <w:numFmt w:val="lowerRoman"/>
      <w:lvlText w:val="%3."/>
      <w:lvlJc w:val="right"/>
      <w:pPr>
        <w:ind w:left="2160" w:hanging="180"/>
      </w:pPr>
    </w:lvl>
    <w:lvl w:ilvl="3" w:tplc="23864684" w:tentative="1">
      <w:start w:val="1"/>
      <w:numFmt w:val="decimal"/>
      <w:lvlText w:val="%4."/>
      <w:lvlJc w:val="left"/>
      <w:pPr>
        <w:ind w:left="2880" w:hanging="360"/>
      </w:pPr>
    </w:lvl>
    <w:lvl w:ilvl="4" w:tplc="23864684" w:tentative="1">
      <w:start w:val="1"/>
      <w:numFmt w:val="lowerLetter"/>
      <w:lvlText w:val="%5."/>
      <w:lvlJc w:val="left"/>
      <w:pPr>
        <w:ind w:left="3600" w:hanging="360"/>
      </w:pPr>
    </w:lvl>
    <w:lvl w:ilvl="5" w:tplc="23864684" w:tentative="1">
      <w:start w:val="1"/>
      <w:numFmt w:val="lowerRoman"/>
      <w:lvlText w:val="%6."/>
      <w:lvlJc w:val="right"/>
      <w:pPr>
        <w:ind w:left="4320" w:hanging="180"/>
      </w:pPr>
    </w:lvl>
    <w:lvl w:ilvl="6" w:tplc="23864684" w:tentative="1">
      <w:start w:val="1"/>
      <w:numFmt w:val="decimal"/>
      <w:lvlText w:val="%7."/>
      <w:lvlJc w:val="left"/>
      <w:pPr>
        <w:ind w:left="5040" w:hanging="360"/>
      </w:pPr>
    </w:lvl>
    <w:lvl w:ilvl="7" w:tplc="23864684" w:tentative="1">
      <w:start w:val="1"/>
      <w:numFmt w:val="lowerLetter"/>
      <w:lvlText w:val="%8."/>
      <w:lvlJc w:val="left"/>
      <w:pPr>
        <w:ind w:left="5760" w:hanging="360"/>
      </w:pPr>
    </w:lvl>
    <w:lvl w:ilvl="8" w:tplc="23864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7">
    <w:multiLevelType w:val="hybridMultilevel"/>
    <w:lvl w:ilvl="0" w:tplc="77945532">
      <w:start w:val="1"/>
      <w:numFmt w:val="decimal"/>
      <w:lvlText w:val="%1."/>
      <w:lvlJc w:val="left"/>
      <w:pPr>
        <w:ind w:left="720" w:hanging="360"/>
      </w:pPr>
    </w:lvl>
    <w:lvl w:ilvl="1" w:tplc="77945532" w:tentative="1">
      <w:start w:val="1"/>
      <w:numFmt w:val="lowerLetter"/>
      <w:lvlText w:val="%2."/>
      <w:lvlJc w:val="left"/>
      <w:pPr>
        <w:ind w:left="1440" w:hanging="360"/>
      </w:pPr>
    </w:lvl>
    <w:lvl w:ilvl="2" w:tplc="77945532" w:tentative="1">
      <w:start w:val="1"/>
      <w:numFmt w:val="lowerRoman"/>
      <w:lvlText w:val="%3."/>
      <w:lvlJc w:val="right"/>
      <w:pPr>
        <w:ind w:left="2160" w:hanging="180"/>
      </w:pPr>
    </w:lvl>
    <w:lvl w:ilvl="3" w:tplc="77945532" w:tentative="1">
      <w:start w:val="1"/>
      <w:numFmt w:val="decimal"/>
      <w:lvlText w:val="%4."/>
      <w:lvlJc w:val="left"/>
      <w:pPr>
        <w:ind w:left="2880" w:hanging="360"/>
      </w:pPr>
    </w:lvl>
    <w:lvl w:ilvl="4" w:tplc="77945532" w:tentative="1">
      <w:start w:val="1"/>
      <w:numFmt w:val="lowerLetter"/>
      <w:lvlText w:val="%5."/>
      <w:lvlJc w:val="left"/>
      <w:pPr>
        <w:ind w:left="3600" w:hanging="360"/>
      </w:pPr>
    </w:lvl>
    <w:lvl w:ilvl="5" w:tplc="77945532" w:tentative="1">
      <w:start w:val="1"/>
      <w:numFmt w:val="lowerRoman"/>
      <w:lvlText w:val="%6."/>
      <w:lvlJc w:val="right"/>
      <w:pPr>
        <w:ind w:left="4320" w:hanging="180"/>
      </w:pPr>
    </w:lvl>
    <w:lvl w:ilvl="6" w:tplc="77945532" w:tentative="1">
      <w:start w:val="1"/>
      <w:numFmt w:val="decimal"/>
      <w:lvlText w:val="%7."/>
      <w:lvlJc w:val="left"/>
      <w:pPr>
        <w:ind w:left="5040" w:hanging="360"/>
      </w:pPr>
    </w:lvl>
    <w:lvl w:ilvl="7" w:tplc="77945532" w:tentative="1">
      <w:start w:val="1"/>
      <w:numFmt w:val="lowerLetter"/>
      <w:lvlText w:val="%8."/>
      <w:lvlJc w:val="left"/>
      <w:pPr>
        <w:ind w:left="5760" w:hanging="360"/>
      </w:pPr>
    </w:lvl>
    <w:lvl w:ilvl="8" w:tplc="77945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6">
    <w:multiLevelType w:val="hybridMultilevel"/>
    <w:lvl w:ilvl="0" w:tplc="24589263">
      <w:start w:val="1"/>
      <w:numFmt w:val="decimal"/>
      <w:lvlText w:val="%1."/>
      <w:lvlJc w:val="left"/>
      <w:pPr>
        <w:ind w:left="720" w:hanging="360"/>
      </w:pPr>
    </w:lvl>
    <w:lvl w:ilvl="1" w:tplc="24589263" w:tentative="1">
      <w:start w:val="1"/>
      <w:numFmt w:val="lowerLetter"/>
      <w:lvlText w:val="%2."/>
      <w:lvlJc w:val="left"/>
      <w:pPr>
        <w:ind w:left="1440" w:hanging="360"/>
      </w:pPr>
    </w:lvl>
    <w:lvl w:ilvl="2" w:tplc="24589263" w:tentative="1">
      <w:start w:val="1"/>
      <w:numFmt w:val="lowerRoman"/>
      <w:lvlText w:val="%3."/>
      <w:lvlJc w:val="right"/>
      <w:pPr>
        <w:ind w:left="2160" w:hanging="180"/>
      </w:pPr>
    </w:lvl>
    <w:lvl w:ilvl="3" w:tplc="24589263" w:tentative="1">
      <w:start w:val="1"/>
      <w:numFmt w:val="decimal"/>
      <w:lvlText w:val="%4."/>
      <w:lvlJc w:val="left"/>
      <w:pPr>
        <w:ind w:left="2880" w:hanging="360"/>
      </w:pPr>
    </w:lvl>
    <w:lvl w:ilvl="4" w:tplc="24589263" w:tentative="1">
      <w:start w:val="1"/>
      <w:numFmt w:val="lowerLetter"/>
      <w:lvlText w:val="%5."/>
      <w:lvlJc w:val="left"/>
      <w:pPr>
        <w:ind w:left="3600" w:hanging="360"/>
      </w:pPr>
    </w:lvl>
    <w:lvl w:ilvl="5" w:tplc="24589263" w:tentative="1">
      <w:start w:val="1"/>
      <w:numFmt w:val="lowerRoman"/>
      <w:lvlText w:val="%6."/>
      <w:lvlJc w:val="right"/>
      <w:pPr>
        <w:ind w:left="4320" w:hanging="180"/>
      </w:pPr>
    </w:lvl>
    <w:lvl w:ilvl="6" w:tplc="24589263" w:tentative="1">
      <w:start w:val="1"/>
      <w:numFmt w:val="decimal"/>
      <w:lvlText w:val="%7."/>
      <w:lvlJc w:val="left"/>
      <w:pPr>
        <w:ind w:left="5040" w:hanging="360"/>
      </w:pPr>
    </w:lvl>
    <w:lvl w:ilvl="7" w:tplc="24589263" w:tentative="1">
      <w:start w:val="1"/>
      <w:numFmt w:val="lowerLetter"/>
      <w:lvlText w:val="%8."/>
      <w:lvlJc w:val="left"/>
      <w:pPr>
        <w:ind w:left="5760" w:hanging="360"/>
      </w:pPr>
    </w:lvl>
    <w:lvl w:ilvl="8" w:tplc="24589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5">
    <w:multiLevelType w:val="hybridMultilevel"/>
    <w:lvl w:ilvl="0" w:tplc="28136117">
      <w:start w:val="1"/>
      <w:numFmt w:val="decimal"/>
      <w:lvlText w:val="%1."/>
      <w:lvlJc w:val="left"/>
      <w:pPr>
        <w:ind w:left="720" w:hanging="360"/>
      </w:pPr>
    </w:lvl>
    <w:lvl w:ilvl="1" w:tplc="28136117" w:tentative="1">
      <w:start w:val="1"/>
      <w:numFmt w:val="lowerLetter"/>
      <w:lvlText w:val="%2."/>
      <w:lvlJc w:val="left"/>
      <w:pPr>
        <w:ind w:left="1440" w:hanging="360"/>
      </w:pPr>
    </w:lvl>
    <w:lvl w:ilvl="2" w:tplc="28136117" w:tentative="1">
      <w:start w:val="1"/>
      <w:numFmt w:val="lowerRoman"/>
      <w:lvlText w:val="%3."/>
      <w:lvlJc w:val="right"/>
      <w:pPr>
        <w:ind w:left="2160" w:hanging="180"/>
      </w:pPr>
    </w:lvl>
    <w:lvl w:ilvl="3" w:tplc="28136117" w:tentative="1">
      <w:start w:val="1"/>
      <w:numFmt w:val="decimal"/>
      <w:lvlText w:val="%4."/>
      <w:lvlJc w:val="left"/>
      <w:pPr>
        <w:ind w:left="2880" w:hanging="360"/>
      </w:pPr>
    </w:lvl>
    <w:lvl w:ilvl="4" w:tplc="28136117" w:tentative="1">
      <w:start w:val="1"/>
      <w:numFmt w:val="lowerLetter"/>
      <w:lvlText w:val="%5."/>
      <w:lvlJc w:val="left"/>
      <w:pPr>
        <w:ind w:left="3600" w:hanging="360"/>
      </w:pPr>
    </w:lvl>
    <w:lvl w:ilvl="5" w:tplc="28136117" w:tentative="1">
      <w:start w:val="1"/>
      <w:numFmt w:val="lowerRoman"/>
      <w:lvlText w:val="%6."/>
      <w:lvlJc w:val="right"/>
      <w:pPr>
        <w:ind w:left="4320" w:hanging="180"/>
      </w:pPr>
    </w:lvl>
    <w:lvl w:ilvl="6" w:tplc="28136117" w:tentative="1">
      <w:start w:val="1"/>
      <w:numFmt w:val="decimal"/>
      <w:lvlText w:val="%7."/>
      <w:lvlJc w:val="left"/>
      <w:pPr>
        <w:ind w:left="5040" w:hanging="360"/>
      </w:pPr>
    </w:lvl>
    <w:lvl w:ilvl="7" w:tplc="28136117" w:tentative="1">
      <w:start w:val="1"/>
      <w:numFmt w:val="lowerLetter"/>
      <w:lvlText w:val="%8."/>
      <w:lvlJc w:val="left"/>
      <w:pPr>
        <w:ind w:left="5760" w:hanging="360"/>
      </w:pPr>
    </w:lvl>
    <w:lvl w:ilvl="8" w:tplc="28136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4">
    <w:multiLevelType w:val="hybridMultilevel"/>
    <w:lvl w:ilvl="0" w:tplc="71961947">
      <w:start w:val="1"/>
      <w:numFmt w:val="decimal"/>
      <w:lvlText w:val="%1."/>
      <w:lvlJc w:val="left"/>
      <w:pPr>
        <w:ind w:left="720" w:hanging="360"/>
      </w:pPr>
    </w:lvl>
    <w:lvl w:ilvl="1" w:tplc="71961947" w:tentative="1">
      <w:start w:val="1"/>
      <w:numFmt w:val="lowerLetter"/>
      <w:lvlText w:val="%2."/>
      <w:lvlJc w:val="left"/>
      <w:pPr>
        <w:ind w:left="1440" w:hanging="360"/>
      </w:pPr>
    </w:lvl>
    <w:lvl w:ilvl="2" w:tplc="71961947" w:tentative="1">
      <w:start w:val="1"/>
      <w:numFmt w:val="lowerRoman"/>
      <w:lvlText w:val="%3."/>
      <w:lvlJc w:val="right"/>
      <w:pPr>
        <w:ind w:left="2160" w:hanging="180"/>
      </w:pPr>
    </w:lvl>
    <w:lvl w:ilvl="3" w:tplc="71961947" w:tentative="1">
      <w:start w:val="1"/>
      <w:numFmt w:val="decimal"/>
      <w:lvlText w:val="%4."/>
      <w:lvlJc w:val="left"/>
      <w:pPr>
        <w:ind w:left="2880" w:hanging="360"/>
      </w:pPr>
    </w:lvl>
    <w:lvl w:ilvl="4" w:tplc="71961947" w:tentative="1">
      <w:start w:val="1"/>
      <w:numFmt w:val="lowerLetter"/>
      <w:lvlText w:val="%5."/>
      <w:lvlJc w:val="left"/>
      <w:pPr>
        <w:ind w:left="3600" w:hanging="360"/>
      </w:pPr>
    </w:lvl>
    <w:lvl w:ilvl="5" w:tplc="71961947" w:tentative="1">
      <w:start w:val="1"/>
      <w:numFmt w:val="lowerRoman"/>
      <w:lvlText w:val="%6."/>
      <w:lvlJc w:val="right"/>
      <w:pPr>
        <w:ind w:left="4320" w:hanging="180"/>
      </w:pPr>
    </w:lvl>
    <w:lvl w:ilvl="6" w:tplc="71961947" w:tentative="1">
      <w:start w:val="1"/>
      <w:numFmt w:val="decimal"/>
      <w:lvlText w:val="%7."/>
      <w:lvlJc w:val="left"/>
      <w:pPr>
        <w:ind w:left="5040" w:hanging="360"/>
      </w:pPr>
    </w:lvl>
    <w:lvl w:ilvl="7" w:tplc="71961947" w:tentative="1">
      <w:start w:val="1"/>
      <w:numFmt w:val="lowerLetter"/>
      <w:lvlText w:val="%8."/>
      <w:lvlJc w:val="left"/>
      <w:pPr>
        <w:ind w:left="5760" w:hanging="360"/>
      </w:pPr>
    </w:lvl>
    <w:lvl w:ilvl="8" w:tplc="71961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3">
    <w:multiLevelType w:val="hybridMultilevel"/>
    <w:lvl w:ilvl="0" w:tplc="85853630">
      <w:start w:val="1"/>
      <w:numFmt w:val="decimal"/>
      <w:lvlText w:val="%1."/>
      <w:lvlJc w:val="left"/>
      <w:pPr>
        <w:ind w:left="720" w:hanging="360"/>
      </w:pPr>
    </w:lvl>
    <w:lvl w:ilvl="1" w:tplc="85853630" w:tentative="1">
      <w:start w:val="1"/>
      <w:numFmt w:val="lowerLetter"/>
      <w:lvlText w:val="%2."/>
      <w:lvlJc w:val="left"/>
      <w:pPr>
        <w:ind w:left="1440" w:hanging="360"/>
      </w:pPr>
    </w:lvl>
    <w:lvl w:ilvl="2" w:tplc="85853630" w:tentative="1">
      <w:start w:val="1"/>
      <w:numFmt w:val="lowerRoman"/>
      <w:lvlText w:val="%3."/>
      <w:lvlJc w:val="right"/>
      <w:pPr>
        <w:ind w:left="2160" w:hanging="180"/>
      </w:pPr>
    </w:lvl>
    <w:lvl w:ilvl="3" w:tplc="85853630" w:tentative="1">
      <w:start w:val="1"/>
      <w:numFmt w:val="decimal"/>
      <w:lvlText w:val="%4."/>
      <w:lvlJc w:val="left"/>
      <w:pPr>
        <w:ind w:left="2880" w:hanging="360"/>
      </w:pPr>
    </w:lvl>
    <w:lvl w:ilvl="4" w:tplc="85853630" w:tentative="1">
      <w:start w:val="1"/>
      <w:numFmt w:val="lowerLetter"/>
      <w:lvlText w:val="%5."/>
      <w:lvlJc w:val="left"/>
      <w:pPr>
        <w:ind w:left="3600" w:hanging="360"/>
      </w:pPr>
    </w:lvl>
    <w:lvl w:ilvl="5" w:tplc="85853630" w:tentative="1">
      <w:start w:val="1"/>
      <w:numFmt w:val="lowerRoman"/>
      <w:lvlText w:val="%6."/>
      <w:lvlJc w:val="right"/>
      <w:pPr>
        <w:ind w:left="4320" w:hanging="180"/>
      </w:pPr>
    </w:lvl>
    <w:lvl w:ilvl="6" w:tplc="85853630" w:tentative="1">
      <w:start w:val="1"/>
      <w:numFmt w:val="decimal"/>
      <w:lvlText w:val="%7."/>
      <w:lvlJc w:val="left"/>
      <w:pPr>
        <w:ind w:left="5040" w:hanging="360"/>
      </w:pPr>
    </w:lvl>
    <w:lvl w:ilvl="7" w:tplc="85853630" w:tentative="1">
      <w:start w:val="1"/>
      <w:numFmt w:val="lowerLetter"/>
      <w:lvlText w:val="%8."/>
      <w:lvlJc w:val="left"/>
      <w:pPr>
        <w:ind w:left="5760" w:hanging="360"/>
      </w:pPr>
    </w:lvl>
    <w:lvl w:ilvl="8" w:tplc="85853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2">
    <w:multiLevelType w:val="hybridMultilevel"/>
    <w:lvl w:ilvl="0" w:tplc="51736874">
      <w:start w:val="1"/>
      <w:numFmt w:val="decimal"/>
      <w:lvlText w:val="%1."/>
      <w:lvlJc w:val="left"/>
      <w:pPr>
        <w:ind w:left="720" w:hanging="360"/>
      </w:pPr>
    </w:lvl>
    <w:lvl w:ilvl="1" w:tplc="51736874" w:tentative="1">
      <w:start w:val="1"/>
      <w:numFmt w:val="lowerLetter"/>
      <w:lvlText w:val="%2."/>
      <w:lvlJc w:val="left"/>
      <w:pPr>
        <w:ind w:left="1440" w:hanging="360"/>
      </w:pPr>
    </w:lvl>
    <w:lvl w:ilvl="2" w:tplc="51736874" w:tentative="1">
      <w:start w:val="1"/>
      <w:numFmt w:val="lowerRoman"/>
      <w:lvlText w:val="%3."/>
      <w:lvlJc w:val="right"/>
      <w:pPr>
        <w:ind w:left="2160" w:hanging="180"/>
      </w:pPr>
    </w:lvl>
    <w:lvl w:ilvl="3" w:tplc="51736874" w:tentative="1">
      <w:start w:val="1"/>
      <w:numFmt w:val="decimal"/>
      <w:lvlText w:val="%4."/>
      <w:lvlJc w:val="left"/>
      <w:pPr>
        <w:ind w:left="2880" w:hanging="360"/>
      </w:pPr>
    </w:lvl>
    <w:lvl w:ilvl="4" w:tplc="51736874" w:tentative="1">
      <w:start w:val="1"/>
      <w:numFmt w:val="lowerLetter"/>
      <w:lvlText w:val="%5."/>
      <w:lvlJc w:val="left"/>
      <w:pPr>
        <w:ind w:left="3600" w:hanging="360"/>
      </w:pPr>
    </w:lvl>
    <w:lvl w:ilvl="5" w:tplc="51736874" w:tentative="1">
      <w:start w:val="1"/>
      <w:numFmt w:val="lowerRoman"/>
      <w:lvlText w:val="%6."/>
      <w:lvlJc w:val="right"/>
      <w:pPr>
        <w:ind w:left="4320" w:hanging="180"/>
      </w:pPr>
    </w:lvl>
    <w:lvl w:ilvl="6" w:tplc="51736874" w:tentative="1">
      <w:start w:val="1"/>
      <w:numFmt w:val="decimal"/>
      <w:lvlText w:val="%7."/>
      <w:lvlJc w:val="left"/>
      <w:pPr>
        <w:ind w:left="5040" w:hanging="360"/>
      </w:pPr>
    </w:lvl>
    <w:lvl w:ilvl="7" w:tplc="51736874" w:tentative="1">
      <w:start w:val="1"/>
      <w:numFmt w:val="lowerLetter"/>
      <w:lvlText w:val="%8."/>
      <w:lvlJc w:val="left"/>
      <w:pPr>
        <w:ind w:left="5760" w:hanging="360"/>
      </w:pPr>
    </w:lvl>
    <w:lvl w:ilvl="8" w:tplc="51736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1">
    <w:multiLevelType w:val="hybridMultilevel"/>
    <w:lvl w:ilvl="0" w:tplc="46832687">
      <w:start w:val="1"/>
      <w:numFmt w:val="decimal"/>
      <w:lvlText w:val="%1."/>
      <w:lvlJc w:val="left"/>
      <w:pPr>
        <w:ind w:left="720" w:hanging="360"/>
      </w:pPr>
    </w:lvl>
    <w:lvl w:ilvl="1" w:tplc="46832687" w:tentative="1">
      <w:start w:val="1"/>
      <w:numFmt w:val="lowerLetter"/>
      <w:lvlText w:val="%2."/>
      <w:lvlJc w:val="left"/>
      <w:pPr>
        <w:ind w:left="1440" w:hanging="360"/>
      </w:pPr>
    </w:lvl>
    <w:lvl w:ilvl="2" w:tplc="46832687" w:tentative="1">
      <w:start w:val="1"/>
      <w:numFmt w:val="lowerRoman"/>
      <w:lvlText w:val="%3."/>
      <w:lvlJc w:val="right"/>
      <w:pPr>
        <w:ind w:left="2160" w:hanging="180"/>
      </w:pPr>
    </w:lvl>
    <w:lvl w:ilvl="3" w:tplc="46832687" w:tentative="1">
      <w:start w:val="1"/>
      <w:numFmt w:val="decimal"/>
      <w:lvlText w:val="%4."/>
      <w:lvlJc w:val="left"/>
      <w:pPr>
        <w:ind w:left="2880" w:hanging="360"/>
      </w:pPr>
    </w:lvl>
    <w:lvl w:ilvl="4" w:tplc="46832687" w:tentative="1">
      <w:start w:val="1"/>
      <w:numFmt w:val="lowerLetter"/>
      <w:lvlText w:val="%5."/>
      <w:lvlJc w:val="left"/>
      <w:pPr>
        <w:ind w:left="3600" w:hanging="360"/>
      </w:pPr>
    </w:lvl>
    <w:lvl w:ilvl="5" w:tplc="46832687" w:tentative="1">
      <w:start w:val="1"/>
      <w:numFmt w:val="lowerRoman"/>
      <w:lvlText w:val="%6."/>
      <w:lvlJc w:val="right"/>
      <w:pPr>
        <w:ind w:left="4320" w:hanging="180"/>
      </w:pPr>
    </w:lvl>
    <w:lvl w:ilvl="6" w:tplc="46832687" w:tentative="1">
      <w:start w:val="1"/>
      <w:numFmt w:val="decimal"/>
      <w:lvlText w:val="%7."/>
      <w:lvlJc w:val="left"/>
      <w:pPr>
        <w:ind w:left="5040" w:hanging="360"/>
      </w:pPr>
    </w:lvl>
    <w:lvl w:ilvl="7" w:tplc="46832687" w:tentative="1">
      <w:start w:val="1"/>
      <w:numFmt w:val="lowerLetter"/>
      <w:lvlText w:val="%8."/>
      <w:lvlJc w:val="left"/>
      <w:pPr>
        <w:ind w:left="5760" w:hanging="360"/>
      </w:pPr>
    </w:lvl>
    <w:lvl w:ilvl="8" w:tplc="46832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70">
    <w:multiLevelType w:val="hybridMultilevel"/>
    <w:lvl w:ilvl="0" w:tplc="18041336">
      <w:start w:val="1"/>
      <w:numFmt w:val="decimal"/>
      <w:lvlText w:val="%1."/>
      <w:lvlJc w:val="left"/>
      <w:pPr>
        <w:ind w:left="720" w:hanging="360"/>
      </w:pPr>
    </w:lvl>
    <w:lvl w:ilvl="1" w:tplc="18041336" w:tentative="1">
      <w:start w:val="1"/>
      <w:numFmt w:val="lowerLetter"/>
      <w:lvlText w:val="%2."/>
      <w:lvlJc w:val="left"/>
      <w:pPr>
        <w:ind w:left="1440" w:hanging="360"/>
      </w:pPr>
    </w:lvl>
    <w:lvl w:ilvl="2" w:tplc="18041336" w:tentative="1">
      <w:start w:val="1"/>
      <w:numFmt w:val="lowerRoman"/>
      <w:lvlText w:val="%3."/>
      <w:lvlJc w:val="right"/>
      <w:pPr>
        <w:ind w:left="2160" w:hanging="180"/>
      </w:pPr>
    </w:lvl>
    <w:lvl w:ilvl="3" w:tplc="18041336" w:tentative="1">
      <w:start w:val="1"/>
      <w:numFmt w:val="decimal"/>
      <w:lvlText w:val="%4."/>
      <w:lvlJc w:val="left"/>
      <w:pPr>
        <w:ind w:left="2880" w:hanging="360"/>
      </w:pPr>
    </w:lvl>
    <w:lvl w:ilvl="4" w:tplc="18041336" w:tentative="1">
      <w:start w:val="1"/>
      <w:numFmt w:val="lowerLetter"/>
      <w:lvlText w:val="%5."/>
      <w:lvlJc w:val="left"/>
      <w:pPr>
        <w:ind w:left="3600" w:hanging="360"/>
      </w:pPr>
    </w:lvl>
    <w:lvl w:ilvl="5" w:tplc="18041336" w:tentative="1">
      <w:start w:val="1"/>
      <w:numFmt w:val="lowerRoman"/>
      <w:lvlText w:val="%6."/>
      <w:lvlJc w:val="right"/>
      <w:pPr>
        <w:ind w:left="4320" w:hanging="180"/>
      </w:pPr>
    </w:lvl>
    <w:lvl w:ilvl="6" w:tplc="18041336" w:tentative="1">
      <w:start w:val="1"/>
      <w:numFmt w:val="decimal"/>
      <w:lvlText w:val="%7."/>
      <w:lvlJc w:val="left"/>
      <w:pPr>
        <w:ind w:left="5040" w:hanging="360"/>
      </w:pPr>
    </w:lvl>
    <w:lvl w:ilvl="7" w:tplc="18041336" w:tentative="1">
      <w:start w:val="1"/>
      <w:numFmt w:val="lowerLetter"/>
      <w:lvlText w:val="%8."/>
      <w:lvlJc w:val="left"/>
      <w:pPr>
        <w:ind w:left="5760" w:hanging="360"/>
      </w:pPr>
    </w:lvl>
    <w:lvl w:ilvl="8" w:tplc="18041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9">
    <w:multiLevelType w:val="hybridMultilevel"/>
    <w:lvl w:ilvl="0" w:tplc="77501915">
      <w:start w:val="1"/>
      <w:numFmt w:val="decimal"/>
      <w:lvlText w:val="%1."/>
      <w:lvlJc w:val="left"/>
      <w:pPr>
        <w:ind w:left="720" w:hanging="360"/>
      </w:pPr>
    </w:lvl>
    <w:lvl w:ilvl="1" w:tplc="77501915" w:tentative="1">
      <w:start w:val="1"/>
      <w:numFmt w:val="lowerLetter"/>
      <w:lvlText w:val="%2."/>
      <w:lvlJc w:val="left"/>
      <w:pPr>
        <w:ind w:left="1440" w:hanging="360"/>
      </w:pPr>
    </w:lvl>
    <w:lvl w:ilvl="2" w:tplc="77501915" w:tentative="1">
      <w:start w:val="1"/>
      <w:numFmt w:val="lowerRoman"/>
      <w:lvlText w:val="%3."/>
      <w:lvlJc w:val="right"/>
      <w:pPr>
        <w:ind w:left="2160" w:hanging="180"/>
      </w:pPr>
    </w:lvl>
    <w:lvl w:ilvl="3" w:tplc="77501915" w:tentative="1">
      <w:start w:val="1"/>
      <w:numFmt w:val="decimal"/>
      <w:lvlText w:val="%4."/>
      <w:lvlJc w:val="left"/>
      <w:pPr>
        <w:ind w:left="2880" w:hanging="360"/>
      </w:pPr>
    </w:lvl>
    <w:lvl w:ilvl="4" w:tplc="77501915" w:tentative="1">
      <w:start w:val="1"/>
      <w:numFmt w:val="lowerLetter"/>
      <w:lvlText w:val="%5."/>
      <w:lvlJc w:val="left"/>
      <w:pPr>
        <w:ind w:left="3600" w:hanging="360"/>
      </w:pPr>
    </w:lvl>
    <w:lvl w:ilvl="5" w:tplc="77501915" w:tentative="1">
      <w:start w:val="1"/>
      <w:numFmt w:val="lowerRoman"/>
      <w:lvlText w:val="%6."/>
      <w:lvlJc w:val="right"/>
      <w:pPr>
        <w:ind w:left="4320" w:hanging="180"/>
      </w:pPr>
    </w:lvl>
    <w:lvl w:ilvl="6" w:tplc="77501915" w:tentative="1">
      <w:start w:val="1"/>
      <w:numFmt w:val="decimal"/>
      <w:lvlText w:val="%7."/>
      <w:lvlJc w:val="left"/>
      <w:pPr>
        <w:ind w:left="5040" w:hanging="360"/>
      </w:pPr>
    </w:lvl>
    <w:lvl w:ilvl="7" w:tplc="77501915" w:tentative="1">
      <w:start w:val="1"/>
      <w:numFmt w:val="lowerLetter"/>
      <w:lvlText w:val="%8."/>
      <w:lvlJc w:val="left"/>
      <w:pPr>
        <w:ind w:left="5760" w:hanging="360"/>
      </w:pPr>
    </w:lvl>
    <w:lvl w:ilvl="8" w:tplc="77501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8">
    <w:multiLevelType w:val="hybridMultilevel"/>
    <w:lvl w:ilvl="0" w:tplc="64419161">
      <w:start w:val="1"/>
      <w:numFmt w:val="decimal"/>
      <w:lvlText w:val="%1."/>
      <w:lvlJc w:val="left"/>
      <w:pPr>
        <w:ind w:left="720" w:hanging="360"/>
      </w:pPr>
    </w:lvl>
    <w:lvl w:ilvl="1" w:tplc="64419161" w:tentative="1">
      <w:start w:val="1"/>
      <w:numFmt w:val="lowerLetter"/>
      <w:lvlText w:val="%2."/>
      <w:lvlJc w:val="left"/>
      <w:pPr>
        <w:ind w:left="1440" w:hanging="360"/>
      </w:pPr>
    </w:lvl>
    <w:lvl w:ilvl="2" w:tplc="64419161" w:tentative="1">
      <w:start w:val="1"/>
      <w:numFmt w:val="lowerRoman"/>
      <w:lvlText w:val="%3."/>
      <w:lvlJc w:val="right"/>
      <w:pPr>
        <w:ind w:left="2160" w:hanging="180"/>
      </w:pPr>
    </w:lvl>
    <w:lvl w:ilvl="3" w:tplc="64419161" w:tentative="1">
      <w:start w:val="1"/>
      <w:numFmt w:val="decimal"/>
      <w:lvlText w:val="%4."/>
      <w:lvlJc w:val="left"/>
      <w:pPr>
        <w:ind w:left="2880" w:hanging="360"/>
      </w:pPr>
    </w:lvl>
    <w:lvl w:ilvl="4" w:tplc="64419161" w:tentative="1">
      <w:start w:val="1"/>
      <w:numFmt w:val="lowerLetter"/>
      <w:lvlText w:val="%5."/>
      <w:lvlJc w:val="left"/>
      <w:pPr>
        <w:ind w:left="3600" w:hanging="360"/>
      </w:pPr>
    </w:lvl>
    <w:lvl w:ilvl="5" w:tplc="64419161" w:tentative="1">
      <w:start w:val="1"/>
      <w:numFmt w:val="lowerRoman"/>
      <w:lvlText w:val="%6."/>
      <w:lvlJc w:val="right"/>
      <w:pPr>
        <w:ind w:left="4320" w:hanging="180"/>
      </w:pPr>
    </w:lvl>
    <w:lvl w:ilvl="6" w:tplc="64419161" w:tentative="1">
      <w:start w:val="1"/>
      <w:numFmt w:val="decimal"/>
      <w:lvlText w:val="%7."/>
      <w:lvlJc w:val="left"/>
      <w:pPr>
        <w:ind w:left="5040" w:hanging="360"/>
      </w:pPr>
    </w:lvl>
    <w:lvl w:ilvl="7" w:tplc="64419161" w:tentative="1">
      <w:start w:val="1"/>
      <w:numFmt w:val="lowerLetter"/>
      <w:lvlText w:val="%8."/>
      <w:lvlJc w:val="left"/>
      <w:pPr>
        <w:ind w:left="5760" w:hanging="360"/>
      </w:pPr>
    </w:lvl>
    <w:lvl w:ilvl="8" w:tplc="64419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67">
    <w:multiLevelType w:val="hybridMultilevel"/>
    <w:lvl w:ilvl="0" w:tplc="639534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967">
    <w:abstractNumId w:val="29967"/>
  </w:num>
  <w:num w:numId="29968">
    <w:abstractNumId w:val="29968"/>
  </w:num>
  <w:num w:numId="29969">
    <w:abstractNumId w:val="29969"/>
  </w:num>
  <w:num w:numId="29970">
    <w:abstractNumId w:val="29970"/>
  </w:num>
  <w:num w:numId="29971">
    <w:abstractNumId w:val="29971"/>
  </w:num>
  <w:num w:numId="29972">
    <w:abstractNumId w:val="29972"/>
  </w:num>
  <w:num w:numId="29973">
    <w:abstractNumId w:val="29973"/>
  </w:num>
  <w:num w:numId="29974">
    <w:abstractNumId w:val="29974"/>
  </w:num>
  <w:num w:numId="29975">
    <w:abstractNumId w:val="29975"/>
  </w:num>
  <w:num w:numId="29976">
    <w:abstractNumId w:val="29976"/>
  </w:num>
  <w:num w:numId="29977">
    <w:abstractNumId w:val="29977"/>
  </w:num>
  <w:num w:numId="29978">
    <w:abstractNumId w:val="29978"/>
  </w:num>
  <w:num w:numId="29979">
    <w:abstractNumId w:val="29979"/>
  </w:num>
  <w:num w:numId="29980">
    <w:abstractNumId w:val="29980"/>
  </w:num>
  <w:num w:numId="29981">
    <w:abstractNumId w:val="29981"/>
  </w:num>
  <w:num w:numId="29982">
    <w:abstractNumId w:val="29982"/>
  </w:num>
  <w:num w:numId="29983">
    <w:abstractNumId w:val="29983"/>
  </w:num>
  <w:num w:numId="29984">
    <w:abstractNumId w:val="29984"/>
  </w:num>
  <w:num w:numId="29985">
    <w:abstractNumId w:val="29985"/>
  </w:num>
  <w:num w:numId="29986">
    <w:abstractNumId w:val="29986"/>
  </w:num>
  <w:num w:numId="29987">
    <w:abstractNumId w:val="29987"/>
  </w:num>
  <w:num w:numId="29988">
    <w:abstractNumId w:val="29988"/>
  </w:num>
  <w:num w:numId="29989">
    <w:abstractNumId w:val="29989"/>
  </w:num>
  <w:num w:numId="29990">
    <w:abstractNumId w:val="29990"/>
  </w:num>
  <w:num w:numId="29991">
    <w:abstractNumId w:val="29991"/>
  </w:num>
  <w:num w:numId="29992">
    <w:abstractNumId w:val="29992"/>
  </w:num>
  <w:num w:numId="29993">
    <w:abstractNumId w:val="29993"/>
  </w:num>
  <w:num w:numId="29994">
    <w:abstractNumId w:val="29994"/>
  </w:num>
  <w:num w:numId="29995">
    <w:abstractNumId w:val="29995"/>
  </w:num>
  <w:num w:numId="29996">
    <w:abstractNumId w:val="29996"/>
  </w:num>
  <w:num w:numId="29997">
    <w:abstractNumId w:val="29997"/>
  </w:num>
  <w:num w:numId="29998">
    <w:abstractNumId w:val="29998"/>
  </w:num>
  <w:num w:numId="29999">
    <w:abstractNumId w:val="29999"/>
  </w:num>
  <w:num w:numId="30000">
    <w:abstractNumId w:val="30000"/>
  </w:num>
  <w:num w:numId="30001">
    <w:abstractNumId w:val="30001"/>
  </w:num>
  <w:num w:numId="30002">
    <w:abstractNumId w:val="30002"/>
  </w:num>
  <w:num w:numId="30003">
    <w:abstractNumId w:val="30003"/>
  </w:num>
  <w:num w:numId="30004">
    <w:abstractNumId w:val="30004"/>
  </w:num>
  <w:num w:numId="30005">
    <w:abstractNumId w:val="30005"/>
  </w:num>
  <w:num w:numId="30006">
    <w:abstractNumId w:val="30006"/>
  </w:num>
  <w:num w:numId="30007">
    <w:abstractNumId w:val="30007"/>
  </w:num>
  <w:num w:numId="30008">
    <w:abstractNumId w:val="30008"/>
  </w:num>
  <w:num w:numId="30009">
    <w:abstractNumId w:val="30009"/>
  </w:num>
  <w:num w:numId="30010">
    <w:abstractNumId w:val="30010"/>
  </w:num>
  <w:num w:numId="30011">
    <w:abstractNumId w:val="30011"/>
  </w:num>
  <w:num w:numId="30012">
    <w:abstractNumId w:val="30012"/>
  </w:num>
  <w:num w:numId="30013">
    <w:abstractNumId w:val="30013"/>
  </w:num>
  <w:num w:numId="30014">
    <w:abstractNumId w:val="30014"/>
  </w:num>
  <w:num w:numId="30015">
    <w:abstractNumId w:val="30015"/>
  </w:num>
  <w:num w:numId="30016">
    <w:abstractNumId w:val="30016"/>
  </w:num>
  <w:num w:numId="30017">
    <w:abstractNumId w:val="30017"/>
  </w:num>
  <w:num w:numId="30018">
    <w:abstractNumId w:val="30018"/>
  </w:num>
  <w:num w:numId="30019">
    <w:abstractNumId w:val="30019"/>
  </w:num>
  <w:num w:numId="30020">
    <w:abstractNumId w:val="30020"/>
  </w:num>
  <w:num w:numId="30021">
    <w:abstractNumId w:val="30021"/>
  </w:num>
  <w:num w:numId="30022">
    <w:abstractNumId w:val="30022"/>
  </w:num>
  <w:num w:numId="30023">
    <w:abstractNumId w:val="30023"/>
  </w:num>
  <w:num w:numId="30024">
    <w:abstractNumId w:val="30024"/>
  </w:num>
  <w:num w:numId="30025">
    <w:abstractNumId w:val="30025"/>
  </w:num>
  <w:num w:numId="30026">
    <w:abstractNumId w:val="30026"/>
  </w:num>
  <w:num w:numId="30027">
    <w:abstractNumId w:val="30027"/>
  </w:num>
  <w:num w:numId="30028">
    <w:abstractNumId w:val="30028"/>
  </w:num>
  <w:num w:numId="30029">
    <w:abstractNumId w:val="30029"/>
  </w:num>
  <w:num w:numId="30030">
    <w:abstractNumId w:val="30030"/>
  </w:num>
  <w:num w:numId="30031">
    <w:abstractNumId w:val="30031"/>
  </w:num>
  <w:num w:numId="30032">
    <w:abstractNumId w:val="30032"/>
  </w:num>
  <w:num w:numId="30033">
    <w:abstractNumId w:val="30033"/>
  </w:num>
  <w:num w:numId="30034">
    <w:abstractNumId w:val="30034"/>
  </w:num>
  <w:num w:numId="30035">
    <w:abstractNumId w:val="30035"/>
  </w:num>
  <w:num w:numId="30036">
    <w:abstractNumId w:val="30036"/>
  </w:num>
  <w:num w:numId="30037">
    <w:abstractNumId w:val="30037"/>
  </w:num>
  <w:num w:numId="30038">
    <w:abstractNumId w:val="30038"/>
  </w:num>
  <w:num w:numId="30039">
    <w:abstractNumId w:val="30039"/>
  </w:num>
  <w:num w:numId="30040">
    <w:abstractNumId w:val="30040"/>
  </w:num>
  <w:num w:numId="30041">
    <w:abstractNumId w:val="30041"/>
  </w:num>
  <w:num w:numId="30042">
    <w:abstractNumId w:val="30042"/>
  </w:num>
  <w:num w:numId="30043">
    <w:abstractNumId w:val="30043"/>
  </w:num>
  <w:num w:numId="30044">
    <w:abstractNumId w:val="30044"/>
  </w:num>
  <w:num w:numId="30045">
    <w:abstractNumId w:val="30045"/>
  </w:num>
  <w:num w:numId="30046">
    <w:abstractNumId w:val="30046"/>
  </w:num>
  <w:num w:numId="30047">
    <w:abstractNumId w:val="30047"/>
  </w:num>
  <w:num w:numId="30048">
    <w:abstractNumId w:val="30048"/>
  </w:num>
  <w:num w:numId="30049">
    <w:abstractNumId w:val="300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9370324" Type="http://schemas.openxmlformats.org/officeDocument/2006/relationships/comments" Target="comments.xml"/><Relationship Id="rId208904007" Type="http://schemas.microsoft.com/office/2011/relationships/commentsExtended" Target="commentsExtended.xml"/><Relationship Id="rId66903199" Type="http://schemas.openxmlformats.org/officeDocument/2006/relationships/image" Target="media/imgrId66903199.jpg"/><Relationship Id="rId247167ec6086bd748" Type="http://schemas.openxmlformats.org/officeDocument/2006/relationships/hyperlink" Target="https://iservice.lombardini.it/jsp/Template2/manuale.jsp?id=120&amp;parent=1000" TargetMode="External"/><Relationship Id="rId230567ec6086bdc09" Type="http://schemas.openxmlformats.org/officeDocument/2006/relationships/hyperlink" Target="https://iservice.lombardini.it/jsp/Template2/manuale.jsp?id=114&amp;parent=1000" TargetMode="External"/><Relationship Id="rId378367ec6086be1dc" Type="http://schemas.openxmlformats.org/officeDocument/2006/relationships/hyperlink" Target="https://iservice.lombardini.it/jsp/Template2/manuale.jsp?id=103&amp;parent=1000" TargetMode="External"/><Relationship Id="rId865767ec6086be76b" Type="http://schemas.openxmlformats.org/officeDocument/2006/relationships/hyperlink" Target="https://iservice.lombardini.it/jsp/Template2/manuale.jsp?id=822&amp;parent=1000" TargetMode="External"/><Relationship Id="rId136267ec6086be932" Type="http://schemas.openxmlformats.org/officeDocument/2006/relationships/hyperlink" Target="https://iservice.lombardini.it/jsp/Template2/manuale.jsp?id=822&amp;parent=1000" TargetMode="External"/><Relationship Id="rId616667ec6086bf669" Type="http://schemas.openxmlformats.org/officeDocument/2006/relationships/hyperlink" Target="https://iservice.lombardini.it/jsp/Template2/manuale.jsp?id=822&amp;parent=1000" TargetMode="External"/><Relationship Id="rId671067ec6086cb215" Type="http://schemas.openxmlformats.org/officeDocument/2006/relationships/hyperlink" Target="https://iservice.lombardini.it/jsp/Template2/manuale.jsp?id=822&amp;parent=1000" TargetMode="External"/><Relationship Id="rId938667ec6086d740d" Type="http://schemas.openxmlformats.org/officeDocument/2006/relationships/hyperlink" Target="https://iservice.lombardini.it/jsp/Template2/manuale.jsp?id=822&amp;parent=1000" TargetMode="External"/><Relationship Id="rId314067ec60870d97d" Type="http://schemas.openxmlformats.org/officeDocument/2006/relationships/hyperlink" Target="https://iservice.lombardini.it/jsp/Template2/manuale.jsp?id=107&amp;parent=1000" TargetMode="External"/><Relationship Id="rId539567ec60873d999" Type="http://schemas.openxmlformats.org/officeDocument/2006/relationships/hyperlink" Target="https://iservice.lombardini.it/jsp/Template2/manuale.jsp?id=822&amp;parent=1000" TargetMode="External"/><Relationship Id="rId495167ec6087a0d29" Type="http://schemas.openxmlformats.org/officeDocument/2006/relationships/hyperlink" Target="https://iservice.lombardini.it/jsp/Template2/manuale.jsp?id=822&amp;parent=1000" TargetMode="External"/><Relationship Id="rId599867ec6087a15b4" Type="http://schemas.openxmlformats.org/officeDocument/2006/relationships/hyperlink" Target="https://iservice.lombardini.it/jsp/Template2/manuale.jsp?id=822&amp;parent=1000" TargetMode="External"/><Relationship Id="rId434667ec6087ac124" Type="http://schemas.openxmlformats.org/officeDocument/2006/relationships/hyperlink" Target="https://iservice.lombardini.it/jsp/Template2/manuale.jsp?id=822&amp;parent=1000" TargetMode="External"/><Relationship Id="rId270467ec6087bf91d" Type="http://schemas.openxmlformats.org/officeDocument/2006/relationships/hyperlink" Target="https://iservice.lombardini.it/jsp/Template2/manuale.jsp?id=822&amp;parent=1000" TargetMode="External"/><Relationship Id="rId504467ec60881ece1" Type="http://schemas.openxmlformats.org/officeDocument/2006/relationships/hyperlink" Target="https://iservice.lombardini.it/jsp/Template2/manuale.jsp?id=822&amp;parent=1000" TargetMode="External"/><Relationship Id="rId395167ec6088529b3" Type="http://schemas.openxmlformats.org/officeDocument/2006/relationships/hyperlink" Target="https://iservice.lombardini.it/jsp/Template2/manuale.jsp?id=105&amp;parent=1000" TargetMode="External"/><Relationship Id="rId643967ec60887e74d" Type="http://schemas.openxmlformats.org/officeDocument/2006/relationships/hyperlink" Target="https://iservice.lombardini.it/jsp/Template2/manuale.jsp?id=822&amp;parent=1000" TargetMode="External"/><Relationship Id="rId440967ec60889d9f7" Type="http://schemas.openxmlformats.org/officeDocument/2006/relationships/hyperlink" Target="https://iservice.lombardini.it/jsp/Template2/manuale.jsp?id=822&amp;parent=1000" TargetMode="External"/><Relationship Id="rId659867ec6088c5dd4" Type="http://schemas.openxmlformats.org/officeDocument/2006/relationships/hyperlink" Target="https://iservice.lombardini.it/jsp/Template2/manuale.jsp?id=132&amp;parent=1000" TargetMode="External"/><Relationship Id="rId784367ec6088e6d25" Type="http://schemas.openxmlformats.org/officeDocument/2006/relationships/hyperlink" Target="https://iservice.lombardini.it/jsp/Template2/manuale.jsp?id=822&amp;parent=1000" TargetMode="External"/><Relationship Id="rId685067ec6088f192f" Type="http://schemas.openxmlformats.org/officeDocument/2006/relationships/hyperlink" Target="https://iservice.lombardini.it/jsp/Template2/manuale.jsp?id=822&amp;parent=1000" TargetMode="External"/><Relationship Id="rId944667ec6089bf5e1" Type="http://schemas.openxmlformats.org/officeDocument/2006/relationships/hyperlink" Target="https://iservice.lombardini.it/jsp/Template2/manuale.jsp?id=199&amp;parent=1000" TargetMode="External"/><Relationship Id="rId202467ec6089d19b3" Type="http://schemas.openxmlformats.org/officeDocument/2006/relationships/hyperlink" Target="https://iservice.lombardini.it/jsp/Template2/manuale.jsp?id=103&amp;parent=1000" TargetMode="External"/><Relationship Id="rId433967ec6089e2127" Type="http://schemas.openxmlformats.org/officeDocument/2006/relationships/hyperlink" Target="https://iservice.lombardini.it/jsp/Template2/manuale.jsp?id=822&amp;parent=1000" TargetMode="External"/><Relationship Id="rId723267ec6089e3ad6" Type="http://schemas.openxmlformats.org/officeDocument/2006/relationships/hyperlink" Target="https://iservice.lombardini.it/jsp/Template2/manuale.jsp?id=103&amp;parent=1000" TargetMode="External"/><Relationship Id="rId635267ec608a25a30" Type="http://schemas.openxmlformats.org/officeDocument/2006/relationships/hyperlink" Target="https://iservice.lombardini.it/jsp/Template2/manuale.jsp?id=112&amp;parent=1000" TargetMode="External"/><Relationship Id="rId552667ec608a26076" Type="http://schemas.openxmlformats.org/officeDocument/2006/relationships/hyperlink" Target="https://iservice.lombardini.it/jsp/Template2/manuale.jsp?id=822&amp;parent=1000" TargetMode="External"/><Relationship Id="rId519367ec608a26fd1" Type="http://schemas.openxmlformats.org/officeDocument/2006/relationships/hyperlink" Target="https://iservice.lombardini.it/jsp/Template2/manuale.jsp?id=822&amp;parent=1000" TargetMode="External"/><Relationship Id="rId224267ec608a284f2" Type="http://schemas.openxmlformats.org/officeDocument/2006/relationships/hyperlink" Target="https://iservice.lombardini.it/jsp/Template2/manuale.jsp?id=103&amp;parent=1000" TargetMode="External"/><Relationship Id="rId520067ec608a6405d" Type="http://schemas.openxmlformats.org/officeDocument/2006/relationships/hyperlink" Target="https://iservice.lombardini.it/jsp/Template2/manuale.jsp?id=822&amp;parent=1000" TargetMode="External"/><Relationship Id="rId270667ec608a64343" Type="http://schemas.openxmlformats.org/officeDocument/2006/relationships/hyperlink" Target="https://iservice.lombardini.it/jsp/Template2/manuale.jsp?id=140&amp;parent=1000" TargetMode="External"/><Relationship Id="rId387567ec608a64c1e" Type="http://schemas.openxmlformats.org/officeDocument/2006/relationships/hyperlink" Target="https://iservice.lombardini.it/jsp/Template2/manuale.jsp?id=822&amp;parent=1000" TargetMode="External"/><Relationship Id="rId130567ec608a6c182" Type="http://schemas.openxmlformats.org/officeDocument/2006/relationships/hyperlink" Target="https://iservice.lombardini.it/jsp/Template2/manuale.jsp?id=822&amp;parent=1000" TargetMode="External"/><Relationship Id="rId500467ec608a6c54f" Type="http://schemas.openxmlformats.org/officeDocument/2006/relationships/hyperlink" Target="https://iservice.lombardini.it/jsp/Template2/manuale.jsp?id=822&amp;parent=1000" TargetMode="External"/><Relationship Id="rId506267ec608a6c771" Type="http://schemas.openxmlformats.org/officeDocument/2006/relationships/hyperlink" Target="https://iservice.lombardini.it/jsp/Template2/manuale.jsp?id=136&amp;parent=1000" TargetMode="External"/><Relationship Id="rId206467ec608aeea7f" Type="http://schemas.openxmlformats.org/officeDocument/2006/relationships/hyperlink" Target="https://iservice.lombardini.it/jsp/Template2/manuale.jsp?id=822&amp;parent=1000" TargetMode="External"/><Relationship Id="rId186167ec608aef4f2" Type="http://schemas.openxmlformats.org/officeDocument/2006/relationships/hyperlink" Target="https://iservice.lombardini.it/jsp/Template2/manuale.jsp?id=822&amp;parent=1000" TargetMode="External"/><Relationship Id="rId534067ec608b05cbd" Type="http://schemas.openxmlformats.org/officeDocument/2006/relationships/hyperlink" Target="https://iservice.lombardini.it/jsp/Template2/manuale.jsp?id=822&amp;parent=1000" TargetMode="External"/><Relationship Id="rId568067ec6086b7c46" Type="http://schemas.openxmlformats.org/officeDocument/2006/relationships/image" Target="media/imgrId568067ec6086b7c46.jpg"/><Relationship Id="rId683567ec6086bd176" Type="http://schemas.openxmlformats.org/officeDocument/2006/relationships/image" Target="media/imgrId683567ec6086bd176.gif"/><Relationship Id="rId261667ec6086ca822" Type="http://schemas.openxmlformats.org/officeDocument/2006/relationships/image" Target="media/imgrId261667ec6086ca822.jpg"/><Relationship Id="rId702967ec6086d6299" Type="http://schemas.openxmlformats.org/officeDocument/2006/relationships/image" Target="media/imgrId702967ec6086d6299.jpg"/><Relationship Id="rId961467ec6086e0e88" Type="http://schemas.openxmlformats.org/officeDocument/2006/relationships/image" Target="media/imgrId961467ec6086e0e88.jpg"/><Relationship Id="rId940967ec6086ee4f4" Type="http://schemas.openxmlformats.org/officeDocument/2006/relationships/image" Target="media/imgrId940967ec6086ee4f4.jpg"/><Relationship Id="rId615667ec608704368" Type="http://schemas.openxmlformats.org/officeDocument/2006/relationships/image" Target="media/imgrId615667ec608704368.jpg"/><Relationship Id="rId371067ec60870d1d9" Type="http://schemas.openxmlformats.org/officeDocument/2006/relationships/image" Target="media/imgrId371067ec60870d1d9.jpg"/><Relationship Id="rId581967ec60871a03e" Type="http://schemas.openxmlformats.org/officeDocument/2006/relationships/image" Target="media/imgrId581967ec60871a03e.jpg"/><Relationship Id="rId750567ec6087258d0" Type="http://schemas.openxmlformats.org/officeDocument/2006/relationships/image" Target="media/imgrId750567ec6087258d0.jpg"/><Relationship Id="rId272667ec608731744" Type="http://schemas.openxmlformats.org/officeDocument/2006/relationships/image" Target="media/imgrId272667ec608731744.jpg"/><Relationship Id="rId271867ec60873cd2c" Type="http://schemas.openxmlformats.org/officeDocument/2006/relationships/image" Target="media/imgrId271867ec60873cd2c.jpg"/><Relationship Id="rId257367ec60874791a" Type="http://schemas.openxmlformats.org/officeDocument/2006/relationships/image" Target="media/imgrId257367ec60874791a.jpg"/><Relationship Id="rId445467ec60874e2c6" Type="http://schemas.openxmlformats.org/officeDocument/2006/relationships/image" Target="media/imgrId445467ec60874e2c6.jpg"/><Relationship Id="rId745467ec60875936e" Type="http://schemas.openxmlformats.org/officeDocument/2006/relationships/image" Target="media/imgrId745467ec60875936e.jpg"/><Relationship Id="rId382567ec60876173e" Type="http://schemas.openxmlformats.org/officeDocument/2006/relationships/image" Target="media/imgrId382567ec60876173e.jpg"/><Relationship Id="rId613367ec60876e757" Type="http://schemas.openxmlformats.org/officeDocument/2006/relationships/image" Target="media/imgrId613367ec60876e757.jpg"/><Relationship Id="rId490067ec60877612a" Type="http://schemas.openxmlformats.org/officeDocument/2006/relationships/image" Target="media/imgrId490067ec60877612a.jpg"/><Relationship Id="rId780967ec60877dbc9" Type="http://schemas.openxmlformats.org/officeDocument/2006/relationships/image" Target="media/imgrId780967ec60877dbc9.gif"/><Relationship Id="rId908367ec60878a2f1" Type="http://schemas.openxmlformats.org/officeDocument/2006/relationships/image" Target="media/imgrId908367ec60878a2f1.jpg"/><Relationship Id="rId502867ec608790d64" Type="http://schemas.openxmlformats.org/officeDocument/2006/relationships/image" Target="media/imgrId502867ec608790d64.gif"/><Relationship Id="rId594767ec60879ac3d" Type="http://schemas.openxmlformats.org/officeDocument/2006/relationships/image" Target="media/imgrId594767ec60879ac3d.jpg"/><Relationship Id="rId500867ec6087a02ab" Type="http://schemas.openxmlformats.org/officeDocument/2006/relationships/image" Target="media/imgrId500867ec6087a02ab.gif"/><Relationship Id="rId477367ec6087ab679" Type="http://schemas.openxmlformats.org/officeDocument/2006/relationships/image" Target="media/imgrId477367ec6087ab679.jpg"/><Relationship Id="rId940867ec6087b8cd5" Type="http://schemas.openxmlformats.org/officeDocument/2006/relationships/image" Target="media/imgrId940867ec6087b8cd5.jpg"/><Relationship Id="rId540867ec6087bf1fc" Type="http://schemas.openxmlformats.org/officeDocument/2006/relationships/image" Target="media/imgrId540867ec6087bf1fc.gif"/><Relationship Id="rId358367ec6087cb7da" Type="http://schemas.openxmlformats.org/officeDocument/2006/relationships/image" Target="media/imgrId358367ec6087cb7da.jpg"/><Relationship Id="rId418867ec6087d210a" Type="http://schemas.openxmlformats.org/officeDocument/2006/relationships/image" Target="media/imgrId418867ec6087d210a.gif"/><Relationship Id="rId886867ec6087d720e" Type="http://schemas.openxmlformats.org/officeDocument/2006/relationships/image" Target="media/imgrId886867ec6087d720e.jpg"/><Relationship Id="rId421267ec6087e19eb" Type="http://schemas.openxmlformats.org/officeDocument/2006/relationships/image" Target="media/imgrId421267ec6087e19eb.jpg"/><Relationship Id="rId553467ec6087ee51f" Type="http://schemas.openxmlformats.org/officeDocument/2006/relationships/image" Target="media/imgrId553467ec6087ee51f.jpg"/><Relationship Id="rId450867ec608805720" Type="http://schemas.openxmlformats.org/officeDocument/2006/relationships/image" Target="media/imgrId450867ec608805720.jpg"/><Relationship Id="rId200867ec60881095f" Type="http://schemas.openxmlformats.org/officeDocument/2006/relationships/image" Target="media/imgrId200867ec60881095f.jpg"/><Relationship Id="rId475067ec60881d308" Type="http://schemas.openxmlformats.org/officeDocument/2006/relationships/image" Target="media/imgrId475067ec60881d308.jpg"/><Relationship Id="rId296867ec60882c7d2" Type="http://schemas.openxmlformats.org/officeDocument/2006/relationships/image" Target="media/imgrId296867ec60882c7d2.jpg"/><Relationship Id="rId379767ec60883731c" Type="http://schemas.openxmlformats.org/officeDocument/2006/relationships/image" Target="media/imgrId379767ec60883731c.jpg"/><Relationship Id="rId317067ec60883dc97" Type="http://schemas.openxmlformats.org/officeDocument/2006/relationships/image" Target="media/imgrId317067ec60883dc97.jpg"/><Relationship Id="rId816067ec6088484c1" Type="http://schemas.openxmlformats.org/officeDocument/2006/relationships/image" Target="media/imgrId816067ec6088484c1.jpg"/><Relationship Id="rId450167ec60885178a" Type="http://schemas.openxmlformats.org/officeDocument/2006/relationships/image" Target="media/imgrId450167ec60885178a.jpg"/><Relationship Id="rId786367ec60885dc0a" Type="http://schemas.openxmlformats.org/officeDocument/2006/relationships/image" Target="media/imgrId786367ec60885dc0a.jpg"/><Relationship Id="rId547567ec608867ce9" Type="http://schemas.openxmlformats.org/officeDocument/2006/relationships/image" Target="media/imgrId547567ec608867ce9.jpg"/><Relationship Id="rId720267ec60886ea82" Type="http://schemas.openxmlformats.org/officeDocument/2006/relationships/image" Target="media/imgrId720267ec60886ea82.gif"/><Relationship Id="rId777767ec608878fab" Type="http://schemas.openxmlformats.org/officeDocument/2006/relationships/image" Target="media/imgrId777767ec608878fab.jpg"/><Relationship Id="rId826167ec60887dff7" Type="http://schemas.openxmlformats.org/officeDocument/2006/relationships/image" Target="media/imgrId826167ec60887dff7.gif"/><Relationship Id="rId429067ec608889f27" Type="http://schemas.openxmlformats.org/officeDocument/2006/relationships/image" Target="media/imgrId429067ec608889f27.jpg"/><Relationship Id="rId936967ec608894fea" Type="http://schemas.openxmlformats.org/officeDocument/2006/relationships/image" Target="media/imgrId936967ec608894fea.jpg"/><Relationship Id="rId877567ec60889c6a7" Type="http://schemas.openxmlformats.org/officeDocument/2006/relationships/image" Target="media/imgrId877567ec60889c6a7.jpg"/><Relationship Id="rId202167ec6088a82e8" Type="http://schemas.openxmlformats.org/officeDocument/2006/relationships/image" Target="media/imgrId202167ec6088a82e8.jpg"/><Relationship Id="rId113767ec6088b33db" Type="http://schemas.openxmlformats.org/officeDocument/2006/relationships/image" Target="media/imgrId113767ec6088b33db.jpg"/><Relationship Id="rId870667ec6088b924a" Type="http://schemas.openxmlformats.org/officeDocument/2006/relationships/image" Target="media/imgrId870667ec6088b924a.jpg"/><Relationship Id="rId678467ec6088c5237" Type="http://schemas.openxmlformats.org/officeDocument/2006/relationships/image" Target="media/imgrId678467ec6088c5237.jpg"/><Relationship Id="rId455267ec6088ce595" Type="http://schemas.openxmlformats.org/officeDocument/2006/relationships/image" Target="media/imgrId455267ec6088ce595.jpg"/><Relationship Id="rId487267ec6088da6c8" Type="http://schemas.openxmlformats.org/officeDocument/2006/relationships/image" Target="media/imgrId487267ec6088da6c8.jpg"/><Relationship Id="rId539067ec6088e5f88" Type="http://schemas.openxmlformats.org/officeDocument/2006/relationships/image" Target="media/imgrId539067ec6088e5f88.jpg"/><Relationship Id="rId391667ec6088f12c5" Type="http://schemas.openxmlformats.org/officeDocument/2006/relationships/image" Target="media/imgrId391667ec6088f12c5.jpg"/><Relationship Id="rId404667ec60898728f" Type="http://schemas.openxmlformats.org/officeDocument/2006/relationships/image" Target="media/imgrId404667ec60898728f.jpg"/><Relationship Id="rId474467ec60898fef0" Type="http://schemas.openxmlformats.org/officeDocument/2006/relationships/image" Target="media/imgrId474467ec60898fef0.jpg"/><Relationship Id="rId914167ec60899c125" Type="http://schemas.openxmlformats.org/officeDocument/2006/relationships/image" Target="media/imgrId914167ec60899c125.jpg"/><Relationship Id="rId176167ec6089a866a" Type="http://schemas.openxmlformats.org/officeDocument/2006/relationships/image" Target="media/imgrId176167ec6089a866a.jpg"/><Relationship Id="rId383367ec6089af140" Type="http://schemas.openxmlformats.org/officeDocument/2006/relationships/image" Target="media/imgrId383367ec6089af140.jpg"/><Relationship Id="rId920067ec6089b93b5" Type="http://schemas.openxmlformats.org/officeDocument/2006/relationships/image" Target="media/imgrId920067ec6089b93b5.jpg"/><Relationship Id="rId325867ec6089bee50" Type="http://schemas.openxmlformats.org/officeDocument/2006/relationships/image" Target="media/imgrId325867ec6089bee50.jpg"/><Relationship Id="rId937367ec6089cb616" Type="http://schemas.openxmlformats.org/officeDocument/2006/relationships/image" Target="media/imgrId937367ec6089cb616.jpg"/><Relationship Id="rId576767ec6089d1266" Type="http://schemas.openxmlformats.org/officeDocument/2006/relationships/image" Target="media/imgrId576767ec6089d1266.jpg"/><Relationship Id="rId736167ec6089db6a4" Type="http://schemas.openxmlformats.org/officeDocument/2006/relationships/image" Target="media/imgrId736167ec6089db6a4.jpg"/><Relationship Id="rId150967ec6089e141f" Type="http://schemas.openxmlformats.org/officeDocument/2006/relationships/image" Target="media/imgrId150967ec6089e141f.jpg"/><Relationship Id="rId711467ec6089f182a" Type="http://schemas.openxmlformats.org/officeDocument/2006/relationships/image" Target="media/imgrId711467ec6089f182a.jpg"/><Relationship Id="rId512967ec608a08f55" Type="http://schemas.openxmlformats.org/officeDocument/2006/relationships/image" Target="media/imgrId512967ec608a08f55.jpg"/><Relationship Id="rId174267ec608a11e13" Type="http://schemas.openxmlformats.org/officeDocument/2006/relationships/image" Target="media/imgrId174267ec608a11e13.gif"/><Relationship Id="rId822367ec608a1e75b" Type="http://schemas.openxmlformats.org/officeDocument/2006/relationships/image" Target="media/imgrId822367ec608a1e75b.jpg"/><Relationship Id="rId424267ec608a25311" Type="http://schemas.openxmlformats.org/officeDocument/2006/relationships/image" Target="media/imgrId424267ec608a25311.jpg"/><Relationship Id="rId933567ec608a362a8" Type="http://schemas.openxmlformats.org/officeDocument/2006/relationships/image" Target="media/imgrId933567ec608a362a8.jpg"/><Relationship Id="rId163367ec608a41939" Type="http://schemas.openxmlformats.org/officeDocument/2006/relationships/image" Target="media/imgrId163367ec608a41939.jpg"/><Relationship Id="rId552467ec608a4ed79" Type="http://schemas.openxmlformats.org/officeDocument/2006/relationships/image" Target="media/imgrId552467ec608a4ed79.jpg"/><Relationship Id="rId402967ec608a5a735" Type="http://schemas.openxmlformats.org/officeDocument/2006/relationships/image" Target="media/imgrId402967ec608a5a735.jpg"/><Relationship Id="rId820067ec608a63797" Type="http://schemas.openxmlformats.org/officeDocument/2006/relationships/image" Target="media/imgrId820067ec608a63797.jpg"/><Relationship Id="rId317367ec608a6b19f" Type="http://schemas.openxmlformats.org/officeDocument/2006/relationships/image" Target="media/imgrId317367ec608a6b19f.jpg"/><Relationship Id="rId746167ec608a760c7" Type="http://schemas.openxmlformats.org/officeDocument/2006/relationships/image" Target="media/imgrId746167ec608a760c7.jpg"/><Relationship Id="rId933167ec608a7f447" Type="http://schemas.openxmlformats.org/officeDocument/2006/relationships/image" Target="media/imgrId933167ec608a7f447.jpg"/><Relationship Id="rId737767ec608a897ae" Type="http://schemas.openxmlformats.org/officeDocument/2006/relationships/image" Target="media/imgrId737767ec608a897ae.jpg"/><Relationship Id="rId491267ec608a97821" Type="http://schemas.openxmlformats.org/officeDocument/2006/relationships/image" Target="media/imgrId491267ec608a97821.jpg"/><Relationship Id="rId412267ec608aa288d" Type="http://schemas.openxmlformats.org/officeDocument/2006/relationships/image" Target="media/imgrId412267ec608aa288d.jpg"/><Relationship Id="rId522067ec608aa9a26" Type="http://schemas.openxmlformats.org/officeDocument/2006/relationships/image" Target="media/imgrId522067ec608aa9a26.gif"/><Relationship Id="rId823767ec608ab35ba" Type="http://schemas.openxmlformats.org/officeDocument/2006/relationships/image" Target="media/imgrId823767ec608ab35ba.jpg"/><Relationship Id="rId357667ec608ac15fe" Type="http://schemas.openxmlformats.org/officeDocument/2006/relationships/image" Target="media/imgrId357667ec608ac15fe.jpg"/><Relationship Id="rId183767ec608ac8442" Type="http://schemas.openxmlformats.org/officeDocument/2006/relationships/image" Target="media/imgrId183767ec608ac8442.jpg"/><Relationship Id="rId458967ec608acebfc" Type="http://schemas.openxmlformats.org/officeDocument/2006/relationships/image" Target="media/imgrId458967ec608acebfc.jpg"/><Relationship Id="rId904467ec608adc56c" Type="http://schemas.openxmlformats.org/officeDocument/2006/relationships/image" Target="media/imgrId904467ec608adc56c.jpg"/><Relationship Id="rId124967ec608ae8957" Type="http://schemas.openxmlformats.org/officeDocument/2006/relationships/image" Target="media/imgrId124967ec608ae8957.jpg"/><Relationship Id="rId699567ec608aee5cc" Type="http://schemas.openxmlformats.org/officeDocument/2006/relationships/image" Target="media/imgrId699567ec608aee5cc.gif"/><Relationship Id="rId421067ec608b0558b" Type="http://schemas.openxmlformats.org/officeDocument/2006/relationships/image" Target="media/imgrId421067ec608b0558b.jpg"/><Relationship Id="rId453267ec608b137ec" Type="http://schemas.openxmlformats.org/officeDocument/2006/relationships/image" Target="media/imgrId453267ec608b137ec.jpg"/><Relationship Id="rId790167ec608b191c6" Type="http://schemas.openxmlformats.org/officeDocument/2006/relationships/image" Target="media/imgrId790167ec608b191c6.jpg"/><Relationship Id="rId759467ec608b22fa8" Type="http://schemas.openxmlformats.org/officeDocument/2006/relationships/image" Target="media/imgrId759467ec608b22fa8.jpg"/><Relationship Id="rId147767ec608b28846" Type="http://schemas.openxmlformats.org/officeDocument/2006/relationships/image" Target="media/imgrId147767ec608b28846.gif"/><Relationship Id="rId829467ec608b33037" Type="http://schemas.openxmlformats.org/officeDocument/2006/relationships/image" Target="media/imgrId829467ec608b33037.jpg"/><Relationship Id="rId373267ec608b3bcf5" Type="http://schemas.openxmlformats.org/officeDocument/2006/relationships/image" Target="media/imgrId373267ec608b3bcf5.gif"/><Relationship Id="rId178067ec608b45788" Type="http://schemas.openxmlformats.org/officeDocument/2006/relationships/image" Target="media/imgrId178067ec608b45788.jpg"/><Relationship Id="rId540267ec608b4b276" Type="http://schemas.openxmlformats.org/officeDocument/2006/relationships/image" Target="media/imgrId540267ec608b4b276.gif"/><Relationship Id="rId190167ec608b57634" Type="http://schemas.openxmlformats.org/officeDocument/2006/relationships/image" Target="media/imgrId190167ec608b57634.jpg"/><Relationship Id="rId158967ec608b62c85" Type="http://schemas.openxmlformats.org/officeDocument/2006/relationships/image" Target="media/imgrId158967ec608b62c85.jpg"/><Relationship Id="rId814967ec608b6f081" Type="http://schemas.openxmlformats.org/officeDocument/2006/relationships/image" Target="media/imgrId814967ec608b6f081.jpg"/><Relationship Id="rId391367ec608b75ec1" Type="http://schemas.openxmlformats.org/officeDocument/2006/relationships/image" Target="media/imgrId391367ec608b75ec1.gif"/><Relationship Id="rId830867ec608b82377" Type="http://schemas.openxmlformats.org/officeDocument/2006/relationships/image" Target="media/imgrId830867ec608b82377.jpg"/><Relationship Id="rId199567ec608b8be0d" Type="http://schemas.openxmlformats.org/officeDocument/2006/relationships/image" Target="media/imgrId199567ec608b8be0d.jpg"/><Relationship Id="rId560467ec608b94ab2" Type="http://schemas.openxmlformats.org/officeDocument/2006/relationships/image" Target="media/imgrId560467ec608b94ab2.jpg"/><Relationship Id="rId188067ec608b9dee5" Type="http://schemas.openxmlformats.org/officeDocument/2006/relationships/image" Target="media/imgrId188067ec608b9dee5.jpg"/><Relationship Id="rId571867ec608baa548" Type="http://schemas.openxmlformats.org/officeDocument/2006/relationships/image" Target="media/imgrId571867ec608baa548.png"/><Relationship Id="rId885967ec608bbc659" Type="http://schemas.openxmlformats.org/officeDocument/2006/relationships/image" Target="media/imgrId885967ec608bbc659.png"/><Relationship Id="rId473467ec608bca172" Type="http://schemas.openxmlformats.org/officeDocument/2006/relationships/image" Target="media/imgrId473467ec608bca172.png"/><Relationship Id="rId846667ec608bd4ef5" Type="http://schemas.openxmlformats.org/officeDocument/2006/relationships/image" Target="media/imgrId846667ec608bd4ef5.jpg"/><Relationship Id="rId281667ec608bde31e" Type="http://schemas.openxmlformats.org/officeDocument/2006/relationships/image" Target="media/imgrId281667ec608bde31e.jpg"/><Relationship Id="rId328267ec608be71d5" Type="http://schemas.openxmlformats.org/officeDocument/2006/relationships/image" Target="media/imgrId328267ec608be71d5.jpg"/><Relationship Id="rId868367ec608c00079" Type="http://schemas.openxmlformats.org/officeDocument/2006/relationships/image" Target="media/imgrId868367ec608c00079.jpg"/><Relationship Id="rId890767ec608c1086b" Type="http://schemas.openxmlformats.org/officeDocument/2006/relationships/image" Target="media/imgrId890767ec608c1086b.jpg"/><Relationship Id="rId479667ec608c1a8ab" Type="http://schemas.openxmlformats.org/officeDocument/2006/relationships/image" Target="media/imgrId479667ec608c1a8ab.jpg"/><Relationship Id="rId331167ec608c1f9d3" Type="http://schemas.openxmlformats.org/officeDocument/2006/relationships/image" Target="media/imgrId331167ec608c1f9d3.gif"/><Relationship Id="rId889067ec608c2535b" Type="http://schemas.openxmlformats.org/officeDocument/2006/relationships/image" Target="media/imgrId889067ec608c2535b.jpg"/><Relationship Id="rId900067ec608c2ccbe" Type="http://schemas.openxmlformats.org/officeDocument/2006/relationships/image" Target="media/imgrId900067ec608c2ccbe.jpg"/><Relationship Id="rId886767ec608c3582d" Type="http://schemas.openxmlformats.org/officeDocument/2006/relationships/image" Target="media/imgrId886767ec608c3582d.gif"/><Relationship Id="rId615267ec608c3ef5b" Type="http://schemas.openxmlformats.org/officeDocument/2006/relationships/image" Target="media/imgrId615267ec608c3ef5b.jpg"/><Relationship Id="rId958967ec608c44bcb" Type="http://schemas.openxmlformats.org/officeDocument/2006/relationships/image" Target="media/imgrId958967ec608c44bcb.gif"/><Relationship Id="rId799267ec608c4d15e" Type="http://schemas.openxmlformats.org/officeDocument/2006/relationships/image" Target="media/imgrId799267ec608c4d15e.jpg"/><Relationship Id="rId837867ec608c57049" Type="http://schemas.openxmlformats.org/officeDocument/2006/relationships/image" Target="media/imgrId837867ec608c57049.jpg"/><Relationship Id="rId794667ec608c62323" Type="http://schemas.openxmlformats.org/officeDocument/2006/relationships/image" Target="media/imgrId794667ec608c62323.jpg"/><Relationship Id="rId891867ec608c6b8b6" Type="http://schemas.openxmlformats.org/officeDocument/2006/relationships/image" Target="media/imgrId891867ec608c6b8b6.jpg"/><Relationship Id="rId976267ec608c7435a" Type="http://schemas.openxmlformats.org/officeDocument/2006/relationships/image" Target="media/imgrId976267ec608c7435a.jpg"/><Relationship Id="rId293567ec608c7e17e" Type="http://schemas.openxmlformats.org/officeDocument/2006/relationships/image" Target="media/imgrId293567ec608c7e17e.jpg"/><Relationship Id="rId395767ec608c8702a" Type="http://schemas.openxmlformats.org/officeDocument/2006/relationships/image" Target="media/imgrId395767ec608c8702a.gif"/><Relationship Id="rId181867ec608c8f96a" Type="http://schemas.openxmlformats.org/officeDocument/2006/relationships/image" Target="media/imgrId181867ec608c8f96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3199" Type="http://schemas.openxmlformats.org/officeDocument/2006/relationships/image" Target="media/imgrId669031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3199" Type="http://schemas.openxmlformats.org/officeDocument/2006/relationships/image" Target="media/imgrId669031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3199" Type="http://schemas.openxmlformats.org/officeDocument/2006/relationships/image" Target="media/imgrId669031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3199" Type="http://schemas.openxmlformats.org/officeDocument/2006/relationships/image" Target="media/imgrId669031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3199" Type="http://schemas.openxmlformats.org/officeDocument/2006/relationships/image" Target="media/imgrId669031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6903199" Type="http://schemas.openxmlformats.org/officeDocument/2006/relationships/image" Target="media/imgrId669031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