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9217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935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909987" w:name="ctxt"/>
    <w:bookmarkEnd w:id="229099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520006" name="name442467ec6175a411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3967ec6175a41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08067ec6175a4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4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4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4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4570662" name="name658967ec6175c510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70267ec6175c5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13012" name="name798267ec6175cd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367ec6175cd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6167ec6175ce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6976" name="name141967ec6175db37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16367ec6175d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0995" name="name932667ec6175e0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7ec6175e0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9867ec6175e0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46832" name="name515867ec6175ef421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38767ec6175ef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28737" name="name923667ec617604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7ec617604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4667ec617604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34380" name="name578667ec617611a6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50467ec617611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60758" name="name970267ec61761d7c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94167ec61761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3562" name="name656967ec617622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767ec617622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767ec617623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867679" name="name622167ec617634ea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46367ec617634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81527" name="name748867ec617641277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51367ec61764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6180" name="name161567ec617649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7ec617649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5667ec617649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4325508" name="name902467ec617654b9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83567ec617654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7086" name="name293867ec617665237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68667ec61766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03612" name="name452267ec6176728a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25367ec617672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067">
    <w:multiLevelType w:val="hybridMultilevel"/>
    <w:lvl w:ilvl="0" w:tplc="27959645">
      <w:start w:val="1"/>
      <w:numFmt w:val="decimal"/>
      <w:lvlText w:val="%1."/>
      <w:lvlJc w:val="left"/>
      <w:pPr>
        <w:ind w:left="720" w:hanging="360"/>
      </w:pPr>
    </w:lvl>
    <w:lvl w:ilvl="1" w:tplc="27959645" w:tentative="1">
      <w:start w:val="1"/>
      <w:numFmt w:val="lowerLetter"/>
      <w:lvlText w:val="%2."/>
      <w:lvlJc w:val="left"/>
      <w:pPr>
        <w:ind w:left="1440" w:hanging="360"/>
      </w:pPr>
    </w:lvl>
    <w:lvl w:ilvl="2" w:tplc="27959645" w:tentative="1">
      <w:start w:val="1"/>
      <w:numFmt w:val="lowerRoman"/>
      <w:lvlText w:val="%3."/>
      <w:lvlJc w:val="right"/>
      <w:pPr>
        <w:ind w:left="2160" w:hanging="180"/>
      </w:pPr>
    </w:lvl>
    <w:lvl w:ilvl="3" w:tplc="27959645" w:tentative="1">
      <w:start w:val="1"/>
      <w:numFmt w:val="decimal"/>
      <w:lvlText w:val="%4."/>
      <w:lvlJc w:val="left"/>
      <w:pPr>
        <w:ind w:left="2880" w:hanging="360"/>
      </w:pPr>
    </w:lvl>
    <w:lvl w:ilvl="4" w:tplc="27959645" w:tentative="1">
      <w:start w:val="1"/>
      <w:numFmt w:val="lowerLetter"/>
      <w:lvlText w:val="%5."/>
      <w:lvlJc w:val="left"/>
      <w:pPr>
        <w:ind w:left="3600" w:hanging="360"/>
      </w:pPr>
    </w:lvl>
    <w:lvl w:ilvl="5" w:tplc="27959645" w:tentative="1">
      <w:start w:val="1"/>
      <w:numFmt w:val="lowerRoman"/>
      <w:lvlText w:val="%6."/>
      <w:lvlJc w:val="right"/>
      <w:pPr>
        <w:ind w:left="4320" w:hanging="180"/>
      </w:pPr>
    </w:lvl>
    <w:lvl w:ilvl="6" w:tplc="27959645" w:tentative="1">
      <w:start w:val="1"/>
      <w:numFmt w:val="decimal"/>
      <w:lvlText w:val="%7."/>
      <w:lvlJc w:val="left"/>
      <w:pPr>
        <w:ind w:left="5040" w:hanging="360"/>
      </w:pPr>
    </w:lvl>
    <w:lvl w:ilvl="7" w:tplc="27959645" w:tentative="1">
      <w:start w:val="1"/>
      <w:numFmt w:val="lowerLetter"/>
      <w:lvlText w:val="%8."/>
      <w:lvlJc w:val="left"/>
      <w:pPr>
        <w:ind w:left="5760" w:hanging="360"/>
      </w:pPr>
    </w:lvl>
    <w:lvl w:ilvl="8" w:tplc="2795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47787848">
      <w:start w:val="1"/>
      <w:numFmt w:val="decimal"/>
      <w:lvlText w:val="%1."/>
      <w:lvlJc w:val="left"/>
      <w:pPr>
        <w:ind w:left="720" w:hanging="360"/>
      </w:pPr>
    </w:lvl>
    <w:lvl w:ilvl="1" w:tplc="47787848" w:tentative="1">
      <w:start w:val="1"/>
      <w:numFmt w:val="lowerLetter"/>
      <w:lvlText w:val="%2."/>
      <w:lvlJc w:val="left"/>
      <w:pPr>
        <w:ind w:left="1440" w:hanging="360"/>
      </w:pPr>
    </w:lvl>
    <w:lvl w:ilvl="2" w:tplc="47787848" w:tentative="1">
      <w:start w:val="1"/>
      <w:numFmt w:val="lowerRoman"/>
      <w:lvlText w:val="%3."/>
      <w:lvlJc w:val="right"/>
      <w:pPr>
        <w:ind w:left="2160" w:hanging="180"/>
      </w:pPr>
    </w:lvl>
    <w:lvl w:ilvl="3" w:tplc="47787848" w:tentative="1">
      <w:start w:val="1"/>
      <w:numFmt w:val="decimal"/>
      <w:lvlText w:val="%4."/>
      <w:lvlJc w:val="left"/>
      <w:pPr>
        <w:ind w:left="2880" w:hanging="360"/>
      </w:pPr>
    </w:lvl>
    <w:lvl w:ilvl="4" w:tplc="47787848" w:tentative="1">
      <w:start w:val="1"/>
      <w:numFmt w:val="lowerLetter"/>
      <w:lvlText w:val="%5."/>
      <w:lvlJc w:val="left"/>
      <w:pPr>
        <w:ind w:left="3600" w:hanging="360"/>
      </w:pPr>
    </w:lvl>
    <w:lvl w:ilvl="5" w:tplc="47787848" w:tentative="1">
      <w:start w:val="1"/>
      <w:numFmt w:val="lowerRoman"/>
      <w:lvlText w:val="%6."/>
      <w:lvlJc w:val="right"/>
      <w:pPr>
        <w:ind w:left="4320" w:hanging="180"/>
      </w:pPr>
    </w:lvl>
    <w:lvl w:ilvl="6" w:tplc="47787848" w:tentative="1">
      <w:start w:val="1"/>
      <w:numFmt w:val="decimal"/>
      <w:lvlText w:val="%7."/>
      <w:lvlJc w:val="left"/>
      <w:pPr>
        <w:ind w:left="5040" w:hanging="360"/>
      </w:pPr>
    </w:lvl>
    <w:lvl w:ilvl="7" w:tplc="47787848" w:tentative="1">
      <w:start w:val="1"/>
      <w:numFmt w:val="lowerLetter"/>
      <w:lvlText w:val="%8."/>
      <w:lvlJc w:val="left"/>
      <w:pPr>
        <w:ind w:left="5760" w:hanging="360"/>
      </w:pPr>
    </w:lvl>
    <w:lvl w:ilvl="8" w:tplc="4778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69128230">
      <w:start w:val="1"/>
      <w:numFmt w:val="decimal"/>
      <w:lvlText w:val="%1."/>
      <w:lvlJc w:val="left"/>
      <w:pPr>
        <w:ind w:left="720" w:hanging="360"/>
      </w:pPr>
    </w:lvl>
    <w:lvl w:ilvl="1" w:tplc="69128230" w:tentative="1">
      <w:start w:val="1"/>
      <w:numFmt w:val="lowerLetter"/>
      <w:lvlText w:val="%2."/>
      <w:lvlJc w:val="left"/>
      <w:pPr>
        <w:ind w:left="1440" w:hanging="360"/>
      </w:pPr>
    </w:lvl>
    <w:lvl w:ilvl="2" w:tplc="69128230" w:tentative="1">
      <w:start w:val="1"/>
      <w:numFmt w:val="lowerRoman"/>
      <w:lvlText w:val="%3."/>
      <w:lvlJc w:val="right"/>
      <w:pPr>
        <w:ind w:left="2160" w:hanging="180"/>
      </w:pPr>
    </w:lvl>
    <w:lvl w:ilvl="3" w:tplc="69128230" w:tentative="1">
      <w:start w:val="1"/>
      <w:numFmt w:val="decimal"/>
      <w:lvlText w:val="%4."/>
      <w:lvlJc w:val="left"/>
      <w:pPr>
        <w:ind w:left="2880" w:hanging="360"/>
      </w:pPr>
    </w:lvl>
    <w:lvl w:ilvl="4" w:tplc="69128230" w:tentative="1">
      <w:start w:val="1"/>
      <w:numFmt w:val="lowerLetter"/>
      <w:lvlText w:val="%5."/>
      <w:lvlJc w:val="left"/>
      <w:pPr>
        <w:ind w:left="3600" w:hanging="360"/>
      </w:pPr>
    </w:lvl>
    <w:lvl w:ilvl="5" w:tplc="69128230" w:tentative="1">
      <w:start w:val="1"/>
      <w:numFmt w:val="lowerRoman"/>
      <w:lvlText w:val="%6."/>
      <w:lvlJc w:val="right"/>
      <w:pPr>
        <w:ind w:left="4320" w:hanging="180"/>
      </w:pPr>
    </w:lvl>
    <w:lvl w:ilvl="6" w:tplc="69128230" w:tentative="1">
      <w:start w:val="1"/>
      <w:numFmt w:val="decimal"/>
      <w:lvlText w:val="%7."/>
      <w:lvlJc w:val="left"/>
      <w:pPr>
        <w:ind w:left="5040" w:hanging="360"/>
      </w:pPr>
    </w:lvl>
    <w:lvl w:ilvl="7" w:tplc="69128230" w:tentative="1">
      <w:start w:val="1"/>
      <w:numFmt w:val="lowerLetter"/>
      <w:lvlText w:val="%8."/>
      <w:lvlJc w:val="left"/>
      <w:pPr>
        <w:ind w:left="5760" w:hanging="360"/>
      </w:pPr>
    </w:lvl>
    <w:lvl w:ilvl="8" w:tplc="6912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80298695">
      <w:start w:val="1"/>
      <w:numFmt w:val="decimal"/>
      <w:lvlText w:val="%1."/>
      <w:lvlJc w:val="left"/>
      <w:pPr>
        <w:ind w:left="720" w:hanging="360"/>
      </w:pPr>
    </w:lvl>
    <w:lvl w:ilvl="1" w:tplc="80298695" w:tentative="1">
      <w:start w:val="1"/>
      <w:numFmt w:val="lowerLetter"/>
      <w:lvlText w:val="%2."/>
      <w:lvlJc w:val="left"/>
      <w:pPr>
        <w:ind w:left="1440" w:hanging="360"/>
      </w:pPr>
    </w:lvl>
    <w:lvl w:ilvl="2" w:tplc="80298695" w:tentative="1">
      <w:start w:val="1"/>
      <w:numFmt w:val="lowerRoman"/>
      <w:lvlText w:val="%3."/>
      <w:lvlJc w:val="right"/>
      <w:pPr>
        <w:ind w:left="2160" w:hanging="180"/>
      </w:pPr>
    </w:lvl>
    <w:lvl w:ilvl="3" w:tplc="80298695" w:tentative="1">
      <w:start w:val="1"/>
      <w:numFmt w:val="decimal"/>
      <w:lvlText w:val="%4."/>
      <w:lvlJc w:val="left"/>
      <w:pPr>
        <w:ind w:left="2880" w:hanging="360"/>
      </w:pPr>
    </w:lvl>
    <w:lvl w:ilvl="4" w:tplc="80298695" w:tentative="1">
      <w:start w:val="1"/>
      <w:numFmt w:val="lowerLetter"/>
      <w:lvlText w:val="%5."/>
      <w:lvlJc w:val="left"/>
      <w:pPr>
        <w:ind w:left="3600" w:hanging="360"/>
      </w:pPr>
    </w:lvl>
    <w:lvl w:ilvl="5" w:tplc="80298695" w:tentative="1">
      <w:start w:val="1"/>
      <w:numFmt w:val="lowerRoman"/>
      <w:lvlText w:val="%6."/>
      <w:lvlJc w:val="right"/>
      <w:pPr>
        <w:ind w:left="4320" w:hanging="180"/>
      </w:pPr>
    </w:lvl>
    <w:lvl w:ilvl="6" w:tplc="80298695" w:tentative="1">
      <w:start w:val="1"/>
      <w:numFmt w:val="decimal"/>
      <w:lvlText w:val="%7."/>
      <w:lvlJc w:val="left"/>
      <w:pPr>
        <w:ind w:left="5040" w:hanging="360"/>
      </w:pPr>
    </w:lvl>
    <w:lvl w:ilvl="7" w:tplc="80298695" w:tentative="1">
      <w:start w:val="1"/>
      <w:numFmt w:val="lowerLetter"/>
      <w:lvlText w:val="%8."/>
      <w:lvlJc w:val="left"/>
      <w:pPr>
        <w:ind w:left="5760" w:hanging="360"/>
      </w:pPr>
    </w:lvl>
    <w:lvl w:ilvl="8" w:tplc="8029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93052001">
      <w:start w:val="1"/>
      <w:numFmt w:val="decimal"/>
      <w:lvlText w:val="%1."/>
      <w:lvlJc w:val="left"/>
      <w:pPr>
        <w:ind w:left="720" w:hanging="360"/>
      </w:pPr>
    </w:lvl>
    <w:lvl w:ilvl="1" w:tplc="93052001" w:tentative="1">
      <w:start w:val="1"/>
      <w:numFmt w:val="lowerLetter"/>
      <w:lvlText w:val="%2."/>
      <w:lvlJc w:val="left"/>
      <w:pPr>
        <w:ind w:left="1440" w:hanging="360"/>
      </w:pPr>
    </w:lvl>
    <w:lvl w:ilvl="2" w:tplc="93052001" w:tentative="1">
      <w:start w:val="1"/>
      <w:numFmt w:val="lowerRoman"/>
      <w:lvlText w:val="%3."/>
      <w:lvlJc w:val="right"/>
      <w:pPr>
        <w:ind w:left="2160" w:hanging="180"/>
      </w:pPr>
    </w:lvl>
    <w:lvl w:ilvl="3" w:tplc="93052001" w:tentative="1">
      <w:start w:val="1"/>
      <w:numFmt w:val="decimal"/>
      <w:lvlText w:val="%4."/>
      <w:lvlJc w:val="left"/>
      <w:pPr>
        <w:ind w:left="2880" w:hanging="360"/>
      </w:pPr>
    </w:lvl>
    <w:lvl w:ilvl="4" w:tplc="93052001" w:tentative="1">
      <w:start w:val="1"/>
      <w:numFmt w:val="lowerLetter"/>
      <w:lvlText w:val="%5."/>
      <w:lvlJc w:val="left"/>
      <w:pPr>
        <w:ind w:left="3600" w:hanging="360"/>
      </w:pPr>
    </w:lvl>
    <w:lvl w:ilvl="5" w:tplc="93052001" w:tentative="1">
      <w:start w:val="1"/>
      <w:numFmt w:val="lowerRoman"/>
      <w:lvlText w:val="%6."/>
      <w:lvlJc w:val="right"/>
      <w:pPr>
        <w:ind w:left="4320" w:hanging="180"/>
      </w:pPr>
    </w:lvl>
    <w:lvl w:ilvl="6" w:tplc="93052001" w:tentative="1">
      <w:start w:val="1"/>
      <w:numFmt w:val="decimal"/>
      <w:lvlText w:val="%7."/>
      <w:lvlJc w:val="left"/>
      <w:pPr>
        <w:ind w:left="5040" w:hanging="360"/>
      </w:pPr>
    </w:lvl>
    <w:lvl w:ilvl="7" w:tplc="93052001" w:tentative="1">
      <w:start w:val="1"/>
      <w:numFmt w:val="lowerLetter"/>
      <w:lvlText w:val="%8."/>
      <w:lvlJc w:val="left"/>
      <w:pPr>
        <w:ind w:left="5760" w:hanging="360"/>
      </w:pPr>
    </w:lvl>
    <w:lvl w:ilvl="8" w:tplc="9305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57309949">
      <w:start w:val="1"/>
      <w:numFmt w:val="decimal"/>
      <w:lvlText w:val="%1."/>
      <w:lvlJc w:val="left"/>
      <w:pPr>
        <w:ind w:left="720" w:hanging="360"/>
      </w:pPr>
    </w:lvl>
    <w:lvl w:ilvl="1" w:tplc="57309949" w:tentative="1">
      <w:start w:val="1"/>
      <w:numFmt w:val="lowerLetter"/>
      <w:lvlText w:val="%2."/>
      <w:lvlJc w:val="left"/>
      <w:pPr>
        <w:ind w:left="1440" w:hanging="360"/>
      </w:pPr>
    </w:lvl>
    <w:lvl w:ilvl="2" w:tplc="57309949" w:tentative="1">
      <w:start w:val="1"/>
      <w:numFmt w:val="lowerRoman"/>
      <w:lvlText w:val="%3."/>
      <w:lvlJc w:val="right"/>
      <w:pPr>
        <w:ind w:left="2160" w:hanging="180"/>
      </w:pPr>
    </w:lvl>
    <w:lvl w:ilvl="3" w:tplc="57309949" w:tentative="1">
      <w:start w:val="1"/>
      <w:numFmt w:val="decimal"/>
      <w:lvlText w:val="%4."/>
      <w:lvlJc w:val="left"/>
      <w:pPr>
        <w:ind w:left="2880" w:hanging="360"/>
      </w:pPr>
    </w:lvl>
    <w:lvl w:ilvl="4" w:tplc="57309949" w:tentative="1">
      <w:start w:val="1"/>
      <w:numFmt w:val="lowerLetter"/>
      <w:lvlText w:val="%5."/>
      <w:lvlJc w:val="left"/>
      <w:pPr>
        <w:ind w:left="3600" w:hanging="360"/>
      </w:pPr>
    </w:lvl>
    <w:lvl w:ilvl="5" w:tplc="57309949" w:tentative="1">
      <w:start w:val="1"/>
      <w:numFmt w:val="lowerRoman"/>
      <w:lvlText w:val="%6."/>
      <w:lvlJc w:val="right"/>
      <w:pPr>
        <w:ind w:left="4320" w:hanging="180"/>
      </w:pPr>
    </w:lvl>
    <w:lvl w:ilvl="6" w:tplc="57309949" w:tentative="1">
      <w:start w:val="1"/>
      <w:numFmt w:val="decimal"/>
      <w:lvlText w:val="%7."/>
      <w:lvlJc w:val="left"/>
      <w:pPr>
        <w:ind w:left="5040" w:hanging="360"/>
      </w:pPr>
    </w:lvl>
    <w:lvl w:ilvl="7" w:tplc="57309949" w:tentative="1">
      <w:start w:val="1"/>
      <w:numFmt w:val="lowerLetter"/>
      <w:lvlText w:val="%8."/>
      <w:lvlJc w:val="left"/>
      <w:pPr>
        <w:ind w:left="5760" w:hanging="360"/>
      </w:pPr>
    </w:lvl>
    <w:lvl w:ilvl="8" w:tplc="5730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30799634">
      <w:start w:val="1"/>
      <w:numFmt w:val="decimal"/>
      <w:lvlText w:val="%1."/>
      <w:lvlJc w:val="left"/>
      <w:pPr>
        <w:ind w:left="720" w:hanging="360"/>
      </w:pPr>
    </w:lvl>
    <w:lvl w:ilvl="1" w:tplc="30799634" w:tentative="1">
      <w:start w:val="1"/>
      <w:numFmt w:val="lowerLetter"/>
      <w:lvlText w:val="%2."/>
      <w:lvlJc w:val="left"/>
      <w:pPr>
        <w:ind w:left="1440" w:hanging="360"/>
      </w:pPr>
    </w:lvl>
    <w:lvl w:ilvl="2" w:tplc="30799634" w:tentative="1">
      <w:start w:val="1"/>
      <w:numFmt w:val="lowerRoman"/>
      <w:lvlText w:val="%3."/>
      <w:lvlJc w:val="right"/>
      <w:pPr>
        <w:ind w:left="2160" w:hanging="180"/>
      </w:pPr>
    </w:lvl>
    <w:lvl w:ilvl="3" w:tplc="30799634" w:tentative="1">
      <w:start w:val="1"/>
      <w:numFmt w:val="decimal"/>
      <w:lvlText w:val="%4."/>
      <w:lvlJc w:val="left"/>
      <w:pPr>
        <w:ind w:left="2880" w:hanging="360"/>
      </w:pPr>
    </w:lvl>
    <w:lvl w:ilvl="4" w:tplc="30799634" w:tentative="1">
      <w:start w:val="1"/>
      <w:numFmt w:val="lowerLetter"/>
      <w:lvlText w:val="%5."/>
      <w:lvlJc w:val="left"/>
      <w:pPr>
        <w:ind w:left="3600" w:hanging="360"/>
      </w:pPr>
    </w:lvl>
    <w:lvl w:ilvl="5" w:tplc="30799634" w:tentative="1">
      <w:start w:val="1"/>
      <w:numFmt w:val="lowerRoman"/>
      <w:lvlText w:val="%6."/>
      <w:lvlJc w:val="right"/>
      <w:pPr>
        <w:ind w:left="4320" w:hanging="180"/>
      </w:pPr>
    </w:lvl>
    <w:lvl w:ilvl="6" w:tplc="30799634" w:tentative="1">
      <w:start w:val="1"/>
      <w:numFmt w:val="decimal"/>
      <w:lvlText w:val="%7."/>
      <w:lvlJc w:val="left"/>
      <w:pPr>
        <w:ind w:left="5040" w:hanging="360"/>
      </w:pPr>
    </w:lvl>
    <w:lvl w:ilvl="7" w:tplc="30799634" w:tentative="1">
      <w:start w:val="1"/>
      <w:numFmt w:val="lowerLetter"/>
      <w:lvlText w:val="%8."/>
      <w:lvlJc w:val="left"/>
      <w:pPr>
        <w:ind w:left="5760" w:hanging="360"/>
      </w:pPr>
    </w:lvl>
    <w:lvl w:ilvl="8" w:tplc="3079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41560959">
      <w:start w:val="1"/>
      <w:numFmt w:val="decimal"/>
      <w:lvlText w:val="%1."/>
      <w:lvlJc w:val="left"/>
      <w:pPr>
        <w:ind w:left="720" w:hanging="360"/>
      </w:pPr>
    </w:lvl>
    <w:lvl w:ilvl="1" w:tplc="41560959" w:tentative="1">
      <w:start w:val="1"/>
      <w:numFmt w:val="lowerLetter"/>
      <w:lvlText w:val="%2."/>
      <w:lvlJc w:val="left"/>
      <w:pPr>
        <w:ind w:left="1440" w:hanging="360"/>
      </w:pPr>
    </w:lvl>
    <w:lvl w:ilvl="2" w:tplc="41560959" w:tentative="1">
      <w:start w:val="1"/>
      <w:numFmt w:val="lowerRoman"/>
      <w:lvlText w:val="%3."/>
      <w:lvlJc w:val="right"/>
      <w:pPr>
        <w:ind w:left="2160" w:hanging="180"/>
      </w:pPr>
    </w:lvl>
    <w:lvl w:ilvl="3" w:tplc="41560959" w:tentative="1">
      <w:start w:val="1"/>
      <w:numFmt w:val="decimal"/>
      <w:lvlText w:val="%4."/>
      <w:lvlJc w:val="left"/>
      <w:pPr>
        <w:ind w:left="2880" w:hanging="360"/>
      </w:pPr>
    </w:lvl>
    <w:lvl w:ilvl="4" w:tplc="41560959" w:tentative="1">
      <w:start w:val="1"/>
      <w:numFmt w:val="lowerLetter"/>
      <w:lvlText w:val="%5."/>
      <w:lvlJc w:val="left"/>
      <w:pPr>
        <w:ind w:left="3600" w:hanging="360"/>
      </w:pPr>
    </w:lvl>
    <w:lvl w:ilvl="5" w:tplc="41560959" w:tentative="1">
      <w:start w:val="1"/>
      <w:numFmt w:val="lowerRoman"/>
      <w:lvlText w:val="%6."/>
      <w:lvlJc w:val="right"/>
      <w:pPr>
        <w:ind w:left="4320" w:hanging="180"/>
      </w:pPr>
    </w:lvl>
    <w:lvl w:ilvl="6" w:tplc="41560959" w:tentative="1">
      <w:start w:val="1"/>
      <w:numFmt w:val="decimal"/>
      <w:lvlText w:val="%7."/>
      <w:lvlJc w:val="left"/>
      <w:pPr>
        <w:ind w:left="5040" w:hanging="360"/>
      </w:pPr>
    </w:lvl>
    <w:lvl w:ilvl="7" w:tplc="41560959" w:tentative="1">
      <w:start w:val="1"/>
      <w:numFmt w:val="lowerLetter"/>
      <w:lvlText w:val="%8."/>
      <w:lvlJc w:val="left"/>
      <w:pPr>
        <w:ind w:left="5760" w:hanging="360"/>
      </w:pPr>
    </w:lvl>
    <w:lvl w:ilvl="8" w:tplc="4156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302845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6351984" Type="http://schemas.openxmlformats.org/officeDocument/2006/relationships/comments" Target="comments.xml"/><Relationship Id="rId469740526" Type="http://schemas.microsoft.com/office/2011/relationships/commentsExtended" Target="commentsExtended.xml"/><Relationship Id="rId11935603" Type="http://schemas.openxmlformats.org/officeDocument/2006/relationships/image" Target="media/imgrId11935603.jpg"/><Relationship Id="rId508067ec6175a4944" Type="http://schemas.openxmlformats.org/officeDocument/2006/relationships/hyperlink" Target="https://iservice.lombardini.it/jsp/Template2/manuale.jsp?id=814&amp;parent=1545" TargetMode="External"/><Relationship Id="rId826167ec6175ce6bd" Type="http://schemas.openxmlformats.org/officeDocument/2006/relationships/hyperlink" Target="https://iservice.lombardini.it/jsp/Template2/manuale.jsp?id=283&amp;parent=1136" TargetMode="External"/><Relationship Id="rId599867ec6175e0d2b" Type="http://schemas.openxmlformats.org/officeDocument/2006/relationships/hyperlink" Target="https://iservice.lombardini.it/jsp/Template2/man/jsp/Template2/manuale.jsp?id=198&amp;parent=1000uale.jsp?id=283&amp;parent=1136" TargetMode="External"/><Relationship Id="rId334667ec617604eeb" Type="http://schemas.openxmlformats.org/officeDocument/2006/relationships/hyperlink" Target="https://iservice.lombardini.it/jsp/Template2/manuale.jsp?id=198&amp;parent=1000" TargetMode="External"/><Relationship Id="rId830767ec617623802" Type="http://schemas.openxmlformats.org/officeDocument/2006/relationships/hyperlink" Target="https://iservice.lombardini.it/jsp/Template2/manuale.jsp?id=198&amp;parent=1000" TargetMode="External"/><Relationship Id="rId435667ec617649f8f" Type="http://schemas.openxmlformats.org/officeDocument/2006/relationships/hyperlink" Target="https://iservice.lombardini.it/jsp/Template2/manuale.jsp?id=198&amp;parent=1000" TargetMode="External"/><Relationship Id="rId263967ec6175a411a" Type="http://schemas.openxmlformats.org/officeDocument/2006/relationships/image" Target="media/imgrId263967ec6175a411a.jpg"/><Relationship Id="rId870267ec6175c5107" Type="http://schemas.openxmlformats.org/officeDocument/2006/relationships/image" Target="media/imgrId870267ec6175c5107.jpg"/><Relationship Id="rId214367ec6175cde2c" Type="http://schemas.openxmlformats.org/officeDocument/2006/relationships/image" Target="media/imgrId214367ec6175cde2c.jpg"/><Relationship Id="rId116367ec6175db376" Type="http://schemas.openxmlformats.org/officeDocument/2006/relationships/image" Target="media/imgrId116367ec6175db376.png"/><Relationship Id="rId554367ec6175e040a" Type="http://schemas.openxmlformats.org/officeDocument/2006/relationships/image" Target="media/imgrId554367ec6175e040a.jpg"/><Relationship Id="rId338767ec6175ef41d" Type="http://schemas.openxmlformats.org/officeDocument/2006/relationships/image" Target="media/imgrId338767ec6175ef41d.png"/><Relationship Id="rId170467ec61760456d" Type="http://schemas.openxmlformats.org/officeDocument/2006/relationships/image" Target="media/imgrId170467ec61760456d.jpg"/><Relationship Id="rId750467ec617611a65" Type="http://schemas.openxmlformats.org/officeDocument/2006/relationships/image" Target="media/imgrId750467ec617611a65.png"/><Relationship Id="rId994167ec61761d7bb" Type="http://schemas.openxmlformats.org/officeDocument/2006/relationships/image" Target="media/imgrId994167ec61761d7bb.png"/><Relationship Id="rId895767ec617622e14" Type="http://schemas.openxmlformats.org/officeDocument/2006/relationships/image" Target="media/imgrId895767ec617622e14.jpg"/><Relationship Id="rId746367ec617634ea2" Type="http://schemas.openxmlformats.org/officeDocument/2006/relationships/image" Target="media/imgrId746367ec617634ea2.png"/><Relationship Id="rId651367ec617641273" Type="http://schemas.openxmlformats.org/officeDocument/2006/relationships/image" Target="media/imgrId651367ec617641273.png"/><Relationship Id="rId469267ec6176496bb" Type="http://schemas.openxmlformats.org/officeDocument/2006/relationships/image" Target="media/imgrId469267ec6176496bb.jpg"/><Relationship Id="rId183567ec617654b9b" Type="http://schemas.openxmlformats.org/officeDocument/2006/relationships/image" Target="media/imgrId183567ec617654b9b.png"/><Relationship Id="rId868667ec617665233" Type="http://schemas.openxmlformats.org/officeDocument/2006/relationships/image" Target="media/imgrId868667ec617665233.png"/><Relationship Id="rId325367ec61767289c" Type="http://schemas.openxmlformats.org/officeDocument/2006/relationships/image" Target="media/imgrId325367ec61767289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35603" Type="http://schemas.openxmlformats.org/officeDocument/2006/relationships/image" Target="media/imgrId119356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