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1611949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841033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4272342" w:name="ctxt"/>
    <w:bookmarkEnd w:id="7427234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258567ec6d8e4eb88"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219667ec6d8e51f46"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865600"/>
            <wp:effectExtent b="0" l="0" r="0" t="0"/>
            <wp:docPr id="21617814" name="name899767ec6d8e61341"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368267ec6d8e6133d"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bookmarkStart w:id="68877107" w:name="__mcenew"/>
            <w:bookmarkEnd w:id="68877107"/>
            <w:r>
              <w:rPr>
                <w:position w:val="-379"/>
              </w:rPr>
              <w:drawing>
                <wp:inline distT="0" distB="0" distL="0" distR="0">
                  <wp:extent cx="4168800" cy="4780800"/>
                  <wp:effectExtent b="0" l="0" r="0" t="0"/>
                  <wp:docPr id="98864287" name="name922067ec6d8e6b6e3"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234267ec6d8e6b6df"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780896" name="name420167ec6d8e7640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59167ec6d8e7640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589701" name="name109567ec6d8e7beb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4867ec6d8e7beb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50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750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7500"/>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750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750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959280" name="name403967ec6d8e888b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44767ec6d8e888b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50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750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750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750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750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0810973" name="name955467ec6d8e90fd6"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613767ec6d8e90fd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7000787" name="name602467ec6d8e992dc"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581567ec6d8e992d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70602868" name="name395667ec6d8ea0954"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46867ec6d8ea0951"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7500"/>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7500"/>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7500"/>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9080877" name="name584067ec6d8eb07b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17867ec6d8eb07b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3584318" name="name675567ec6d8eb6acd"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846067ec6d8eb6ac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7500"/>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7500"/>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7500"/>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79702526" name="name204767ec6d8ec51f0"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81967ec6d8ec51ec"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70033015" name="name161067ec6d8ecb391"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03667ec6d8ecb38c"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1825762" name="name995867ec6d8ed3c4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49367ec6d8ed3c4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483572" name="name807567ec6d8f01df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5867ec6d8f01de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60482302" name="name489567ec6d8f0d60d"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535767ec6d8f0d609"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15548799" name="name997667ec6d8f183d9"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273767ec6d8f183d5"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114118" name="name441467ec6d8f1e88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4467ec6d8f1e87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215767ec6d8f1f171" w:history="1">
              <w:r>
                <w:rPr>
                  <w:rStyle w:val="DefaultParagraphFontPHPDOCX"/>
                  <w:b/>
                  <w:bCs/>
                  <w:color w:val="0000FF"/>
                  <w:position w:val="-2"/>
                  <w:sz w:val="20"/>
                  <w:szCs w:val="20"/>
                  <w:u w:val="none"/>
                </w:rPr>
                <w:t xml:space="preserve">Par. 2.17.1.</w:t>
              </w:r>
            </w:hyperlink>
          </w:p>
          <w:p>
            <w:pPr>
              <w:numPr>
                <w:ilvl w:val="0"/>
                <w:numId w:val="7500"/>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750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750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1572559" name="name986467ec6d8f2b528"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620967ec6d8f2b52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69045892" name="name499867ec6d8f32753"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971567ec6d8f3275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001797" name="name937767ec6d8f383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1467ec6d8f3832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775867ec6d8f39359" w:history="1">
              <w:r>
                <w:rPr>
                  <w:rStyle w:val="DefaultParagraphFontPHPDOCX"/>
                  <w:b/>
                  <w:bCs/>
                  <w:color w:val="0000FF"/>
                  <w:position w:val="-2"/>
                  <w:sz w:val="20"/>
                  <w:szCs w:val="20"/>
                  <w:u w:val="none"/>
                </w:rPr>
                <w:t xml:space="preserve">(ST_01).</w:t>
              </w:r>
            </w:hyperlink>
          </w:p>
          <w:p>
            <w:pPr>
              <w:numPr>
                <w:ilvl w:val="0"/>
                <w:numId w:val="750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12550132" name="name732767ec6d8f43ae3"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139267ec6d8f43adf"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502203" name="name224267ec6d8f50b8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5867ec6d8f50b8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95323742" name="name504067ec6d8f58119"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413767ec6d8f58113"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49607942" name="name670167ec6d8f691a1"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323367ec6d8f6919d"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7502"/>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7502"/>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7502"/>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7502"/>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7502"/>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8252365" name="name270567ec6d8f73c52"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911067ec6d8f73c4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953167ec6d8f74af5"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694967ec6d8f75418"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422213" name="name731067ec6d8f7aa1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7667ec6d8f7aa1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4945387" name="name442867ec6d8f80a23"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122167ec6d8f80a2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76602269" name="name563967ec6d8f86ca8"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471467ec6d8f86ca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26407290" name="name784167ec6d8f8c417"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387567ec6d8f8c41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70110952" name="name696167ec6d8f9b3ac"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823867ec6d8f9b3a8"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86080375" name="name941167ec6d8fa3e04"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533067ec6d8fa3e00"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63167ec6d8fa4512"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64732295" name="name559667ec6d8fb4920"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311467ec6d8fb491b"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67088620" name="name599267ec6d8fc1b98"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113767ec6d8fc1b92"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75443886" name="name155667ec6d8fd7d40"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339167ec6d8fd7d3c"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20099325" name="name278167ec6d8fe885d"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863267ec6d8fe8859"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2733281" name="name781167ec6d9003784"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936767ec6d900377e"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43260103" name="name553767ec6d900dadf"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546467ec6d900dad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31644062" name="name976867ec6d901b3d2"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221867ec6d901b3c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44116309" name="name583167ec6d9040d09"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784367ec6d9040d05"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85806883" name="name209567ec6d90564c7"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411267ec6d90564c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983937" name="name286567ec6d905cb4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4667ec6d905cb3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See </w:t>
            </w:r>
            <w:hyperlink r:id="rId636367ec6d905d703"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69319005" name="name818067ec6d90700e0"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277167ec6d90700dd"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281648" name="name804867ec6d90786c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4367ec6d90786c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94126270" name="name316067ec6d9087956"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894767ec6d9087951"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47840967" name="name202767ec6d909d08e"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736367ec6d909d08b"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82259763" name="name513067ec6d90ad522"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220567ec6d90ad51d"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942980" name="name405367ec6d90b820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1267ec6d90b81f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7500"/>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408181" name="name856167ec6d912e46c"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659867ec6d912e469"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16094598" name="name314167ec6d913d2d9"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639967ec6d913d2d5"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1862994" name="name870567ec6d9148239"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690167ec6d9148235"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750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734590" name="name921667ec6d914f331"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187367ec6d914f32d"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299313" name="name998567ec6d915661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21567ec6d915661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44520341" name="name192967ec6d91664d5"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576767ec6d91664d1"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001301" name="name562067ec6d9171d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6167ec6d9171d2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26805179" name="name554767ec6d917ad66"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253867ec6d917ad62"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873492" name="name330367ec6d918b8c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4167ec6d918b8b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7500"/>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7500"/>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51416695" name="name957867ec6d91951ec"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119167ec6d91951e8"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46702897" w:name="result_box"/>
            <w:bookmarkEnd w:id="46702897"/>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7500"/>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15448113" name="name758667ec6d91a7547"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281867ec6d91a7543"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64342422" name="name436967ec6d91ae8b1"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457567ec6d91ae8ad"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2400755" name="name789167ec6d91c2888"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871167ec6d91c288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23525153" name="name259867ec6d91c8961"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808867ec6d91c895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18167ec6d91c93cd"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73976019" name="name401367ec6d91d4be7"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701967ec6d91d4be2"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66143036" name="name669767ec6d91ddb30"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472567ec6d91ddb2a"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9993162" name="name704367ec6d91e4048"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494767ec6d91e404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80511514" name="name537567ec6d91eadb6"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117367ec6d91eadb3"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4737127" name="name293367ec6d9201064"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260767ec6d920106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90482276" name="name875167ec6d92077d7"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866567ec6d92077d0"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6727009" name="name750467ec6d921079e"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464467ec6d921079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29654308" name="name317467ec6d9217e9e"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275267ec6d9217e9a"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36041" name="name356067ec6d92207b0"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501367ec6d92207a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80741181" name="name390167ec6d9227833"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500867ec6d922782f"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919091" name="name269867ec6d922e460"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538167ec6d922e45c"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39406222" name="name678467ec6d9235adf"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582567ec6d9235adb"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84057042" name="name329867ec6d923f1bf"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497467ec6d923f1bb"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90201288" name="name377467ec6d9245f93"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910867ec6d9245f8f"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912467ec6d9247c88"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5246389" name="name561267ec6d924e347"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894267ec6d924e34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650367ec6d924f7c2"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1970909" name="name656167ec6d92560e2"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519767ec6d92560d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84557096" name="name118167ec6d9263a53"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803367ec6d9263a4f"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8170195" name="name177967ec6d926e47f"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522867ec6d926e47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0650266" name="name832667ec6d927a419"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826867ec6d927a41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2520692" name="name400467ec6d928b19e"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164767ec6d928b19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887747" name="name441567ec6d929165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2567ec6d929165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778003" name="name498867ec6d9299baa"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960567ec6d9299ba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8411838" name="name335767ec6d92a247b"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362467ec6d92a247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748515" name="name116867ec6d92a8c0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7967ec6d92a8c0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Refer to </w:t>
            </w:r>
            <w:hyperlink r:id="rId179267ec6d92a9353"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78001906" name="name429867ec6d92af7c0"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870267ec6d92af7bc"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4271447" name="name742867ec6d92b97fa"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786267ec6d92b97f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191316" name="name536767ec6d92bfbf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1067ec6d92bfbe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Refer to </w:t>
            </w:r>
            <w:hyperlink r:id="rId881967ec6d92c034c"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0428100" name="name969367ec6d92c88ed"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216067ec6d92c88e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7256791" name="name279767ec6d92d0c7a"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188467ec6d92d0c7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0908908" name="name371167ec6d92dd8b2"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470167ec6d92dd8af"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24396658" name="name348467ec6d92eabc4"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267767ec6d92eabc1"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8006831" name="name466967ec6d930412e"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454367ec6d930412a"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0380452" name="name196967ec6d9314aef"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336567ec6d9314ae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7877427" name="name482867ec6d931e2bd"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371467ec6d931e2b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733022" name="name668367ec6d9325b19"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783367ec6d9325b1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8960451" name="name981067ec6d932d499"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775767ec6d932d49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1528253" name="name653067ec6d9338291"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609867ec6d933828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1875269" name="name827967ec6d9341b99"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877367ec6d9341b9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889218" name="name462167ec6d9348e29"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956167ec6d9348e2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871893" name="name595767ec6d9350ea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98367ec6d9350e9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Refer to </w:t>
            </w:r>
            <w:hyperlink r:id="rId784967ec6d9351694"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4027270" name="name138267ec6d93576c3"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961267ec6d93576b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7426673" name="name291767ec6d936c8a2"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864467ec6d936c89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53832611" name="name544367ec6d93734df"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814667ec6d93734db"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64017196" name="name196267ec6d9379cef"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443667ec6d9379ceb"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72666193" name="name261467ec6d93812a6"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528767ec6d93812a3"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39500870" name="name255067ec6d9389078"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568567ec6d9389074"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6789398" name="name971567ec6d9391f05"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383367ec6d9391f0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55933192" name="name327667ec6d939b4bd"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151867ec6d939b4b9"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44314951" name="name914267ec6d93aa002"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643967ec6d93a9ffe"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77405164" name="name556867ec6d93b0007"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131667ec6d93b0003"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27999307" name="name275967ec6d93bae6b"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966867ec6d93bae66"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22514632" name="name135367ec6d93c953d"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223567ec6d93c953a"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17459044" name="name316067ec6d93d8baf"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608367ec6d93d8bab"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7503"/>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193067ec6d93da226"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7503"/>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9734903" name="name763767ec6d93e32c2"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274667ec6d93e32b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5413560" name="name239967ec6d93ea335"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118067ec6d93ea33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5092172" name="name593167ec6d93f1c98"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541367ec6d93f1c9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074899" name="name478867ec6d940748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0567ec6d940748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Refer to </w:t>
            </w:r>
            <w:hyperlink r:id="rId822267ec6d9407c6d"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90307762" name="name472767ec6d940e2da"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334567ec6d940e2d6"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3250878" name="name140767ec6d941753b"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767667ec6d941753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1980715" name="name657067ec6d94224e2"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340167ec6d94224d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9024209" name="name853667ec6d9429026"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701367ec6d942902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912167ec6d942b101"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845567ec6d942b933"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7500"/>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7500"/>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7500"/>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7500"/>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7500"/>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7500"/>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7500"/>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7504"/>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7504"/>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7504"/>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7504"/>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7504"/>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5965205" name="name918767ec6d943b49a"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911067ec6d943b49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12056342" name="name543367ec6d94418aa"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616667ec6d94418a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136775" name="name643267ec6d9447e4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7167ec6d9447e3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671367ec6d9448d91"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8196443" name="name622867ec6d944e84e"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653367ec6d944e84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7505"/>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7505"/>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1886765" name="name141567ec6d9456ac2"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800867ec6d9456ab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7506"/>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7506"/>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7506"/>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4487470" name="name652267ec6d945f0d3"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941767ec6d945f0c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7507"/>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3780918" name="name434467ec6d9465a0e"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632567ec6d9465a0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7508"/>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6642765" name="name336967ec6d94701d0"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901867ec6d94701c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526435" name="name613967ec6d947ce9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6367ec6d947ce9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7500"/>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74361344" name="name608067ec6d948d113"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218267ec6d948d10f"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7508">
    <w:multiLevelType w:val="hybridMultilevel"/>
    <w:lvl w:ilvl="0" w:tplc="78436704">
      <w:start w:val="1"/>
      <w:numFmt w:val="decimal"/>
      <w:lvlText w:val="%1."/>
      <w:lvlJc w:val="left"/>
      <w:pPr>
        <w:ind w:left="720" w:hanging="360"/>
      </w:pPr>
    </w:lvl>
    <w:lvl w:ilvl="1" w:tplc="78436704" w:tentative="1">
      <w:start w:val="1"/>
      <w:numFmt w:val="lowerLetter"/>
      <w:lvlText w:val="%2."/>
      <w:lvlJc w:val="left"/>
      <w:pPr>
        <w:ind w:left="1440" w:hanging="360"/>
      </w:pPr>
    </w:lvl>
    <w:lvl w:ilvl="2" w:tplc="78436704" w:tentative="1">
      <w:start w:val="1"/>
      <w:numFmt w:val="lowerRoman"/>
      <w:lvlText w:val="%3."/>
      <w:lvlJc w:val="right"/>
      <w:pPr>
        <w:ind w:left="2160" w:hanging="180"/>
      </w:pPr>
    </w:lvl>
    <w:lvl w:ilvl="3" w:tplc="78436704" w:tentative="1">
      <w:start w:val="1"/>
      <w:numFmt w:val="decimal"/>
      <w:lvlText w:val="%4."/>
      <w:lvlJc w:val="left"/>
      <w:pPr>
        <w:ind w:left="2880" w:hanging="360"/>
      </w:pPr>
    </w:lvl>
    <w:lvl w:ilvl="4" w:tplc="78436704" w:tentative="1">
      <w:start w:val="1"/>
      <w:numFmt w:val="lowerLetter"/>
      <w:lvlText w:val="%5."/>
      <w:lvlJc w:val="left"/>
      <w:pPr>
        <w:ind w:left="3600" w:hanging="360"/>
      </w:pPr>
    </w:lvl>
    <w:lvl w:ilvl="5" w:tplc="78436704" w:tentative="1">
      <w:start w:val="1"/>
      <w:numFmt w:val="lowerRoman"/>
      <w:lvlText w:val="%6."/>
      <w:lvlJc w:val="right"/>
      <w:pPr>
        <w:ind w:left="4320" w:hanging="180"/>
      </w:pPr>
    </w:lvl>
    <w:lvl w:ilvl="6" w:tplc="78436704" w:tentative="1">
      <w:start w:val="1"/>
      <w:numFmt w:val="decimal"/>
      <w:lvlText w:val="%7."/>
      <w:lvlJc w:val="left"/>
      <w:pPr>
        <w:ind w:left="5040" w:hanging="360"/>
      </w:pPr>
    </w:lvl>
    <w:lvl w:ilvl="7" w:tplc="78436704" w:tentative="1">
      <w:start w:val="1"/>
      <w:numFmt w:val="lowerLetter"/>
      <w:lvlText w:val="%8."/>
      <w:lvlJc w:val="left"/>
      <w:pPr>
        <w:ind w:left="5760" w:hanging="360"/>
      </w:pPr>
    </w:lvl>
    <w:lvl w:ilvl="8" w:tplc="78436704" w:tentative="1">
      <w:start w:val="1"/>
      <w:numFmt w:val="lowerRoman"/>
      <w:lvlText w:val="%9."/>
      <w:lvlJc w:val="right"/>
      <w:pPr>
        <w:ind w:left="6480" w:hanging="180"/>
      </w:pPr>
    </w:lvl>
  </w:abstractNum>
  <w:abstractNum w:abstractNumId="7507">
    <w:multiLevelType w:val="hybridMultilevel"/>
    <w:lvl w:ilvl="0" w:tplc="99576538">
      <w:start w:val="1"/>
      <w:numFmt w:val="decimal"/>
      <w:lvlText w:val="%1."/>
      <w:lvlJc w:val="left"/>
      <w:pPr>
        <w:ind w:left="720" w:hanging="360"/>
      </w:pPr>
    </w:lvl>
    <w:lvl w:ilvl="1" w:tplc="99576538" w:tentative="1">
      <w:start w:val="1"/>
      <w:numFmt w:val="lowerLetter"/>
      <w:lvlText w:val="%2."/>
      <w:lvlJc w:val="left"/>
      <w:pPr>
        <w:ind w:left="1440" w:hanging="360"/>
      </w:pPr>
    </w:lvl>
    <w:lvl w:ilvl="2" w:tplc="99576538" w:tentative="1">
      <w:start w:val="1"/>
      <w:numFmt w:val="lowerRoman"/>
      <w:lvlText w:val="%3."/>
      <w:lvlJc w:val="right"/>
      <w:pPr>
        <w:ind w:left="2160" w:hanging="180"/>
      </w:pPr>
    </w:lvl>
    <w:lvl w:ilvl="3" w:tplc="99576538" w:tentative="1">
      <w:start w:val="1"/>
      <w:numFmt w:val="decimal"/>
      <w:lvlText w:val="%4."/>
      <w:lvlJc w:val="left"/>
      <w:pPr>
        <w:ind w:left="2880" w:hanging="360"/>
      </w:pPr>
    </w:lvl>
    <w:lvl w:ilvl="4" w:tplc="99576538" w:tentative="1">
      <w:start w:val="1"/>
      <w:numFmt w:val="lowerLetter"/>
      <w:lvlText w:val="%5."/>
      <w:lvlJc w:val="left"/>
      <w:pPr>
        <w:ind w:left="3600" w:hanging="360"/>
      </w:pPr>
    </w:lvl>
    <w:lvl w:ilvl="5" w:tplc="99576538" w:tentative="1">
      <w:start w:val="1"/>
      <w:numFmt w:val="lowerRoman"/>
      <w:lvlText w:val="%6."/>
      <w:lvlJc w:val="right"/>
      <w:pPr>
        <w:ind w:left="4320" w:hanging="180"/>
      </w:pPr>
    </w:lvl>
    <w:lvl w:ilvl="6" w:tplc="99576538" w:tentative="1">
      <w:start w:val="1"/>
      <w:numFmt w:val="decimal"/>
      <w:lvlText w:val="%7."/>
      <w:lvlJc w:val="left"/>
      <w:pPr>
        <w:ind w:left="5040" w:hanging="360"/>
      </w:pPr>
    </w:lvl>
    <w:lvl w:ilvl="7" w:tplc="99576538" w:tentative="1">
      <w:start w:val="1"/>
      <w:numFmt w:val="lowerLetter"/>
      <w:lvlText w:val="%8."/>
      <w:lvlJc w:val="left"/>
      <w:pPr>
        <w:ind w:left="5760" w:hanging="360"/>
      </w:pPr>
    </w:lvl>
    <w:lvl w:ilvl="8" w:tplc="99576538" w:tentative="1">
      <w:start w:val="1"/>
      <w:numFmt w:val="lowerRoman"/>
      <w:lvlText w:val="%9."/>
      <w:lvlJc w:val="right"/>
      <w:pPr>
        <w:ind w:left="6480" w:hanging="180"/>
      </w:pPr>
    </w:lvl>
  </w:abstractNum>
  <w:abstractNum w:abstractNumId="7506">
    <w:multiLevelType w:val="hybridMultilevel"/>
    <w:lvl w:ilvl="0" w:tplc="13562322">
      <w:start w:val="1"/>
      <w:numFmt w:val="decimal"/>
      <w:lvlText w:val="%1."/>
      <w:lvlJc w:val="left"/>
      <w:pPr>
        <w:ind w:left="720" w:hanging="360"/>
      </w:pPr>
    </w:lvl>
    <w:lvl w:ilvl="1" w:tplc="13562322" w:tentative="1">
      <w:start w:val="1"/>
      <w:numFmt w:val="lowerLetter"/>
      <w:lvlText w:val="%2."/>
      <w:lvlJc w:val="left"/>
      <w:pPr>
        <w:ind w:left="1440" w:hanging="360"/>
      </w:pPr>
    </w:lvl>
    <w:lvl w:ilvl="2" w:tplc="13562322" w:tentative="1">
      <w:start w:val="1"/>
      <w:numFmt w:val="lowerRoman"/>
      <w:lvlText w:val="%3."/>
      <w:lvlJc w:val="right"/>
      <w:pPr>
        <w:ind w:left="2160" w:hanging="180"/>
      </w:pPr>
    </w:lvl>
    <w:lvl w:ilvl="3" w:tplc="13562322" w:tentative="1">
      <w:start w:val="1"/>
      <w:numFmt w:val="decimal"/>
      <w:lvlText w:val="%4."/>
      <w:lvlJc w:val="left"/>
      <w:pPr>
        <w:ind w:left="2880" w:hanging="360"/>
      </w:pPr>
    </w:lvl>
    <w:lvl w:ilvl="4" w:tplc="13562322" w:tentative="1">
      <w:start w:val="1"/>
      <w:numFmt w:val="lowerLetter"/>
      <w:lvlText w:val="%5."/>
      <w:lvlJc w:val="left"/>
      <w:pPr>
        <w:ind w:left="3600" w:hanging="360"/>
      </w:pPr>
    </w:lvl>
    <w:lvl w:ilvl="5" w:tplc="13562322" w:tentative="1">
      <w:start w:val="1"/>
      <w:numFmt w:val="lowerRoman"/>
      <w:lvlText w:val="%6."/>
      <w:lvlJc w:val="right"/>
      <w:pPr>
        <w:ind w:left="4320" w:hanging="180"/>
      </w:pPr>
    </w:lvl>
    <w:lvl w:ilvl="6" w:tplc="13562322" w:tentative="1">
      <w:start w:val="1"/>
      <w:numFmt w:val="decimal"/>
      <w:lvlText w:val="%7."/>
      <w:lvlJc w:val="left"/>
      <w:pPr>
        <w:ind w:left="5040" w:hanging="360"/>
      </w:pPr>
    </w:lvl>
    <w:lvl w:ilvl="7" w:tplc="13562322" w:tentative="1">
      <w:start w:val="1"/>
      <w:numFmt w:val="lowerLetter"/>
      <w:lvlText w:val="%8."/>
      <w:lvlJc w:val="left"/>
      <w:pPr>
        <w:ind w:left="5760" w:hanging="360"/>
      </w:pPr>
    </w:lvl>
    <w:lvl w:ilvl="8" w:tplc="13562322" w:tentative="1">
      <w:start w:val="1"/>
      <w:numFmt w:val="lowerRoman"/>
      <w:lvlText w:val="%9."/>
      <w:lvlJc w:val="right"/>
      <w:pPr>
        <w:ind w:left="6480" w:hanging="180"/>
      </w:pPr>
    </w:lvl>
  </w:abstractNum>
  <w:abstractNum w:abstractNumId="7505">
    <w:multiLevelType w:val="hybridMultilevel"/>
    <w:lvl w:ilvl="0" w:tplc="27635603">
      <w:start w:val="1"/>
      <w:numFmt w:val="decimal"/>
      <w:lvlText w:val="%1."/>
      <w:lvlJc w:val="left"/>
      <w:pPr>
        <w:ind w:left="720" w:hanging="360"/>
      </w:pPr>
    </w:lvl>
    <w:lvl w:ilvl="1" w:tplc="27635603" w:tentative="1">
      <w:start w:val="1"/>
      <w:numFmt w:val="lowerLetter"/>
      <w:lvlText w:val="%2."/>
      <w:lvlJc w:val="left"/>
      <w:pPr>
        <w:ind w:left="1440" w:hanging="360"/>
      </w:pPr>
    </w:lvl>
    <w:lvl w:ilvl="2" w:tplc="27635603" w:tentative="1">
      <w:start w:val="1"/>
      <w:numFmt w:val="lowerRoman"/>
      <w:lvlText w:val="%3."/>
      <w:lvlJc w:val="right"/>
      <w:pPr>
        <w:ind w:left="2160" w:hanging="180"/>
      </w:pPr>
    </w:lvl>
    <w:lvl w:ilvl="3" w:tplc="27635603" w:tentative="1">
      <w:start w:val="1"/>
      <w:numFmt w:val="decimal"/>
      <w:lvlText w:val="%4."/>
      <w:lvlJc w:val="left"/>
      <w:pPr>
        <w:ind w:left="2880" w:hanging="360"/>
      </w:pPr>
    </w:lvl>
    <w:lvl w:ilvl="4" w:tplc="27635603" w:tentative="1">
      <w:start w:val="1"/>
      <w:numFmt w:val="lowerLetter"/>
      <w:lvlText w:val="%5."/>
      <w:lvlJc w:val="left"/>
      <w:pPr>
        <w:ind w:left="3600" w:hanging="360"/>
      </w:pPr>
    </w:lvl>
    <w:lvl w:ilvl="5" w:tplc="27635603" w:tentative="1">
      <w:start w:val="1"/>
      <w:numFmt w:val="lowerRoman"/>
      <w:lvlText w:val="%6."/>
      <w:lvlJc w:val="right"/>
      <w:pPr>
        <w:ind w:left="4320" w:hanging="180"/>
      </w:pPr>
    </w:lvl>
    <w:lvl w:ilvl="6" w:tplc="27635603" w:tentative="1">
      <w:start w:val="1"/>
      <w:numFmt w:val="decimal"/>
      <w:lvlText w:val="%7."/>
      <w:lvlJc w:val="left"/>
      <w:pPr>
        <w:ind w:left="5040" w:hanging="360"/>
      </w:pPr>
    </w:lvl>
    <w:lvl w:ilvl="7" w:tplc="27635603" w:tentative="1">
      <w:start w:val="1"/>
      <w:numFmt w:val="lowerLetter"/>
      <w:lvlText w:val="%8."/>
      <w:lvlJc w:val="left"/>
      <w:pPr>
        <w:ind w:left="5760" w:hanging="360"/>
      </w:pPr>
    </w:lvl>
    <w:lvl w:ilvl="8" w:tplc="27635603" w:tentative="1">
      <w:start w:val="1"/>
      <w:numFmt w:val="lowerRoman"/>
      <w:lvlText w:val="%9."/>
      <w:lvlJc w:val="right"/>
      <w:pPr>
        <w:ind w:left="6480" w:hanging="180"/>
      </w:pPr>
    </w:lvl>
  </w:abstractNum>
  <w:abstractNum w:abstractNumId="7504">
    <w:multiLevelType w:val="hybridMultilevel"/>
    <w:lvl w:ilvl="0" w:tplc="47204461">
      <w:start w:val="1"/>
      <w:numFmt w:val="decimal"/>
      <w:lvlText w:val="%1."/>
      <w:lvlJc w:val="left"/>
      <w:pPr>
        <w:ind w:left="720" w:hanging="360"/>
      </w:pPr>
    </w:lvl>
    <w:lvl w:ilvl="1" w:tplc="47204461" w:tentative="1">
      <w:start w:val="1"/>
      <w:numFmt w:val="lowerLetter"/>
      <w:lvlText w:val="%2."/>
      <w:lvlJc w:val="left"/>
      <w:pPr>
        <w:ind w:left="1440" w:hanging="360"/>
      </w:pPr>
    </w:lvl>
    <w:lvl w:ilvl="2" w:tplc="47204461" w:tentative="1">
      <w:start w:val="1"/>
      <w:numFmt w:val="lowerRoman"/>
      <w:lvlText w:val="%3."/>
      <w:lvlJc w:val="right"/>
      <w:pPr>
        <w:ind w:left="2160" w:hanging="180"/>
      </w:pPr>
    </w:lvl>
    <w:lvl w:ilvl="3" w:tplc="47204461" w:tentative="1">
      <w:start w:val="1"/>
      <w:numFmt w:val="decimal"/>
      <w:lvlText w:val="%4."/>
      <w:lvlJc w:val="left"/>
      <w:pPr>
        <w:ind w:left="2880" w:hanging="360"/>
      </w:pPr>
    </w:lvl>
    <w:lvl w:ilvl="4" w:tplc="47204461" w:tentative="1">
      <w:start w:val="1"/>
      <w:numFmt w:val="lowerLetter"/>
      <w:lvlText w:val="%5."/>
      <w:lvlJc w:val="left"/>
      <w:pPr>
        <w:ind w:left="3600" w:hanging="360"/>
      </w:pPr>
    </w:lvl>
    <w:lvl w:ilvl="5" w:tplc="47204461" w:tentative="1">
      <w:start w:val="1"/>
      <w:numFmt w:val="lowerRoman"/>
      <w:lvlText w:val="%6."/>
      <w:lvlJc w:val="right"/>
      <w:pPr>
        <w:ind w:left="4320" w:hanging="180"/>
      </w:pPr>
    </w:lvl>
    <w:lvl w:ilvl="6" w:tplc="47204461" w:tentative="1">
      <w:start w:val="1"/>
      <w:numFmt w:val="decimal"/>
      <w:lvlText w:val="%7."/>
      <w:lvlJc w:val="left"/>
      <w:pPr>
        <w:ind w:left="5040" w:hanging="360"/>
      </w:pPr>
    </w:lvl>
    <w:lvl w:ilvl="7" w:tplc="47204461" w:tentative="1">
      <w:start w:val="1"/>
      <w:numFmt w:val="lowerLetter"/>
      <w:lvlText w:val="%8."/>
      <w:lvlJc w:val="left"/>
      <w:pPr>
        <w:ind w:left="5760" w:hanging="360"/>
      </w:pPr>
    </w:lvl>
    <w:lvl w:ilvl="8" w:tplc="47204461" w:tentative="1">
      <w:start w:val="1"/>
      <w:numFmt w:val="lowerRoman"/>
      <w:lvlText w:val="%9."/>
      <w:lvlJc w:val="right"/>
      <w:pPr>
        <w:ind w:left="6480" w:hanging="180"/>
      </w:pPr>
    </w:lvl>
  </w:abstractNum>
  <w:abstractNum w:abstractNumId="7503">
    <w:multiLevelType w:val="hybridMultilevel"/>
    <w:lvl w:ilvl="0" w:tplc="54058425">
      <w:start w:val="1"/>
      <w:numFmt w:val="decimal"/>
      <w:lvlText w:val="%1."/>
      <w:lvlJc w:val="left"/>
      <w:pPr>
        <w:ind w:left="720" w:hanging="360"/>
      </w:pPr>
    </w:lvl>
    <w:lvl w:ilvl="1" w:tplc="54058425" w:tentative="1">
      <w:start w:val="1"/>
      <w:numFmt w:val="lowerLetter"/>
      <w:lvlText w:val="%2."/>
      <w:lvlJc w:val="left"/>
      <w:pPr>
        <w:ind w:left="1440" w:hanging="360"/>
      </w:pPr>
    </w:lvl>
    <w:lvl w:ilvl="2" w:tplc="54058425" w:tentative="1">
      <w:start w:val="1"/>
      <w:numFmt w:val="lowerRoman"/>
      <w:lvlText w:val="%3."/>
      <w:lvlJc w:val="right"/>
      <w:pPr>
        <w:ind w:left="2160" w:hanging="180"/>
      </w:pPr>
    </w:lvl>
    <w:lvl w:ilvl="3" w:tplc="54058425" w:tentative="1">
      <w:start w:val="1"/>
      <w:numFmt w:val="decimal"/>
      <w:lvlText w:val="%4."/>
      <w:lvlJc w:val="left"/>
      <w:pPr>
        <w:ind w:left="2880" w:hanging="360"/>
      </w:pPr>
    </w:lvl>
    <w:lvl w:ilvl="4" w:tplc="54058425" w:tentative="1">
      <w:start w:val="1"/>
      <w:numFmt w:val="lowerLetter"/>
      <w:lvlText w:val="%5."/>
      <w:lvlJc w:val="left"/>
      <w:pPr>
        <w:ind w:left="3600" w:hanging="360"/>
      </w:pPr>
    </w:lvl>
    <w:lvl w:ilvl="5" w:tplc="54058425" w:tentative="1">
      <w:start w:val="1"/>
      <w:numFmt w:val="lowerRoman"/>
      <w:lvlText w:val="%6."/>
      <w:lvlJc w:val="right"/>
      <w:pPr>
        <w:ind w:left="4320" w:hanging="180"/>
      </w:pPr>
    </w:lvl>
    <w:lvl w:ilvl="6" w:tplc="54058425" w:tentative="1">
      <w:start w:val="1"/>
      <w:numFmt w:val="decimal"/>
      <w:lvlText w:val="%7."/>
      <w:lvlJc w:val="left"/>
      <w:pPr>
        <w:ind w:left="5040" w:hanging="360"/>
      </w:pPr>
    </w:lvl>
    <w:lvl w:ilvl="7" w:tplc="54058425" w:tentative="1">
      <w:start w:val="1"/>
      <w:numFmt w:val="lowerLetter"/>
      <w:lvlText w:val="%8."/>
      <w:lvlJc w:val="left"/>
      <w:pPr>
        <w:ind w:left="5760" w:hanging="360"/>
      </w:pPr>
    </w:lvl>
    <w:lvl w:ilvl="8" w:tplc="54058425" w:tentative="1">
      <w:start w:val="1"/>
      <w:numFmt w:val="lowerRoman"/>
      <w:lvlText w:val="%9."/>
      <w:lvlJc w:val="right"/>
      <w:pPr>
        <w:ind w:left="6480" w:hanging="180"/>
      </w:pPr>
    </w:lvl>
  </w:abstractNum>
  <w:abstractNum w:abstractNumId="7502">
    <w:multiLevelType w:val="hybridMultilevel"/>
    <w:lvl w:ilvl="0" w:tplc="15938641">
      <w:start w:val="1"/>
      <w:numFmt w:val="decimal"/>
      <w:lvlText w:val="%1."/>
      <w:lvlJc w:val="left"/>
      <w:pPr>
        <w:ind w:left="720" w:hanging="360"/>
      </w:pPr>
    </w:lvl>
    <w:lvl w:ilvl="1" w:tplc="15938641" w:tentative="1">
      <w:start w:val="1"/>
      <w:numFmt w:val="lowerLetter"/>
      <w:lvlText w:val="%2."/>
      <w:lvlJc w:val="left"/>
      <w:pPr>
        <w:ind w:left="1440" w:hanging="360"/>
      </w:pPr>
    </w:lvl>
    <w:lvl w:ilvl="2" w:tplc="15938641" w:tentative="1">
      <w:start w:val="1"/>
      <w:numFmt w:val="lowerRoman"/>
      <w:lvlText w:val="%3."/>
      <w:lvlJc w:val="right"/>
      <w:pPr>
        <w:ind w:left="2160" w:hanging="180"/>
      </w:pPr>
    </w:lvl>
    <w:lvl w:ilvl="3" w:tplc="15938641" w:tentative="1">
      <w:start w:val="1"/>
      <w:numFmt w:val="decimal"/>
      <w:lvlText w:val="%4."/>
      <w:lvlJc w:val="left"/>
      <w:pPr>
        <w:ind w:left="2880" w:hanging="360"/>
      </w:pPr>
    </w:lvl>
    <w:lvl w:ilvl="4" w:tplc="15938641" w:tentative="1">
      <w:start w:val="1"/>
      <w:numFmt w:val="lowerLetter"/>
      <w:lvlText w:val="%5."/>
      <w:lvlJc w:val="left"/>
      <w:pPr>
        <w:ind w:left="3600" w:hanging="360"/>
      </w:pPr>
    </w:lvl>
    <w:lvl w:ilvl="5" w:tplc="15938641" w:tentative="1">
      <w:start w:val="1"/>
      <w:numFmt w:val="lowerRoman"/>
      <w:lvlText w:val="%6."/>
      <w:lvlJc w:val="right"/>
      <w:pPr>
        <w:ind w:left="4320" w:hanging="180"/>
      </w:pPr>
    </w:lvl>
    <w:lvl w:ilvl="6" w:tplc="15938641" w:tentative="1">
      <w:start w:val="1"/>
      <w:numFmt w:val="decimal"/>
      <w:lvlText w:val="%7."/>
      <w:lvlJc w:val="left"/>
      <w:pPr>
        <w:ind w:left="5040" w:hanging="360"/>
      </w:pPr>
    </w:lvl>
    <w:lvl w:ilvl="7" w:tplc="15938641" w:tentative="1">
      <w:start w:val="1"/>
      <w:numFmt w:val="lowerLetter"/>
      <w:lvlText w:val="%8."/>
      <w:lvlJc w:val="left"/>
      <w:pPr>
        <w:ind w:left="5760" w:hanging="360"/>
      </w:pPr>
    </w:lvl>
    <w:lvl w:ilvl="8" w:tplc="15938641" w:tentative="1">
      <w:start w:val="1"/>
      <w:numFmt w:val="lowerRoman"/>
      <w:lvlText w:val="%9."/>
      <w:lvlJc w:val="right"/>
      <w:pPr>
        <w:ind w:left="6480" w:hanging="180"/>
      </w:pPr>
    </w:lvl>
  </w:abstractNum>
  <w:abstractNum w:abstractNumId="7501">
    <w:multiLevelType w:val="hybridMultilevel"/>
    <w:lvl w:ilvl="0" w:tplc="12792484">
      <w:start w:val="1"/>
      <w:numFmt w:val="decimal"/>
      <w:lvlText w:val="%1."/>
      <w:lvlJc w:val="left"/>
      <w:pPr>
        <w:ind w:left="720" w:hanging="360"/>
      </w:pPr>
    </w:lvl>
    <w:lvl w:ilvl="1" w:tplc="12792484" w:tentative="1">
      <w:start w:val="1"/>
      <w:numFmt w:val="lowerLetter"/>
      <w:lvlText w:val="%2."/>
      <w:lvlJc w:val="left"/>
      <w:pPr>
        <w:ind w:left="1440" w:hanging="360"/>
      </w:pPr>
    </w:lvl>
    <w:lvl w:ilvl="2" w:tplc="12792484" w:tentative="1">
      <w:start w:val="1"/>
      <w:numFmt w:val="lowerRoman"/>
      <w:lvlText w:val="%3."/>
      <w:lvlJc w:val="right"/>
      <w:pPr>
        <w:ind w:left="2160" w:hanging="180"/>
      </w:pPr>
    </w:lvl>
    <w:lvl w:ilvl="3" w:tplc="12792484" w:tentative="1">
      <w:start w:val="1"/>
      <w:numFmt w:val="decimal"/>
      <w:lvlText w:val="%4."/>
      <w:lvlJc w:val="left"/>
      <w:pPr>
        <w:ind w:left="2880" w:hanging="360"/>
      </w:pPr>
    </w:lvl>
    <w:lvl w:ilvl="4" w:tplc="12792484" w:tentative="1">
      <w:start w:val="1"/>
      <w:numFmt w:val="lowerLetter"/>
      <w:lvlText w:val="%5."/>
      <w:lvlJc w:val="left"/>
      <w:pPr>
        <w:ind w:left="3600" w:hanging="360"/>
      </w:pPr>
    </w:lvl>
    <w:lvl w:ilvl="5" w:tplc="12792484" w:tentative="1">
      <w:start w:val="1"/>
      <w:numFmt w:val="lowerRoman"/>
      <w:lvlText w:val="%6."/>
      <w:lvlJc w:val="right"/>
      <w:pPr>
        <w:ind w:left="4320" w:hanging="180"/>
      </w:pPr>
    </w:lvl>
    <w:lvl w:ilvl="6" w:tplc="12792484" w:tentative="1">
      <w:start w:val="1"/>
      <w:numFmt w:val="decimal"/>
      <w:lvlText w:val="%7."/>
      <w:lvlJc w:val="left"/>
      <w:pPr>
        <w:ind w:left="5040" w:hanging="360"/>
      </w:pPr>
    </w:lvl>
    <w:lvl w:ilvl="7" w:tplc="12792484" w:tentative="1">
      <w:start w:val="1"/>
      <w:numFmt w:val="lowerLetter"/>
      <w:lvlText w:val="%8."/>
      <w:lvlJc w:val="left"/>
      <w:pPr>
        <w:ind w:left="5760" w:hanging="360"/>
      </w:pPr>
    </w:lvl>
    <w:lvl w:ilvl="8" w:tplc="12792484" w:tentative="1">
      <w:start w:val="1"/>
      <w:numFmt w:val="lowerRoman"/>
      <w:lvlText w:val="%9."/>
      <w:lvlJc w:val="right"/>
      <w:pPr>
        <w:ind w:left="6480" w:hanging="180"/>
      </w:pPr>
    </w:lvl>
  </w:abstractNum>
  <w:abstractNum w:abstractNumId="7500">
    <w:multiLevelType w:val="hybridMultilevel"/>
    <w:lvl w:ilvl="0" w:tplc="2993054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500">
    <w:abstractNumId w:val="7500"/>
  </w:num>
  <w:num w:numId="7501">
    <w:abstractNumId w:val="7501"/>
  </w:num>
  <w:num w:numId="7502">
    <w:abstractNumId w:val="7502"/>
  </w:num>
  <w:num w:numId="7503">
    <w:abstractNumId w:val="7503"/>
  </w:num>
  <w:num w:numId="7504">
    <w:abstractNumId w:val="7504"/>
  </w:num>
  <w:num w:numId="7505">
    <w:abstractNumId w:val="7505"/>
  </w:num>
  <w:num w:numId="7506">
    <w:abstractNumId w:val="7506"/>
  </w:num>
  <w:num w:numId="7507">
    <w:abstractNumId w:val="7507"/>
  </w:num>
  <w:num w:numId="7508">
    <w:abstractNumId w:val="75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81917125" Type="http://schemas.openxmlformats.org/officeDocument/2006/relationships/comments" Target="comments.xml"/><Relationship Id="rId899294256" Type="http://schemas.microsoft.com/office/2011/relationships/commentsExtended" Target="commentsExtended.xml"/><Relationship Id="rId38410331" Type="http://schemas.openxmlformats.org/officeDocument/2006/relationships/image" Target="media/imgrId38410331.jpg"/><Relationship Id="rId258567ec6d8e4eb88" Type="http://schemas.openxmlformats.org/officeDocument/2006/relationships/hyperlink" Target="https://iservice.lombardini.it/jsp/Template2/manuale.jsp?id=55&amp;parent=1000" TargetMode="External"/><Relationship Id="rId219667ec6d8e51f46" Type="http://schemas.openxmlformats.org/officeDocument/2006/relationships/hyperlink" Target="https://iservice.lombardini.it/jsp/Template2/manuale.jsp?id=195&amp;parent=1000" TargetMode="External"/><Relationship Id="rId215767ec6d8f1f171" Type="http://schemas.openxmlformats.org/officeDocument/2006/relationships/hyperlink" Target="https://iservice.lombardini.it/jsp/Template2/manuale.jsp?id=112&amp;parent=1000" TargetMode="External"/><Relationship Id="rId775867ec6d8f39359" Type="http://schemas.openxmlformats.org/officeDocument/2006/relationships/hyperlink" Target="https://iservice.lombardini.it/jsp/Template2/manuale.jsp?id=822&amp;parent=1000" TargetMode="External"/><Relationship Id="rId953167ec6d8f74af5" Type="http://schemas.openxmlformats.org/officeDocument/2006/relationships/hyperlink" Target="https://iservice.lombardini.it/jsp/Template2/manuale.jsp?id=822&amp;parent=1000" TargetMode="External"/><Relationship Id="rId694967ec6d8f75418" Type="http://schemas.openxmlformats.org/officeDocument/2006/relationships/hyperlink" Target="https://iservice.lombardini.it/jsp/Template2/manuale.jsp?id=822&amp;parent=1000" TargetMode="External"/><Relationship Id="rId963167ec6d8fa4512" Type="http://schemas.openxmlformats.org/officeDocument/2006/relationships/hyperlink" Target="https://www.youtube.com/embed/Ig3XosQ8h0s?rel=0" TargetMode="External"/><Relationship Id="rId636367ec6d905d703" Type="http://schemas.openxmlformats.org/officeDocument/2006/relationships/hyperlink" Target="https://iservice.lombardini.it/jsp/Template2/manuale.jsp?id=113&amp;parent=1000" TargetMode="External"/><Relationship Id="rId618167ec6d91c93cd" Type="http://schemas.openxmlformats.org/officeDocument/2006/relationships/hyperlink" Target="https://www.youtube.com/embed/6-0TbYG2EkY?rel=0" TargetMode="External"/><Relationship Id="rId912467ec6d9247c88" Type="http://schemas.openxmlformats.org/officeDocument/2006/relationships/hyperlink" Target="https://iservice.lombardini.it/jsp/Template2/manuale.jsp?id=171&amp;parent=1000" TargetMode="External"/><Relationship Id="rId650367ec6d924f7c2" Type="http://schemas.openxmlformats.org/officeDocument/2006/relationships/hyperlink" Target="https://iservice.lombardini.it/jsp/Template2/manuale.jsp?id=171&amp;parent=1000" TargetMode="External"/><Relationship Id="rId179267ec6d92a9353" Type="http://schemas.openxmlformats.org/officeDocument/2006/relationships/hyperlink" Target="https://iservice.lombardini.it/jsp/Template2/manuale.jsp?id=103&amp;parent=1000" TargetMode="External"/><Relationship Id="rId881967ec6d92c034c" Type="http://schemas.openxmlformats.org/officeDocument/2006/relationships/hyperlink" Target="https://iservice.lombardini.it/jsp/Template2/manuale.jsp?id=103&amp;parent=1000" TargetMode="External"/><Relationship Id="rId784967ec6d9351694" Type="http://schemas.openxmlformats.org/officeDocument/2006/relationships/hyperlink" Target="https://iservice.lombardini.it/jsp/Template2/manuale.jsp?id=103&amp;parent=1000" TargetMode="External"/><Relationship Id="rId193067ec6d93da226" Type="http://schemas.openxmlformats.org/officeDocument/2006/relationships/hyperlink" Target="https://iservice.lombardini.it/jsp/Template2/manuale.jsp?id=55&amp;parent=1000" TargetMode="External"/><Relationship Id="rId822267ec6d9407c6d" Type="http://schemas.openxmlformats.org/officeDocument/2006/relationships/hyperlink" Target="https://iservice.lombardini.it/jsp/Template2/manuale.jsp?id=113&amp;parent=1000" TargetMode="External"/><Relationship Id="rId912167ec6d942b101" Type="http://schemas.openxmlformats.org/officeDocument/2006/relationships/hyperlink" Target="https://iservice.lombardini.it/jsp/Template2/manuale.jsp?id=55&amp;parent=1000" TargetMode="External"/><Relationship Id="rId845567ec6d942b933" Type="http://schemas.openxmlformats.org/officeDocument/2006/relationships/hyperlink" Target="https://iservice.lombardini.it/jsp/Template2/manuale.jsp?id=102&amp;parent=1000" TargetMode="External"/><Relationship Id="rId671367ec6d9448d91" Type="http://schemas.openxmlformats.org/officeDocument/2006/relationships/hyperlink" Target="https://iservice.lombardini.it/jsp/Template2/manuale.jsp?id=112&amp;parent=1000" TargetMode="External"/><Relationship Id="rId368267ec6d8e6133d" Type="http://schemas.openxmlformats.org/officeDocument/2006/relationships/image" Target="media/imgrId368267ec6d8e6133d.jpg"/><Relationship Id="rId234267ec6d8e6b6df" Type="http://schemas.openxmlformats.org/officeDocument/2006/relationships/image" Target="media/imgrId234267ec6d8e6b6df.jpg"/><Relationship Id="rId459167ec6d8e76403" Type="http://schemas.openxmlformats.org/officeDocument/2006/relationships/image" Target="media/imgrId459167ec6d8e76403.jpg"/><Relationship Id="rId404867ec6d8e7beb5" Type="http://schemas.openxmlformats.org/officeDocument/2006/relationships/image" Target="media/imgrId404867ec6d8e7beb5.jpg"/><Relationship Id="rId944767ec6d8e888b6" Type="http://schemas.openxmlformats.org/officeDocument/2006/relationships/image" Target="media/imgrId944767ec6d8e888b6.jpg"/><Relationship Id="rId613767ec6d8e90fd2" Type="http://schemas.openxmlformats.org/officeDocument/2006/relationships/image" Target="media/imgrId613767ec6d8e90fd2.jpg"/><Relationship Id="rId581567ec6d8e992d8" Type="http://schemas.openxmlformats.org/officeDocument/2006/relationships/image" Target="media/imgrId581567ec6d8e992d8.jpg"/><Relationship Id="rId246867ec6d8ea0951" Type="http://schemas.openxmlformats.org/officeDocument/2006/relationships/image" Target="media/imgrId246867ec6d8ea0951.jpg"/><Relationship Id="rId117867ec6d8eb07b3" Type="http://schemas.openxmlformats.org/officeDocument/2006/relationships/image" Target="media/imgrId117867ec6d8eb07b3.png"/><Relationship Id="rId846067ec6d8eb6ac9" Type="http://schemas.openxmlformats.org/officeDocument/2006/relationships/image" Target="media/imgrId846067ec6d8eb6ac9.png"/><Relationship Id="rId381967ec6d8ec51ec" Type="http://schemas.openxmlformats.org/officeDocument/2006/relationships/image" Target="media/imgrId381967ec6d8ec51ec.jpg"/><Relationship Id="rId303667ec6d8ecb38c" Type="http://schemas.openxmlformats.org/officeDocument/2006/relationships/image" Target="media/imgrId303667ec6d8ecb38c.jpg"/><Relationship Id="rId349367ec6d8ed3c42" Type="http://schemas.openxmlformats.org/officeDocument/2006/relationships/image" Target="media/imgrId349367ec6d8ed3c42.png"/><Relationship Id="rId285867ec6d8f01dec" Type="http://schemas.openxmlformats.org/officeDocument/2006/relationships/image" Target="media/imgrId285867ec6d8f01dec.jpg"/><Relationship Id="rId535767ec6d8f0d609" Type="http://schemas.openxmlformats.org/officeDocument/2006/relationships/image" Target="media/imgrId535767ec6d8f0d609.jpg"/><Relationship Id="rId273767ec6d8f183d5" Type="http://schemas.openxmlformats.org/officeDocument/2006/relationships/image" Target="media/imgrId273767ec6d8f183d5.jpg"/><Relationship Id="rId154467ec6d8f1e87f" Type="http://schemas.openxmlformats.org/officeDocument/2006/relationships/image" Target="media/imgrId154467ec6d8f1e87f.jpg"/><Relationship Id="rId620967ec6d8f2b524" Type="http://schemas.openxmlformats.org/officeDocument/2006/relationships/image" Target="media/imgrId620967ec6d8f2b524.jpg"/><Relationship Id="rId971567ec6d8f32750" Type="http://schemas.openxmlformats.org/officeDocument/2006/relationships/image" Target="media/imgrId971567ec6d8f32750.jpg"/><Relationship Id="rId721467ec6d8f38325" Type="http://schemas.openxmlformats.org/officeDocument/2006/relationships/image" Target="media/imgrId721467ec6d8f38325.jpg"/><Relationship Id="rId139267ec6d8f43adf" Type="http://schemas.openxmlformats.org/officeDocument/2006/relationships/image" Target="media/imgrId139267ec6d8f43adf.jpg"/><Relationship Id="rId675867ec6d8f50b89" Type="http://schemas.openxmlformats.org/officeDocument/2006/relationships/image" Target="media/imgrId675867ec6d8f50b89.jpg"/><Relationship Id="rId413767ec6d8f58113" Type="http://schemas.openxmlformats.org/officeDocument/2006/relationships/image" Target="media/imgrId413767ec6d8f58113.jpg"/><Relationship Id="rId323367ec6d8f6919d" Type="http://schemas.openxmlformats.org/officeDocument/2006/relationships/image" Target="media/imgrId323367ec6d8f6919d.jpg"/><Relationship Id="rId911067ec6d8f73c4e" Type="http://schemas.openxmlformats.org/officeDocument/2006/relationships/image" Target="media/imgrId911067ec6d8f73c4e.jpg"/><Relationship Id="rId467667ec6d8f7aa15" Type="http://schemas.openxmlformats.org/officeDocument/2006/relationships/image" Target="media/imgrId467667ec6d8f7aa15.jpg"/><Relationship Id="rId122167ec6d8f80a20" Type="http://schemas.openxmlformats.org/officeDocument/2006/relationships/image" Target="media/imgrId122167ec6d8f80a20.jpg"/><Relationship Id="rId471467ec6d8f86ca4" Type="http://schemas.openxmlformats.org/officeDocument/2006/relationships/image" Target="media/imgrId471467ec6d8f86ca4.jpg"/><Relationship Id="rId387567ec6d8f8c414" Type="http://schemas.openxmlformats.org/officeDocument/2006/relationships/image" Target="media/imgrId387567ec6d8f8c414.jpg"/><Relationship Id="rId823867ec6d8f9b3a8" Type="http://schemas.openxmlformats.org/officeDocument/2006/relationships/image" Target="media/imgrId823867ec6d8f9b3a8.jpg"/><Relationship Id="rId533067ec6d8fa3e00" Type="http://schemas.openxmlformats.org/officeDocument/2006/relationships/image" Target="media/imgrId533067ec6d8fa3e00.jpg"/><Relationship Id="rId311467ec6d8fb491b" Type="http://schemas.openxmlformats.org/officeDocument/2006/relationships/image" Target="media/imgrId311467ec6d8fb491b.jpg"/><Relationship Id="rId113767ec6d8fc1b92" Type="http://schemas.openxmlformats.org/officeDocument/2006/relationships/image" Target="media/imgrId113767ec6d8fc1b92.jpg"/><Relationship Id="rId339167ec6d8fd7d3c" Type="http://schemas.openxmlformats.org/officeDocument/2006/relationships/image" Target="media/imgrId339167ec6d8fd7d3c.jpg"/><Relationship Id="rId863267ec6d8fe8859" Type="http://schemas.openxmlformats.org/officeDocument/2006/relationships/image" Target="media/imgrId863267ec6d8fe8859.jpg"/><Relationship Id="rId936767ec6d900377e" Type="http://schemas.openxmlformats.org/officeDocument/2006/relationships/image" Target="media/imgrId936767ec6d900377e.jpg"/><Relationship Id="rId546467ec6d900dadb" Type="http://schemas.openxmlformats.org/officeDocument/2006/relationships/image" Target="media/imgrId546467ec6d900dadb.jpg"/><Relationship Id="rId221867ec6d901b3ce" Type="http://schemas.openxmlformats.org/officeDocument/2006/relationships/image" Target="media/imgrId221867ec6d901b3ce.png"/><Relationship Id="rId784367ec6d9040d05" Type="http://schemas.openxmlformats.org/officeDocument/2006/relationships/image" Target="media/imgrId784367ec6d9040d05.jpg"/><Relationship Id="rId411267ec6d90564c4" Type="http://schemas.openxmlformats.org/officeDocument/2006/relationships/image" Target="media/imgrId411267ec6d90564c4.jpg"/><Relationship Id="rId274667ec6d905cb3f" Type="http://schemas.openxmlformats.org/officeDocument/2006/relationships/image" Target="media/imgrId274667ec6d905cb3f.jpg"/><Relationship Id="rId277167ec6d90700dd" Type="http://schemas.openxmlformats.org/officeDocument/2006/relationships/image" Target="media/imgrId277167ec6d90700dd.png"/><Relationship Id="rId694367ec6d90786c6" Type="http://schemas.openxmlformats.org/officeDocument/2006/relationships/image" Target="media/imgrId694367ec6d90786c6.jpg"/><Relationship Id="rId894767ec6d9087951" Type="http://schemas.openxmlformats.org/officeDocument/2006/relationships/image" Target="media/imgrId894767ec6d9087951.png"/><Relationship Id="rId736367ec6d909d08b" Type="http://schemas.openxmlformats.org/officeDocument/2006/relationships/image" Target="media/imgrId736367ec6d909d08b.jpg"/><Relationship Id="rId220567ec6d90ad51d" Type="http://schemas.openxmlformats.org/officeDocument/2006/relationships/image" Target="media/imgrId220567ec6d90ad51d.jpg"/><Relationship Id="rId411267ec6d90b81fd" Type="http://schemas.openxmlformats.org/officeDocument/2006/relationships/image" Target="media/imgrId411267ec6d90b81fd.jpg"/><Relationship Id="rId659867ec6d912e469" Type="http://schemas.openxmlformats.org/officeDocument/2006/relationships/image" Target="media/imgrId659867ec6d912e469.png"/><Relationship Id="rId639967ec6d913d2d5" Type="http://schemas.openxmlformats.org/officeDocument/2006/relationships/image" Target="media/imgrId639967ec6d913d2d5.png"/><Relationship Id="rId690167ec6d9148235" Type="http://schemas.openxmlformats.org/officeDocument/2006/relationships/image" Target="media/imgrId690167ec6d9148235.png"/><Relationship Id="rId187367ec6d914f32d" Type="http://schemas.openxmlformats.org/officeDocument/2006/relationships/image" Target="media/imgrId187367ec6d914f32d.png"/><Relationship Id="rId521567ec6d9156619" Type="http://schemas.openxmlformats.org/officeDocument/2006/relationships/image" Target="media/imgrId521567ec6d9156619.jpg"/><Relationship Id="rId576767ec6d91664d1" Type="http://schemas.openxmlformats.org/officeDocument/2006/relationships/image" Target="media/imgrId576767ec6d91664d1.png"/><Relationship Id="rId486167ec6d9171d25" Type="http://schemas.openxmlformats.org/officeDocument/2006/relationships/image" Target="media/imgrId486167ec6d9171d25.jpg"/><Relationship Id="rId253867ec6d917ad62" Type="http://schemas.openxmlformats.org/officeDocument/2006/relationships/image" Target="media/imgrId253867ec6d917ad62.png"/><Relationship Id="rId934167ec6d918b8be" Type="http://schemas.openxmlformats.org/officeDocument/2006/relationships/image" Target="media/imgrId934167ec6d918b8be.jpg"/><Relationship Id="rId119167ec6d91951e8" Type="http://schemas.openxmlformats.org/officeDocument/2006/relationships/image" Target="media/imgrId119167ec6d91951e8.jpg"/><Relationship Id="rId281867ec6d91a7543" Type="http://schemas.openxmlformats.org/officeDocument/2006/relationships/image" Target="media/imgrId281867ec6d91a7543.png"/><Relationship Id="rId457567ec6d91ae8ad" Type="http://schemas.openxmlformats.org/officeDocument/2006/relationships/image" Target="media/imgrId457567ec6d91ae8ad.png"/><Relationship Id="rId871167ec6d91c2885" Type="http://schemas.openxmlformats.org/officeDocument/2006/relationships/image" Target="media/imgrId871167ec6d91c2885.jpg"/><Relationship Id="rId808867ec6d91c895d" Type="http://schemas.openxmlformats.org/officeDocument/2006/relationships/image" Target="media/imgrId808867ec6d91c895d.jpg"/><Relationship Id="rId701967ec6d91d4be2" Type="http://schemas.openxmlformats.org/officeDocument/2006/relationships/image" Target="media/imgrId701967ec6d91d4be2.jpg"/><Relationship Id="rId472567ec6d91ddb2a" Type="http://schemas.openxmlformats.org/officeDocument/2006/relationships/image" Target="media/imgrId472567ec6d91ddb2a.jpg"/><Relationship Id="rId494767ec6d91e4045" Type="http://schemas.openxmlformats.org/officeDocument/2006/relationships/image" Target="media/imgrId494767ec6d91e4045.jpg"/><Relationship Id="rId117367ec6d91eadb3" Type="http://schemas.openxmlformats.org/officeDocument/2006/relationships/image" Target="media/imgrId117367ec6d91eadb3.jpg"/><Relationship Id="rId260767ec6d9201060" Type="http://schemas.openxmlformats.org/officeDocument/2006/relationships/image" Target="media/imgrId260767ec6d9201060.jpg"/><Relationship Id="rId866567ec6d92077d0" Type="http://schemas.openxmlformats.org/officeDocument/2006/relationships/image" Target="media/imgrId866567ec6d92077d0.jpg"/><Relationship Id="rId464467ec6d921079a" Type="http://schemas.openxmlformats.org/officeDocument/2006/relationships/image" Target="media/imgrId464467ec6d921079a.jpg"/><Relationship Id="rId275267ec6d9217e9a" Type="http://schemas.openxmlformats.org/officeDocument/2006/relationships/image" Target="media/imgrId275267ec6d9217e9a.jpg"/><Relationship Id="rId501367ec6d92207ac" Type="http://schemas.openxmlformats.org/officeDocument/2006/relationships/image" Target="media/imgrId501367ec6d92207ac.jpg"/><Relationship Id="rId500867ec6d922782f" Type="http://schemas.openxmlformats.org/officeDocument/2006/relationships/image" Target="media/imgrId500867ec6d922782f.jpg"/><Relationship Id="rId538167ec6d922e45c" Type="http://schemas.openxmlformats.org/officeDocument/2006/relationships/image" Target="media/imgrId538167ec6d922e45c.jpg"/><Relationship Id="rId582567ec6d9235adb" Type="http://schemas.openxmlformats.org/officeDocument/2006/relationships/image" Target="media/imgrId582567ec6d9235adb.jpg"/><Relationship Id="rId497467ec6d923f1bb" Type="http://schemas.openxmlformats.org/officeDocument/2006/relationships/image" Target="media/imgrId497467ec6d923f1bb.jpg"/><Relationship Id="rId910867ec6d9245f8f" Type="http://schemas.openxmlformats.org/officeDocument/2006/relationships/image" Target="media/imgrId910867ec6d9245f8f.jpg"/><Relationship Id="rId894267ec6d924e343" Type="http://schemas.openxmlformats.org/officeDocument/2006/relationships/image" Target="media/imgrId894267ec6d924e343.jpg"/><Relationship Id="rId519767ec6d92560de" Type="http://schemas.openxmlformats.org/officeDocument/2006/relationships/image" Target="media/imgrId519767ec6d92560de.jpg"/><Relationship Id="rId803367ec6d9263a4f" Type="http://schemas.openxmlformats.org/officeDocument/2006/relationships/image" Target="media/imgrId803367ec6d9263a4f.png"/><Relationship Id="rId522867ec6d926e47b" Type="http://schemas.openxmlformats.org/officeDocument/2006/relationships/image" Target="media/imgrId522867ec6d926e47b.png"/><Relationship Id="rId826867ec6d927a414" Type="http://schemas.openxmlformats.org/officeDocument/2006/relationships/image" Target="media/imgrId826867ec6d927a414.png"/><Relationship Id="rId164767ec6d928b199" Type="http://schemas.openxmlformats.org/officeDocument/2006/relationships/image" Target="media/imgrId164767ec6d928b199.png"/><Relationship Id="rId852567ec6d9291656" Type="http://schemas.openxmlformats.org/officeDocument/2006/relationships/image" Target="media/imgrId852567ec6d9291656.jpg"/><Relationship Id="rId960567ec6d9299ba5" Type="http://schemas.openxmlformats.org/officeDocument/2006/relationships/image" Target="media/imgrId960567ec6d9299ba5.png"/><Relationship Id="rId362467ec6d92a2476" Type="http://schemas.openxmlformats.org/officeDocument/2006/relationships/image" Target="media/imgrId362467ec6d92a2476.png"/><Relationship Id="rId537967ec6d92a8c0a" Type="http://schemas.openxmlformats.org/officeDocument/2006/relationships/image" Target="media/imgrId537967ec6d92a8c0a.jpg"/><Relationship Id="rId870267ec6d92af7bc" Type="http://schemas.openxmlformats.org/officeDocument/2006/relationships/image" Target="media/imgrId870267ec6d92af7bc.jpg"/><Relationship Id="rId786267ec6d92b97f7" Type="http://schemas.openxmlformats.org/officeDocument/2006/relationships/image" Target="media/imgrId786267ec6d92b97f7.jpg"/><Relationship Id="rId311067ec6d92bfbed" Type="http://schemas.openxmlformats.org/officeDocument/2006/relationships/image" Target="media/imgrId311067ec6d92bfbed.jpg"/><Relationship Id="rId216067ec6d92c88e9" Type="http://schemas.openxmlformats.org/officeDocument/2006/relationships/image" Target="media/imgrId216067ec6d92c88e9.jpg"/><Relationship Id="rId188467ec6d92d0c76" Type="http://schemas.openxmlformats.org/officeDocument/2006/relationships/image" Target="media/imgrId188467ec6d92d0c76.jpg"/><Relationship Id="rId470167ec6d92dd8af" Type="http://schemas.openxmlformats.org/officeDocument/2006/relationships/image" Target="media/imgrId470167ec6d92dd8af.jpg"/><Relationship Id="rId267767ec6d92eabc1" Type="http://schemas.openxmlformats.org/officeDocument/2006/relationships/image" Target="media/imgrId267767ec6d92eabc1.png"/><Relationship Id="rId454367ec6d930412a" Type="http://schemas.openxmlformats.org/officeDocument/2006/relationships/image" Target="media/imgrId454367ec6d930412a.png"/><Relationship Id="rId336567ec6d9314aeb" Type="http://schemas.openxmlformats.org/officeDocument/2006/relationships/image" Target="media/imgrId336567ec6d9314aeb.png"/><Relationship Id="rId371467ec6d931e2b9" Type="http://schemas.openxmlformats.org/officeDocument/2006/relationships/image" Target="media/imgrId371467ec6d931e2b9.jpg"/><Relationship Id="rId783367ec6d9325b16" Type="http://schemas.openxmlformats.org/officeDocument/2006/relationships/image" Target="media/imgrId783367ec6d9325b16.jpg"/><Relationship Id="rId775767ec6d932d495" Type="http://schemas.openxmlformats.org/officeDocument/2006/relationships/image" Target="media/imgrId775767ec6d932d495.jpg"/><Relationship Id="rId609867ec6d933828e" Type="http://schemas.openxmlformats.org/officeDocument/2006/relationships/image" Target="media/imgrId609867ec6d933828e.png"/><Relationship Id="rId877367ec6d9341b93" Type="http://schemas.openxmlformats.org/officeDocument/2006/relationships/image" Target="media/imgrId877367ec6d9341b93.jpg"/><Relationship Id="rId956167ec6d9348e25" Type="http://schemas.openxmlformats.org/officeDocument/2006/relationships/image" Target="media/imgrId956167ec6d9348e25.jpg"/><Relationship Id="rId498367ec6d9350e9d" Type="http://schemas.openxmlformats.org/officeDocument/2006/relationships/image" Target="media/imgrId498367ec6d9350e9d.jpg"/><Relationship Id="rId961267ec6d93576bf" Type="http://schemas.openxmlformats.org/officeDocument/2006/relationships/image" Target="media/imgrId961267ec6d93576bf.jpg"/><Relationship Id="rId864467ec6d936c89e" Type="http://schemas.openxmlformats.org/officeDocument/2006/relationships/image" Target="media/imgrId864467ec6d936c89e.png"/><Relationship Id="rId814667ec6d93734db" Type="http://schemas.openxmlformats.org/officeDocument/2006/relationships/image" Target="media/imgrId814667ec6d93734db.png"/><Relationship Id="rId443667ec6d9379ceb" Type="http://schemas.openxmlformats.org/officeDocument/2006/relationships/image" Target="media/imgrId443667ec6d9379ceb.png"/><Relationship Id="rId528767ec6d93812a3" Type="http://schemas.openxmlformats.org/officeDocument/2006/relationships/image" Target="media/imgrId528767ec6d93812a3.png"/><Relationship Id="rId568567ec6d9389074" Type="http://schemas.openxmlformats.org/officeDocument/2006/relationships/image" Target="media/imgrId568567ec6d9389074.png"/><Relationship Id="rId383367ec6d9391f01" Type="http://schemas.openxmlformats.org/officeDocument/2006/relationships/image" Target="media/imgrId383367ec6d9391f01.png"/><Relationship Id="rId151867ec6d939b4b9" Type="http://schemas.openxmlformats.org/officeDocument/2006/relationships/image" Target="media/imgrId151867ec6d939b4b9.jpg"/><Relationship Id="rId643967ec6d93a9ffe" Type="http://schemas.openxmlformats.org/officeDocument/2006/relationships/image" Target="media/imgrId643967ec6d93a9ffe.jpg"/><Relationship Id="rId131667ec6d93b0003" Type="http://schemas.openxmlformats.org/officeDocument/2006/relationships/image" Target="media/imgrId131667ec6d93b0003.jpg"/><Relationship Id="rId966867ec6d93bae66" Type="http://schemas.openxmlformats.org/officeDocument/2006/relationships/image" Target="media/imgrId966867ec6d93bae66.jpg"/><Relationship Id="rId223567ec6d93c953a" Type="http://schemas.openxmlformats.org/officeDocument/2006/relationships/image" Target="media/imgrId223567ec6d93c953a.jpg"/><Relationship Id="rId608367ec6d93d8bab" Type="http://schemas.openxmlformats.org/officeDocument/2006/relationships/image" Target="media/imgrId608367ec6d93d8bab.jpg"/><Relationship Id="rId274667ec6d93e32be" Type="http://schemas.openxmlformats.org/officeDocument/2006/relationships/image" Target="media/imgrId274667ec6d93e32be.jpg"/><Relationship Id="rId118067ec6d93ea331" Type="http://schemas.openxmlformats.org/officeDocument/2006/relationships/image" Target="media/imgrId118067ec6d93ea331.jpg"/><Relationship Id="rId541367ec6d93f1c95" Type="http://schemas.openxmlformats.org/officeDocument/2006/relationships/image" Target="media/imgrId541367ec6d93f1c95.jpg"/><Relationship Id="rId980567ec6d9407488" Type="http://schemas.openxmlformats.org/officeDocument/2006/relationships/image" Target="media/imgrId980567ec6d9407488.jpg"/><Relationship Id="rId334567ec6d940e2d6" Type="http://schemas.openxmlformats.org/officeDocument/2006/relationships/image" Target="media/imgrId334567ec6d940e2d6.jpg"/><Relationship Id="rId767667ec6d9417536" Type="http://schemas.openxmlformats.org/officeDocument/2006/relationships/image" Target="media/imgrId767667ec6d9417536.png"/><Relationship Id="rId340167ec6d94224de" Type="http://schemas.openxmlformats.org/officeDocument/2006/relationships/image" Target="media/imgrId340167ec6d94224de.png"/><Relationship Id="rId701367ec6d9429021" Type="http://schemas.openxmlformats.org/officeDocument/2006/relationships/image" Target="media/imgrId701367ec6d9429021.png"/><Relationship Id="rId911067ec6d943b497" Type="http://schemas.openxmlformats.org/officeDocument/2006/relationships/image" Target="media/imgrId911067ec6d943b497.jpg"/><Relationship Id="rId616667ec6d94418a6" Type="http://schemas.openxmlformats.org/officeDocument/2006/relationships/image" Target="media/imgrId616667ec6d94418a6.jpg"/><Relationship Id="rId117167ec6d9447e3f" Type="http://schemas.openxmlformats.org/officeDocument/2006/relationships/image" Target="media/imgrId117167ec6d9447e3f.jpg"/><Relationship Id="rId653367ec6d944e84a" Type="http://schemas.openxmlformats.org/officeDocument/2006/relationships/image" Target="media/imgrId653367ec6d944e84a.jpg"/><Relationship Id="rId800867ec6d9456abf" Type="http://schemas.openxmlformats.org/officeDocument/2006/relationships/image" Target="media/imgrId800867ec6d9456abf.jpg"/><Relationship Id="rId941767ec6d945f0cf" Type="http://schemas.openxmlformats.org/officeDocument/2006/relationships/image" Target="media/imgrId941767ec6d945f0cf.jpg"/><Relationship Id="rId632567ec6d9465a0a" Type="http://schemas.openxmlformats.org/officeDocument/2006/relationships/image" Target="media/imgrId632567ec6d9465a0a.jpg"/><Relationship Id="rId901867ec6d94701cc" Type="http://schemas.openxmlformats.org/officeDocument/2006/relationships/image" Target="media/imgrId901867ec6d94701cc.jpg"/><Relationship Id="rId876367ec6d947ce9b" Type="http://schemas.openxmlformats.org/officeDocument/2006/relationships/image" Target="media/imgrId876367ec6d947ce9b.jpg"/><Relationship Id="rId218267ec6d948d10f" Type="http://schemas.openxmlformats.org/officeDocument/2006/relationships/image" Target="media/imgrId218267ec6d948d10f.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8410331" Type="http://schemas.openxmlformats.org/officeDocument/2006/relationships/image" Target="media/imgrId3841033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8410331" Type="http://schemas.openxmlformats.org/officeDocument/2006/relationships/image" Target="media/imgrId3841033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8410331" Type="http://schemas.openxmlformats.org/officeDocument/2006/relationships/image" Target="media/imgrId3841033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8410331" Type="http://schemas.openxmlformats.org/officeDocument/2006/relationships/image" Target="media/imgrId3841033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8410331" Type="http://schemas.openxmlformats.org/officeDocument/2006/relationships/image" Target="media/imgrId3841033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8410331" Type="http://schemas.openxmlformats.org/officeDocument/2006/relationships/image" Target="media/imgrId3841033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