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3716667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341745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653235" w:name="ctxt"/>
    <w:bookmarkEnd w:id="165323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44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44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44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44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44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44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44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44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44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44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504867ec6ef77f4d5"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78067ec6ef77f690"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44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66867ec6ef77fd6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85300648" name="name323567ec6ef7927cd"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730367ec6ef7927c9"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37903218" name="name615167ec6ef7a187a"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788267ec6ef7a1876"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443"/>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443"/>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443"/>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86575618" name="name318767ec6ef7ada93"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384367ec6ef7ada8f"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97622386" name="name132467ec6ef7b6187"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164967ec6ef7b6183"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67932000" name="name327767ec6ef7c7fbb"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790167ec6ef7c7fb7"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0636981" name="name364767ec6ef7d79a1"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938167ec6ef7d799d"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71960281" name="name970267ec6ef7e6bc7"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546867ec6ef7e6bc3"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444">
    <w:multiLevelType w:val="hybridMultilevel"/>
    <w:lvl w:ilvl="0" w:tplc="13888505">
      <w:start w:val="1"/>
      <w:numFmt w:val="decimal"/>
      <w:lvlText w:val="%1."/>
      <w:lvlJc w:val="left"/>
      <w:pPr>
        <w:ind w:left="720" w:hanging="360"/>
      </w:pPr>
    </w:lvl>
    <w:lvl w:ilvl="1" w:tplc="13888505" w:tentative="1">
      <w:start w:val="1"/>
      <w:numFmt w:val="lowerLetter"/>
      <w:lvlText w:val="%2."/>
      <w:lvlJc w:val="left"/>
      <w:pPr>
        <w:ind w:left="1440" w:hanging="360"/>
      </w:pPr>
    </w:lvl>
    <w:lvl w:ilvl="2" w:tplc="13888505" w:tentative="1">
      <w:start w:val="1"/>
      <w:numFmt w:val="lowerRoman"/>
      <w:lvlText w:val="%3."/>
      <w:lvlJc w:val="right"/>
      <w:pPr>
        <w:ind w:left="2160" w:hanging="180"/>
      </w:pPr>
    </w:lvl>
    <w:lvl w:ilvl="3" w:tplc="13888505" w:tentative="1">
      <w:start w:val="1"/>
      <w:numFmt w:val="decimal"/>
      <w:lvlText w:val="%4."/>
      <w:lvlJc w:val="left"/>
      <w:pPr>
        <w:ind w:left="2880" w:hanging="360"/>
      </w:pPr>
    </w:lvl>
    <w:lvl w:ilvl="4" w:tplc="13888505" w:tentative="1">
      <w:start w:val="1"/>
      <w:numFmt w:val="lowerLetter"/>
      <w:lvlText w:val="%5."/>
      <w:lvlJc w:val="left"/>
      <w:pPr>
        <w:ind w:left="3600" w:hanging="360"/>
      </w:pPr>
    </w:lvl>
    <w:lvl w:ilvl="5" w:tplc="13888505" w:tentative="1">
      <w:start w:val="1"/>
      <w:numFmt w:val="lowerRoman"/>
      <w:lvlText w:val="%6."/>
      <w:lvlJc w:val="right"/>
      <w:pPr>
        <w:ind w:left="4320" w:hanging="180"/>
      </w:pPr>
    </w:lvl>
    <w:lvl w:ilvl="6" w:tplc="13888505" w:tentative="1">
      <w:start w:val="1"/>
      <w:numFmt w:val="decimal"/>
      <w:lvlText w:val="%7."/>
      <w:lvlJc w:val="left"/>
      <w:pPr>
        <w:ind w:left="5040" w:hanging="360"/>
      </w:pPr>
    </w:lvl>
    <w:lvl w:ilvl="7" w:tplc="13888505" w:tentative="1">
      <w:start w:val="1"/>
      <w:numFmt w:val="lowerLetter"/>
      <w:lvlText w:val="%8."/>
      <w:lvlJc w:val="left"/>
      <w:pPr>
        <w:ind w:left="5760" w:hanging="360"/>
      </w:pPr>
    </w:lvl>
    <w:lvl w:ilvl="8" w:tplc="13888505" w:tentative="1">
      <w:start w:val="1"/>
      <w:numFmt w:val="lowerRoman"/>
      <w:lvlText w:val="%9."/>
      <w:lvlJc w:val="right"/>
      <w:pPr>
        <w:ind w:left="6480" w:hanging="180"/>
      </w:pPr>
    </w:lvl>
  </w:abstractNum>
  <w:abstractNum w:abstractNumId="24443">
    <w:multiLevelType w:val="hybridMultilevel"/>
    <w:lvl w:ilvl="0" w:tplc="630553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443">
    <w:abstractNumId w:val="24443"/>
  </w:num>
  <w:num w:numId="24444">
    <w:abstractNumId w:val="244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92761596" Type="http://schemas.openxmlformats.org/officeDocument/2006/relationships/comments" Target="comments.xml"/><Relationship Id="rId592565976" Type="http://schemas.microsoft.com/office/2011/relationships/commentsExtended" Target="commentsExtended.xml"/><Relationship Id="rId13417459" Type="http://schemas.openxmlformats.org/officeDocument/2006/relationships/image" Target="media/imgrId13417459.jpg"/><Relationship Id="rId504867ec6ef77f4d5" Type="http://schemas.openxmlformats.org/officeDocument/2006/relationships/hyperlink" Target="http://www.kohlerengines.com/home.htm" TargetMode="External"/><Relationship Id="rId878067ec6ef77f690" Type="http://schemas.openxmlformats.org/officeDocument/2006/relationships/hyperlink" Target="http://dealers.kohlerpower.it/" TargetMode="External"/><Relationship Id="rId566867ec6ef77fd67" Type="http://schemas.openxmlformats.org/officeDocument/2006/relationships/hyperlink" Target="http://www.kohlerengines.com/home.htm" TargetMode="External"/><Relationship Id="rId730367ec6ef7927c9" Type="http://schemas.openxmlformats.org/officeDocument/2006/relationships/image" Target="media/imgrId730367ec6ef7927c9.jpg"/><Relationship Id="rId788267ec6ef7a1876" Type="http://schemas.openxmlformats.org/officeDocument/2006/relationships/image" Target="media/imgrId788267ec6ef7a1876.jpg"/><Relationship Id="rId384367ec6ef7ada8f" Type="http://schemas.openxmlformats.org/officeDocument/2006/relationships/image" Target="media/imgrId384367ec6ef7ada8f.jpg"/><Relationship Id="rId164967ec6ef7b6183" Type="http://schemas.openxmlformats.org/officeDocument/2006/relationships/image" Target="media/imgrId164967ec6ef7b6183.jpg"/><Relationship Id="rId790167ec6ef7c7fb7" Type="http://schemas.openxmlformats.org/officeDocument/2006/relationships/image" Target="media/imgrId790167ec6ef7c7fb7.jpg"/><Relationship Id="rId938167ec6ef7d799d" Type="http://schemas.openxmlformats.org/officeDocument/2006/relationships/image" Target="media/imgrId938167ec6ef7d799d.jpg"/><Relationship Id="rId546867ec6ef7e6bc3" Type="http://schemas.openxmlformats.org/officeDocument/2006/relationships/image" Target="media/imgrId546867ec6ef7e6bc3.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3417459" Type="http://schemas.openxmlformats.org/officeDocument/2006/relationships/image" Target="media/imgrId1341745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3417459" Type="http://schemas.openxmlformats.org/officeDocument/2006/relationships/image" Target="media/imgrId1341745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3417459" Type="http://schemas.openxmlformats.org/officeDocument/2006/relationships/image" Target="media/imgrId1341745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3417459" Type="http://schemas.openxmlformats.org/officeDocument/2006/relationships/image" Target="media/imgrId1341745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3417459" Type="http://schemas.openxmlformats.org/officeDocument/2006/relationships/image" Target="media/imgrId1341745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3417459" Type="http://schemas.openxmlformats.org/officeDocument/2006/relationships/image" Target="media/imgrId1341745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