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6254852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596654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4510931" w:name="ctxt"/>
    <w:bookmarkEnd w:id="5451093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21334778" name="name872367ec6eebdc958"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72667ec6eebdc954"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94801731" name="name616667ec6eebe9ae9"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99967ec6eebe9ae5"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96890429" name="name640867ec6eec04f85"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53867ec6eec04f81"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607927" name="name924567ec6eec0c4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5967ec6eec0c4d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76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576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576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576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576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58455" name="name937167ec6eec1400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3367ec6eec13ff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76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576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576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576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576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981561" name="name781567ec6eec1d2ae"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565267ec6eec1d2aa"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35837" name="name243167ec6eec24d9e"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878267ec6eec24d9a"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3983049" name="name621767ec6eec2aba4"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853167ec6eec2aba0"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576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576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576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4592719" name="name651567ec6eec3a94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3867ec6eec3a94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765"/>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1431077" name="name587567ec6eec431c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49967ec6eec431b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5765"/>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5765"/>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5765"/>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65"/>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49244877" name="name198467ec6eec51c58"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979567ec6eec51c54"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21901336" name="name326267ec6eec5a03c"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909067ec6eec5a039"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80631012" name="name245767ec6eec625ec"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344867ec6eec625e8"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6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576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3000381" name="name161867ec6eec6d3d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5067ec6eec6d3c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76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576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16922018" name="name996367ec6eec79435"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58567ec6eec79431"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766">
    <w:multiLevelType w:val="hybridMultilevel"/>
    <w:lvl w:ilvl="0" w:tplc="67060707">
      <w:start w:val="1"/>
      <w:numFmt w:val="decimal"/>
      <w:lvlText w:val="%1."/>
      <w:lvlJc w:val="left"/>
      <w:pPr>
        <w:ind w:left="720" w:hanging="360"/>
      </w:pPr>
    </w:lvl>
    <w:lvl w:ilvl="1" w:tplc="67060707" w:tentative="1">
      <w:start w:val="1"/>
      <w:numFmt w:val="lowerLetter"/>
      <w:lvlText w:val="%2."/>
      <w:lvlJc w:val="left"/>
      <w:pPr>
        <w:ind w:left="1440" w:hanging="360"/>
      </w:pPr>
    </w:lvl>
    <w:lvl w:ilvl="2" w:tplc="67060707" w:tentative="1">
      <w:start w:val="1"/>
      <w:numFmt w:val="lowerRoman"/>
      <w:lvlText w:val="%3."/>
      <w:lvlJc w:val="right"/>
      <w:pPr>
        <w:ind w:left="2160" w:hanging="180"/>
      </w:pPr>
    </w:lvl>
    <w:lvl w:ilvl="3" w:tplc="67060707" w:tentative="1">
      <w:start w:val="1"/>
      <w:numFmt w:val="decimal"/>
      <w:lvlText w:val="%4."/>
      <w:lvlJc w:val="left"/>
      <w:pPr>
        <w:ind w:left="2880" w:hanging="360"/>
      </w:pPr>
    </w:lvl>
    <w:lvl w:ilvl="4" w:tplc="67060707" w:tentative="1">
      <w:start w:val="1"/>
      <w:numFmt w:val="lowerLetter"/>
      <w:lvlText w:val="%5."/>
      <w:lvlJc w:val="left"/>
      <w:pPr>
        <w:ind w:left="3600" w:hanging="360"/>
      </w:pPr>
    </w:lvl>
    <w:lvl w:ilvl="5" w:tplc="67060707" w:tentative="1">
      <w:start w:val="1"/>
      <w:numFmt w:val="lowerRoman"/>
      <w:lvlText w:val="%6."/>
      <w:lvlJc w:val="right"/>
      <w:pPr>
        <w:ind w:left="4320" w:hanging="180"/>
      </w:pPr>
    </w:lvl>
    <w:lvl w:ilvl="6" w:tplc="67060707" w:tentative="1">
      <w:start w:val="1"/>
      <w:numFmt w:val="decimal"/>
      <w:lvlText w:val="%7."/>
      <w:lvlJc w:val="left"/>
      <w:pPr>
        <w:ind w:left="5040" w:hanging="360"/>
      </w:pPr>
    </w:lvl>
    <w:lvl w:ilvl="7" w:tplc="67060707" w:tentative="1">
      <w:start w:val="1"/>
      <w:numFmt w:val="lowerLetter"/>
      <w:lvlText w:val="%8."/>
      <w:lvlJc w:val="left"/>
      <w:pPr>
        <w:ind w:left="5760" w:hanging="360"/>
      </w:pPr>
    </w:lvl>
    <w:lvl w:ilvl="8" w:tplc="67060707" w:tentative="1">
      <w:start w:val="1"/>
      <w:numFmt w:val="lowerRoman"/>
      <w:lvlText w:val="%9."/>
      <w:lvlJc w:val="right"/>
      <w:pPr>
        <w:ind w:left="6480" w:hanging="180"/>
      </w:pPr>
    </w:lvl>
  </w:abstractNum>
  <w:abstractNum w:abstractNumId="15765">
    <w:multiLevelType w:val="hybridMultilevel"/>
    <w:lvl w:ilvl="0" w:tplc="827610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765">
    <w:abstractNumId w:val="15765"/>
  </w:num>
  <w:num w:numId="15766">
    <w:abstractNumId w:val="157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15525547" Type="http://schemas.openxmlformats.org/officeDocument/2006/relationships/comments" Target="comments.xml"/><Relationship Id="rId292913918" Type="http://schemas.microsoft.com/office/2011/relationships/commentsExtended" Target="commentsExtended.xml"/><Relationship Id="rId25966549" Type="http://schemas.openxmlformats.org/officeDocument/2006/relationships/image" Target="media/imgrId25966549.jpg"/><Relationship Id="rId572667ec6eebdc954" Type="http://schemas.openxmlformats.org/officeDocument/2006/relationships/image" Target="media/imgrId572667ec6eebdc954.jpg"/><Relationship Id="rId499967ec6eebe9ae5" Type="http://schemas.openxmlformats.org/officeDocument/2006/relationships/image" Target="media/imgrId499967ec6eebe9ae5.jpg"/><Relationship Id="rId653867ec6eec04f81" Type="http://schemas.openxmlformats.org/officeDocument/2006/relationships/image" Target="media/imgrId653867ec6eec04f81.jpg"/><Relationship Id="rId475967ec6eec0c4da" Type="http://schemas.openxmlformats.org/officeDocument/2006/relationships/image" Target="media/imgrId475967ec6eec0c4da.jpg"/><Relationship Id="rId673367ec6eec13fff" Type="http://schemas.openxmlformats.org/officeDocument/2006/relationships/image" Target="media/imgrId673367ec6eec13fff.jpg"/><Relationship Id="rId565267ec6eec1d2aa" Type="http://schemas.openxmlformats.org/officeDocument/2006/relationships/image" Target="media/imgrId565267ec6eec1d2aa.jpg"/><Relationship Id="rId878267ec6eec24d9a" Type="http://schemas.openxmlformats.org/officeDocument/2006/relationships/image" Target="media/imgrId878267ec6eec24d9a.jpg"/><Relationship Id="rId853167ec6eec2aba0" Type="http://schemas.openxmlformats.org/officeDocument/2006/relationships/image" Target="media/imgrId853167ec6eec2aba0.jpg"/><Relationship Id="rId523867ec6eec3a94a" Type="http://schemas.openxmlformats.org/officeDocument/2006/relationships/image" Target="media/imgrId523867ec6eec3a94a.png"/><Relationship Id="rId549967ec6eec431bf" Type="http://schemas.openxmlformats.org/officeDocument/2006/relationships/image" Target="media/imgrId549967ec6eec431bf.png"/><Relationship Id="rId979567ec6eec51c54" Type="http://schemas.openxmlformats.org/officeDocument/2006/relationships/image" Target="media/imgrId979567ec6eec51c54.jpg"/><Relationship Id="rId909067ec6eec5a039" Type="http://schemas.openxmlformats.org/officeDocument/2006/relationships/image" Target="media/imgrId909067ec6eec5a039.jpg"/><Relationship Id="rId344867ec6eec625e8" Type="http://schemas.openxmlformats.org/officeDocument/2006/relationships/image" Target="media/imgrId344867ec6eec625e8.jpg"/><Relationship Id="rId135067ec6eec6d3ce" Type="http://schemas.openxmlformats.org/officeDocument/2006/relationships/image" Target="media/imgrId135067ec6eec6d3ce.png"/><Relationship Id="rId458567ec6eec79431" Type="http://schemas.openxmlformats.org/officeDocument/2006/relationships/image" Target="media/imgrId458567ec6eec7943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5966549" Type="http://schemas.openxmlformats.org/officeDocument/2006/relationships/image" Target="media/imgrId2596654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5966549" Type="http://schemas.openxmlformats.org/officeDocument/2006/relationships/image" Target="media/imgrId2596654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5966549" Type="http://schemas.openxmlformats.org/officeDocument/2006/relationships/image" Target="media/imgrId2596654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5966549" Type="http://schemas.openxmlformats.org/officeDocument/2006/relationships/image" Target="media/imgrId2596654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5966549" Type="http://schemas.openxmlformats.org/officeDocument/2006/relationships/image" Target="media/imgrId2596654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5966549" Type="http://schemas.openxmlformats.org/officeDocument/2006/relationships/image" Target="media/imgrId2596654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