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 M (Rev_14.1)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032148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14126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824286" w:name="ctxt"/>
    <w:bookmarkEnd w:id="5282428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p>
      <w:pPr>
        <w:numPr>
          <w:ilvl w:val="0"/>
          <w:numId w:val="47607727"/>
        </w:numPr>
        <w:spacing w:before="0" w:after="0" w:line="240" w:lineRule="auto"/>
        <w:jc w:val="left"/>
        <w:rPr>
          <w:color w:val="00274C"/>
          <w:sz w:val="20"/>
          <w:szCs w:val="20"/>
        </w:rPr>
      </w:pPr>
      <w:r>
        <w:rPr>
          <w:color w:val="00274C"/>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47607727"/>
        </w:numPr>
        <w:spacing w:before="0" w:after="0" w:line="240" w:lineRule="auto"/>
        <w:jc w:val="left"/>
        <w:rPr>
          <w:color w:val="00274C"/>
          <w:sz w:val="20"/>
          <w:szCs w:val="20"/>
        </w:rPr>
      </w:pPr>
      <w:r>
        <w:rPr>
          <w:color w:val="00274C"/>
          <w:sz w:val="20"/>
          <w:szCs w:val="20"/>
        </w:rPr>
        <w:t xml:space="preserve">Questo manuale è considerato parte integrante del motore, in caso di cessione o vendita, deve essere sempre allegato ad esso.</w:t>
      </w:r>
    </w:p>
    <w:p>
      <w:pPr>
        <w:numPr>
          <w:ilvl w:val="0"/>
          <w:numId w:val="47607727"/>
        </w:numPr>
        <w:spacing w:before="0" w:after="0" w:line="240" w:lineRule="auto"/>
        <w:jc w:val="left"/>
        <w:rPr>
          <w:color w:val="00274C"/>
          <w:sz w:val="20"/>
          <w:szCs w:val="20"/>
        </w:rPr>
      </w:pPr>
      <w:r>
        <w:rPr>
          <w:color w:val="00274C"/>
          <w:sz w:val="20"/>
          <w:szCs w:val="20"/>
        </w:rPr>
        <w:t xml:space="preserve">Sul motore sono applicati appositi pittogrammi e sarà cura dell'operatore mantenerli in perfetto stato visivo e sostituirli quando non siano più leggibili.</w:t>
      </w:r>
    </w:p>
    <w:p>
      <w:pPr>
        <w:numPr>
          <w:ilvl w:val="0"/>
          <w:numId w:val="47607727"/>
        </w:numPr>
        <w:spacing w:before="0" w:after="0" w:line="240" w:lineRule="auto"/>
        <w:jc w:val="left"/>
        <w:rPr>
          <w:color w:val="00274C"/>
          <w:sz w:val="20"/>
          <w:szCs w:val="20"/>
        </w:rPr>
      </w:pPr>
      <w:r>
        <w:rPr>
          <w:color w:val="00274C"/>
          <w:sz w:val="20"/>
          <w:szCs w:val="20"/>
        </w:rPr>
        <w:t xml:space="preserve">Le informazioni, le descrizioni e le illustrazioni contenute nel manuale rispecchiano lo stato dell'arte al momento della commercializzazione del motore.</w:t>
      </w:r>
    </w:p>
    <w:p>
      <w:pPr>
        <w:numPr>
          <w:ilvl w:val="0"/>
          <w:numId w:val="47607727"/>
        </w:numPr>
        <w:spacing w:before="0" w:after="0" w:line="240" w:lineRule="auto"/>
        <w:jc w:val="left"/>
        <w:rPr>
          <w:color w:val="00274C"/>
          <w:sz w:val="20"/>
          <w:szCs w:val="20"/>
        </w:rPr>
      </w:pPr>
      <w:r>
        <w:rPr>
          <w:color w:val="00274C"/>
          <w:sz w:val="20"/>
          <w:szCs w:val="20"/>
        </w:rPr>
        <w:t xml:space="preserve">Lo sviluppo dei motori, è tuttavia continuo, pertanto le informazioni contenute all'interno di questa pubblicazione sono soggette a variazioni senza obbligo di preavviso.</w:t>
      </w:r>
    </w:p>
    <w:p>
      <w:pPr>
        <w:numPr>
          <w:ilvl w:val="0"/>
          <w:numId w:val="4760772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si riserva il diritto di apportare, in qualsiasi momento, eventuali modifiche ai motori per motivi di carattere tecnico o commerciale.</w:t>
      </w:r>
    </w:p>
    <w:p>
      <w:pPr>
        <w:numPr>
          <w:ilvl w:val="0"/>
          <w:numId w:val="47607727"/>
        </w:numPr>
        <w:spacing w:before="0" w:after="0" w:line="240" w:lineRule="auto"/>
        <w:jc w:val="left"/>
        <w:rPr>
          <w:color w:val="00274C"/>
          <w:sz w:val="20"/>
          <w:szCs w:val="20"/>
        </w:rPr>
      </w:pPr>
      <w:r>
        <w:rPr>
          <w:color w:val="00274C"/>
          <w:sz w:val="20"/>
          <w:szCs w:val="20"/>
        </w:rPr>
        <w:t xml:space="preserve">Tali modifiche non obbligano </w:t>
      </w:r>
      <w:r>
        <w:rPr>
          <w:b/>
          <w:bCs/>
          <w:color w:val="00274C"/>
          <w:sz w:val="20"/>
          <w:szCs w:val="20"/>
        </w:rPr>
        <w:t xml:space="preserve">KOHLER</w:t>
      </w:r>
      <w:r>
        <w:rPr>
          <w:color w:val="00274C"/>
          <w:sz w:val="20"/>
          <w:szCs w:val="20"/>
        </w:rPr>
        <w:t xml:space="preserve"> ad intervenire sulla produzione commercializzata fino a quel momento, né a considerare la presente pubblicazione inadeguata.</w:t>
      </w:r>
    </w:p>
    <w:p>
      <w:pPr>
        <w:numPr>
          <w:ilvl w:val="0"/>
          <w:numId w:val="47607727"/>
        </w:numPr>
        <w:spacing w:before="0" w:after="0" w:line="240" w:lineRule="auto"/>
        <w:jc w:val="left"/>
        <w:rPr>
          <w:color w:val="00274C"/>
          <w:sz w:val="20"/>
          <w:szCs w:val="20"/>
        </w:rPr>
      </w:pPr>
      <w:r>
        <w:rPr>
          <w:color w:val="00274C"/>
          <w:sz w:val="20"/>
          <w:szCs w:val="20"/>
        </w:rPr>
        <w:t xml:space="preserve">Eventuali integrazioni che </w:t>
      </w:r>
      <w:r>
        <w:rPr>
          <w:b/>
          <w:bCs/>
          <w:color w:val="00274C"/>
          <w:sz w:val="20"/>
          <w:szCs w:val="20"/>
        </w:rPr>
        <w:t xml:space="preserve">KOHLER</w:t>
      </w:r>
      <w:r>
        <w:rPr>
          <w:color w:val="00274C"/>
          <w:sz w:val="20"/>
          <w:szCs w:val="20"/>
        </w:rPr>
        <w:t xml:space="preserve"> riterrà opportuno fornite in seguito dovranno essere conservate unitamente al manuale e considerate parte integrante di esso.</w:t>
      </w:r>
    </w:p>
    <w:p>
      <w:pPr>
        <w:numPr>
          <w:ilvl w:val="0"/>
          <w:numId w:val="47607727"/>
        </w:numPr>
        <w:spacing w:before="0" w:after="0" w:line="240" w:lineRule="auto"/>
        <w:jc w:val="left"/>
        <w:rPr>
          <w:color w:val="00274C"/>
          <w:sz w:val="20"/>
          <w:szCs w:val="20"/>
        </w:rPr>
      </w:pPr>
      <w:r>
        <w:rPr>
          <w:color w:val="00274C"/>
          <w:sz w:val="20"/>
          <w:szCs w:val="20"/>
        </w:rPr>
        <w:t xml:space="preserve">Le informazioni qui riportate sono di proprietà esclusiva della </w:t>
      </w:r>
      <w:r>
        <w:rPr>
          <w:b/>
          <w:bCs/>
          <w:color w:val="00274C"/>
          <w:sz w:val="20"/>
          <w:szCs w:val="20"/>
        </w:rPr>
        <w:t xml:space="preserve">KOHLER</w:t>
      </w:r>
      <w:r>
        <w:rPr>
          <w:color w:val="00274C"/>
          <w:sz w:val="20"/>
          <w:szCs w:val="20"/>
        </w:rPr>
        <w:t xml:space="preserve"> , pertanto non sono permesse riproduzioni o ristampe nè parziali nè totali senza il permesso espresso della </w:t>
      </w:r>
      <w:r>
        <w:rPr>
          <w:b/>
          <w:bCs/>
          <w:color w:val="00274C"/>
          <w:sz w:val="20"/>
          <w:szCs w:val="20"/>
        </w:rPr>
        <w:t xml:space="preserve">KOHLER</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p>
      <w:pPr>
        <w:widowControl w:val="on"/>
        <w:pBdr/>
        <w:spacing w:before="0" w:after="0" w:line="262" w:lineRule="auto"/>
        <w:ind w:left="0" w:right="0"/>
        <w:jc w:val="left"/>
      </w:pPr>
      <w:r>
        <w:rPr>
          <w:color w:val="00274C"/>
          <w:sz w:val="20"/>
          <w:szCs w:val="20"/>
        </w:rPr>
        <w:t xml:space="preserve">I paragrafi, le tabelle e le figure sono numerate per capitolo seguite dal numero progressivo di paragrafo, tabella e/o figura.</w:t>
      </w:r>
    </w:p>
    <w:p>
      <w:pPr>
        <w:widowControl w:val="on"/>
        <w:pBdr/>
        <w:spacing w:before="0" w:after="0" w:line="262" w:lineRule="auto"/>
        <w:ind w:left="0" w:right="0"/>
        <w:jc w:val="left"/>
      </w:pPr>
      <w:r>
        <w:rPr>
          <w:color w:val="00274C"/>
          <w:sz w:val="20"/>
          <w:szCs w:val="20"/>
        </w:rPr>
        <w:br/>
        <w:t xml:space="preserve">Es:</w:t>
      </w:r>
    </w:p>
    <w:p>
      <w:pPr>
        <w:widowControl w:val="on"/>
        <w:pBdr/>
        <w:spacing w:before="0" w:after="0" w:line="262" w:lineRule="auto"/>
        <w:ind w:left="0" w:right="0"/>
        <w:jc w:val="left"/>
      </w:pPr>
      <w:r>
        <w:rPr>
          <w:b/>
          <w:bCs/>
          <w:color w:val="00274C"/>
          <w:sz w:val="20"/>
          <w:szCs w:val="20"/>
        </w:rPr>
        <w:t xml:space="preserve">Par. 2.3</w:t>
      </w:r>
      <w:r>
        <w:rPr>
          <w:color w:val="00274C"/>
          <w:sz w:val="20"/>
          <w:szCs w:val="20"/>
        </w:rPr>
        <w:t xml:space="preserve"> - capitolo 2 paragrafo 3.</w:t>
      </w:r>
      <w:r>
        <w:rPr>
          <w:b/>
          <w:bCs/>
          <w:color w:val="00274C"/>
          <w:sz w:val="20"/>
          <w:szCs w:val="20"/>
        </w:rPr>
        <w:br/>
        <w:t xml:space="preserve">Tab. 3.4</w:t>
      </w:r>
      <w:r>
        <w:rPr>
          <w:color w:val="00274C"/>
          <w:sz w:val="20"/>
          <w:szCs w:val="20"/>
        </w:rPr>
        <w:t xml:space="preserve"> - capitolo 3 tabella 4.</w:t>
      </w:r>
      <w:r>
        <w:rPr>
          <w:b/>
          <w:bCs/>
          <w:color w:val="00274C"/>
          <w:sz w:val="20"/>
          <w:szCs w:val="20"/>
        </w:rPr>
        <w:br/>
        <w:t xml:space="preserve">Fig. 5.5</w:t>
      </w:r>
      <w:r>
        <w:rPr>
          <w:color w:val="00274C"/>
          <w:sz w:val="20"/>
          <w:szCs w:val="20"/>
        </w:rPr>
        <w:t xml:space="preserve"> - capitolo 5 figura 5.</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NOTA:</w:t>
      </w:r>
      <w:r>
        <w:rPr>
          <w:color w:val="00274C"/>
          <w:sz w:val="20"/>
          <w:szCs w:val="20"/>
        </w:rPr>
        <w:t xml:space="preserve"> Tutti i dati, unità di misura e relativi simboli sono indicati nella sezione glossario.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p>
      <w:pPr>
        <w:widowControl w:val="on"/>
        <w:pBdr/>
        <w:spacing w:before="0" w:after="0" w:line="262" w:lineRule="auto"/>
        <w:ind w:left="0" w:right="0"/>
        <w:jc w:val="left"/>
      </w:pPr>
      <w:r>
        <w:rPr>
          <w:color w:val="00274C"/>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p>
      <w:pPr>
        <w:numPr>
          <w:ilvl w:val="0"/>
          <w:numId w:val="47607727"/>
        </w:numPr>
        <w:spacing w:before="0" w:after="0" w:line="240" w:lineRule="auto"/>
        <w:jc w:val="left"/>
        <w:rPr>
          <w:color w:val="00274C"/>
          <w:sz w:val="20"/>
          <w:szCs w:val="20"/>
        </w:rPr>
      </w:pPr>
      <w:r>
        <w:rPr>
          <w:color w:val="00274C"/>
          <w:sz w:val="20"/>
          <w:szCs w:val="20"/>
        </w:rPr>
        <w:t xml:space="preserve">La lista completa e aggiornata dei centri assistenza autorizzati </w:t>
      </w:r>
      <w:r>
        <w:rPr>
          <w:b/>
          <w:bCs/>
          <w:color w:val="00274C"/>
          <w:sz w:val="20"/>
          <w:szCs w:val="20"/>
        </w:rPr>
        <w:t xml:space="preserve">Kohler Co.</w:t>
      </w:r>
      <w:r>
        <w:rPr>
          <w:color w:val="00274C"/>
          <w:sz w:val="20"/>
          <w:szCs w:val="20"/>
        </w:rPr>
        <w:t xml:space="preserve"> si può consultare sui siti web:</w:t>
      </w:r>
      <w:hyperlink r:id="rId602360bf396cb4a0c" w:history="1">
        <w:r>
          <w:rPr>
            <w:b/>
            <w:bCs/>
            <w:color w:val="0000FF"/>
            <w:sz w:val="20"/>
            <w:szCs w:val="20"/>
            <w:u w:val="single"/>
          </w:rPr>
          <w:br/>
          <w:t xml:space="preserve">www.kohlerengines.com</w:t>
        </w:r>
      </w:hyperlink>
      <w:r>
        <w:rPr>
          <w:color w:val="00274C"/>
          <w:sz w:val="20"/>
          <w:szCs w:val="20"/>
        </w:rPr>
        <w:t xml:space="preserve"> &amp; </w:t>
      </w:r>
      <w:hyperlink r:id="rId439660bf396cb4a56" w:history="1">
        <w:r>
          <w:rPr>
            <w:b/>
            <w:bCs/>
            <w:color w:val="0000FF"/>
            <w:sz w:val="20"/>
            <w:szCs w:val="20"/>
          </w:rPr>
          <w:t xml:space="preserve">dealers.kohlerpower.it</w:t>
        </w:r>
      </w:hyperlink>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Per domande sui diritti e le responsabilità poste in essere dalla garanzia oppure per conoscere la sede del centro manutenzione autorizzato </w:t>
      </w:r>
      <w:r>
        <w:rPr>
          <w:b/>
          <w:bCs/>
          <w:color w:val="00274C"/>
          <w:sz w:val="20"/>
          <w:szCs w:val="20"/>
        </w:rPr>
        <w:t xml:space="preserve">Kohler Co.</w:t>
      </w:r>
      <w:r>
        <w:rPr>
          <w:color w:val="00274C"/>
          <w:sz w:val="20"/>
          <w:szCs w:val="20"/>
        </w:rPr>
        <w:t xml:space="preserve"> più vicino, chiamare il numero 1-800-544-2444 o visitare il sito Web </w:t>
      </w:r>
      <w:hyperlink r:id="rId337160bf396cb4ae8" w:history="1">
        <w:r>
          <w:rPr>
            <w:b/>
            <w:bCs/>
            <w:color w:val="0000FF"/>
            <w:sz w:val="20"/>
            <w:szCs w:val="20"/>
            <w:u w:val="single"/>
          </w:rPr>
          <w:t xml:space="preserve">www.kohlerengines.com</w:t>
        </w:r>
      </w:hyperlink>
      <w:r>
        <w:rPr>
          <w:color w:val="00274C"/>
          <w:sz w:val="20"/>
          <w:szCs w:val="20"/>
        </w:rPr>
        <w:t xml:space="preserve"> (per USA e Nord America).</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328800"/>
            <wp:docPr id="16357690" name="name970960bf396dd0094" descr="Viste_motore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e_motore_IT.jpg"/>
                    <pic:cNvPicPr/>
                  </pic:nvPicPr>
                  <pic:blipFill>
                    <a:blip r:embed="rId601460bf396dd008d" cstate="print"/>
                    <a:stretch>
                      <a:fillRect/>
                    </a:stretch>
                  </pic:blipFill>
                  <pic:spPr>
                    <a:xfrm>
                      <a:off x="0" y="0"/>
                      <a:ext cx="4752000" cy="6328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A o sul lato B.</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3679200" cy="2484000"/>
            <wp:docPr id="37269127" name="name680660bf396ded687" descr="1_6_Identificazione_costruttore_e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Identificazione_costruttore_e_motore.jpg"/>
                    <pic:cNvPicPr/>
                  </pic:nvPicPr>
                  <pic:blipFill>
                    <a:blip r:embed="rId497360bf396ded67f" cstate="print"/>
                    <a:stretch>
                      <a:fillRect/>
                    </a:stretch>
                  </pic:blipFill>
                  <pic:spPr>
                    <a:xfrm>
                      <a:off x="0" y="0"/>
                      <a:ext cx="3679200" cy="248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bookmarkStart w:id="43637294" w:name="__mcenew"/>
      <w:bookmarkEnd w:id="43637294"/>
      <w:r>
        <w:drawing>
          <wp:inline distT="0" distB="0" distL="0" distR="0">
            <wp:extent cx="3765600" cy="1411200"/>
            <wp:docPr id="94440355" name="name146660bf396e0bf61" descr="1_6_Targhetta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_Targhetta_motore.jpg"/>
                    <pic:cNvPicPr/>
                  </pic:nvPicPr>
                  <pic:blipFill>
                    <a:blip r:embed="rId657260bf396e0bf5a" cstate="print"/>
                    <a:stretch>
                      <a:fillRect/>
                    </a:stretch>
                  </pic:blipFill>
                  <pic:spPr>
                    <a:xfrm>
                      <a:off x="0" y="0"/>
                      <a:ext cx="3765600" cy="1411200"/>
                    </a:xfrm>
                    <a:prstGeom prst="rect">
                      <a:avLst/>
                    </a:prstGeom>
                    <a:ln w="0">
                      <a:noFill/>
                    </a:ln>
                  </pic:spPr>
                </pic:pic>
              </a:graphicData>
            </a:graphic>
          </wp:inline>
        </w:drawing>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p>
      <w:pPr>
        <w:widowControl w:val="on"/>
        <w:pBdr/>
        <w:spacing w:before="0" w:after="0" w:line="262" w:lineRule="auto"/>
        <w:ind w:left="0" w:right="0"/>
        <w:jc w:val="left"/>
      </w:pPr>
      <w:r>
        <w:rPr>
          <w:color w:val="00274C"/>
          <w:sz w:val="20"/>
          <w:szCs w:val="20"/>
        </w:rPr>
        <w:t xml:space="preserve">- Diesel 4 tempi con cilindri in linea; - Raffreddamento a liquido;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valvole per cilindro con punterie idrauliche;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Iniezione diretta.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  </w:t>
            </w:r>
            <w:r>
              <w:rPr>
                <w:position w:val="-46"/>
              </w:rPr>
              <w:drawing>
                <wp:inline distT="0" distB="0" distL="0" distR="0">
                  <wp:extent cx="856800" cy="648000"/>
                  <wp:docPr id="34291821" name="name214560bf396e23ce1" descr="KDI1903M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M_Tab_2.1.jpg"/>
                          <pic:cNvPicPr/>
                        </pic:nvPicPr>
                        <pic:blipFill>
                          <a:blip r:embed="rId303560bf396e23cda" cstate="print"/>
                          <a:stretch>
                            <a:fillRect/>
                          </a:stretch>
                        </pic:blipFill>
                        <pic:spPr>
                          <a:xfrm>
                            <a:off x="0" y="0"/>
                            <a:ext cx="856800" cy="648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4"/>
              </w:rPr>
              <w:drawing>
                <wp:inline distT="0" distB="0" distL="0" distR="0">
                  <wp:extent cx="1101600" cy="756000"/>
                  <wp:docPr id="6078777" name="name349360bf396e3bccb" descr="KDI2504M_scheda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M_scheda_tecnica.jpg"/>
                          <pic:cNvPicPr/>
                        </pic:nvPicPr>
                        <pic:blipFill>
                          <a:blip r:embed="rId408760bf396e3bcc2" cstate="print"/>
                          <a:stretch>
                            <a:fillRect/>
                          </a:stretch>
                        </pic:blipFill>
                        <pic:spPr>
                          <a:xfrm>
                            <a:off x="0" y="0"/>
                            <a:ext cx="1101600" cy="7560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M</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469600"/>
            <wp:docPr id="96009282" name="name823160bf396e53d41"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270060bf396e53d38" cstate="print"/>
                    <a:stretch>
                      <a:fillRect/>
                    </a:stretch>
                  </pic:blipFill>
                  <pic:spPr>
                    <a:xfrm>
                      <a:off x="0" y="0"/>
                      <a:ext cx="4752000" cy="246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667713" name="name861960bf396e65de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9460bf396e65d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47607727"/>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47607727"/>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47607727"/>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47607727"/>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59918" name="name553260bf396e786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860bf396e786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47607727"/>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47607727"/>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651760bf396e7956d"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47607727"/>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47607727"/>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Gli oli Low S.A.P.S. con ceneri solfatate &lt;1% non possono essere usati con carburanti con contenuto di zolfo &gt;50ppm.</w:t>
      </w:r>
    </w:p>
    <w:p>
      <w:pPr>
        <w:numPr>
          <w:ilvl w:val="0"/>
          <w:numId w:val="47607727"/>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24701" name="name337760bf396e8de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460bf396e8de5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47607727"/>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0341" name="name275560bf396e9fc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8560bf396e9fc3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47607727"/>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meccanica certificati Tier 3 – Stage IIIA (con e senza EGR)</w:t>
      </w:r>
    </w:p>
    <w:p>
      <w:pPr>
        <w:numPr>
          <w:ilvl w:val="0"/>
          <w:numId w:val="4760772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meccanica non certificati (motori senza EGR)</w:t>
      </w:r>
    </w:p>
    <w:p>
      <w:pPr>
        <w:numPr>
          <w:ilvl w:val="0"/>
          <w:numId w:val="47607727"/>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per basse temperature</w:t>
      </w:r>
    </w:p>
    <w:p>
      <w:pPr>
        <w:numPr>
          <w:ilvl w:val="0"/>
          <w:numId w:val="47607727"/>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47607727"/>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47607727"/>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47607727"/>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47607727"/>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a iniezione meccanica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47607727"/>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6529776" name="name847860bf396ebf5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5160bf396ebf5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7607727"/>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47607727"/>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p>
      <w:pPr>
        <w:numPr>
          <w:ilvl w:val="0"/>
          <w:numId w:val="47607727"/>
        </w:numPr>
        <w:spacing w:before="0" w:after="0" w:line="240" w:lineRule="auto"/>
        <w:jc w:val="left"/>
        <w:rPr>
          <w:color w:val="00274C"/>
          <w:sz w:val="20"/>
          <w:szCs w:val="20"/>
        </w:rPr>
      </w:pPr>
      <w:r>
        <w:rPr>
          <w:color w:val="00274C"/>
          <w:sz w:val="20"/>
          <w:szCs w:val="20"/>
        </w:rPr>
        <w:t xml:space="preserve">L'uso previsto del motore è quello in combinazione con la macchina sul quale è installato.</w:t>
      </w:r>
    </w:p>
    <w:p>
      <w:pPr>
        <w:numPr>
          <w:ilvl w:val="0"/>
          <w:numId w:val="47607727"/>
        </w:numPr>
        <w:spacing w:before="0" w:after="0" w:line="240" w:lineRule="auto"/>
        <w:jc w:val="left"/>
        <w:rPr>
          <w:color w:val="00274C"/>
          <w:sz w:val="20"/>
          <w:szCs w:val="20"/>
        </w:rPr>
      </w:pPr>
      <w:r>
        <w:rPr>
          <w:color w:val="00274C"/>
          <w:sz w:val="20"/>
          <w:szCs w:val="20"/>
        </w:rPr>
        <w:t xml:space="preserve">Un uso diverso da quello specificato da </w:t>
      </w:r>
      <w:r>
        <w:rPr>
          <w:b/>
          <w:bCs/>
          <w:color w:val="00274C"/>
          <w:sz w:val="20"/>
          <w:szCs w:val="20"/>
        </w:rPr>
        <w:t xml:space="preserve">KOHLER</w:t>
      </w:r>
      <w:r>
        <w:rPr>
          <w:color w:val="00274C"/>
          <w:sz w:val="20"/>
          <w:szCs w:val="20"/>
        </w:rPr>
        <w:t xml:space="preserve"> all'interno di questo manuale è considerato improprio.</w:t>
      </w:r>
    </w:p>
    <w:p>
      <w:pPr>
        <w:numPr>
          <w:ilvl w:val="0"/>
          <w:numId w:val="4760772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ogni responsabilità per qualsiasi variazione al motore non descritta in questo manuale effettuata da personale non autorizzato dalla </w:t>
      </w:r>
      <w:r>
        <w:rPr>
          <w:b/>
          <w:bCs/>
          <w:color w:val="00274C"/>
          <w:sz w:val="20"/>
          <w:szCs w:val="20"/>
        </w:rPr>
        <w:t xml:space="preserve">KOHLER</w:t>
      </w: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47607727"/>
        </w:numPr>
        <w:spacing w:before="0" w:after="0" w:line="240" w:lineRule="auto"/>
        <w:jc w:val="left"/>
        <w:rPr>
          <w:color w:val="00274C"/>
          <w:sz w:val="20"/>
          <w:szCs w:val="20"/>
        </w:rPr>
      </w:pPr>
      <w:r>
        <w:rPr>
          <w:color w:val="00274C"/>
          <w:sz w:val="20"/>
          <w:szCs w:val="20"/>
        </w:rPr>
        <w:t xml:space="preserve">Chi esegue le operazioni di uso e manutenzione del motore deve impiegare le dotazioni di sicurezza ed i dispositivi di protezione individuale.</w:t>
      </w:r>
    </w:p>
    <w:p>
      <w:pPr>
        <w:numPr>
          <w:ilvl w:val="0"/>
          <w:numId w:val="4760772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declina qualsiasi responsabilità oggettiva e soggettiva, qualora non risultino applicate e rispettate le norme comportamentali richiamate nel manuale.</w:t>
      </w:r>
    </w:p>
    <w:p>
      <w:pPr>
        <w:numPr>
          <w:ilvl w:val="0"/>
          <w:numId w:val="47607727"/>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non può contemplare ogni uso improprio ragionevolmente imprevedibile capace di comportare un potenziale pericolo.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47607727"/>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47607727"/>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4760772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760772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47607727"/>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47607727"/>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47607727"/>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47607727"/>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47607727"/>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47607727"/>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47607727"/>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47607727"/>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Utilizzare esclusivamente acqua e/o prodotti adeguati alla pulizia del motore.Usando dispositivi di lavaggio a pressione o a vapore, è impor tante mantenere una distanza minima di almeno 200 mm tra la superficie da lavare e l'ugello. Non indirizzare il getto ad alta pressione verso componenti elettrici, giunzioni dei cavi e anelli di tenuta (paraoli). Pulire accuratamente l'area circostante/sovrastante il motore, seguendo le indicazioni fornite dal costruttore della macchina.</w:t>
      </w:r>
    </w:p>
    <w:p>
      <w:pPr>
        <w:numPr>
          <w:ilvl w:val="0"/>
          <w:numId w:val="47607727"/>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47607727"/>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47607727"/>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47607727"/>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47607727"/>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47607727"/>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47607727"/>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47607727"/>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47607727"/>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47607727"/>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47607727"/>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47607727"/>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47607727"/>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47607727"/>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47607727"/>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47607727"/>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47607727"/>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47607727"/>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47607727"/>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47607727"/>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47703" name="name377860bf396ed10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4060bf396ed10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47607727"/>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47607727"/>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47607727"/>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772800"/>
            <wp:docPr id="70671870" name="name459260bf396eee8e7" descr="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png"/>
                    <pic:cNvPicPr/>
                  </pic:nvPicPr>
                  <pic:blipFill>
                    <a:blip r:embed="rId378060bf396eee8df" cstate="print"/>
                    <a:stretch>
                      <a:fillRect/>
                    </a:stretch>
                  </pic:blipFill>
                  <pic:spPr>
                    <a:xfrm>
                      <a:off x="0" y="0"/>
                      <a:ext cx="5544000" cy="37728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p>
      <w:pPr>
        <w:numPr>
          <w:ilvl w:val="0"/>
          <w:numId w:val="47607727"/>
        </w:numPr>
        <w:spacing w:before="0" w:after="0" w:line="240" w:lineRule="auto"/>
        <w:jc w:val="left"/>
        <w:rPr>
          <w:color w:val="00274C"/>
          <w:sz w:val="20"/>
          <w:szCs w:val="20"/>
        </w:rPr>
      </w:pPr>
      <w:r>
        <w:rPr>
          <w:color w:val="00274C"/>
          <w:sz w:val="20"/>
          <w:szCs w:val="20"/>
        </w:rPr>
        <w:t xml:space="preserve">Al fine di garantire un utilizzo sicuro, si prega di leggere attentamente le seguenti istruzioni.</w:t>
      </w:r>
    </w:p>
    <w:p>
      <w:pPr>
        <w:numPr>
          <w:ilvl w:val="0"/>
          <w:numId w:val="47607727"/>
        </w:numPr>
        <w:spacing w:before="0" w:after="0" w:line="240" w:lineRule="auto"/>
        <w:jc w:val="left"/>
        <w:rPr>
          <w:color w:val="00274C"/>
          <w:sz w:val="20"/>
          <w:szCs w:val="20"/>
        </w:rPr>
      </w:pPr>
      <w:r>
        <w:rPr>
          <w:color w:val="00274C"/>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47607727"/>
        </w:numPr>
        <w:spacing w:before="0" w:after="0" w:line="240" w:lineRule="auto"/>
        <w:jc w:val="left"/>
        <w:rPr>
          <w:color w:val="00274C"/>
          <w:sz w:val="20"/>
          <w:szCs w:val="20"/>
        </w:rPr>
      </w:pPr>
      <w:r>
        <w:rPr>
          <w:color w:val="00274C"/>
          <w:sz w:val="20"/>
          <w:szCs w:val="20"/>
        </w:rPr>
        <w:t xml:space="preserve">Il presente manuale contiene le norme di sicurezza spiegate di seguito.</w:t>
      </w:r>
    </w:p>
    <w:p>
      <w:pPr>
        <w:numPr>
          <w:ilvl w:val="0"/>
          <w:numId w:val="47607727"/>
        </w:numPr>
        <w:spacing w:before="0" w:after="0" w:line="240" w:lineRule="auto"/>
        <w:jc w:val="left"/>
        <w:rPr>
          <w:color w:val="00274C"/>
          <w:sz w:val="20"/>
          <w:szCs w:val="20"/>
        </w:rPr>
      </w:pPr>
      <w:r>
        <w:rPr>
          <w:color w:val="00274C"/>
          <w:sz w:val="20"/>
          <w:szCs w:val="20"/>
        </w:rPr>
        <w:t xml:space="preserve">Si prega di leggerle con attenzione.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Mar>
              <w:top w:w="150" w:type="dxa"/>
              <w:bottom w:w="150" w:type="dxa"/>
            </w:tcMar>
            <w:vAlign w:val="center"/>
          </w:tcPr>
          <w:p>
            <w:r>
              <w:rPr>
                <w:position w:val="-52"/>
              </w:rPr>
              <w:drawing>
                <wp:inline distT="0" distB="0" distL="0" distR="0">
                  <wp:extent cx="360000" cy="727200"/>
                  <wp:docPr id="75423476" name="name218060bf396f0b5e3"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18860bf396f0b5db"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Mar>
              <w:top w:w="150" w:type="dxa"/>
              <w:bottom w:w="150" w:type="dxa"/>
            </w:tcMar>
            <w:vAlign w:val="center"/>
          </w:tcPr>
          <w:p>
            <w:r>
              <w:rPr>
                <w:position w:val="-51"/>
              </w:rPr>
              <w:drawing>
                <wp:inline distT="0" distB="0" distL="0" distR="0">
                  <wp:extent cx="360000" cy="720000"/>
                  <wp:docPr id="91787109" name="name208460bf396f1f227"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74460bf396f1f224"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Mar>
              <w:top w:w="150" w:type="dxa"/>
              <w:bottom w:w="150" w:type="dxa"/>
            </w:tcMar>
            <w:vAlign w:val="center"/>
          </w:tcPr>
          <w:p>
            <w:r>
              <w:rPr>
                <w:position w:val="-52"/>
              </w:rPr>
              <w:drawing>
                <wp:inline distT="0" distB="0" distL="0" distR="0">
                  <wp:extent cx="360000" cy="727200"/>
                  <wp:docPr id="47586065" name="name837760bf396f34ee6"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12460bf396f34ee2"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Mar>
              <w:top w:w="150" w:type="dxa"/>
              <w:bottom w:w="150" w:type="dxa"/>
            </w:tcMar>
            <w:vAlign w:val="center"/>
          </w:tcPr>
          <w:p>
            <w:r>
              <w:rPr>
                <w:position w:val="-51"/>
              </w:rPr>
              <w:drawing>
                <wp:inline distT="0" distB="0" distL="0" distR="0">
                  <wp:extent cx="360000" cy="720000"/>
                  <wp:docPr id="59414114" name="name251860bf396f44c1e"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63660bf396f44c19" cstate="print"/>
                          <a:stretch>
                            <a:fillRect/>
                          </a:stretch>
                        </pic:blipFill>
                        <pic:spPr>
                          <a:xfrm>
                            <a:off x="0" y="0"/>
                            <a:ext cx="360000" cy="72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9775259" name="name550760bf396f59c8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81860bf396f59c7d" cstate="print"/>
                          <a:stretch>
                            <a:fillRect/>
                          </a:stretch>
                        </pic:blipFill>
                        <pic:spPr>
                          <a:xfrm>
                            <a:off x="0" y="0"/>
                            <a:ext cx="360000" cy="7272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Mar>
              <w:top w:w="150" w:type="dxa"/>
              <w:bottom w:w="150" w:type="dxa"/>
            </w:tcMar>
            <w:vAlign w:val="center"/>
          </w:tcPr>
          <w:p>
            <w:r>
              <w:rPr>
                <w:position w:val="-20"/>
              </w:rPr>
              <w:drawing>
                <wp:inline distT="0" distB="0" distL="0" distR="0">
                  <wp:extent cx="324000" cy="324000"/>
                  <wp:docPr id="40705785" name="name915660bf396f6a2c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52560bf396f6a2c3"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Mar>
              <w:top w:w="150" w:type="dxa"/>
              <w:bottom w:w="150" w:type="dxa"/>
            </w:tcMar>
            <w:vAlign w:val="center"/>
          </w:tcPr>
          <w:p>
            <w:r>
              <w:rPr>
                <w:position w:val="-20"/>
              </w:rPr>
              <w:drawing>
                <wp:inline distT="0" distB="0" distL="0" distR="0">
                  <wp:extent cx="324000" cy="324000"/>
                  <wp:docPr id="19876169" name="name727260bf396f7c03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8260bf396f7c029"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Mar>
              <w:top w:w="150" w:type="dxa"/>
              <w:bottom w:w="150" w:type="dxa"/>
            </w:tcMar>
            <w:vAlign w:val="center"/>
          </w:tcPr>
          <w:p>
            <w:r>
              <w:rPr>
                <w:position w:val="-20"/>
              </w:rPr>
              <w:drawing>
                <wp:inline distT="0" distB="0" distL="0" distR="0">
                  <wp:extent cx="324000" cy="324000"/>
                  <wp:docPr id="64804543" name="name276460bf396f91fdb"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8360bf396f91fd6" cstate="print"/>
                          <a:stretch>
                            <a:fillRect/>
                          </a:stretch>
                        </pic:blipFill>
                        <pic:spPr>
                          <a:xfrm>
                            <a:off x="0" y="0"/>
                            <a:ext cx="324000" cy="324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Mar>
              <w:top w:w="150" w:type="dxa"/>
              <w:bottom w:w="150" w:type="dxa"/>
            </w:tcMar>
            <w:vAlign w:val="center"/>
          </w:tcPr>
          <w:p>
            <w:r>
              <w:rPr>
                <w:position w:val="-22"/>
              </w:rPr>
              <w:drawing>
                <wp:inline distT="0" distB="0" distL="0" distR="0">
                  <wp:extent cx="360000" cy="352800"/>
                  <wp:docPr id="28169289" name="name128660bf396fa0f6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26560bf396fa0f5d" cstate="print"/>
                          <a:stretch>
                            <a:fillRect/>
                          </a:stretch>
                        </pic:blipFill>
                        <pic:spPr>
                          <a:xfrm>
                            <a:off x="0" y="0"/>
                            <a:ext cx="360000" cy="3528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Mar>
              <w:top w:w="150" w:type="dxa"/>
              <w:bottom w:w="150" w:type="dxa"/>
            </w:tcMar>
            <w:vAlign w:val="center"/>
          </w:tcPr>
          <w:p>
            <w:r>
              <w:rPr>
                <w:position w:val="-24"/>
              </w:rPr>
              <w:drawing>
                <wp:inline distT="0" distB="0" distL="0" distR="0">
                  <wp:extent cx="360000" cy="381600"/>
                  <wp:docPr id="94668302" name="name356460bf396fb617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83860bf396fb6171" cstate="print"/>
                          <a:stretch>
                            <a:fillRect/>
                          </a:stretch>
                        </pic:blipFill>
                        <pic:spPr>
                          <a:xfrm>
                            <a:off x="0" y="0"/>
                            <a:ext cx="360000" cy="3816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Mar>
              <w:top w:w="150" w:type="dxa"/>
              <w:bottom w:w="150" w:type="dxa"/>
            </w:tcMar>
            <w:vAlign w:val="center"/>
          </w:tcPr>
          <w:p>
            <w:r>
              <w:rPr>
                <w:position w:val="-22"/>
              </w:rPr>
              <w:drawing>
                <wp:inline distT="0" distB="0" distL="0" distR="0">
                  <wp:extent cx="360000" cy="360000"/>
                  <wp:docPr id="32007928" name="name243260bf396fc4e1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151960bf396fc4e0d" cstate="print"/>
                          <a:stretch>
                            <a:fillRect/>
                          </a:stretch>
                        </pic:blipFill>
                        <pic:spPr>
                          <a:xfrm>
                            <a:off x="0" y="0"/>
                            <a:ext cx="360000" cy="360000"/>
                          </a:xfrm>
                          <a:prstGeom prst="rect">
                            <a:avLst/>
                          </a:prstGeom>
                          <a:ln w="0">
                            <a:noFill/>
                          </a:ln>
                        </pic:spPr>
                      </pic:pic>
                    </a:graphicData>
                  </a:graphic>
                </wp:inline>
              </w:drawing>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938400" name="name158560bf396fd4e8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7760bf396fd4e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762559" name="name325960bf396fe3b27"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50260bf396fe3b2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7163972" name="name542360bf397002b4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53360bf397002b4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1700683" name="name208360bf397015ad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97060bf397015ac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21325" name="name519060bf397025f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1660bf397025f0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900422" name="name506660bf39703514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01960bf3970351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010635" name="name313760bf397043e7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6860bf397043e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6055006" name="name522060bf3970553e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59360bf3970553d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856399" name="name212360bf3970656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660bf3970656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176557" name="name715660bf397078a3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182260bf397078a3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9411013" name="name840960bf397088f4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6060bf397088f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7203292" name="name662960bf39709aa2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0260bf39709aa2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4867521" name="name145460bf3970aee3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660bf3970aee3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7013913" name="name698160bf3970bdae4"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74660bf3970bda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2060585" name="name724360bf3970ce4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9260bf3970ce4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5247954" name="name874260bf3970e05ef"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43360bf3970e05e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510077" name="name579460bf3970ef7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7460bf3970ef72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6832311" name="name522860bf39710d34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21960bf39710d34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3235572" name="name379260bf39711d1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7960bf39711d1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p>
      <w:pPr>
        <w:widowControl w:val="on"/>
        <w:pBdr/>
        <w:spacing w:before="0" w:after="0" w:line="262" w:lineRule="auto"/>
        <w:ind w:left="0" w:right="0"/>
        <w:jc w:val="left"/>
      </w:pPr>
      <w:r>
        <w:rPr>
          <w:color w:val="00274C"/>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Gestione dei rifiuti.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Contaminazione del suolo.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Emissioni nell'atmosfera.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Uso delle materie prime e delle risorse naturali.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Norme e direttive relative all'impatto ambientale.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Allo scopo di minimizzare l'impatto ambientale, </w:t>
      </w:r>
      <w:r>
        <w:rPr>
          <w:b/>
          <w:bCs/>
          <w:color w:val="00274C"/>
          <w:sz w:val="20"/>
          <w:szCs w:val="20"/>
        </w:rPr>
        <w:t xml:space="preserve">KOHLER</w:t>
      </w:r>
      <w:r>
        <w:rPr>
          <w:color w:val="00274C"/>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 fase di dismissione del motore, selezionare tutti componenti in funzione delle loro caratteristiche chimiche e provvedere allo smaltimento differenziato.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5544000" cy="3182400"/>
            <wp:docPr id="70704970" name="name318860bf397138473"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881360bf39713846b" cstate="print"/>
                    <a:stretch>
                      <a:fillRect/>
                    </a:stretch>
                  </pic:blipFill>
                  <pic:spPr>
                    <a:xfrm>
                      <a:off x="0" y="0"/>
                      <a:ext cx="5544000" cy="31824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47607727"/>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70476" name="name400060bf39714b0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360bf39714b0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47607727"/>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le prime 50 ore di funzionamento del motore, si consiglia di non superare il 75% della potenza massima erogabile.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
          <w:p>
            <w:pPr>
              <w:numPr>
                <w:ilvl w:val="0"/>
                <w:numId w:val="47607729"/>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275060bf39714b7c6" w:history="1">
              <w:r>
                <w:rPr>
                  <w:b/>
                  <w:bCs/>
                  <w:color w:val="0000FF"/>
                  <w:position w:val="-2"/>
                  <w:sz w:val="20"/>
                  <w:szCs w:val="20"/>
                </w:rPr>
                <w:t xml:space="preserve">Par. 4.5</w:t>
              </w:r>
            </w:hyperlink>
            <w:r>
              <w:rPr>
                <w:color w:val="00274C"/>
                <w:position w:val="-2"/>
                <w:sz w:val="20"/>
                <w:szCs w:val="20"/>
              </w:rPr>
              <w:t xml:space="preserve"> e </w:t>
            </w:r>
            <w:hyperlink r:id="rId957160bf39714b7f7" w:history="1">
              <w:r>
                <w:rPr>
                  <w:b/>
                  <w:bCs/>
                  <w:color w:val="0000FF"/>
                  <w:position w:val="-2"/>
                  <w:sz w:val="20"/>
                  <w:szCs w:val="20"/>
                </w:rPr>
                <w:t xml:space="preserve">Par. 4.6</w:t>
              </w:r>
            </w:hyperlink>
            <w:r>
              <w:rPr>
                <w:color w:val="00274C"/>
                <w:position w:val="-2"/>
                <w:sz w:val="20"/>
                <w:szCs w:val="20"/>
              </w:rPr>
              <w:t xml:space="preserve"> ).</w:t>
            </w:r>
          </w:p>
          <w:p>
            <w:pPr>
              <w:numPr>
                <w:ilvl w:val="0"/>
                <w:numId w:val="47607729"/>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47607729"/>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47607729"/>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w:t>
            </w:r>
            <w:r>
              <w:rPr>
                <w:b/>
                <w:bCs/>
                <w:color w:val="00274C"/>
                <w:position w:val="-2"/>
                <w:sz w:val="20"/>
                <w:szCs w:val="20"/>
              </w:rPr>
              <w:t xml:space="preserve">ON</w:t>
            </w:r>
            <w:r>
              <w:rPr>
                <w:color w:val="00274C"/>
                <w:position w:val="-2"/>
                <w:sz w:val="20"/>
                <w:szCs w:val="20"/>
              </w:rPr>
              <w:t xml:space="preserve"> automaticamente).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81213" name="name247060bf39715a8e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260bf39715a8e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Al primo rifonimento o nel caso in cui il serbatoio rimanesse vuoto eseguire il riempimento circuito carburante </w:t>
            </w:r>
            <w:hyperlink r:id="rId355160bf39715b413" w:history="1">
              <w:r>
                <w:rPr>
                  <w:b/>
                  <w:bCs/>
                  <w:color w:val="0000FF"/>
                  <w:position w:val="-2"/>
                  <w:sz w:val="20"/>
                  <w:szCs w:val="20"/>
                </w:rPr>
                <w:t xml:space="preserve">(Par. 6.4 dal punto 4 al punto 6</w:t>
              </w:r>
            </w:hyperlink>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47607727"/>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724260bf39715b4ce"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Il quadro </w:t>
            </w:r>
            <w:r>
              <w:rPr>
                <w:b/>
                <w:bCs/>
                <w:color w:val="00274C"/>
                <w:position w:val="-2"/>
                <w:sz w:val="20"/>
                <w:szCs w:val="20"/>
              </w:rPr>
              <w:t xml:space="preserve">L</w:t>
            </w:r>
            <w:r>
              <w:rPr>
                <w:color w:val="00274C"/>
                <w:position w:val="-2"/>
                <w:sz w:val="20"/>
                <w:szCs w:val="20"/>
              </w:rPr>
              <w:t xml:space="preserve"> può essere montato a bordo motore o macchina. In </w:t>
            </w:r>
            <w:r>
              <w:rPr>
                <w:b/>
                <w:bCs/>
                <w:color w:val="00274C"/>
                <w:position w:val="-2"/>
                <w:sz w:val="20"/>
                <w:szCs w:val="20"/>
              </w:rPr>
              <w:t xml:space="preserve">Tab. 4.1</w:t>
            </w:r>
            <w:r>
              <w:rPr>
                <w:color w:val="00274C"/>
                <w:position w:val="-2"/>
                <w:sz w:val="20"/>
                <w:szCs w:val="20"/>
              </w:rPr>
              <w:t xml:space="preserve"> vengono illustrate le funzioni principali.</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indicatore generico di allarme</w:t>
                  </w:r>
                </w:p>
              </w:tc>
            </w:tr>
          </w:tbl>
          <w:p/>
        </w:tc>
        <w:tc>
          <w:tcPr>
            <w:tcMar>
              <w:top w:w="150" w:type="dxa"/>
              <w:bottom w:w="150" w:type="dxa"/>
            </w:tcMar>
            <w:vAlign w:val="top"/>
          </w:tcPr>
          <w:p>
            <w:r>
              <w:rPr>
                <w:position w:val="-210"/>
              </w:rPr>
              <w:drawing>
                <wp:inline distT="0" distB="0" distL="0" distR="0">
                  <wp:extent cx="2232000" cy="1389600"/>
                  <wp:docPr id="38856640" name="name719260bf397174c5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00260bf397174c51"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93128" name="name357660bf3971849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6560bf3971849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47607727"/>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4.3.3 Spegnimento</w:t>
            </w:r>
          </w:p>
          <w:p/>
          <w:p/>
          <w:p>
            <w:pPr>
              <w:numPr>
                <w:ilvl w:val="0"/>
                <w:numId w:val="47607730"/>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47607730"/>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47607730"/>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53581" name="name401260bf397193e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1460bf397193e9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 Prima di eseguire l'operazione vedere il </w:t>
      </w:r>
      <w:hyperlink r:id="rId927460bf3971944cb"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56786" name="name597960bf3971a2d7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8860bf3971a2d6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47607727"/>
        </w:numPr>
        <w:spacing w:before="0" w:after="0" w:line="240" w:lineRule="auto"/>
        <w:jc w:val="left"/>
        <w:rPr>
          <w:color w:val="00274C"/>
          <w:sz w:val="20"/>
          <w:szCs w:val="20"/>
        </w:rPr>
      </w:pPr>
      <w:r>
        <w:rPr>
          <w:color w:val="00274C"/>
          <w:sz w:val="20"/>
          <w:szCs w:val="20"/>
        </w:rPr>
        <w:t xml:space="preserve">Gli unici carburanti ammessi sono quelli riportati in </w:t>
      </w:r>
      <w:hyperlink r:id="rId996660bf3971a33df" w:history="1">
        <w:r>
          <w:rPr>
            <w:b/>
            <w:bCs/>
            <w:color w:val="0000FF"/>
            <w:sz w:val="20"/>
            <w:szCs w:val="20"/>
          </w:rPr>
          <w:t xml:space="preserve">Tab. 2.3</w:t>
        </w:r>
      </w:hyperlink>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47607727"/>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47607727"/>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47607727"/>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47607727"/>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47607727"/>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widowControl w:val="on"/>
        <w:pBdr/>
        <w:spacing w:before="0" w:after="0" w:line="262" w:lineRule="auto"/>
        <w:ind w:left="0" w:right="0"/>
        <w:jc w:val="left"/>
      </w:pPr>
      <w:r>
        <w:rPr>
          <w:color w:val="00274C"/>
          <w:sz w:val="20"/>
          <w:szCs w:val="20"/>
        </w:rPr>
        <w:b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571260bf3971a34f0" w:history="1">
        <w:r>
          <w:rPr>
            <w:b/>
            <w:bCs/>
            <w:color w:val="0000FF"/>
            <w:sz w:val="20"/>
            <w:szCs w:val="20"/>
          </w:rPr>
          <w:t xml:space="preserve">(Par. 6.4 dal punto 4 al punto 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02849" name="name135660bf3971b49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5160bf3971b49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Per le avvertenze di sicurezze vedere </w:t>
            </w:r>
            <w:hyperlink r:id="rId993160bf3971b5506" w:history="1">
              <w:r>
                <w:rPr>
                  <w:b/>
                  <w:bCs/>
                  <w:color w:val="0000FF"/>
                  <w:position w:val="-2"/>
                  <w:sz w:val="20"/>
                  <w:szCs w:val="20"/>
                </w:rPr>
                <w:t xml:space="preserve">Par. 2.4</w:t>
              </w:r>
            </w:hyperlink>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30860bf3971b558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4760773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4760773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512960bf3971b5de4" w:history="1">
              <w:r>
                <w:rPr>
                  <w:b/>
                  <w:bCs/>
                  <w:color w:val="0000FF"/>
                  <w:position w:val="-2"/>
                  <w:sz w:val="20"/>
                  <w:szCs w:val="20"/>
                </w:rPr>
                <w:t xml:space="preserve">Tab. 2.1</w:t>
              </w:r>
            </w:hyperlink>
            <w:r>
              <w:rPr>
                <w:color w:val="00274C"/>
                <w:position w:val="-2"/>
                <w:sz w:val="20"/>
                <w:szCs w:val="20"/>
              </w:rPr>
              <w:t xml:space="preserve"> e </w:t>
            </w:r>
            <w:hyperlink r:id="rId712460bf3971b5e1e"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00"/>
              </w:rPr>
              <w:drawing>
                <wp:inline distT="0" distB="0" distL="0" distR="0">
                  <wp:extent cx="2232000" cy="1317600"/>
                  <wp:docPr id="46410097" name="name346760bf3971cb273"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643260bf3971cb270"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47607732"/>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47607732"/>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47607732"/>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7607732"/>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19902360" name="name633160bf3971e6dd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337360bf3971e6dd6"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13060bf3971e7cc2" w:history="1">
              <w:r>
                <w:rPr>
                  <w:color w:val="0000FF"/>
                  <w:position w:val="0"/>
                  <w:sz w:val="20"/>
                  <w:szCs w:val="20"/>
                  <w:u w:val="single"/>
                </w:rPr>
                <w:t xml:space="preserve">https://www.youtube.com/embed/Tt4mNQVDzWk?rel=0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71477" name="name817060bf39720425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1160bf3972042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Prima di eseguire l’operazione vedere  </w:t>
            </w:r>
            <w:hyperlink r:id="rId654860bf397204e62" w:history="1">
              <w:r>
                <w:rPr>
                  <w:b/>
                  <w:bCs/>
                  <w:color w:val="0000FF"/>
                  <w:position w:val="-2"/>
                  <w:sz w:val="20"/>
                  <w:szCs w:val="20"/>
                  <w:u w:val="single"/>
                </w:rPr>
                <w:t xml:space="preserve">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002591" name="name530460bf39721972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8260bf3972197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E' obbligatorio usare liquido anticongelante e protettivo ANTIFREEZE miscelato con acqua decalcificata.</w:t>
            </w:r>
          </w:p>
          <w:p>
            <w:pPr>
              <w:numPr>
                <w:ilvl w:val="0"/>
                <w:numId w:val="47607727"/>
              </w:numPr>
              <w:spacing w:before="0" w:after="0" w:line="262" w:lineRule="auto"/>
              <w:jc w:val="left"/>
              <w:rPr>
                <w:color w:val="00274C"/>
                <w:sz w:val="20"/>
                <w:szCs w:val="20"/>
              </w:rPr>
            </w:pPr>
            <w:r>
              <w:rPr>
                <w:color w:val="00274C"/>
                <w:position w:val="-2"/>
                <w:sz w:val="20"/>
                <w:szCs w:val="20"/>
              </w:rPr>
              <w:t xml:space="preserve">Il punto di congelamento della miscela refrigerante è in funzione della concentrazione del prodotto in acqua.</w:t>
            </w:r>
          </w:p>
          <w:p>
            <w:pPr>
              <w:numPr>
                <w:ilvl w:val="0"/>
                <w:numId w:val="47607727"/>
              </w:numPr>
              <w:spacing w:before="0" w:after="0" w:line="262" w:lineRule="auto"/>
              <w:jc w:val="left"/>
              <w:rPr>
                <w:color w:val="00274C"/>
                <w:sz w:val="20"/>
                <w:szCs w:val="20"/>
              </w:rPr>
            </w:pPr>
            <w:r>
              <w:rPr>
                <w:color w:val="00274C"/>
                <w:position w:val="-2"/>
                <w:sz w:val="20"/>
                <w:szCs w:val="20"/>
              </w:rPr>
              <w:t xml:space="preserve">Oltre che abbassare il punto di congelamento il liquido permanente ha anche la caratteristica di innalzare il punto di ebollizione.</w:t>
            </w:r>
          </w:p>
          <w:p>
            <w:pPr>
              <w:numPr>
                <w:ilvl w:val="0"/>
                <w:numId w:val="47607727"/>
              </w:numPr>
              <w:spacing w:before="0" w:after="0" w:line="262" w:lineRule="auto"/>
              <w:jc w:val="left"/>
              <w:rPr>
                <w:color w:val="00274C"/>
                <w:sz w:val="20"/>
                <w:szCs w:val="20"/>
              </w:rPr>
            </w:pPr>
            <w:r>
              <w:rPr>
                <w:color w:val="00274C"/>
                <w:position w:val="-2"/>
                <w:sz w:val="20"/>
                <w:szCs w:val="20"/>
              </w:rPr>
              <w:t xml:space="preserve">Si raccomanda pertanto una miscela diluita al 50% che garantisce un grado di protezione generale, evita la formazione di ruggine, correnti galvaniche e depositi di calcare.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65837" name="name903160bf39722a6c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01060bf39722a6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
          <w:p>
            <w:pPr>
              <w:numPr>
                <w:ilvl w:val="0"/>
                <w:numId w:val="47607733"/>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47607733"/>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47607733"/>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47607733"/>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C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47607733"/>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47607733"/>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liquido refrigerante torni ad una temperatura prossima all'ambiente e verificare nuovamente il livello.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62879914" name="name728660bf39723c818"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651860bf39723c8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38277447" name="name194460bf39724dc0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486960bf39724dc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44749784" name="name485860bf397268e8b" descr="Fig._4.5_e_Fig.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Fig._4.6.jpg"/>
                          <pic:cNvPicPr/>
                        </pic:nvPicPr>
                        <pic:blipFill>
                          <a:blip r:embed="rId216160bf397268e84"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96960bf397269df4" w:history="1">
              <w:r>
                <w:rPr>
                  <w:color w:val="0000FF"/>
                  <w:position w:val="0"/>
                  <w:sz w:val="20"/>
                  <w:szCs w:val="20"/>
                  <w:u w:val="single"/>
                </w:rPr>
                <w:t xml:space="preserve">https://www.youtube.com/embed/0uYYsLPsseg?rel=0</w:t>
              </w:r>
            </w:hyperlink>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47607727"/>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100760bf39726a2e9" w:history="1">
        <w:r>
          <w:rPr>
            <w:b/>
            <w:bCs/>
            <w:color w:val="0000FF"/>
            <w:sz w:val="20"/>
            <w:szCs w:val="20"/>
          </w:rPr>
          <w:t xml:space="preserve">Tab. 5.1 e Tab. 5.2</w:t>
        </w:r>
      </w:hyperlink>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47607727"/>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47607727"/>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819" name="name635160bf397279f8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8360bf397279f8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47607727"/>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47607727"/>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51768" name="name980860bf397288c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5060bf397288cd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Prima di eseguire l'operazione vedere il  </w:t>
      </w:r>
      <w:hyperlink r:id="rId576760bf39728955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51713" name="name161860bf397297b7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6660bf397297b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Per le avvertenze di sicurezza vedere </w:t>
      </w:r>
      <w:hyperlink r:id="rId388660bf3972988eb"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rPr>
        <w:t xml:space="preserve">Gli intervalli di manutenzione preventiva nelle </w:t>
      </w:r>
      <w:r>
        <w:rPr>
          <w:b/>
          <w:bCs/>
          <w:color w:val="00274C"/>
          <w:sz w:val="20"/>
          <w:szCs w:val="20"/>
        </w:rPr>
        <w:t xml:space="preserve">Tab. 5.1,</w:t>
      </w:r>
      <w:r>
        <w:rPr>
          <w:color w:val="00274C"/>
          <w:sz w:val="20"/>
          <w:szCs w:val="20"/>
        </w:rPr>
        <w:t xml:space="preserve"> </w:t>
      </w:r>
      <w:r>
        <w:rPr>
          <w:b/>
          <w:bCs/>
          <w:color w:val="00274C"/>
          <w:sz w:val="20"/>
          <w:szCs w:val="20"/>
        </w:rPr>
        <w:t xml:space="preserve">Tab. 5.2,</w:t>
      </w:r>
      <w:r>
        <w:rPr>
          <w:color w:val="00274C"/>
          <w:sz w:val="20"/>
          <w:szCs w:val="20"/>
        </w:rPr>
        <w:t xml:space="preserve"> </w:t>
      </w:r>
      <w:r>
        <w:rPr>
          <w:b/>
          <w:bCs/>
          <w:color w:val="00274C"/>
          <w:sz w:val="20"/>
          <w:szCs w:val="20"/>
        </w:rPr>
        <w:t xml:space="preserve">Tab. 5.3 e</w:t>
      </w:r>
      <w:r>
        <w:rPr>
          <w:color w:val="00274C"/>
          <w:sz w:val="20"/>
          <w:szCs w:val="20"/>
        </w:rPr>
        <w:t xml:space="preserve"> </w:t>
      </w:r>
      <w:r>
        <w:rPr>
          <w:b/>
          <w:bCs/>
          <w:color w:val="00274C"/>
          <w:sz w:val="20"/>
          <w:szCs w:val="20"/>
        </w:rPr>
        <w:t xml:space="preserve">Tab. 5.4</w:t>
      </w:r>
      <w:r>
        <w:rPr>
          <w:color w:val="00274C"/>
          <w:sz w:val="20"/>
          <w:szCs w:val="20"/>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85060bf397299c7a"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95260bf39729a16e"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72460bf39729a5d7"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13160bf39729aa4f"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Superfice di scambio radiatore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16660bf39729ade0"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9560bf39729afc8"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53660bf39729b197"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81060bf39729c244" w:history="1">
              <w:r>
                <w:rPr>
                  <w:b/>
                  <w:bCs/>
                  <w:color w:val="0000FF"/>
                  <w:position w:val="-2"/>
                  <w:sz w:val="20"/>
                  <w:szCs w:val="20"/>
                  <w:shd w:val="clear" w:color="auto" w:fill="E1E2E0"/>
                </w:rPr>
                <w:t xml:space="preserve">6.5</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di aspirazione (filtro aria - collettore aspirazione)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refrigerante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KDI iniezione meccanica Tier 3, Tier 4 Final</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25960bf39729d3fe" w:history="1">
              <w:r>
                <w:rPr>
                  <w:b/>
                  <w:bCs/>
                  <w:color w:val="0000FF"/>
                  <w:position w:val="-2"/>
                  <w:sz w:val="20"/>
                  <w:szCs w:val="20"/>
                  <w:u w:val="singl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221260bf39729d427" w:history="1">
              <w:r>
                <w:rPr>
                  <w:b/>
                  <w:bCs/>
                  <w:color w:val="0000FF"/>
                  <w:position w:val="-2"/>
                  <w:sz w:val="20"/>
                  <w:szCs w:val="20"/>
                  <w:u w:val="single"/>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Tier 3, Tier 4 Final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Stage IIIA, Stage IIIB,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61160bf39729de0f"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iniezione meccanica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(1) - In caso di scarso utilizzo: 12 mesi.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caso di scarso utilizzo: 36 mesi.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Rivolgersi alle officine autorizzate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rPr>
        <w:t xml:space="preserve">(8) - Il primo controllo deve essere eseguito dopo 10 ore.</w:t>
      </w:r>
    </w:p>
    <w:p>
      <w:pPr>
        <w:widowControl w:val="on"/>
        <w:pBdr/>
        <w:spacing w:before="0" w:after="0" w:line="262" w:lineRule="auto"/>
        <w:ind w:left="0" w:right="0"/>
        <w:jc w:val="left"/>
      </w:pPr>
      <w:r>
        <w:rPr>
          <w:color w:val="00274C"/>
          <w:sz w:val="20"/>
          <w:szCs w:val="20"/>
        </w:rPr>
        <w:t xml:space="preserve">(9) - Testare annualmente le condizioni del refrigerante usando delle strisce per il controllo del refrigerante.</w:t>
      </w:r>
      <w:r>
        <w:rPr>
          <w:color w:val="00274C"/>
          <w:sz w:val="20"/>
          <w:szCs w:val="20"/>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rPr>
        <w:t xml:space="preserve">(11) - Vedi Cap. 2.5, </w:t>
      </w:r>
      <w:hyperlink r:id="rId731460bf39729e208" w:history="1">
        <w:r>
          <w:rPr>
            <w:color w:val="0000FF"/>
            <w:sz w:val="20"/>
            <w:szCs w:val="20"/>
            <w:u w:val="single"/>
          </w:rPr>
          <w:t xml:space="preserve">" </w:t>
        </w:r>
        <w:r>
          <w:rPr>
            <w:b/>
            <w:bCs/>
            <w:i/>
            <w:iCs/>
            <w:color w:val="0000FF"/>
            <w:sz w:val="20"/>
            <w:szCs w:val="20"/>
          </w:rPr>
          <w:t xml:space="preserve">Motori KDI a iniezione meccanica non certificati (motori senza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01704" name="name920060bf3972af7a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860bf3972af7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24860bf3972b031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
          <w:p/>
          <w:p/>
          <w:p>
            <w:pPr>
              <w:numPr>
                <w:ilvl w:val="0"/>
                <w:numId w:val="4760773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 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47607734"/>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7607734"/>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7607734"/>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0"/>
              </w:rPr>
              <w:drawing>
                <wp:inline distT="0" distB="0" distL="0" distR="0">
                  <wp:extent cx="2232000" cy="1382400"/>
                  <wp:docPr id="14277827" name="name907460bf3972c63af"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294060bf3972c63a7" cstate="print"/>
                          <a:stretch>
                            <a:fillRect/>
                          </a:stretch>
                        </pic:blipFill>
                        <pic:spPr>
                          <a:xfrm>
                            <a:off x="0" y="0"/>
                            <a:ext cx="2232000" cy="13824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w:t>
            </w:r>
            <w:r>
              <w:rPr>
                <w:position w:val="-200"/>
              </w:rPr>
              <w:drawing>
                <wp:inline distT="0" distB="0" distL="0" distR="0">
                  <wp:extent cx="2232000" cy="1317600"/>
                  <wp:docPr id="70535384" name="name519460bf3972d77f9"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323860bf3972d77f2" cstate="print"/>
                          <a:stretch>
                            <a:fillRect/>
                          </a:stretch>
                        </pic:blipFill>
                        <pic:spPr>
                          <a:xfrm>
                            <a:off x="0" y="0"/>
                            <a:ext cx="2232000" cy="13176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64888" name="name291960bf3972e6f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9660bf3972e6f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52360bf3972e7b28"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108"/>
              </w:rPr>
              <w:drawing>
                <wp:inline distT="0" distB="0" distL="0" distR="0">
                  <wp:extent cx="4752000" cy="1418400"/>
                  <wp:docPr id="59797811" name="name194560bf39730695d" descr="Fig._5.3_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_E_5.4.jpg"/>
                          <pic:cNvPicPr/>
                        </pic:nvPicPr>
                        <pic:blipFill>
                          <a:blip r:embed="rId119760bf397306955" cstate="print"/>
                          <a:stretch>
                            <a:fillRect/>
                          </a:stretch>
                        </pic:blipFill>
                        <pic:spPr>
                          <a:xfrm>
                            <a:off x="0" y="0"/>
                            <a:ext cx="4752000" cy="1418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5.3 -</w:t>
            </w:r>
            <w:r>
              <w:rPr>
                <w:color w:val="00274C"/>
                <w:position w:val="-2"/>
                <w:sz w:val="20"/>
                <w:szCs w:val="20"/>
              </w:rPr>
              <w:t xml:space="preserve"> </w:t>
            </w:r>
            <w:r>
              <w:rPr>
                <w:b/>
                <w:bCs/>
                <w:color w:val="00274C"/>
                <w:position w:val="-2"/>
                <w:sz w:val="20"/>
                <w:szCs w:val="20"/>
              </w:rPr>
              <w:t xml:space="preserve">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34582" name="name305160bf397315f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260bf397315f3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3660bf397316b7e" w:history="1">
              <w:r>
                <w:rPr>
                  <w:b/>
                  <w:bCs/>
                  <w:color w:val="0000FF"/>
                  <w:position w:val="-2"/>
                  <w:sz w:val="20"/>
                  <w:szCs w:val="20"/>
                  <w:u w:val="single"/>
                </w:rPr>
                <w:t xml:space="preserve">Par. 3.2.2</w:t>
              </w:r>
            </w:hyperlink>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47607735"/>
              </w:numPr>
              <w:spacing w:before="0" w:after="0" w:line="262" w:lineRule="auto"/>
              <w:jc w:val="left"/>
              <w:rPr>
                <w:color w:val="00274C"/>
                <w:sz w:val="20"/>
                <w:szCs w:val="20"/>
              </w:rPr>
            </w:pPr>
            <w:r>
              <w:rPr>
                <w:color w:val="00274C"/>
                <w:position w:val="-2"/>
                <w:sz w:val="20"/>
                <w:szCs w:val="20"/>
              </w:rPr>
              <w:br/>
              <w:br/>
              <w:br/>
              <w:t xml:space="preserve">Sganciare i due ganci </w:t>
            </w:r>
            <w:r>
              <w:rPr>
                <w:b/>
                <w:bCs/>
                <w:color w:val="00274C"/>
                <w:position w:val="-2"/>
                <w:sz w:val="20"/>
                <w:szCs w:val="20"/>
              </w:rPr>
              <w:t xml:space="preserve">D</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7607735"/>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47607735"/>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con l'ausilio di un panno umido.</w:t>
            </w:r>
          </w:p>
          <w:p>
            <w:pPr>
              <w:numPr>
                <w:ilvl w:val="0"/>
                <w:numId w:val="47607735"/>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47607735"/>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D</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76000"/>
                  <wp:docPr id="972363" name="name181960bf39732ae31" descr="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png"/>
                          <pic:cNvPicPr/>
                        </pic:nvPicPr>
                        <pic:blipFill>
                          <a:blip r:embed="rId100260bf39732ae2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30356" name="name187460bf397340a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9560bf397340a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Per le avvertenze di sicurezza vedere </w:t>
            </w:r>
            <w:hyperlink r:id="rId252260bf39734117a"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6756" name="name408660bf39734ec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460bf39734ec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630660bf39734f429"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47607727"/>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36"/>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A</w:t>
            </w:r>
            <w:r>
              <w:rPr>
                <w:color w:val="00274C"/>
                <w:position w:val="-2"/>
                <w:sz w:val="20"/>
                <w:szCs w:val="20"/>
              </w:rPr>
              <w:t xml:space="preserve"> .</w:t>
            </w:r>
          </w:p>
          <w:p>
            <w:pPr>
              <w:numPr>
                <w:ilvl w:val="0"/>
                <w:numId w:val="47607736"/>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72332633" name="name723460bf397363ae0" descr="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png"/>
                          <pic:cNvPicPr/>
                        </pic:nvPicPr>
                        <pic:blipFill>
                          <a:blip r:embed="rId396960bf397363ad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63038" name="name394860bf3973797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7160bf3973797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Per le avvertenze di sicurezza vedere </w:t>
            </w:r>
            <w:hyperlink r:id="rId124760bf39737a286"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35931" name="name624060bf39738a8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860bf39738a8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36860bf39738af21"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p>
            <w:pPr>
              <w:numPr>
                <w:ilvl w:val="0"/>
                <w:numId w:val="47607737"/>
              </w:numPr>
              <w:spacing w:before="0" w:after="0" w:line="262" w:lineRule="auto"/>
              <w:jc w:val="left"/>
              <w:rPr>
                <w:color w:val="00274C"/>
                <w:sz w:val="20"/>
                <w:szCs w:val="20"/>
              </w:rPr>
            </w:pPr>
            <w:r>
              <w:rPr>
                <w:color w:val="00274C"/>
                <w:position w:val="-2"/>
                <w:sz w:val="20"/>
                <w:szCs w:val="20"/>
              </w:rPr>
              <w:t xml:space="preserve">Svitare le quattro viti </w:t>
            </w:r>
            <w:r>
              <w:rPr>
                <w:b/>
                <w:bCs/>
                <w:color w:val="00274C"/>
                <w:position w:val="-2"/>
                <w:sz w:val="20"/>
                <w:szCs w:val="20"/>
              </w:rPr>
              <w:t xml:space="preserve">E</w:t>
            </w:r>
            <w:r>
              <w:rPr>
                <w:color w:val="00274C"/>
                <w:position w:val="-2"/>
                <w:sz w:val="20"/>
                <w:szCs w:val="20"/>
              </w:rPr>
              <w:t xml:space="preserve"> e rimuovere la paratia </w:t>
            </w:r>
            <w:r>
              <w:rPr>
                <w:b/>
                <w:bCs/>
                <w:color w:val="00274C"/>
                <w:position w:val="-2"/>
                <w:sz w:val="20"/>
                <w:szCs w:val="20"/>
              </w:rPr>
              <w:t xml:space="preserve">F</w:t>
            </w:r>
            <w:r>
              <w:rPr>
                <w:color w:val="00274C"/>
                <w:position w:val="-2"/>
                <w:sz w:val="20"/>
                <w:szCs w:val="20"/>
              </w:rPr>
              <w:t xml:space="preserve"> .</w:t>
            </w:r>
          </w:p>
          <w:p>
            <w:pPr>
              <w:numPr>
                <w:ilvl w:val="0"/>
                <w:numId w:val="47607737"/>
              </w:numPr>
              <w:spacing w:before="0" w:after="0" w:line="262" w:lineRule="auto"/>
              <w:jc w:val="left"/>
              <w:rPr>
                <w:color w:val="00274C"/>
                <w:sz w:val="20"/>
                <w:szCs w:val="20"/>
              </w:rPr>
            </w:pPr>
            <w:r>
              <w:rPr>
                <w:color w:val="00274C"/>
                <w:position w:val="-2"/>
                <w:sz w:val="20"/>
                <w:szCs w:val="20"/>
              </w:rPr>
              <w:t xml:space="preserve">Verificare l'integrità dei:</w:t>
            </w:r>
          </w:p>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br/>
              <w:t xml:space="preserve">    - Manicotti per il circuito di raffreddamento </w:t>
            </w:r>
            <w:r>
              <w:rPr>
                <w:b/>
                <w:bCs/>
                <w:color w:val="00274C"/>
                <w:position w:val="-2"/>
                <w:sz w:val="20"/>
                <w:szCs w:val="20"/>
              </w:rPr>
              <w:t xml:space="preserve">B1</w:t>
            </w:r>
            <w:r>
              <w:rPr>
                <w:color w:val="00274C"/>
                <w:position w:val="-2"/>
                <w:sz w:val="20"/>
                <w:szCs w:val="20"/>
              </w:rPr>
              <w:t xml:space="preserve"> e </w:t>
            </w:r>
            <w:r>
              <w:rPr>
                <w:b/>
                <w:bCs/>
                <w:color w:val="00274C"/>
                <w:position w:val="-2"/>
                <w:sz w:val="20"/>
                <w:szCs w:val="20"/>
              </w:rPr>
              <w:t xml:space="preserve">B2</w:t>
            </w:r>
            <w:r>
              <w:rPr>
                <w:color w:val="00274C"/>
                <w:position w:val="-2"/>
                <w:sz w:val="20"/>
                <w:szCs w:val="20"/>
              </w:rPr>
              <w:t xml:space="preserve"> .         Per accedere al controllo del manicotto di</w:t>
            </w:r>
            <w:r>
              <w:rPr>
                <w:color w:val="00274C"/>
                <w:position w:val="-2"/>
                <w:sz w:val="20"/>
                <w:szCs w:val="20"/>
              </w:rPr>
              <w:br/>
              <w:br/>
              <w:t xml:space="preserve">    raffreddamento </w:t>
            </w:r>
            <w:r>
              <w:rPr>
                <w:b/>
                <w:bCs/>
                <w:color w:val="00274C"/>
                <w:position w:val="-2"/>
                <w:sz w:val="20"/>
                <w:szCs w:val="20"/>
              </w:rPr>
              <w:t xml:space="preserve">B1</w:t>
            </w:r>
            <w:r>
              <w:rPr>
                <w:color w:val="00274C"/>
                <w:position w:val="-2"/>
                <w:sz w:val="20"/>
                <w:szCs w:val="20"/>
              </w:rPr>
              <w:t xml:space="preserve"> svitare le quattro viti </w:t>
            </w:r>
            <w:r>
              <w:rPr>
                <w:b/>
                <w:bCs/>
                <w:color w:val="00274C"/>
                <w:position w:val="-2"/>
                <w:sz w:val="20"/>
                <w:szCs w:val="20"/>
              </w:rPr>
              <w:t xml:space="preserve">E</w:t>
            </w:r>
            <w:r>
              <w:rPr>
                <w:color w:val="00274C"/>
                <w:position w:val="-2"/>
                <w:sz w:val="20"/>
                <w:szCs w:val="20"/>
              </w:rPr>
              <w:t xml:space="preserve"> e rimuovere</w:t>
            </w:r>
            <w:r>
              <w:rPr>
                <w:color w:val="00274C"/>
                <w:position w:val="-2"/>
                <w:sz w:val="20"/>
                <w:szCs w:val="20"/>
              </w:rPr>
              <w:br/>
              <w:t xml:space="preserve">    la paratia </w:t>
            </w:r>
            <w:r>
              <w:rPr>
                <w:b/>
                <w:bCs/>
                <w:color w:val="00274C"/>
                <w:position w:val="-2"/>
                <w:sz w:val="20"/>
                <w:szCs w:val="20"/>
              </w:rPr>
              <w:t xml:space="preserve">F</w:t>
            </w:r>
            <w:r>
              <w:rPr>
                <w:color w:val="00274C"/>
                <w:position w:val="-2"/>
                <w:sz w:val="20"/>
                <w:szCs w:val="20"/>
              </w:rPr>
              <w:t xml:space="preserve"> .</w:t>
            </w:r>
            <w:r>
              <w:rPr>
                <w:color w:val="00274C"/>
                <w:position w:val="-2"/>
                <w:sz w:val="20"/>
                <w:szCs w:val="20"/>
              </w:rPr>
              <w:br/>
              <w:br/>
              <w:t xml:space="preserve">    - Tubi per il circuito sfiato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br/>
              <w:t xml:space="preserve">    - Manicotto per il circuito dell'aria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br/>
              <w:t xml:space="preserve">A controllo terminato rimontare la paratia </w:t>
            </w:r>
            <w:r>
              <w:rPr>
                <w:b/>
                <w:bCs/>
                <w:color w:val="00274C"/>
                <w:position w:val="-2"/>
                <w:sz w:val="20"/>
                <w:szCs w:val="20"/>
              </w:rPr>
              <w:t xml:space="preserve">F</w:t>
            </w:r>
            <w:r>
              <w:rPr>
                <w:color w:val="00274C"/>
                <w:position w:val="-2"/>
                <w:sz w:val="20"/>
                <w:szCs w:val="20"/>
              </w:rPr>
              <w:t xml:space="preserve"> e avvitare le quattro viti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634"/>
              </w:rPr>
              <w:drawing>
                <wp:inline distT="0" distB="0" distL="0" distR="0">
                  <wp:extent cx="2232000" cy="4010400"/>
                  <wp:docPr id="74228488" name="name768860bf3973a82a7" descr="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483560bf3973a829e" cstate="print"/>
                          <a:stretch>
                            <a:fillRect/>
                          </a:stretch>
                        </pic:blipFill>
                        <pic:spPr>
                          <a:xfrm>
                            <a:off x="0" y="0"/>
                            <a:ext cx="2232000" cy="40104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47330" name="name978260bf3973b86d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7660bf3973b86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29160bf3973b91b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63080" name="name420560bf3973c9e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4560bf3973c9e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Per le avvertenze di sicurezza vedere </w:t>
            </w:r>
            <w:hyperlink r:id="rId504760bf3973cac80"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40079" name="name424560bf3973da53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2760bf3973da5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38"/>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47607738"/>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47607738"/>
              </w:numPr>
              <w:spacing w:before="0" w:after="0" w:line="262" w:lineRule="auto"/>
              <w:jc w:val="left"/>
              <w:rPr>
                <w:color w:val="00274C"/>
                <w:sz w:val="20"/>
                <w:szCs w:val="20"/>
              </w:rPr>
            </w:pPr>
            <w:r>
              <w:rPr>
                <w:b/>
                <w:bCs/>
                <w:color w:val="00274C"/>
                <w:position w:val="-2"/>
                <w:sz w:val="20"/>
                <w:szCs w:val="20"/>
              </w:rPr>
              <w:t xml:space="preserve">Rabboccare se necessario</w:t>
            </w:r>
            <w:r>
              <w:rPr>
                <w:color w:val="00274C"/>
                <w:position w:val="-2"/>
                <w:sz w:val="20"/>
                <w:szCs w:val="20"/>
              </w:rPr>
              <w:t xml:space="preserve"> .</w:t>
            </w:r>
          </w:p>
          <w:p>
            <w:pPr>
              <w:numPr>
                <w:ilvl w:val="0"/>
                <w:numId w:val="47607738"/>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refrigerante.</w:t>
            </w:r>
          </w:p>
          <w:p>
            <w:pPr>
              <w:numPr>
                <w:ilvl w:val="0"/>
                <w:numId w:val="47607738"/>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47607738"/>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95960bf3973db2c3"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67363" name="name272060bf3973f025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3360bf3973f02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7607727"/>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9248313" name="name128560bf397410073" descr="Fig.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8.jpg"/>
                          <pic:cNvPicPr/>
                        </pic:nvPicPr>
                        <pic:blipFill>
                          <a:blip r:embed="rId753360bf39741006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r>
              <w:rPr>
                <w:position w:val="-254"/>
              </w:rPr>
              <w:drawing>
                <wp:inline distT="0" distB="0" distL="0" distR="0">
                  <wp:extent cx="2232000" cy="1663200"/>
                  <wp:docPr id="30891390" name="name529760bf39742abf1" descr="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png"/>
                          <pic:cNvPicPr/>
                        </pic:nvPicPr>
                        <pic:blipFill>
                          <a:blip r:embed="rId585660bf39742abeb" cstate="print"/>
                          <a:stretch>
                            <a:fillRect/>
                          </a:stretch>
                        </pic:blipFill>
                        <pic:spPr>
                          <a:xfrm>
                            <a:off x="0" y="0"/>
                            <a:ext cx="2232000" cy="1663200"/>
                          </a:xfrm>
                          <a:prstGeom prst="rect">
                            <a:avLst/>
                          </a:prstGeom>
                          <a:ln w="0">
                            <a:noFill/>
                          </a:ln>
                        </pic:spPr>
                      </pic:pic>
                    </a:graphicData>
                  </a:graphic>
                </wp:inline>
              </w:drawing>
            </w:r>
            <w:r>
              <w:rPr>
                <w:b/>
                <w:bCs/>
                <w:color w:val="00274C"/>
                <w:position w:val="0"/>
                <w:sz w:val="20"/>
                <w:szCs w:val="20"/>
              </w:rPr>
              <w:br/>
              <w:br/>
              <w:b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714883" name="name485560bf39743cea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4760bf39743ce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496760bf39743dc13"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br/>
              <w:t xml:space="preserve">5.9.1 Controllo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39"/>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w:t>
            </w:r>
          </w:p>
          <w:p>
            <w:pPr>
              <w:numPr>
                <w:ilvl w:val="0"/>
                <w:numId w:val="47607739"/>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w:t>
            </w:r>
            <w:r>
              <w:rPr>
                <w:color w:val="00274C"/>
                <w:position w:val="-2"/>
                <w:sz w:val="20"/>
                <w:szCs w:val="20"/>
              </w:rPr>
              <w:t xml:space="preserve"> Hz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w:t>
            </w:r>
            <w:r>
              <w:rPr>
                <w:color w:val="00274C"/>
                <w:position w:val="-2"/>
                <w:sz w:val="20"/>
                <w:szCs w:val="20"/>
              </w:rPr>
              <w:t xml:space="preserve"> Hz per cinghia di spessore 17 mm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 In caso contrario effettuare la regolazione.</w:t>
            </w:r>
            <w:r>
              <w:rPr>
                <w:b/>
                <w:bCs/>
                <w:color w:val="00274C"/>
                <w:position w:val="-2"/>
                <w:sz w:val="20"/>
                <w:szCs w:val="20"/>
              </w:rPr>
              <w:br/>
              <w:br/>
              <w:br/>
              <w:br/>
              <w:t xml:space="preserve">5.9.2    Regolazione</w:t>
            </w:r>
          </w:p>
          <w:p>
            <w:pPr>
              <w:numPr>
                <w:ilvl w:val="0"/>
                <w:numId w:val="47607740"/>
              </w:numPr>
              <w:spacing w:before="0" w:after="0" w:line="262" w:lineRule="auto"/>
              <w:jc w:val="left"/>
              <w:rPr>
                <w:color w:val="00274C"/>
                <w:sz w:val="20"/>
                <w:szCs w:val="20"/>
              </w:rPr>
            </w:pPr>
            <w:r>
              <w:rPr>
                <w:color w:val="00274C"/>
                <w:position w:val="-2"/>
                <w:sz w:val="20"/>
                <w:szCs w:val="20"/>
              </w:rPr>
              <w:b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47607740"/>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47607740"/>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47607740"/>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 Nm [filetto M10] - 40 Nm</w:t>
            </w:r>
            <w:r>
              <w:rPr>
                <w:color w:val="00274C"/>
                <w:position w:val="-2"/>
                <w:sz w:val="20"/>
                <w:szCs w:val="20"/>
              </w:rPr>
              <w:t xml:space="preserve"> </w:t>
            </w:r>
            <w:r>
              <w:rPr>
                <w:b/>
                <w:bCs/>
                <w:color w:val="00274C"/>
                <w:position w:val="-2"/>
                <w:sz w:val="20"/>
                <w:szCs w:val="20"/>
              </w:rPr>
              <w:t xml:space="preserve">[filetto M8]</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47607740"/>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70</w:t>
            </w:r>
            <w:r>
              <w:rPr>
                <w:color w:val="00274C"/>
                <w:position w:val="-2"/>
                <w:sz w:val="20"/>
                <w:szCs w:val="20"/>
              </w:rPr>
              <w:t xml:space="preserve"> e </w:t>
            </w:r>
            <w:r>
              <w:rPr>
                <w:b/>
                <w:bCs/>
                <w:color w:val="00274C"/>
                <w:position w:val="-2"/>
                <w:sz w:val="20"/>
                <w:szCs w:val="20"/>
              </w:rPr>
              <w:t xml:space="preserve">75 Hz</w:t>
            </w:r>
            <w:r>
              <w:rPr>
                <w:color w:val="00274C"/>
                <w:position w:val="-2"/>
                <w:sz w:val="20"/>
                <w:szCs w:val="20"/>
              </w:rPr>
              <w:t xml:space="preserve"> per cinghia di spessore 9 mm e </w:t>
            </w:r>
            <w:r>
              <w:rPr>
                <w:b/>
                <w:bCs/>
                <w:color w:val="00274C"/>
                <w:position w:val="-2"/>
                <w:sz w:val="20"/>
                <w:szCs w:val="20"/>
              </w:rPr>
              <w:t xml:space="preserve">80</w:t>
            </w:r>
            <w:r>
              <w:rPr>
                <w:color w:val="00274C"/>
                <w:position w:val="-2"/>
                <w:sz w:val="20"/>
                <w:szCs w:val="20"/>
              </w:rPr>
              <w:t xml:space="preserve"> e </w:t>
            </w:r>
            <w:r>
              <w:rPr>
                <w:b/>
                <w:bCs/>
                <w:color w:val="00274C"/>
                <w:position w:val="-2"/>
                <w:sz w:val="20"/>
                <w:szCs w:val="20"/>
              </w:rPr>
              <w:t xml:space="preserve">85 Hz</w:t>
            </w:r>
            <w:r>
              <w:rPr>
                <w:color w:val="00274C"/>
                <w:position w:val="-2"/>
                <w:sz w:val="20"/>
                <w:szCs w:val="20"/>
              </w:rPr>
              <w:t xml:space="preserve"> per cinghia di spessore 17 mm ( </w:t>
            </w:r>
            <w:r>
              <w:rPr>
                <w:b/>
                <w:bCs/>
                <w:color w:val="00274C"/>
                <w:position w:val="-2"/>
                <w:sz w:val="20"/>
                <w:szCs w:val="20"/>
              </w:rPr>
              <w:t xml:space="preserve">Fig. 5.10</w:t>
            </w:r>
            <w:r>
              <w:rPr>
                <w:color w:val="00274C"/>
                <w:position w:val="-2"/>
                <w:sz w:val="20"/>
                <w:szCs w:val="20"/>
              </w:rPr>
              <w:t xml:space="preserve"> ) ( </w:t>
            </w:r>
            <w:r>
              <w:rPr>
                <w:b/>
                <w:bCs/>
                <w:color w:val="00274C"/>
                <w:position w:val="-2"/>
                <w:sz w:val="20"/>
                <w:szCs w:val="20"/>
              </w:rPr>
              <w:t xml:space="preserve">H</w:t>
            </w:r>
            <w:r>
              <w:rPr>
                <w:color w:val="00274C"/>
                <w:position w:val="-2"/>
                <w:sz w:val="20"/>
                <w:szCs w:val="20"/>
              </w:rPr>
              <w:t xml:space="preserve"> ) con apposito strumento.</w:t>
            </w:r>
          </w:p>
          <w:p/>
          <w:p>
            <w:pPr>
              <w:widowControl w:val="on"/>
              <w:pBdr/>
              <w:spacing w:before="0" w:after="0" w:line="240" w:lineRule="auto"/>
              <w:ind w:left="0" w:right="0"/>
              <w:jc w:val="left"/>
            </w:pPr>
            <w:r>
              <w:rPr>
                <w:color w:val="00274C"/>
                <w:position w:val="-2"/>
                <w:sz w:val="20"/>
                <w:szCs w:val="20"/>
              </w:rPr>
              <w:t xml:space="preserve">
Con lo strumento </w:t>
            </w:r>
            <w:r>
              <w:rPr>
                <w:b/>
                <w:bCs/>
                <w:color w:val="00274C"/>
                <w:position w:val="-2"/>
                <w:sz w:val="20"/>
                <w:szCs w:val="20"/>
              </w:rPr>
              <w:t xml:space="preserve">F</w:t>
            </w:r>
            <w:r>
              <w:rPr>
                <w:color w:val="00274C"/>
                <w:position w:val="-2"/>
                <w:sz w:val="20"/>
                <w:szCs w:val="20"/>
              </w:rPr>
              <w:t xml:space="preserve"> (DENSO BTG-2) indicato in figura (o similari) è possibile verificare il corrispondente valore in Newton compreso tra </w:t>
            </w:r>
            <w:r>
              <w:rPr>
                <w:b/>
                <w:bCs/>
                <w:color w:val="00274C"/>
                <w:position w:val="-2"/>
                <w:sz w:val="20"/>
                <w:szCs w:val="20"/>
              </w:rPr>
              <w:t xml:space="preserve">200</w:t>
            </w:r>
            <w:r>
              <w:rPr>
                <w:color w:val="00274C"/>
                <w:position w:val="-2"/>
                <w:sz w:val="20"/>
                <w:szCs w:val="20"/>
              </w:rPr>
              <w:t xml:space="preserve"> e </w:t>
            </w:r>
            <w:r>
              <w:rPr>
                <w:b/>
                <w:bCs/>
                <w:color w:val="00274C"/>
                <w:position w:val="-2"/>
                <w:sz w:val="20"/>
                <w:szCs w:val="20"/>
              </w:rPr>
              <w:t xml:space="preserve">230 N</w:t>
            </w:r>
            <w:r>
              <w:rPr>
                <w:color w:val="00274C"/>
                <w:position w:val="-2"/>
                <w:sz w:val="20"/>
                <w:szCs w:val="20"/>
              </w:rPr>
              <w:t xml:space="preserve"> per cinghia di spessore 9 mm e </w:t>
            </w:r>
            <w:r>
              <w:rPr>
                <w:b/>
                <w:bCs/>
                <w:color w:val="00274C"/>
                <w:position w:val="-2"/>
                <w:sz w:val="20"/>
                <w:szCs w:val="20"/>
              </w:rPr>
              <w:t xml:space="preserve">350</w:t>
            </w:r>
            <w:r>
              <w:rPr>
                <w:color w:val="00274C"/>
                <w:position w:val="-2"/>
                <w:sz w:val="20"/>
                <w:szCs w:val="20"/>
              </w:rPr>
              <w:t xml:space="preserve"> e </w:t>
            </w:r>
            <w:r>
              <w:rPr>
                <w:b/>
                <w:bCs/>
                <w:color w:val="00274C"/>
                <w:position w:val="-2"/>
                <w:sz w:val="20"/>
                <w:szCs w:val="20"/>
              </w:rPr>
              <w:t xml:space="preserve">450 N</w:t>
            </w:r>
            <w:r>
              <w:rPr>
                <w:color w:val="00274C"/>
                <w:position w:val="-2"/>
                <w:sz w:val="20"/>
                <w:szCs w:val="20"/>
              </w:rPr>
              <w:t xml:space="preserve"> per cinghia di spessore 17 mm ( </w:t>
            </w:r>
            <w:r>
              <w:rPr>
                <w:b/>
                <w:bCs/>
                <w:color w:val="00274C"/>
                <w:position w:val="-2"/>
                <w:sz w:val="20"/>
                <w:szCs w:val="20"/>
              </w:rPr>
              <w:t xml:space="preserve">H</w:t>
            </w:r>
            <w:r>
              <w:rPr>
                <w:color w:val="00274C"/>
                <w:position w:val="-2"/>
                <w:sz w:val="20"/>
                <w:szCs w:val="20"/>
              </w:rPr>
              <w:t xml:space="preserve"> ).</w:t>
            </w:r>
            <w:r>
              <w:rPr>
                <w:color w:val="00274C"/>
                <w:position w:val="-2"/>
                <w:sz w:val="20"/>
                <w:szCs w:val="20"/>
              </w:rPr>
              <w:br/>
              <w:b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10 Kg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10 mm.</w:t>
            </w:r>
            <w:r>
              <w:rPr>
                <w:color w:val="00274C"/>
                <w:position w:val="-2"/>
                <w:sz w:val="20"/>
                <w:szCs w:val="20"/>
              </w:rPr>
              <w:br/>
              <w:br/>
              <w:t xml:space="preserve">Dopo qualche minuto di funzionamento del motore lasciarlo raffreddare a temperatura ambiente e ripetere le operazioni </w:t>
            </w:r>
            <w:r>
              <w:rPr>
                <w:b/>
                <w:bCs/>
                <w:color w:val="00274C"/>
                <w:position w:val="-2"/>
                <w:sz w:val="20"/>
                <w:szCs w:val="20"/>
              </w:rPr>
              <w:t xml:space="preserve">2</w:t>
            </w:r>
            <w:r>
              <w:rPr>
                <w:color w:val="00274C"/>
                <w:position w:val="-2"/>
                <w:sz w:val="20"/>
                <w:szCs w:val="20"/>
              </w:rPr>
              <w:t xml:space="preserve"> , </w:t>
            </w:r>
            <w:r>
              <w:rPr>
                <w:b/>
                <w:bCs/>
                <w:color w:val="00274C"/>
                <w:position w:val="-2"/>
                <w:sz w:val="20"/>
                <w:szCs w:val="20"/>
              </w:rPr>
              <w:t xml:space="preserve">3</w:t>
            </w:r>
            <w:r>
              <w:rPr>
                <w:color w:val="00274C"/>
                <w:position w:val="-2"/>
                <w:sz w:val="20"/>
                <w:szCs w:val="20"/>
              </w:rPr>
              <w:t xml:space="preserve"> , </w:t>
            </w:r>
            <w:r>
              <w:rPr>
                <w:b/>
                <w:bCs/>
                <w:color w:val="00274C"/>
                <w:position w:val="-2"/>
                <w:sz w:val="20"/>
                <w:szCs w:val="20"/>
              </w:rPr>
              <w:t xml:space="preserve">4</w:t>
            </w:r>
            <w:r>
              <w:rPr>
                <w:color w:val="00274C"/>
                <w:position w:val="-2"/>
                <w:sz w:val="20"/>
                <w:szCs w:val="20"/>
              </w:rPr>
              <w:t xml:space="preserve"> e </w:t>
            </w:r>
            <w:r>
              <w:rPr>
                <w:b/>
                <w:bCs/>
                <w:color w:val="00274C"/>
                <w:position w:val="-2"/>
                <w:sz w:val="20"/>
                <w:szCs w:val="20"/>
              </w:rPr>
              <w:t xml:space="preserve">5</w:t>
            </w:r>
            <w:r>
              <w:rPr>
                <w:color w:val="00274C"/>
                <w:position w:val="-2"/>
                <w:sz w:val="20"/>
                <w:szCs w:val="20"/>
              </w:rPr>
              <w:t xml:space="preserve"> nel caso la tensione della cinghia risultasse fuori dai valori prescritti.</w:t>
            </w:r>
            <w:r>
              <w:rPr>
                <w:b/>
                <w:bCs/>
                <w:color w:val="00274C"/>
                <w:position w:val="-2"/>
                <w:sz w:val="20"/>
                <w:szCs w:val="20"/>
              </w:rPr>
              <w:b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5653274" name="name801760bf3974538c3" descr="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png"/>
                          <pic:cNvPicPr/>
                        </pic:nvPicPr>
                        <pic:blipFill>
                          <a:blip r:embed="rId241260bf3974538b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3530814" name="name221960bf397468a26" descr="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png"/>
                          <pic:cNvPicPr/>
                        </pic:nvPicPr>
                        <pic:blipFill>
                          <a:blip r:embed="rId410460bf397468a1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66847563" name="name589160bf39747de17" descr="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png"/>
                          <pic:cNvPicPr/>
                        </pic:nvPicPr>
                        <pic:blipFill>
                          <a:blip r:embed="rId483060bf39747de1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5.12</w:t>
            </w:r>
          </w:p>
          <w:p>
            <w:pPr>
              <w:widowControl w:val="on"/>
              <w:pBdr/>
              <w:spacing w:before="0" w:after="0" w:line="262" w:lineRule="auto"/>
              <w:ind w:left="0" w:right="0"/>
              <w:jc w:val="left"/>
              <w:textAlignment w:val="top"/>
            </w:pPr>
            <w:r>
              <w:rPr>
                <w:color w:val="00274C"/>
                <w:position w:val="0"/>
                <w:sz w:val="20"/>
                <w:szCs w:val="20"/>
              </w:rPr>
              <w:br/>
              <w:br/>
              <w:t xml:space="preserve">  </w:t>
            </w:r>
            <w:r>
              <w:rPr>
                <w:position w:val="-226"/>
              </w:rPr>
              <w:drawing>
                <wp:inline distT="0" distB="0" distL="0" distR="0">
                  <wp:extent cx="2232000" cy="1483200"/>
                  <wp:docPr id="44681492" name="name419260bf397491065" descr="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png"/>
                          <pic:cNvPicPr/>
                        </pic:nvPicPr>
                        <pic:blipFill>
                          <a:blip r:embed="rId832260bf39749105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  </w:t>
            </w:r>
            <w:r>
              <w:rPr>
                <w:b/>
                <w:bCs/>
                <w:color w:val="00274C"/>
                <w:position w:val="0"/>
                <w:sz w:val="20"/>
                <w:szCs w:val="20"/>
              </w:rPr>
              <w:t xml:space="preserve">Fig 5.13</w:t>
            </w:r>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55193" name="name981760bf3974a216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8660bf3974a21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57060bf3974a2cba"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45405" name="name832360bf3974aeac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51160bf3974aea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Per le avvertenze di sicurezza vedere </w:t>
            </w:r>
            <w:hyperlink r:id="rId445160bf3974af9a0" w:history="1">
              <w:r>
                <w:rPr>
                  <w:b/>
                  <w:bCs/>
                  <w:color w:val="0000FF"/>
                  <w:position w:val="-2"/>
                  <w:sz w:val="20"/>
                  <w:szCs w:val="20"/>
                  <w:u w:val="single"/>
                </w:rPr>
                <w:t xml:space="preserve">Cap. 3</w:t>
              </w:r>
            </w:hyperlink>
            <w:r>
              <w:rPr>
                <w:b/>
                <w:bCs/>
                <w:color w:val="00274C"/>
                <w:position w:val="-2"/>
                <w:sz w:val="20"/>
                <w:szCs w:val="20"/>
              </w:rPr>
              <w:t xml:space="preserve"> .</w:t>
            </w:r>
          </w:p>
          <w:p>
            <w:pPr>
              <w:numPr>
                <w:ilvl w:val="0"/>
                <w:numId w:val="47607741"/>
              </w:numPr>
              <w:spacing w:before="0" w:after="0" w:line="262" w:lineRule="auto"/>
              <w:jc w:val="left"/>
              <w:rPr>
                <w:color w:val="00274C"/>
                <w:sz w:val="20"/>
                <w:szCs w:val="20"/>
              </w:rPr>
            </w:pPr>
            <w:r>
              <w:rPr>
                <w:color w:val="00274C"/>
                <w:position w:val="-2"/>
                <w:sz w:val="20"/>
                <w:szCs w:val="20"/>
              </w:rPr>
              <w:br/>
              <w:br/>
              <w:t xml:space="preserve">Svitare leggermente il tappo drenaggio acqua </w:t>
            </w:r>
            <w:r>
              <w:rPr>
                <w:b/>
                <w:bCs/>
                <w:color w:val="00274C"/>
                <w:position w:val="-2"/>
                <w:sz w:val="20"/>
                <w:szCs w:val="20"/>
              </w:rPr>
              <w:t xml:space="preserve">A</w:t>
            </w:r>
            <w:r>
              <w:rPr>
                <w:color w:val="00274C"/>
                <w:position w:val="-2"/>
                <w:sz w:val="20"/>
                <w:szCs w:val="20"/>
              </w:rPr>
              <w:t xml:space="preserve"> senza smontarlo.</w:t>
            </w:r>
          </w:p>
          <w:p>
            <w:pPr>
              <w:numPr>
                <w:ilvl w:val="0"/>
                <w:numId w:val="47607741"/>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47607741"/>
              </w:numPr>
              <w:spacing w:before="0" w:after="0" w:line="262" w:lineRule="auto"/>
              <w:jc w:val="left"/>
              <w:rPr>
                <w:color w:val="00274C"/>
                <w:sz w:val="20"/>
                <w:szCs w:val="20"/>
              </w:rPr>
            </w:pPr>
            <w:r>
              <w:rPr>
                <w:color w:val="00274C"/>
                <w:position w:val="-2"/>
                <w:sz w:val="20"/>
                <w:szCs w:val="20"/>
              </w:rPr>
              <w:t xml:space="preserve">Avvitare nuovamente il tappo drenaggio acqua </w:t>
            </w:r>
            <w:r>
              <w:rPr>
                <w:b/>
                <w:bCs/>
                <w:color w:val="00274C"/>
                <w:position w:val="-2"/>
                <w:sz w:val="20"/>
                <w:szCs w:val="20"/>
              </w:rPr>
              <w:t xml:space="preserve">A</w:t>
            </w:r>
            <w:r>
              <w:rPr>
                <w:color w:val="00274C"/>
                <w:position w:val="-2"/>
                <w:sz w:val="20"/>
                <w:szCs w:val="20"/>
              </w:rPr>
              <w:t xml:space="preserve"> non appena il carburante fuoriesce.</w:t>
            </w:r>
          </w:p>
          <w:p/>
          <w:p/>
        </w:tc>
        <w:tc>
          <w:tcPr>
            <w:tcMar>
              <w:top w:w="150" w:type="dxa"/>
              <w:bottom w:w="150" w:type="dxa"/>
            </w:tcMar>
            <w:vAlign w:val="top"/>
          </w:tcPr>
          <w:p>
            <w:r>
              <w:rPr>
                <w:position w:val="-226"/>
              </w:rPr>
              <w:drawing>
                <wp:inline distT="0" distB="0" distL="0" distR="0">
                  <wp:extent cx="2232000" cy="1483200"/>
                  <wp:docPr id="68150712" name="name383460bf3974be87f"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860860bf3974be87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40573" name="name345360bf3974cba9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3460bf3974cba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7607727"/>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428560bf3974cc9a1"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w:t>
      </w:r>
      <w:r>
        <w:rPr>
          <w:b/>
          <w:bCs/>
          <w:color w:val="00274C"/>
          <w:sz w:val="20"/>
          <w:szCs w:val="20"/>
        </w:rPr>
        <w:br/>
        <w:t xml:space="preserve">( </w:t>
      </w:r>
      <w:hyperlink r:id="rId354660bf3974cca89"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p>
      <w:pPr>
        <w:widowControl w:val="on"/>
        <w:pBdr/>
        <w:spacing w:before="0" w:after="0" w:line="262" w:lineRule="auto"/>
        <w:ind w:left="0" w:right="0"/>
        <w:jc w:val="left"/>
      </w:pPr>
      <w:r>
        <w:rPr>
          <w:b/>
          <w:bCs/>
          <w:color w:val="00274C"/>
          <w:sz w:val="20"/>
          <w:szCs w:val="20"/>
        </w:rPr>
        <w:t xml:space="preserve">Prima dello stoccaggio verificare che:</w:t>
      </w:r>
    </w:p>
    <w:p>
      <w:pPr>
        <w:numPr>
          <w:ilvl w:val="0"/>
          <w:numId w:val="47607727"/>
        </w:numPr>
        <w:spacing w:before="0" w:after="0" w:line="240" w:lineRule="auto"/>
        <w:jc w:val="left"/>
        <w:rPr>
          <w:color w:val="00274C"/>
          <w:sz w:val="20"/>
          <w:szCs w:val="20"/>
        </w:rPr>
      </w:pPr>
      <w:r>
        <w:rPr>
          <w:color w:val="00274C"/>
          <w:sz w:val="20"/>
          <w:szCs w:val="20"/>
        </w:rPr>
        <w:t xml:space="preserve">L'ambiente dove il motore verrà conservato non sia umido o esposto ad intemperie. Proteggere il motore con un'adeguata copertura da polvere, umidità ed agenti atmosferici.</w:t>
      </w:r>
    </w:p>
    <w:p>
      <w:pPr>
        <w:numPr>
          <w:ilvl w:val="0"/>
          <w:numId w:val="47607727"/>
        </w:numPr>
        <w:spacing w:before="0" w:after="0" w:line="240" w:lineRule="auto"/>
        <w:jc w:val="left"/>
        <w:rPr>
          <w:color w:val="00274C"/>
          <w:sz w:val="20"/>
          <w:szCs w:val="20"/>
        </w:rPr>
      </w:pPr>
      <w:r>
        <w:rPr>
          <w:color w:val="00274C"/>
          <w:sz w:val="20"/>
          <w:szCs w:val="20"/>
        </w:rPr>
        <w:t xml:space="preserve">Il luogo non sia in prossimità di quadri elettrici.</w:t>
      </w:r>
    </w:p>
    <w:p>
      <w:pPr>
        <w:numPr>
          <w:ilvl w:val="0"/>
          <w:numId w:val="47607727"/>
        </w:numPr>
        <w:spacing w:before="0" w:after="0" w:line="240" w:lineRule="auto"/>
        <w:jc w:val="left"/>
        <w:rPr>
          <w:color w:val="00274C"/>
          <w:sz w:val="20"/>
          <w:szCs w:val="20"/>
        </w:rPr>
      </w:pPr>
      <w:r>
        <w:rPr>
          <w:color w:val="00274C"/>
          <w:sz w:val="20"/>
          <w:szCs w:val="20"/>
        </w:rPr>
        <w:t xml:space="preserve">Evitare che l'imballaggio non sia a contatto diretto con il pavimento.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978660bf3974cce2a" w:history="1">
        <w:r>
          <w:rPr>
            <w:b/>
            <w:bCs/>
            <w:color w:val="0000FF"/>
            <w:sz w:val="20"/>
            <w:szCs w:val="20"/>
            <w:u w:val="single"/>
          </w:rPr>
          <w:t xml:space="preserve">Par. 5.12</w:t>
        </w:r>
      </w:hyperlink>
      <w:r>
        <w:rPr>
          <w:b/>
          <w:bCs/>
          <w:color w:val="00274C"/>
          <w:sz w:val="20"/>
          <w:szCs w:val="20"/>
        </w:rPr>
        <w:t xml:space="preserve"> .</w:t>
      </w:r>
    </w:p>
    <w:p>
      <w:pPr>
        <w:numPr>
          <w:ilvl w:val="0"/>
          <w:numId w:val="47607742"/>
        </w:numPr>
        <w:spacing w:before="0" w:after="0" w:line="240" w:lineRule="auto"/>
        <w:jc w:val="left"/>
        <w:rPr>
          <w:color w:val="00274C"/>
          <w:sz w:val="20"/>
          <w:szCs w:val="20"/>
        </w:rPr>
      </w:pPr>
      <w:r>
        <w:rPr>
          <w:color w:val="00274C"/>
          <w:sz w:val="20"/>
          <w:szCs w:val="20"/>
        </w:rPr>
        <w:t xml:space="preserve">Sostituire l'olio motore </w:t>
      </w:r>
      <w:hyperlink r:id="rId457960bf3974cced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47607742"/>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47607742"/>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47607742"/>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47607742"/>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47607742"/>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7607742"/>
        </w:numPr>
        <w:spacing w:before="0" w:after="0" w:line="240" w:lineRule="auto"/>
        <w:jc w:val="left"/>
        <w:rPr>
          <w:color w:val="00274C"/>
          <w:sz w:val="20"/>
          <w:szCs w:val="20"/>
        </w:rPr>
      </w:pPr>
      <w:r>
        <w:rPr>
          <w:color w:val="00274C"/>
          <w:sz w:val="20"/>
          <w:szCs w:val="20"/>
        </w:rPr>
        <w:t xml:space="preserve">Spegnere il motore.</w:t>
      </w:r>
    </w:p>
    <w:p>
      <w:pPr>
        <w:numPr>
          <w:ilvl w:val="0"/>
          <w:numId w:val="47607742"/>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47607742"/>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47607742"/>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47607742"/>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47607742"/>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b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47607743"/>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47607743"/>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47607743"/>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47607743"/>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47607743"/>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47607743"/>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47607743"/>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47607743"/>
        </w:numPr>
        <w:spacing w:before="0" w:after="0" w:line="240" w:lineRule="auto"/>
        <w:jc w:val="left"/>
        <w:rPr>
          <w:color w:val="00274C"/>
          <w:sz w:val="20"/>
          <w:szCs w:val="20"/>
        </w:rPr>
      </w:pPr>
      <w:r>
        <w:rPr>
          <w:color w:val="00274C"/>
          <w:sz w:val="20"/>
          <w:szCs w:val="20"/>
        </w:rPr>
        <w:t xml:space="preserve">Spegnere il motore e con olio ancora caldo </w:t>
      </w:r>
      <w:hyperlink r:id="rId414260bf3974cdc10"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69110" name="name387660bf3974da99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6660bf3974da99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718060bf3974daf59" w:history="1">
        <w:r>
          <w:rPr>
            <w:b/>
            <w:bCs/>
            <w:color w:val="0000FF"/>
            <w:sz w:val="20"/>
            <w:szCs w:val="20"/>
            <w:u w:val="single"/>
          </w:rPr>
          <w:t xml:space="preserve">Tab. 5.3</w:t>
        </w:r>
      </w:hyperlink>
      <w:r>
        <w:rPr>
          <w:b/>
          <w:bCs/>
          <w:color w:val="00274C"/>
          <w:sz w:val="20"/>
          <w:szCs w:val="20"/>
        </w:rPr>
        <w:t xml:space="preserve">  e </w:t>
      </w:r>
      <w:r>
        <w:rPr>
          <w:color w:val="00274C"/>
          <w:sz w:val="20"/>
          <w:szCs w:val="20"/>
        </w:rPr>
        <w:t xml:space="preserve"> </w:t>
      </w:r>
      <w:hyperlink r:id="rId733060bf3974daf7e" w:history="1">
        <w:r>
          <w:rPr>
            <w:b/>
            <w:bCs/>
            <w:color w:val="0000FF"/>
            <w:sz w:val="20"/>
            <w:szCs w:val="20"/>
            <w:u w:val="single"/>
          </w:rPr>
          <w:t xml:space="preserve">Tab. 5.4</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7607743"/>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47607743"/>
        </w:numPr>
        <w:spacing w:before="0" w:after="0" w:line="240" w:lineRule="auto"/>
        <w:jc w:val="left"/>
        <w:rPr>
          <w:color w:val="00274C"/>
          <w:sz w:val="20"/>
          <w:szCs w:val="20"/>
        </w:rPr>
      </w:pPr>
      <w:r>
        <w:rPr>
          <w:color w:val="00274C"/>
          <w:sz w:val="20"/>
          <w:szCs w:val="20"/>
        </w:rPr>
        <w:t xml:space="preserve">Introdurre l'olio nuovo </w:t>
      </w:r>
      <w:hyperlink r:id="rId147860bf3974daff9"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47607743"/>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866260bf3974db043"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27819" name="name737960bf3974eb11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4960bf3974eb1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60923" name="name191560bf397509f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5060bf397509f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927160bf39750a7b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47607744"/>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929060bf39750a960"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Eseguire le operazioni descritte al </w:t>
            </w:r>
            <w:hyperlink r:id="rId931860bf39750aa23" w:history="1">
              <w:r>
                <w:rPr>
                  <w:b/>
                  <w:bCs/>
                  <w:color w:val="0000FF"/>
                  <w:position w:val="-2"/>
                  <w:sz w:val="20"/>
                  <w:szCs w:val="20"/>
                </w:rPr>
                <w:t xml:space="preserve">Par. 6.2</w:t>
              </w:r>
            </w:hyperlink>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258460bf39750aa62" w:history="1">
              <w:r>
                <w:rPr>
                  <w:b/>
                  <w:bCs/>
                  <w:color w:val="0000FF"/>
                  <w:position w:val="-2"/>
                  <w:sz w:val="20"/>
                  <w:szCs w:val="20"/>
                </w:rPr>
                <w:t xml:space="preserve">Tab. 2.1</w:t>
              </w:r>
            </w:hyperlink>
            <w:r>
              <w:rPr>
                <w:color w:val="00274C"/>
                <w:position w:val="-2"/>
                <w:sz w:val="20"/>
                <w:szCs w:val="20"/>
              </w:rPr>
              <w:t xml:space="preserve"> e </w:t>
            </w:r>
            <w:hyperlink r:id="rId866860bf39750aa81" w:history="1">
              <w:r>
                <w:rPr>
                  <w:b/>
                  <w:bCs/>
                  <w:color w:val="0000FF"/>
                  <w:position w:val="-2"/>
                  <w:sz w:val="20"/>
                  <w:szCs w:val="20"/>
                </w:rPr>
                <w:t xml:space="preserve">Tab. 2.2</w:t>
              </w:r>
            </w:hyperlink>
            <w:r>
              <w:rPr>
                <w:color w:val="00274C"/>
                <w:position w:val="-2"/>
                <w:sz w:val="20"/>
                <w:szCs w:val="20"/>
              </w:rPr>
              <w:t xml:space="preserve"> ).</w:t>
            </w:r>
          </w:p>
          <w:p>
            <w:pPr>
              <w:numPr>
                <w:ilvl w:val="0"/>
                <w:numId w:val="47607744"/>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73364" name="name704160bf3975191b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0760bf3975191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47607745"/>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7607745"/>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7607745"/>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61956677" name="name956560bf39752bfbf"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253560bf39752bfb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0166538" name="name130860bf397543fdf"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400060bf397543fd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4"/>
              </w:rPr>
              <w:drawing>
                <wp:inline distT="0" distB="0" distL="0" distR="0">
                  <wp:extent cx="2232000" cy="1476000"/>
                  <wp:docPr id="83668772" name="name728660bf3975557d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131860bf3975557d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6.3</w:t>
            </w:r>
            <w:r>
              <w:rPr>
                <w:position w:val="-210"/>
              </w:rPr>
              <w:drawing>
                <wp:inline distT="0" distB="0" distL="0" distR="0">
                  <wp:extent cx="2232000" cy="1382400"/>
                  <wp:docPr id="61494122" name="name703160bf397569472"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764760bf39756946a" cstate="print"/>
                          <a:stretch>
                            <a:fillRect/>
                          </a:stretch>
                        </pic:blipFill>
                        <pic:spPr>
                          <a:xfrm>
                            <a:off x="0" y="0"/>
                            <a:ext cx="2232000" cy="1382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344960bf39756ae8b" w:history="1">
              <w:r>
                <w:rPr>
                  <w:color w:val="0000FF"/>
                  <w:position w:val="0"/>
                  <w:sz w:val="20"/>
                  <w:szCs w:val="20"/>
                  <w:u w:val="single"/>
                </w:rPr>
                <w:t xml:space="preserve">https://www.youtube.com/embed/EpASqRzBxe0?rel=0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255614" name="name964560bf39757a2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360bf39757a2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9260bf39757adfb"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43018" name="name757760bf39758e40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48960bf39758e3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7607727"/>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742760bf39758eff8" w:history="1">
              <w:r>
                <w:rPr>
                  <w:b/>
                  <w:bCs/>
                  <w:color w:val="0000FF"/>
                  <w:position w:val="-2"/>
                  <w:sz w:val="20"/>
                  <w:szCs w:val="20"/>
                </w:rPr>
                <w:t xml:space="preserve">Par. 6.6 DISMISSIONE e ROTTAMAZIONE</w:t>
              </w:r>
            </w:hyperlink>
            <w:r>
              <w:rPr>
                <w:color w:val="00274C"/>
                <w:position w:val="-2"/>
                <w:sz w:val="20"/>
                <w:szCs w:val="20"/>
              </w:rPr>
              <w:t xml:space="preserve"> .</w:t>
            </w:r>
          </w:p>
          <w:p/>
          <w:p/>
          <w:p>
            <w:pPr>
              <w:numPr>
                <w:ilvl w:val="0"/>
                <w:numId w:val="47607746"/>
              </w:numPr>
              <w:spacing w:before="0" w:after="0" w:line="262" w:lineRule="auto"/>
              <w:jc w:val="left"/>
              <w:rPr>
                <w:color w:val="00274C"/>
                <w:sz w:val="20"/>
                <w:szCs w:val="20"/>
              </w:rPr>
            </w:pPr>
            <w:r>
              <w:rPr>
                <w:color w:val="00274C"/>
                <w:position w:val="-2"/>
                <w:sz w:val="20"/>
                <w:szCs w:val="20"/>
              </w:rPr>
              <w:t xml:space="preserve">Svitare con apposita chiave la cartuccia filtro olio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24800" cy="1476000"/>
                  <wp:docPr id="50418362" name="name738960bf3975a4f0f"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470360bf3975a4f08" cstate="print"/>
                          <a:stretch>
                            <a:fillRect/>
                          </a:stretch>
                        </pic:blipFill>
                        <pic:spPr>
                          <a:xfrm>
                            <a:off x="0" y="0"/>
                            <a:ext cx="2224800" cy="14760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7607747"/>
              </w:numPr>
              <w:spacing w:before="0" w:after="0" w:line="262" w:lineRule="auto"/>
              <w:jc w:val="left"/>
              <w:rPr>
                <w:color w:val="00274C"/>
                <w:sz w:val="20"/>
                <w:szCs w:val="20"/>
              </w:rPr>
            </w:pPr>
            <w:r>
              <w:rPr>
                <w:color w:val="00274C"/>
                <w:position w:val="-2"/>
                <w:sz w:val="20"/>
                <w:szCs w:val="20"/>
              </w:rPr>
              <w:t xml:space="preserve">Inserire e avvitare la nuova cartuccia filtro olio </w:t>
            </w:r>
            <w:r>
              <w:rPr>
                <w:b/>
                <w:bCs/>
                <w:color w:val="00274C"/>
                <w:position w:val="-2"/>
                <w:sz w:val="20"/>
                <w:szCs w:val="20"/>
              </w:rPr>
              <w:t xml:space="preserve">A</w:t>
            </w:r>
            <w:r>
              <w:rPr>
                <w:color w:val="00274C"/>
                <w:position w:val="-2"/>
                <w:sz w:val="20"/>
                <w:szCs w:val="20"/>
              </w:rPr>
              <w:t xml:space="preserve"> serrandola con chiave dinamometrica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15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10400" cy="1468800"/>
                  <wp:docPr id="6000672" name="name633160bf3975b8f4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181260bf3975b8f44" cstate="print"/>
                          <a:stretch>
                            <a:fillRect/>
                          </a:stretch>
                        </pic:blipFill>
                        <pic:spPr>
                          <a:xfrm>
                            <a:off x="0" y="0"/>
                            <a:ext cx="2210400" cy="14688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16260bf3975b9db6" w:history="1">
              <w:r>
                <w:rPr>
                  <w:color w:val="0000FF"/>
                  <w:position w:val="0"/>
                  <w:sz w:val="20"/>
                  <w:szCs w:val="20"/>
                  <w:u w:val="single"/>
                </w:rPr>
                <w:t xml:space="preserve">https://www.youtube.com/embed/v9pGAnWFd08?rel=0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26272" name="name362660bf3975cba5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060bf3975cba5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756360bf3975cc1d3" w:history="1">
              <w:r>
                <w:rPr>
                  <w:b/>
                  <w:bCs/>
                  <w:color w:val="0000FF"/>
                  <w:position w:val="-2"/>
                  <w:sz w:val="20"/>
                  <w:szCs w:val="20"/>
                  <w:u w:val="single"/>
                </w:rPr>
                <w:t xml:space="preserve">Par. 3.2.2.</w:t>
              </w:r>
            </w:hyperlink>
          </w:p>
          <w:p/>
          <w:p/>
          <w:p>
            <w:pPr>
              <w:numPr>
                <w:ilvl w:val="0"/>
                <w:numId w:val="47607748"/>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47607748"/>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6"/>
              </w:rPr>
              <w:drawing>
                <wp:inline distT="0" distB="0" distL="0" distR="0">
                  <wp:extent cx="2232000" cy="1483200"/>
                  <wp:docPr id="21017268" name="name500960bf3975e0aa4" descr="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png"/>
                          <pic:cNvPicPr/>
                        </pic:nvPicPr>
                        <pic:blipFill>
                          <a:blip r:embed="rId213560bf3975e0a9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932424" name="name812460bf3975f2b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8860bf3975f2b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88460bf3975f32f3"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71442" name="name953560bf39760d85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160bf39760d8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7607727"/>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691460bf39760e4dd" w:history="1">
              <w:r>
                <w:rPr>
                  <w:b/>
                  <w:bCs/>
                  <w:color w:val="0000FF"/>
                  <w:position w:val="-2"/>
                  <w:sz w:val="20"/>
                  <w:szCs w:val="20"/>
                  <w:u w:val="single"/>
                </w:rPr>
                <w:t xml:space="preserve">Par. 6.6 DISMISSIONE e ROTTAMAZIONE.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49"/>
              </w:numPr>
              <w:spacing w:before="0" w:after="0" w:line="262" w:lineRule="auto"/>
              <w:jc w:val="left"/>
              <w:rPr>
                <w:color w:val="00274C"/>
                <w:sz w:val="20"/>
                <w:szCs w:val="20"/>
              </w:rPr>
            </w:pPr>
            <w:r>
              <w:rPr>
                <w:color w:val="00274C"/>
                <w:position w:val="-2"/>
                <w:sz w:val="20"/>
                <w:szCs w:val="20"/>
              </w:rPr>
              <w:t xml:space="preserve">Procurarsi un recipiente adatto per raccogliere il carburante.</w:t>
            </w:r>
          </w:p>
          <w:p>
            <w:pPr>
              <w:numPr>
                <w:ilvl w:val="0"/>
                <w:numId w:val="47607749"/>
              </w:numPr>
              <w:spacing w:before="0" w:after="0" w:line="262" w:lineRule="auto"/>
              <w:jc w:val="left"/>
              <w:rPr>
                <w:color w:val="00274C"/>
                <w:sz w:val="20"/>
                <w:szCs w:val="20"/>
              </w:rPr>
            </w:pPr>
            <w:r>
              <w:rPr>
                <w:color w:val="00274C"/>
                <w:position w:val="-2"/>
                <w:sz w:val="20"/>
                <w:szCs w:val="20"/>
              </w:rPr>
              <w:t xml:space="preserve">Ruotare il filtro </w:t>
            </w:r>
            <w:r>
              <w:rPr>
                <w:b/>
                <w:bCs/>
                <w:color w:val="00274C"/>
                <w:position w:val="-2"/>
                <w:sz w:val="20"/>
                <w:szCs w:val="20"/>
              </w:rPr>
              <w:t xml:space="preserve">A</w:t>
            </w:r>
            <w:r>
              <w:rPr>
                <w:color w:val="00274C"/>
                <w:position w:val="-2"/>
                <w:sz w:val="20"/>
                <w:szCs w:val="20"/>
              </w:rPr>
              <w:t xml:space="preserve"> per portarlo nella posizione di sblocco e rimuoverlo.</w:t>
            </w:r>
          </w:p>
          <w:p>
            <w:pPr>
              <w:numPr>
                <w:ilvl w:val="0"/>
                <w:numId w:val="47607749"/>
              </w:numPr>
              <w:spacing w:before="0" w:after="0" w:line="262" w:lineRule="auto"/>
              <w:jc w:val="left"/>
              <w:rPr>
                <w:color w:val="00274C"/>
                <w:sz w:val="20"/>
                <w:szCs w:val="20"/>
              </w:rPr>
            </w:pPr>
            <w:r>
              <w:rPr>
                <w:color w:val="00274C"/>
                <w:position w:val="-2"/>
                <w:sz w:val="20"/>
                <w:szCs w:val="20"/>
              </w:rPr>
              <w:t xml:space="preserve">Lubrificare la guarnizione </w:t>
            </w:r>
            <w:r>
              <w:rPr>
                <w:b/>
                <w:bCs/>
                <w:color w:val="00274C"/>
                <w:position w:val="-2"/>
                <w:sz w:val="20"/>
                <w:szCs w:val="20"/>
              </w:rPr>
              <w:t xml:space="preserve">C</w:t>
            </w:r>
            <w:r>
              <w:rPr>
                <w:color w:val="00274C"/>
                <w:position w:val="-2"/>
                <w:sz w:val="20"/>
                <w:szCs w:val="20"/>
              </w:rPr>
              <w:t xml:space="preserve"> della nuova cartuccia.</w:t>
            </w:r>
            <w:r>
              <w:rPr>
                <w:color w:val="00274C"/>
                <w:position w:val="-2"/>
                <w:sz w:val="20"/>
                <w:szCs w:val="20"/>
              </w:rPr>
              <w:br/>
              <w:t xml:space="preserve">Montare il nuovo filtro </w:t>
            </w:r>
            <w:r>
              <w:rPr>
                <w:b/>
                <w:bCs/>
                <w:color w:val="00274C"/>
                <w:position w:val="-2"/>
                <w:sz w:val="20"/>
                <w:szCs w:val="20"/>
              </w:rPr>
              <w:t xml:space="preserve">A</w:t>
            </w:r>
            <w:r>
              <w:rPr>
                <w:color w:val="00274C"/>
                <w:position w:val="-2"/>
                <w:sz w:val="20"/>
                <w:szCs w:val="20"/>
              </w:rPr>
              <w:t xml:space="preserve"> sul supporto </w:t>
            </w:r>
            <w:r>
              <w:rPr>
                <w:b/>
                <w:bCs/>
                <w:color w:val="00274C"/>
                <w:position w:val="-2"/>
                <w:sz w:val="20"/>
                <w:szCs w:val="20"/>
              </w:rPr>
              <w:t xml:space="preserve">B</w:t>
            </w:r>
            <w:r>
              <w:rPr>
                <w:color w:val="00274C"/>
                <w:position w:val="-2"/>
                <w:sz w:val="20"/>
                <w:szCs w:val="20"/>
              </w:rPr>
              <w:t xml:space="preserve"> e ruotarlo fino alla posizione di blocco.</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22737" name="name452560bf39761c8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360bf39761c8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Non riempire la cartuccia nuova </w:t>
            </w:r>
            <w:r>
              <w:rPr>
                <w:b/>
                <w:bCs/>
                <w:color w:val="00274C"/>
                <w:position w:val="-2"/>
                <w:sz w:val="20"/>
                <w:szCs w:val="20"/>
              </w:rPr>
              <w:t xml:space="preserve">A</w:t>
            </w:r>
            <w:r>
              <w:rPr>
                <w:color w:val="00274C"/>
                <w:position w:val="-2"/>
                <w:sz w:val="20"/>
                <w:szCs w:val="20"/>
              </w:rPr>
              <w:t xml:space="preserve"> con il carburante.</w:t>
            </w:r>
          </w:p>
          <w:p/>
          <w:p/>
          <w:p/>
          <w:p/>
          <w:p>
            <w:pPr>
              <w:numPr>
                <w:ilvl w:val="0"/>
                <w:numId w:val="47607750"/>
              </w:numPr>
              <w:spacing w:before="0" w:after="0" w:line="262" w:lineRule="auto"/>
              <w:jc w:val="left"/>
              <w:rPr>
                <w:color w:val="00274C"/>
                <w:sz w:val="20"/>
                <w:szCs w:val="20"/>
              </w:rPr>
            </w:pPr>
            <w:r>
              <w:rPr>
                <w:color w:val="00274C"/>
                <w:position w:val="-2"/>
                <w:sz w:val="20"/>
                <w:szCs w:val="20"/>
              </w:rPr>
              <w:t xml:space="preserve">Ruotare la chiavetta sul quadro comandi in posizione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pompa elettrica </w:t>
            </w:r>
            <w:r>
              <w:rPr>
                <w:b/>
                <w:bCs/>
                <w:color w:val="00274C"/>
                <w:position w:val="-2"/>
                <w:sz w:val="20"/>
                <w:szCs w:val="20"/>
              </w:rPr>
              <w:t xml:space="preserve">D</w:t>
            </w:r>
            <w:r>
              <w:rPr>
                <w:color w:val="00274C"/>
                <w:position w:val="-2"/>
                <w:sz w:val="20"/>
                <w:szCs w:val="20"/>
              </w:rPr>
              <w:t xml:space="preserve"> manda il carburante verso il filtro e successivamente alla pompa iniezione </w:t>
            </w:r>
            <w:r>
              <w:rPr>
                <w:b/>
                <w:bCs/>
                <w:color w:val="00274C"/>
                <w:position w:val="-2"/>
                <w:sz w:val="20"/>
                <w:szCs w:val="20"/>
              </w:rPr>
              <w:t xml:space="preserve">E</w:t>
            </w:r>
            <w:r>
              <w:rPr>
                <w:color w:val="00274C"/>
                <w:position w:val="-2"/>
                <w:sz w:val="20"/>
                <w:szCs w:val="20"/>
              </w:rPr>
              <w:t xml:space="preserve"> .</w:t>
            </w:r>
          </w:p>
          <w:p>
            <w:pPr>
              <w:numPr>
                <w:ilvl w:val="0"/>
                <w:numId w:val="47607750"/>
              </w:numPr>
              <w:spacing w:before="0" w:after="0" w:line="262" w:lineRule="auto"/>
              <w:jc w:val="left"/>
              <w:rPr>
                <w:color w:val="00274C"/>
                <w:sz w:val="20"/>
                <w:szCs w:val="20"/>
              </w:rPr>
            </w:pPr>
            <w:r>
              <w:rPr>
                <w:color w:val="00274C"/>
                <w:position w:val="-2"/>
                <w:sz w:val="20"/>
                <w:szCs w:val="20"/>
              </w:rPr>
              <w:t xml:space="preserve">Allentare la vite disareazione </w:t>
            </w:r>
            <w:r>
              <w:rPr>
                <w:b/>
                <w:bCs/>
                <w:color w:val="00274C"/>
                <w:position w:val="-2"/>
                <w:sz w:val="20"/>
                <w:szCs w:val="20"/>
              </w:rPr>
              <w:t xml:space="preserve">F</w:t>
            </w:r>
            <w:r>
              <w:rPr>
                <w:color w:val="00274C"/>
                <w:position w:val="-2"/>
                <w:sz w:val="20"/>
                <w:szCs w:val="20"/>
              </w:rPr>
              <w:t xml:space="preserve"> posta sul supporto filtro carburante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L' aria all'interno del circuito e del filtro inizierà ad fuoriuscire dalla sede della vite </w:t>
            </w:r>
            <w:r>
              <w:rPr>
                <w:b/>
                <w:bCs/>
                <w:color w:val="00274C"/>
                <w:position w:val="-2"/>
                <w:sz w:val="20"/>
                <w:szCs w:val="20"/>
              </w:rPr>
              <w:t xml:space="preserve">G</w:t>
            </w:r>
            <w:r>
              <w:rPr>
                <w:color w:val="00274C"/>
                <w:position w:val="-2"/>
                <w:sz w:val="20"/>
                <w:szCs w:val="20"/>
              </w:rPr>
              <w:t xml:space="preserve"> .</w:t>
            </w:r>
          </w:p>
          <w:p>
            <w:pPr>
              <w:numPr>
                <w:ilvl w:val="0"/>
                <w:numId w:val="47607750"/>
              </w:numPr>
              <w:spacing w:before="0" w:after="0" w:line="262" w:lineRule="auto"/>
              <w:jc w:val="left"/>
              <w:rPr>
                <w:color w:val="00274C"/>
                <w:sz w:val="20"/>
                <w:szCs w:val="20"/>
              </w:rPr>
            </w:pPr>
            <w:r>
              <w:rPr>
                <w:color w:val="00274C"/>
                <w:position w:val="-2"/>
                <w:sz w:val="20"/>
                <w:szCs w:val="20"/>
              </w:rPr>
              <w:t xml:space="preserve">Avvitare la vite disareazione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1.5 Nm</w:t>
            </w:r>
            <w:r>
              <w:rPr>
                <w:color w:val="00274C"/>
                <w:position w:val="-2"/>
                <w:sz w:val="20"/>
                <w:szCs w:val="20"/>
              </w:rPr>
              <w:t xml:space="preserve"> ) non appena il carburante inizia a fuoriuscire.</w:t>
            </w:r>
          </w:p>
        </w:tc>
        <w:tc>
          <w:tcPr>
            <w:tcMar>
              <w:top w:w="150" w:type="dxa"/>
              <w:bottom w:w="150" w:type="dxa"/>
            </w:tcMar>
            <w:vAlign w:val="top"/>
          </w:tcPr>
          <w:p>
            <w:r>
              <w:rPr>
                <w:position w:val="-226"/>
              </w:rPr>
              <w:drawing>
                <wp:inline distT="0" distB="0" distL="0" distR="0">
                  <wp:extent cx="2232000" cy="1483200"/>
                  <wp:docPr id="79096796" name="name666760bf397631740"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750360bf39763173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54054579" w:name="__mcenew"/>
            <w:bookmarkEnd w:id="54054579"/>
            <w:r>
              <w:rPr>
                <w:position w:val="-226"/>
              </w:rPr>
              <w:drawing>
                <wp:inline distT="0" distB="0" distL="0" distR="0">
                  <wp:extent cx="2232000" cy="1483200"/>
                  <wp:docPr id="38755845" name="name768460bf39764b13b" descr="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jpg"/>
                          <pic:cNvPicPr/>
                        </pic:nvPicPr>
                        <pic:blipFill>
                          <a:blip r:embed="rId598860bf39764b1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6.9</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75160bf39764cd17" w:history="1">
              <w:r>
                <w:rPr>
                  <w:color w:val="0000FF"/>
                  <w:position w:val="0"/>
                  <w:sz w:val="20"/>
                  <w:szCs w:val="20"/>
                  <w:u w:val="single"/>
                </w:rPr>
                <w:t xml:space="preserve">https://www.youtube.com/embed/meko2s8_-U0?rel=0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465955" name="name401460bf39765d89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060bf39765d8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57860bf39765de28" w:history="1">
              <w:r>
                <w:rPr>
                  <w:b/>
                  <w:bCs/>
                  <w:color w:val="0000FF"/>
                  <w:position w:val="-2"/>
                  <w:sz w:val="20"/>
                  <w:szCs w:val="20"/>
                  <w:u w:val="single"/>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numPr>
                <w:ilvl w:val="0"/>
                <w:numId w:val="4760775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47607751"/>
              </w:numPr>
              <w:spacing w:before="0" w:after="0" w:line="262" w:lineRule="auto"/>
              <w:jc w:val="left"/>
              <w:rPr>
                <w:color w:val="00274C"/>
                <w:sz w:val="20"/>
                <w:szCs w:val="20"/>
              </w:rPr>
            </w:pPr>
            <w:r>
              <w:rPr>
                <w:color w:val="00274C"/>
                <w:position w:val="-2"/>
                <w:sz w:val="20"/>
                <w:szCs w:val="20"/>
              </w:rPr>
              <w:t xml:space="preserve">Estrarre la cartuccia </w:t>
            </w:r>
            <w:r>
              <w:rPr>
                <w:b/>
                <w:bCs/>
                <w:color w:val="00274C"/>
                <w:position w:val="-2"/>
                <w:sz w:val="20"/>
                <w:szCs w:val="20"/>
              </w:rPr>
              <w:t xml:space="preserve">B</w:t>
            </w:r>
            <w:r>
              <w:rPr>
                <w:color w:val="00274C"/>
                <w:position w:val="-2"/>
                <w:sz w:val="20"/>
                <w:szCs w:val="20"/>
              </w:rPr>
              <w:t xml:space="preserve"> .</w:t>
            </w:r>
          </w:p>
          <w:p>
            <w:pPr>
              <w:numPr>
                <w:ilvl w:val="0"/>
                <w:numId w:val="4760775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la nuova cartuccia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6"/>
              </w:rPr>
              <w:drawing>
                <wp:inline distT="0" distB="0" distL="0" distR="0">
                  <wp:extent cx="2232000" cy="1483200"/>
                  <wp:docPr id="89210662" name="name100560bf39766f911" descr="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png"/>
                          <pic:cNvPicPr/>
                        </pic:nvPicPr>
                        <pic:blipFill>
                          <a:blip r:embed="rId745560bf39766f9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p>
      <w:pPr>
        <w:numPr>
          <w:ilvl w:val="0"/>
          <w:numId w:val="47607727"/>
        </w:numPr>
        <w:spacing w:before="0" w:after="0" w:line="240" w:lineRule="auto"/>
        <w:jc w:val="left"/>
        <w:rPr>
          <w:color w:val="00274C"/>
          <w:sz w:val="20"/>
          <w:szCs w:val="20"/>
        </w:rPr>
      </w:pPr>
      <w:r>
        <w:rPr>
          <w:color w:val="00274C"/>
          <w:sz w:val="20"/>
          <w:szCs w:val="20"/>
        </w:rPr>
        <w:t xml:space="preserve">In caso di rottamazione, il motore dovrà essere smaltito in discariche adeguate, attenendosi alla legislazione vigente.</w:t>
      </w:r>
    </w:p>
    <w:p>
      <w:pPr>
        <w:numPr>
          <w:ilvl w:val="0"/>
          <w:numId w:val="47607727"/>
        </w:numPr>
        <w:spacing w:before="0" w:after="0" w:line="240" w:lineRule="auto"/>
        <w:jc w:val="left"/>
        <w:rPr>
          <w:color w:val="00274C"/>
          <w:sz w:val="20"/>
          <w:szCs w:val="20"/>
        </w:rPr>
      </w:pPr>
      <w:r>
        <w:rPr>
          <w:color w:val="00274C"/>
          <w:sz w:val="20"/>
          <w:szCs w:val="20"/>
        </w:rPr>
        <w:t xml:space="preserve">Prima di procedere alla rottamazione è necessario separare le parti di plastica o gomma dal resto dei componenti.</w:t>
      </w:r>
    </w:p>
    <w:p>
      <w:pPr>
        <w:numPr>
          <w:ilvl w:val="0"/>
          <w:numId w:val="47607727"/>
        </w:numPr>
        <w:spacing w:before="0" w:after="0" w:line="240" w:lineRule="auto"/>
        <w:jc w:val="left"/>
        <w:rPr>
          <w:color w:val="00274C"/>
          <w:sz w:val="20"/>
          <w:szCs w:val="20"/>
        </w:rPr>
      </w:pPr>
      <w:r>
        <w:rPr>
          <w:color w:val="00274C"/>
          <w:sz w:val="20"/>
          <w:szCs w:val="20"/>
        </w:rPr>
        <w:t xml:space="preserve">Le parti costituite unicamente da materiale plastico, da alluminio e da acciaio potranno essere riciclate se raccolte dagli appositi centri.</w:t>
      </w:r>
    </w:p>
    <w:p>
      <w:pPr>
        <w:numPr>
          <w:ilvl w:val="0"/>
          <w:numId w:val="47607727"/>
        </w:numPr>
        <w:spacing w:before="0" w:after="0" w:line="240" w:lineRule="auto"/>
        <w:jc w:val="left"/>
        <w:rPr>
          <w:color w:val="00274C"/>
          <w:sz w:val="20"/>
          <w:szCs w:val="20"/>
        </w:rPr>
      </w:pPr>
      <w:r>
        <w:rPr>
          <w:color w:val="00274C"/>
          <w:sz w:val="20"/>
          <w:szCs w:val="20"/>
        </w:rPr>
        <w:t xml:space="preserve">Per la raccolta degli oli esausti e dei filtri è obbligatorio rivolgersi al "Consorzio Obbligatorio Oli Usati".</w:t>
      </w:r>
    </w:p>
    <w:p>
      <w:pPr>
        <w:numPr>
          <w:ilvl w:val="0"/>
          <w:numId w:val="47607727"/>
        </w:numPr>
        <w:spacing w:before="0" w:after="0" w:line="240" w:lineRule="auto"/>
        <w:jc w:val="left"/>
        <w:rPr>
          <w:color w:val="00274C"/>
          <w:sz w:val="20"/>
          <w:szCs w:val="20"/>
        </w:rPr>
      </w:pPr>
      <w:r>
        <w:rPr>
          <w:color w:val="00274C"/>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47607727"/>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47607727"/>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1560bf397674e44"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55260bf3976751f0"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1160bf397675592"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2360bf397676818"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93160bf397676bf5"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95060bf397676df0"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6160bf3976771d6"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3260bf397677994"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2360bf397677dea"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7607727"/>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47607727"/>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47607727"/>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47607727"/>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47607727"/>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47607727"/>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47607727"/>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46860bf39767a35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36960bf39767a39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60160bf39767a3d6"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50560bf39767a41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47607752"/>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47607752"/>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47607752"/>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47607752"/>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2198316" name="name397460bf39769759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43660bf397697599"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399024" name="name593160bf3976a517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2960bf3976a5170"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7607752">
    <w:multiLevelType w:val="hybridMultilevel"/>
    <w:lvl w:ilvl="0" w:tplc="79931401">
      <w:start w:val="1"/>
      <w:numFmt w:val="decimal"/>
      <w:lvlText w:val="%1."/>
      <w:lvlJc w:val="left"/>
      <w:pPr>
        <w:ind w:left="720" w:hanging="360"/>
      </w:pPr>
    </w:lvl>
    <w:lvl w:ilvl="1" w:tplc="79931401" w:tentative="1">
      <w:start w:val="1"/>
      <w:numFmt w:val="lowerLetter"/>
      <w:lvlText w:val="%2."/>
      <w:lvlJc w:val="left"/>
      <w:pPr>
        <w:ind w:left="1440" w:hanging="360"/>
      </w:pPr>
    </w:lvl>
    <w:lvl w:ilvl="2" w:tplc="79931401" w:tentative="1">
      <w:start w:val="1"/>
      <w:numFmt w:val="lowerRoman"/>
      <w:lvlText w:val="%3."/>
      <w:lvlJc w:val="right"/>
      <w:pPr>
        <w:ind w:left="2160" w:hanging="180"/>
      </w:pPr>
    </w:lvl>
    <w:lvl w:ilvl="3" w:tplc="79931401" w:tentative="1">
      <w:start w:val="1"/>
      <w:numFmt w:val="decimal"/>
      <w:lvlText w:val="%4."/>
      <w:lvlJc w:val="left"/>
      <w:pPr>
        <w:ind w:left="2880" w:hanging="360"/>
      </w:pPr>
    </w:lvl>
    <w:lvl w:ilvl="4" w:tplc="79931401" w:tentative="1">
      <w:start w:val="1"/>
      <w:numFmt w:val="lowerLetter"/>
      <w:lvlText w:val="%5."/>
      <w:lvlJc w:val="left"/>
      <w:pPr>
        <w:ind w:left="3600" w:hanging="360"/>
      </w:pPr>
    </w:lvl>
    <w:lvl w:ilvl="5" w:tplc="79931401" w:tentative="1">
      <w:start w:val="1"/>
      <w:numFmt w:val="lowerRoman"/>
      <w:lvlText w:val="%6."/>
      <w:lvlJc w:val="right"/>
      <w:pPr>
        <w:ind w:left="4320" w:hanging="180"/>
      </w:pPr>
    </w:lvl>
    <w:lvl w:ilvl="6" w:tplc="79931401" w:tentative="1">
      <w:start w:val="1"/>
      <w:numFmt w:val="decimal"/>
      <w:lvlText w:val="%7."/>
      <w:lvlJc w:val="left"/>
      <w:pPr>
        <w:ind w:left="5040" w:hanging="360"/>
      </w:pPr>
    </w:lvl>
    <w:lvl w:ilvl="7" w:tplc="79931401" w:tentative="1">
      <w:start w:val="1"/>
      <w:numFmt w:val="lowerLetter"/>
      <w:lvlText w:val="%8."/>
      <w:lvlJc w:val="left"/>
      <w:pPr>
        <w:ind w:left="5760" w:hanging="360"/>
      </w:pPr>
    </w:lvl>
    <w:lvl w:ilvl="8" w:tplc="79931401" w:tentative="1">
      <w:start w:val="1"/>
      <w:numFmt w:val="lowerRoman"/>
      <w:lvlText w:val="%9."/>
      <w:lvlJc w:val="right"/>
      <w:pPr>
        <w:ind w:left="6480" w:hanging="180"/>
      </w:pPr>
    </w:lvl>
  </w:abstractNum>
  <w:abstractNum w:abstractNumId="47607751">
    <w:multiLevelType w:val="hybridMultilevel"/>
    <w:lvl w:ilvl="0" w:tplc="41395587">
      <w:start w:val="1"/>
      <w:numFmt w:val="decimal"/>
      <w:lvlText w:val="%1."/>
      <w:lvlJc w:val="left"/>
      <w:pPr>
        <w:ind w:left="720" w:hanging="360"/>
      </w:pPr>
    </w:lvl>
    <w:lvl w:ilvl="1" w:tplc="41395587" w:tentative="1">
      <w:start w:val="1"/>
      <w:numFmt w:val="lowerLetter"/>
      <w:lvlText w:val="%2."/>
      <w:lvlJc w:val="left"/>
      <w:pPr>
        <w:ind w:left="1440" w:hanging="360"/>
      </w:pPr>
    </w:lvl>
    <w:lvl w:ilvl="2" w:tplc="41395587" w:tentative="1">
      <w:start w:val="1"/>
      <w:numFmt w:val="lowerRoman"/>
      <w:lvlText w:val="%3."/>
      <w:lvlJc w:val="right"/>
      <w:pPr>
        <w:ind w:left="2160" w:hanging="180"/>
      </w:pPr>
    </w:lvl>
    <w:lvl w:ilvl="3" w:tplc="41395587" w:tentative="1">
      <w:start w:val="1"/>
      <w:numFmt w:val="decimal"/>
      <w:lvlText w:val="%4."/>
      <w:lvlJc w:val="left"/>
      <w:pPr>
        <w:ind w:left="2880" w:hanging="360"/>
      </w:pPr>
    </w:lvl>
    <w:lvl w:ilvl="4" w:tplc="41395587" w:tentative="1">
      <w:start w:val="1"/>
      <w:numFmt w:val="lowerLetter"/>
      <w:lvlText w:val="%5."/>
      <w:lvlJc w:val="left"/>
      <w:pPr>
        <w:ind w:left="3600" w:hanging="360"/>
      </w:pPr>
    </w:lvl>
    <w:lvl w:ilvl="5" w:tplc="41395587" w:tentative="1">
      <w:start w:val="1"/>
      <w:numFmt w:val="lowerRoman"/>
      <w:lvlText w:val="%6."/>
      <w:lvlJc w:val="right"/>
      <w:pPr>
        <w:ind w:left="4320" w:hanging="180"/>
      </w:pPr>
    </w:lvl>
    <w:lvl w:ilvl="6" w:tplc="41395587" w:tentative="1">
      <w:start w:val="1"/>
      <w:numFmt w:val="decimal"/>
      <w:lvlText w:val="%7."/>
      <w:lvlJc w:val="left"/>
      <w:pPr>
        <w:ind w:left="5040" w:hanging="360"/>
      </w:pPr>
    </w:lvl>
    <w:lvl w:ilvl="7" w:tplc="41395587" w:tentative="1">
      <w:start w:val="1"/>
      <w:numFmt w:val="lowerLetter"/>
      <w:lvlText w:val="%8."/>
      <w:lvlJc w:val="left"/>
      <w:pPr>
        <w:ind w:left="5760" w:hanging="360"/>
      </w:pPr>
    </w:lvl>
    <w:lvl w:ilvl="8" w:tplc="41395587" w:tentative="1">
      <w:start w:val="1"/>
      <w:numFmt w:val="lowerRoman"/>
      <w:lvlText w:val="%9."/>
      <w:lvlJc w:val="right"/>
      <w:pPr>
        <w:ind w:left="6480" w:hanging="180"/>
      </w:pPr>
    </w:lvl>
  </w:abstractNum>
  <w:abstractNum w:abstractNumId="47607750">
    <w:multiLevelType w:val="hybridMultilevel"/>
    <w:lvl w:ilvl="0" w:tplc="68252057">
      <w:start w:val="1"/>
      <w:numFmt w:val="decimal"/>
      <w:lvlText w:val="%1."/>
      <w:lvlJc w:val="left"/>
      <w:pPr>
        <w:ind w:left="720" w:hanging="360"/>
      </w:pPr>
    </w:lvl>
    <w:lvl w:ilvl="1" w:tplc="68252057" w:tentative="1">
      <w:start w:val="1"/>
      <w:numFmt w:val="lowerLetter"/>
      <w:lvlText w:val="%2."/>
      <w:lvlJc w:val="left"/>
      <w:pPr>
        <w:ind w:left="1440" w:hanging="360"/>
      </w:pPr>
    </w:lvl>
    <w:lvl w:ilvl="2" w:tplc="68252057" w:tentative="1">
      <w:start w:val="1"/>
      <w:numFmt w:val="lowerRoman"/>
      <w:lvlText w:val="%3."/>
      <w:lvlJc w:val="right"/>
      <w:pPr>
        <w:ind w:left="2160" w:hanging="180"/>
      </w:pPr>
    </w:lvl>
    <w:lvl w:ilvl="3" w:tplc="68252057" w:tentative="1">
      <w:start w:val="1"/>
      <w:numFmt w:val="decimal"/>
      <w:lvlText w:val="%4."/>
      <w:lvlJc w:val="left"/>
      <w:pPr>
        <w:ind w:left="2880" w:hanging="360"/>
      </w:pPr>
    </w:lvl>
    <w:lvl w:ilvl="4" w:tplc="68252057" w:tentative="1">
      <w:start w:val="1"/>
      <w:numFmt w:val="lowerLetter"/>
      <w:lvlText w:val="%5."/>
      <w:lvlJc w:val="left"/>
      <w:pPr>
        <w:ind w:left="3600" w:hanging="360"/>
      </w:pPr>
    </w:lvl>
    <w:lvl w:ilvl="5" w:tplc="68252057" w:tentative="1">
      <w:start w:val="1"/>
      <w:numFmt w:val="lowerRoman"/>
      <w:lvlText w:val="%6."/>
      <w:lvlJc w:val="right"/>
      <w:pPr>
        <w:ind w:left="4320" w:hanging="180"/>
      </w:pPr>
    </w:lvl>
    <w:lvl w:ilvl="6" w:tplc="68252057" w:tentative="1">
      <w:start w:val="1"/>
      <w:numFmt w:val="decimal"/>
      <w:lvlText w:val="%7."/>
      <w:lvlJc w:val="left"/>
      <w:pPr>
        <w:ind w:left="5040" w:hanging="360"/>
      </w:pPr>
    </w:lvl>
    <w:lvl w:ilvl="7" w:tplc="68252057" w:tentative="1">
      <w:start w:val="1"/>
      <w:numFmt w:val="lowerLetter"/>
      <w:lvlText w:val="%8."/>
      <w:lvlJc w:val="left"/>
      <w:pPr>
        <w:ind w:left="5760" w:hanging="360"/>
      </w:pPr>
    </w:lvl>
    <w:lvl w:ilvl="8" w:tplc="68252057" w:tentative="1">
      <w:start w:val="1"/>
      <w:numFmt w:val="lowerRoman"/>
      <w:lvlText w:val="%9."/>
      <w:lvlJc w:val="right"/>
      <w:pPr>
        <w:ind w:left="6480" w:hanging="180"/>
      </w:pPr>
    </w:lvl>
  </w:abstractNum>
  <w:abstractNum w:abstractNumId="47607749">
    <w:multiLevelType w:val="hybridMultilevel"/>
    <w:lvl w:ilvl="0" w:tplc="77928689">
      <w:start w:val="1"/>
      <w:numFmt w:val="decimal"/>
      <w:lvlText w:val="%1."/>
      <w:lvlJc w:val="left"/>
      <w:pPr>
        <w:ind w:left="720" w:hanging="360"/>
      </w:pPr>
    </w:lvl>
    <w:lvl w:ilvl="1" w:tplc="77928689" w:tentative="1">
      <w:start w:val="1"/>
      <w:numFmt w:val="lowerLetter"/>
      <w:lvlText w:val="%2."/>
      <w:lvlJc w:val="left"/>
      <w:pPr>
        <w:ind w:left="1440" w:hanging="360"/>
      </w:pPr>
    </w:lvl>
    <w:lvl w:ilvl="2" w:tplc="77928689" w:tentative="1">
      <w:start w:val="1"/>
      <w:numFmt w:val="lowerRoman"/>
      <w:lvlText w:val="%3."/>
      <w:lvlJc w:val="right"/>
      <w:pPr>
        <w:ind w:left="2160" w:hanging="180"/>
      </w:pPr>
    </w:lvl>
    <w:lvl w:ilvl="3" w:tplc="77928689" w:tentative="1">
      <w:start w:val="1"/>
      <w:numFmt w:val="decimal"/>
      <w:lvlText w:val="%4."/>
      <w:lvlJc w:val="left"/>
      <w:pPr>
        <w:ind w:left="2880" w:hanging="360"/>
      </w:pPr>
    </w:lvl>
    <w:lvl w:ilvl="4" w:tplc="77928689" w:tentative="1">
      <w:start w:val="1"/>
      <w:numFmt w:val="lowerLetter"/>
      <w:lvlText w:val="%5."/>
      <w:lvlJc w:val="left"/>
      <w:pPr>
        <w:ind w:left="3600" w:hanging="360"/>
      </w:pPr>
    </w:lvl>
    <w:lvl w:ilvl="5" w:tplc="77928689" w:tentative="1">
      <w:start w:val="1"/>
      <w:numFmt w:val="lowerRoman"/>
      <w:lvlText w:val="%6."/>
      <w:lvlJc w:val="right"/>
      <w:pPr>
        <w:ind w:left="4320" w:hanging="180"/>
      </w:pPr>
    </w:lvl>
    <w:lvl w:ilvl="6" w:tplc="77928689" w:tentative="1">
      <w:start w:val="1"/>
      <w:numFmt w:val="decimal"/>
      <w:lvlText w:val="%7."/>
      <w:lvlJc w:val="left"/>
      <w:pPr>
        <w:ind w:left="5040" w:hanging="360"/>
      </w:pPr>
    </w:lvl>
    <w:lvl w:ilvl="7" w:tplc="77928689" w:tentative="1">
      <w:start w:val="1"/>
      <w:numFmt w:val="lowerLetter"/>
      <w:lvlText w:val="%8."/>
      <w:lvlJc w:val="left"/>
      <w:pPr>
        <w:ind w:left="5760" w:hanging="360"/>
      </w:pPr>
    </w:lvl>
    <w:lvl w:ilvl="8" w:tplc="77928689" w:tentative="1">
      <w:start w:val="1"/>
      <w:numFmt w:val="lowerRoman"/>
      <w:lvlText w:val="%9."/>
      <w:lvlJc w:val="right"/>
      <w:pPr>
        <w:ind w:left="6480" w:hanging="180"/>
      </w:pPr>
    </w:lvl>
  </w:abstractNum>
  <w:abstractNum w:abstractNumId="47607748">
    <w:multiLevelType w:val="hybridMultilevel"/>
    <w:lvl w:ilvl="0" w:tplc="34501135">
      <w:start w:val="1"/>
      <w:numFmt w:val="decimal"/>
      <w:lvlText w:val="%1."/>
      <w:lvlJc w:val="left"/>
      <w:pPr>
        <w:ind w:left="720" w:hanging="360"/>
      </w:pPr>
    </w:lvl>
    <w:lvl w:ilvl="1" w:tplc="34501135" w:tentative="1">
      <w:start w:val="1"/>
      <w:numFmt w:val="lowerLetter"/>
      <w:lvlText w:val="%2."/>
      <w:lvlJc w:val="left"/>
      <w:pPr>
        <w:ind w:left="1440" w:hanging="360"/>
      </w:pPr>
    </w:lvl>
    <w:lvl w:ilvl="2" w:tplc="34501135" w:tentative="1">
      <w:start w:val="1"/>
      <w:numFmt w:val="lowerRoman"/>
      <w:lvlText w:val="%3."/>
      <w:lvlJc w:val="right"/>
      <w:pPr>
        <w:ind w:left="2160" w:hanging="180"/>
      </w:pPr>
    </w:lvl>
    <w:lvl w:ilvl="3" w:tplc="34501135" w:tentative="1">
      <w:start w:val="1"/>
      <w:numFmt w:val="decimal"/>
      <w:lvlText w:val="%4."/>
      <w:lvlJc w:val="left"/>
      <w:pPr>
        <w:ind w:left="2880" w:hanging="360"/>
      </w:pPr>
    </w:lvl>
    <w:lvl w:ilvl="4" w:tplc="34501135" w:tentative="1">
      <w:start w:val="1"/>
      <w:numFmt w:val="lowerLetter"/>
      <w:lvlText w:val="%5."/>
      <w:lvlJc w:val="left"/>
      <w:pPr>
        <w:ind w:left="3600" w:hanging="360"/>
      </w:pPr>
    </w:lvl>
    <w:lvl w:ilvl="5" w:tplc="34501135" w:tentative="1">
      <w:start w:val="1"/>
      <w:numFmt w:val="lowerRoman"/>
      <w:lvlText w:val="%6."/>
      <w:lvlJc w:val="right"/>
      <w:pPr>
        <w:ind w:left="4320" w:hanging="180"/>
      </w:pPr>
    </w:lvl>
    <w:lvl w:ilvl="6" w:tplc="34501135" w:tentative="1">
      <w:start w:val="1"/>
      <w:numFmt w:val="decimal"/>
      <w:lvlText w:val="%7."/>
      <w:lvlJc w:val="left"/>
      <w:pPr>
        <w:ind w:left="5040" w:hanging="360"/>
      </w:pPr>
    </w:lvl>
    <w:lvl w:ilvl="7" w:tplc="34501135" w:tentative="1">
      <w:start w:val="1"/>
      <w:numFmt w:val="lowerLetter"/>
      <w:lvlText w:val="%8."/>
      <w:lvlJc w:val="left"/>
      <w:pPr>
        <w:ind w:left="5760" w:hanging="360"/>
      </w:pPr>
    </w:lvl>
    <w:lvl w:ilvl="8" w:tplc="34501135" w:tentative="1">
      <w:start w:val="1"/>
      <w:numFmt w:val="lowerRoman"/>
      <w:lvlText w:val="%9."/>
      <w:lvlJc w:val="right"/>
      <w:pPr>
        <w:ind w:left="6480" w:hanging="180"/>
      </w:pPr>
    </w:lvl>
  </w:abstractNum>
  <w:abstractNum w:abstractNumId="47607747">
    <w:multiLevelType w:val="hybridMultilevel"/>
    <w:lvl w:ilvl="0" w:tplc="84616927">
      <w:start w:val="1"/>
      <w:numFmt w:val="decimal"/>
      <w:lvlText w:val="%1."/>
      <w:lvlJc w:val="left"/>
      <w:pPr>
        <w:ind w:left="720" w:hanging="360"/>
      </w:pPr>
    </w:lvl>
    <w:lvl w:ilvl="1" w:tplc="84616927" w:tentative="1">
      <w:start w:val="1"/>
      <w:numFmt w:val="lowerLetter"/>
      <w:lvlText w:val="%2."/>
      <w:lvlJc w:val="left"/>
      <w:pPr>
        <w:ind w:left="1440" w:hanging="360"/>
      </w:pPr>
    </w:lvl>
    <w:lvl w:ilvl="2" w:tplc="84616927" w:tentative="1">
      <w:start w:val="1"/>
      <w:numFmt w:val="lowerRoman"/>
      <w:lvlText w:val="%3."/>
      <w:lvlJc w:val="right"/>
      <w:pPr>
        <w:ind w:left="2160" w:hanging="180"/>
      </w:pPr>
    </w:lvl>
    <w:lvl w:ilvl="3" w:tplc="84616927" w:tentative="1">
      <w:start w:val="1"/>
      <w:numFmt w:val="decimal"/>
      <w:lvlText w:val="%4."/>
      <w:lvlJc w:val="left"/>
      <w:pPr>
        <w:ind w:left="2880" w:hanging="360"/>
      </w:pPr>
    </w:lvl>
    <w:lvl w:ilvl="4" w:tplc="84616927" w:tentative="1">
      <w:start w:val="1"/>
      <w:numFmt w:val="lowerLetter"/>
      <w:lvlText w:val="%5."/>
      <w:lvlJc w:val="left"/>
      <w:pPr>
        <w:ind w:left="3600" w:hanging="360"/>
      </w:pPr>
    </w:lvl>
    <w:lvl w:ilvl="5" w:tplc="84616927" w:tentative="1">
      <w:start w:val="1"/>
      <w:numFmt w:val="lowerRoman"/>
      <w:lvlText w:val="%6."/>
      <w:lvlJc w:val="right"/>
      <w:pPr>
        <w:ind w:left="4320" w:hanging="180"/>
      </w:pPr>
    </w:lvl>
    <w:lvl w:ilvl="6" w:tplc="84616927" w:tentative="1">
      <w:start w:val="1"/>
      <w:numFmt w:val="decimal"/>
      <w:lvlText w:val="%7."/>
      <w:lvlJc w:val="left"/>
      <w:pPr>
        <w:ind w:left="5040" w:hanging="360"/>
      </w:pPr>
    </w:lvl>
    <w:lvl w:ilvl="7" w:tplc="84616927" w:tentative="1">
      <w:start w:val="1"/>
      <w:numFmt w:val="lowerLetter"/>
      <w:lvlText w:val="%8."/>
      <w:lvlJc w:val="left"/>
      <w:pPr>
        <w:ind w:left="5760" w:hanging="360"/>
      </w:pPr>
    </w:lvl>
    <w:lvl w:ilvl="8" w:tplc="84616927" w:tentative="1">
      <w:start w:val="1"/>
      <w:numFmt w:val="lowerRoman"/>
      <w:lvlText w:val="%9."/>
      <w:lvlJc w:val="right"/>
      <w:pPr>
        <w:ind w:left="6480" w:hanging="180"/>
      </w:pPr>
    </w:lvl>
  </w:abstractNum>
  <w:abstractNum w:abstractNumId="47607746">
    <w:multiLevelType w:val="hybridMultilevel"/>
    <w:lvl w:ilvl="0" w:tplc="33524221">
      <w:start w:val="1"/>
      <w:numFmt w:val="decimal"/>
      <w:lvlText w:val="%1."/>
      <w:lvlJc w:val="left"/>
      <w:pPr>
        <w:ind w:left="720" w:hanging="360"/>
      </w:pPr>
    </w:lvl>
    <w:lvl w:ilvl="1" w:tplc="33524221" w:tentative="1">
      <w:start w:val="1"/>
      <w:numFmt w:val="lowerLetter"/>
      <w:lvlText w:val="%2."/>
      <w:lvlJc w:val="left"/>
      <w:pPr>
        <w:ind w:left="1440" w:hanging="360"/>
      </w:pPr>
    </w:lvl>
    <w:lvl w:ilvl="2" w:tplc="33524221" w:tentative="1">
      <w:start w:val="1"/>
      <w:numFmt w:val="lowerRoman"/>
      <w:lvlText w:val="%3."/>
      <w:lvlJc w:val="right"/>
      <w:pPr>
        <w:ind w:left="2160" w:hanging="180"/>
      </w:pPr>
    </w:lvl>
    <w:lvl w:ilvl="3" w:tplc="33524221" w:tentative="1">
      <w:start w:val="1"/>
      <w:numFmt w:val="decimal"/>
      <w:lvlText w:val="%4."/>
      <w:lvlJc w:val="left"/>
      <w:pPr>
        <w:ind w:left="2880" w:hanging="360"/>
      </w:pPr>
    </w:lvl>
    <w:lvl w:ilvl="4" w:tplc="33524221" w:tentative="1">
      <w:start w:val="1"/>
      <w:numFmt w:val="lowerLetter"/>
      <w:lvlText w:val="%5."/>
      <w:lvlJc w:val="left"/>
      <w:pPr>
        <w:ind w:left="3600" w:hanging="360"/>
      </w:pPr>
    </w:lvl>
    <w:lvl w:ilvl="5" w:tplc="33524221" w:tentative="1">
      <w:start w:val="1"/>
      <w:numFmt w:val="lowerRoman"/>
      <w:lvlText w:val="%6."/>
      <w:lvlJc w:val="right"/>
      <w:pPr>
        <w:ind w:left="4320" w:hanging="180"/>
      </w:pPr>
    </w:lvl>
    <w:lvl w:ilvl="6" w:tplc="33524221" w:tentative="1">
      <w:start w:val="1"/>
      <w:numFmt w:val="decimal"/>
      <w:lvlText w:val="%7."/>
      <w:lvlJc w:val="left"/>
      <w:pPr>
        <w:ind w:left="5040" w:hanging="360"/>
      </w:pPr>
    </w:lvl>
    <w:lvl w:ilvl="7" w:tplc="33524221" w:tentative="1">
      <w:start w:val="1"/>
      <w:numFmt w:val="lowerLetter"/>
      <w:lvlText w:val="%8."/>
      <w:lvlJc w:val="left"/>
      <w:pPr>
        <w:ind w:left="5760" w:hanging="360"/>
      </w:pPr>
    </w:lvl>
    <w:lvl w:ilvl="8" w:tplc="33524221" w:tentative="1">
      <w:start w:val="1"/>
      <w:numFmt w:val="lowerRoman"/>
      <w:lvlText w:val="%9."/>
      <w:lvlJc w:val="right"/>
      <w:pPr>
        <w:ind w:left="6480" w:hanging="180"/>
      </w:pPr>
    </w:lvl>
  </w:abstractNum>
  <w:abstractNum w:abstractNumId="47607745">
    <w:multiLevelType w:val="hybridMultilevel"/>
    <w:lvl w:ilvl="0" w:tplc="98960762">
      <w:start w:val="1"/>
      <w:numFmt w:val="decimal"/>
      <w:lvlText w:val="%1."/>
      <w:lvlJc w:val="left"/>
      <w:pPr>
        <w:ind w:left="720" w:hanging="360"/>
      </w:pPr>
    </w:lvl>
    <w:lvl w:ilvl="1" w:tplc="98960762" w:tentative="1">
      <w:start w:val="1"/>
      <w:numFmt w:val="lowerLetter"/>
      <w:lvlText w:val="%2."/>
      <w:lvlJc w:val="left"/>
      <w:pPr>
        <w:ind w:left="1440" w:hanging="360"/>
      </w:pPr>
    </w:lvl>
    <w:lvl w:ilvl="2" w:tplc="98960762" w:tentative="1">
      <w:start w:val="1"/>
      <w:numFmt w:val="lowerRoman"/>
      <w:lvlText w:val="%3."/>
      <w:lvlJc w:val="right"/>
      <w:pPr>
        <w:ind w:left="2160" w:hanging="180"/>
      </w:pPr>
    </w:lvl>
    <w:lvl w:ilvl="3" w:tplc="98960762" w:tentative="1">
      <w:start w:val="1"/>
      <w:numFmt w:val="decimal"/>
      <w:lvlText w:val="%4."/>
      <w:lvlJc w:val="left"/>
      <w:pPr>
        <w:ind w:left="2880" w:hanging="360"/>
      </w:pPr>
    </w:lvl>
    <w:lvl w:ilvl="4" w:tplc="98960762" w:tentative="1">
      <w:start w:val="1"/>
      <w:numFmt w:val="lowerLetter"/>
      <w:lvlText w:val="%5."/>
      <w:lvlJc w:val="left"/>
      <w:pPr>
        <w:ind w:left="3600" w:hanging="360"/>
      </w:pPr>
    </w:lvl>
    <w:lvl w:ilvl="5" w:tplc="98960762" w:tentative="1">
      <w:start w:val="1"/>
      <w:numFmt w:val="lowerRoman"/>
      <w:lvlText w:val="%6."/>
      <w:lvlJc w:val="right"/>
      <w:pPr>
        <w:ind w:left="4320" w:hanging="180"/>
      </w:pPr>
    </w:lvl>
    <w:lvl w:ilvl="6" w:tplc="98960762" w:tentative="1">
      <w:start w:val="1"/>
      <w:numFmt w:val="decimal"/>
      <w:lvlText w:val="%7."/>
      <w:lvlJc w:val="left"/>
      <w:pPr>
        <w:ind w:left="5040" w:hanging="360"/>
      </w:pPr>
    </w:lvl>
    <w:lvl w:ilvl="7" w:tplc="98960762" w:tentative="1">
      <w:start w:val="1"/>
      <w:numFmt w:val="lowerLetter"/>
      <w:lvlText w:val="%8."/>
      <w:lvlJc w:val="left"/>
      <w:pPr>
        <w:ind w:left="5760" w:hanging="360"/>
      </w:pPr>
    </w:lvl>
    <w:lvl w:ilvl="8" w:tplc="98960762" w:tentative="1">
      <w:start w:val="1"/>
      <w:numFmt w:val="lowerRoman"/>
      <w:lvlText w:val="%9."/>
      <w:lvlJc w:val="right"/>
      <w:pPr>
        <w:ind w:left="6480" w:hanging="180"/>
      </w:pPr>
    </w:lvl>
  </w:abstractNum>
  <w:abstractNum w:abstractNumId="47607744">
    <w:multiLevelType w:val="hybridMultilevel"/>
    <w:lvl w:ilvl="0" w:tplc="59465594">
      <w:start w:val="1"/>
      <w:numFmt w:val="decimal"/>
      <w:lvlText w:val="%1."/>
      <w:lvlJc w:val="left"/>
      <w:pPr>
        <w:ind w:left="720" w:hanging="360"/>
      </w:pPr>
    </w:lvl>
    <w:lvl w:ilvl="1" w:tplc="59465594" w:tentative="1">
      <w:start w:val="1"/>
      <w:numFmt w:val="lowerLetter"/>
      <w:lvlText w:val="%2."/>
      <w:lvlJc w:val="left"/>
      <w:pPr>
        <w:ind w:left="1440" w:hanging="360"/>
      </w:pPr>
    </w:lvl>
    <w:lvl w:ilvl="2" w:tplc="59465594" w:tentative="1">
      <w:start w:val="1"/>
      <w:numFmt w:val="lowerRoman"/>
      <w:lvlText w:val="%3."/>
      <w:lvlJc w:val="right"/>
      <w:pPr>
        <w:ind w:left="2160" w:hanging="180"/>
      </w:pPr>
    </w:lvl>
    <w:lvl w:ilvl="3" w:tplc="59465594" w:tentative="1">
      <w:start w:val="1"/>
      <w:numFmt w:val="decimal"/>
      <w:lvlText w:val="%4."/>
      <w:lvlJc w:val="left"/>
      <w:pPr>
        <w:ind w:left="2880" w:hanging="360"/>
      </w:pPr>
    </w:lvl>
    <w:lvl w:ilvl="4" w:tplc="59465594" w:tentative="1">
      <w:start w:val="1"/>
      <w:numFmt w:val="lowerLetter"/>
      <w:lvlText w:val="%5."/>
      <w:lvlJc w:val="left"/>
      <w:pPr>
        <w:ind w:left="3600" w:hanging="360"/>
      </w:pPr>
    </w:lvl>
    <w:lvl w:ilvl="5" w:tplc="59465594" w:tentative="1">
      <w:start w:val="1"/>
      <w:numFmt w:val="lowerRoman"/>
      <w:lvlText w:val="%6."/>
      <w:lvlJc w:val="right"/>
      <w:pPr>
        <w:ind w:left="4320" w:hanging="180"/>
      </w:pPr>
    </w:lvl>
    <w:lvl w:ilvl="6" w:tplc="59465594" w:tentative="1">
      <w:start w:val="1"/>
      <w:numFmt w:val="decimal"/>
      <w:lvlText w:val="%7."/>
      <w:lvlJc w:val="left"/>
      <w:pPr>
        <w:ind w:left="5040" w:hanging="360"/>
      </w:pPr>
    </w:lvl>
    <w:lvl w:ilvl="7" w:tplc="59465594" w:tentative="1">
      <w:start w:val="1"/>
      <w:numFmt w:val="lowerLetter"/>
      <w:lvlText w:val="%8."/>
      <w:lvlJc w:val="left"/>
      <w:pPr>
        <w:ind w:left="5760" w:hanging="360"/>
      </w:pPr>
    </w:lvl>
    <w:lvl w:ilvl="8" w:tplc="59465594" w:tentative="1">
      <w:start w:val="1"/>
      <w:numFmt w:val="lowerRoman"/>
      <w:lvlText w:val="%9."/>
      <w:lvlJc w:val="right"/>
      <w:pPr>
        <w:ind w:left="6480" w:hanging="180"/>
      </w:pPr>
    </w:lvl>
  </w:abstractNum>
  <w:abstractNum w:abstractNumId="47607743">
    <w:multiLevelType w:val="hybridMultilevel"/>
    <w:lvl w:ilvl="0" w:tplc="73602659">
      <w:start w:val="1"/>
      <w:numFmt w:val="decimal"/>
      <w:lvlText w:val="%1."/>
      <w:lvlJc w:val="left"/>
      <w:pPr>
        <w:ind w:left="720" w:hanging="360"/>
      </w:pPr>
    </w:lvl>
    <w:lvl w:ilvl="1" w:tplc="73602659" w:tentative="1">
      <w:start w:val="1"/>
      <w:numFmt w:val="lowerLetter"/>
      <w:lvlText w:val="%2."/>
      <w:lvlJc w:val="left"/>
      <w:pPr>
        <w:ind w:left="1440" w:hanging="360"/>
      </w:pPr>
    </w:lvl>
    <w:lvl w:ilvl="2" w:tplc="73602659" w:tentative="1">
      <w:start w:val="1"/>
      <w:numFmt w:val="lowerRoman"/>
      <w:lvlText w:val="%3."/>
      <w:lvlJc w:val="right"/>
      <w:pPr>
        <w:ind w:left="2160" w:hanging="180"/>
      </w:pPr>
    </w:lvl>
    <w:lvl w:ilvl="3" w:tplc="73602659" w:tentative="1">
      <w:start w:val="1"/>
      <w:numFmt w:val="decimal"/>
      <w:lvlText w:val="%4."/>
      <w:lvlJc w:val="left"/>
      <w:pPr>
        <w:ind w:left="2880" w:hanging="360"/>
      </w:pPr>
    </w:lvl>
    <w:lvl w:ilvl="4" w:tplc="73602659" w:tentative="1">
      <w:start w:val="1"/>
      <w:numFmt w:val="lowerLetter"/>
      <w:lvlText w:val="%5."/>
      <w:lvlJc w:val="left"/>
      <w:pPr>
        <w:ind w:left="3600" w:hanging="360"/>
      </w:pPr>
    </w:lvl>
    <w:lvl w:ilvl="5" w:tplc="73602659" w:tentative="1">
      <w:start w:val="1"/>
      <w:numFmt w:val="lowerRoman"/>
      <w:lvlText w:val="%6."/>
      <w:lvlJc w:val="right"/>
      <w:pPr>
        <w:ind w:left="4320" w:hanging="180"/>
      </w:pPr>
    </w:lvl>
    <w:lvl w:ilvl="6" w:tplc="73602659" w:tentative="1">
      <w:start w:val="1"/>
      <w:numFmt w:val="decimal"/>
      <w:lvlText w:val="%7."/>
      <w:lvlJc w:val="left"/>
      <w:pPr>
        <w:ind w:left="5040" w:hanging="360"/>
      </w:pPr>
    </w:lvl>
    <w:lvl w:ilvl="7" w:tplc="73602659" w:tentative="1">
      <w:start w:val="1"/>
      <w:numFmt w:val="lowerLetter"/>
      <w:lvlText w:val="%8."/>
      <w:lvlJc w:val="left"/>
      <w:pPr>
        <w:ind w:left="5760" w:hanging="360"/>
      </w:pPr>
    </w:lvl>
    <w:lvl w:ilvl="8" w:tplc="73602659" w:tentative="1">
      <w:start w:val="1"/>
      <w:numFmt w:val="lowerRoman"/>
      <w:lvlText w:val="%9."/>
      <w:lvlJc w:val="right"/>
      <w:pPr>
        <w:ind w:left="6480" w:hanging="180"/>
      </w:pPr>
    </w:lvl>
  </w:abstractNum>
  <w:abstractNum w:abstractNumId="47607742">
    <w:multiLevelType w:val="hybridMultilevel"/>
    <w:lvl w:ilvl="0" w:tplc="45989886">
      <w:start w:val="1"/>
      <w:numFmt w:val="decimal"/>
      <w:lvlText w:val="%1."/>
      <w:lvlJc w:val="left"/>
      <w:pPr>
        <w:ind w:left="720" w:hanging="360"/>
      </w:pPr>
    </w:lvl>
    <w:lvl w:ilvl="1" w:tplc="45989886" w:tentative="1">
      <w:start w:val="1"/>
      <w:numFmt w:val="lowerLetter"/>
      <w:lvlText w:val="%2."/>
      <w:lvlJc w:val="left"/>
      <w:pPr>
        <w:ind w:left="1440" w:hanging="360"/>
      </w:pPr>
    </w:lvl>
    <w:lvl w:ilvl="2" w:tplc="45989886" w:tentative="1">
      <w:start w:val="1"/>
      <w:numFmt w:val="lowerRoman"/>
      <w:lvlText w:val="%3."/>
      <w:lvlJc w:val="right"/>
      <w:pPr>
        <w:ind w:left="2160" w:hanging="180"/>
      </w:pPr>
    </w:lvl>
    <w:lvl w:ilvl="3" w:tplc="45989886" w:tentative="1">
      <w:start w:val="1"/>
      <w:numFmt w:val="decimal"/>
      <w:lvlText w:val="%4."/>
      <w:lvlJc w:val="left"/>
      <w:pPr>
        <w:ind w:left="2880" w:hanging="360"/>
      </w:pPr>
    </w:lvl>
    <w:lvl w:ilvl="4" w:tplc="45989886" w:tentative="1">
      <w:start w:val="1"/>
      <w:numFmt w:val="lowerLetter"/>
      <w:lvlText w:val="%5."/>
      <w:lvlJc w:val="left"/>
      <w:pPr>
        <w:ind w:left="3600" w:hanging="360"/>
      </w:pPr>
    </w:lvl>
    <w:lvl w:ilvl="5" w:tplc="45989886" w:tentative="1">
      <w:start w:val="1"/>
      <w:numFmt w:val="lowerRoman"/>
      <w:lvlText w:val="%6."/>
      <w:lvlJc w:val="right"/>
      <w:pPr>
        <w:ind w:left="4320" w:hanging="180"/>
      </w:pPr>
    </w:lvl>
    <w:lvl w:ilvl="6" w:tplc="45989886" w:tentative="1">
      <w:start w:val="1"/>
      <w:numFmt w:val="decimal"/>
      <w:lvlText w:val="%7."/>
      <w:lvlJc w:val="left"/>
      <w:pPr>
        <w:ind w:left="5040" w:hanging="360"/>
      </w:pPr>
    </w:lvl>
    <w:lvl w:ilvl="7" w:tplc="45989886" w:tentative="1">
      <w:start w:val="1"/>
      <w:numFmt w:val="lowerLetter"/>
      <w:lvlText w:val="%8."/>
      <w:lvlJc w:val="left"/>
      <w:pPr>
        <w:ind w:left="5760" w:hanging="360"/>
      </w:pPr>
    </w:lvl>
    <w:lvl w:ilvl="8" w:tplc="45989886" w:tentative="1">
      <w:start w:val="1"/>
      <w:numFmt w:val="lowerRoman"/>
      <w:lvlText w:val="%9."/>
      <w:lvlJc w:val="right"/>
      <w:pPr>
        <w:ind w:left="6480" w:hanging="180"/>
      </w:pPr>
    </w:lvl>
  </w:abstractNum>
  <w:abstractNum w:abstractNumId="47607741">
    <w:multiLevelType w:val="hybridMultilevel"/>
    <w:lvl w:ilvl="0" w:tplc="23352765">
      <w:start w:val="1"/>
      <w:numFmt w:val="decimal"/>
      <w:lvlText w:val="%1."/>
      <w:lvlJc w:val="left"/>
      <w:pPr>
        <w:ind w:left="720" w:hanging="360"/>
      </w:pPr>
    </w:lvl>
    <w:lvl w:ilvl="1" w:tplc="23352765" w:tentative="1">
      <w:start w:val="1"/>
      <w:numFmt w:val="lowerLetter"/>
      <w:lvlText w:val="%2."/>
      <w:lvlJc w:val="left"/>
      <w:pPr>
        <w:ind w:left="1440" w:hanging="360"/>
      </w:pPr>
    </w:lvl>
    <w:lvl w:ilvl="2" w:tplc="23352765" w:tentative="1">
      <w:start w:val="1"/>
      <w:numFmt w:val="lowerRoman"/>
      <w:lvlText w:val="%3."/>
      <w:lvlJc w:val="right"/>
      <w:pPr>
        <w:ind w:left="2160" w:hanging="180"/>
      </w:pPr>
    </w:lvl>
    <w:lvl w:ilvl="3" w:tplc="23352765" w:tentative="1">
      <w:start w:val="1"/>
      <w:numFmt w:val="decimal"/>
      <w:lvlText w:val="%4."/>
      <w:lvlJc w:val="left"/>
      <w:pPr>
        <w:ind w:left="2880" w:hanging="360"/>
      </w:pPr>
    </w:lvl>
    <w:lvl w:ilvl="4" w:tplc="23352765" w:tentative="1">
      <w:start w:val="1"/>
      <w:numFmt w:val="lowerLetter"/>
      <w:lvlText w:val="%5."/>
      <w:lvlJc w:val="left"/>
      <w:pPr>
        <w:ind w:left="3600" w:hanging="360"/>
      </w:pPr>
    </w:lvl>
    <w:lvl w:ilvl="5" w:tplc="23352765" w:tentative="1">
      <w:start w:val="1"/>
      <w:numFmt w:val="lowerRoman"/>
      <w:lvlText w:val="%6."/>
      <w:lvlJc w:val="right"/>
      <w:pPr>
        <w:ind w:left="4320" w:hanging="180"/>
      </w:pPr>
    </w:lvl>
    <w:lvl w:ilvl="6" w:tplc="23352765" w:tentative="1">
      <w:start w:val="1"/>
      <w:numFmt w:val="decimal"/>
      <w:lvlText w:val="%7."/>
      <w:lvlJc w:val="left"/>
      <w:pPr>
        <w:ind w:left="5040" w:hanging="360"/>
      </w:pPr>
    </w:lvl>
    <w:lvl w:ilvl="7" w:tplc="23352765" w:tentative="1">
      <w:start w:val="1"/>
      <w:numFmt w:val="lowerLetter"/>
      <w:lvlText w:val="%8."/>
      <w:lvlJc w:val="left"/>
      <w:pPr>
        <w:ind w:left="5760" w:hanging="360"/>
      </w:pPr>
    </w:lvl>
    <w:lvl w:ilvl="8" w:tplc="23352765" w:tentative="1">
      <w:start w:val="1"/>
      <w:numFmt w:val="lowerRoman"/>
      <w:lvlText w:val="%9."/>
      <w:lvlJc w:val="right"/>
      <w:pPr>
        <w:ind w:left="6480" w:hanging="180"/>
      </w:pPr>
    </w:lvl>
  </w:abstractNum>
  <w:abstractNum w:abstractNumId="47607740">
    <w:multiLevelType w:val="hybridMultilevel"/>
    <w:lvl w:ilvl="0" w:tplc="30435774">
      <w:start w:val="1"/>
      <w:numFmt w:val="decimal"/>
      <w:lvlText w:val="%1."/>
      <w:lvlJc w:val="left"/>
      <w:pPr>
        <w:ind w:left="720" w:hanging="360"/>
      </w:pPr>
    </w:lvl>
    <w:lvl w:ilvl="1" w:tplc="30435774" w:tentative="1">
      <w:start w:val="1"/>
      <w:numFmt w:val="lowerLetter"/>
      <w:lvlText w:val="%2."/>
      <w:lvlJc w:val="left"/>
      <w:pPr>
        <w:ind w:left="1440" w:hanging="360"/>
      </w:pPr>
    </w:lvl>
    <w:lvl w:ilvl="2" w:tplc="30435774" w:tentative="1">
      <w:start w:val="1"/>
      <w:numFmt w:val="lowerRoman"/>
      <w:lvlText w:val="%3."/>
      <w:lvlJc w:val="right"/>
      <w:pPr>
        <w:ind w:left="2160" w:hanging="180"/>
      </w:pPr>
    </w:lvl>
    <w:lvl w:ilvl="3" w:tplc="30435774" w:tentative="1">
      <w:start w:val="1"/>
      <w:numFmt w:val="decimal"/>
      <w:lvlText w:val="%4."/>
      <w:lvlJc w:val="left"/>
      <w:pPr>
        <w:ind w:left="2880" w:hanging="360"/>
      </w:pPr>
    </w:lvl>
    <w:lvl w:ilvl="4" w:tplc="30435774" w:tentative="1">
      <w:start w:val="1"/>
      <w:numFmt w:val="lowerLetter"/>
      <w:lvlText w:val="%5."/>
      <w:lvlJc w:val="left"/>
      <w:pPr>
        <w:ind w:left="3600" w:hanging="360"/>
      </w:pPr>
    </w:lvl>
    <w:lvl w:ilvl="5" w:tplc="30435774" w:tentative="1">
      <w:start w:val="1"/>
      <w:numFmt w:val="lowerRoman"/>
      <w:lvlText w:val="%6."/>
      <w:lvlJc w:val="right"/>
      <w:pPr>
        <w:ind w:left="4320" w:hanging="180"/>
      </w:pPr>
    </w:lvl>
    <w:lvl w:ilvl="6" w:tplc="30435774" w:tentative="1">
      <w:start w:val="1"/>
      <w:numFmt w:val="decimal"/>
      <w:lvlText w:val="%7."/>
      <w:lvlJc w:val="left"/>
      <w:pPr>
        <w:ind w:left="5040" w:hanging="360"/>
      </w:pPr>
    </w:lvl>
    <w:lvl w:ilvl="7" w:tplc="30435774" w:tentative="1">
      <w:start w:val="1"/>
      <w:numFmt w:val="lowerLetter"/>
      <w:lvlText w:val="%8."/>
      <w:lvlJc w:val="left"/>
      <w:pPr>
        <w:ind w:left="5760" w:hanging="360"/>
      </w:pPr>
    </w:lvl>
    <w:lvl w:ilvl="8" w:tplc="30435774" w:tentative="1">
      <w:start w:val="1"/>
      <w:numFmt w:val="lowerRoman"/>
      <w:lvlText w:val="%9."/>
      <w:lvlJc w:val="right"/>
      <w:pPr>
        <w:ind w:left="6480" w:hanging="180"/>
      </w:pPr>
    </w:lvl>
  </w:abstractNum>
  <w:abstractNum w:abstractNumId="47607739">
    <w:multiLevelType w:val="hybridMultilevel"/>
    <w:lvl w:ilvl="0" w:tplc="81588326">
      <w:start w:val="1"/>
      <w:numFmt w:val="decimal"/>
      <w:lvlText w:val="%1."/>
      <w:lvlJc w:val="left"/>
      <w:pPr>
        <w:ind w:left="720" w:hanging="360"/>
      </w:pPr>
    </w:lvl>
    <w:lvl w:ilvl="1" w:tplc="81588326" w:tentative="1">
      <w:start w:val="1"/>
      <w:numFmt w:val="lowerLetter"/>
      <w:lvlText w:val="%2."/>
      <w:lvlJc w:val="left"/>
      <w:pPr>
        <w:ind w:left="1440" w:hanging="360"/>
      </w:pPr>
    </w:lvl>
    <w:lvl w:ilvl="2" w:tplc="81588326" w:tentative="1">
      <w:start w:val="1"/>
      <w:numFmt w:val="lowerRoman"/>
      <w:lvlText w:val="%3."/>
      <w:lvlJc w:val="right"/>
      <w:pPr>
        <w:ind w:left="2160" w:hanging="180"/>
      </w:pPr>
    </w:lvl>
    <w:lvl w:ilvl="3" w:tplc="81588326" w:tentative="1">
      <w:start w:val="1"/>
      <w:numFmt w:val="decimal"/>
      <w:lvlText w:val="%4."/>
      <w:lvlJc w:val="left"/>
      <w:pPr>
        <w:ind w:left="2880" w:hanging="360"/>
      </w:pPr>
    </w:lvl>
    <w:lvl w:ilvl="4" w:tplc="81588326" w:tentative="1">
      <w:start w:val="1"/>
      <w:numFmt w:val="lowerLetter"/>
      <w:lvlText w:val="%5."/>
      <w:lvlJc w:val="left"/>
      <w:pPr>
        <w:ind w:left="3600" w:hanging="360"/>
      </w:pPr>
    </w:lvl>
    <w:lvl w:ilvl="5" w:tplc="81588326" w:tentative="1">
      <w:start w:val="1"/>
      <w:numFmt w:val="lowerRoman"/>
      <w:lvlText w:val="%6."/>
      <w:lvlJc w:val="right"/>
      <w:pPr>
        <w:ind w:left="4320" w:hanging="180"/>
      </w:pPr>
    </w:lvl>
    <w:lvl w:ilvl="6" w:tplc="81588326" w:tentative="1">
      <w:start w:val="1"/>
      <w:numFmt w:val="decimal"/>
      <w:lvlText w:val="%7."/>
      <w:lvlJc w:val="left"/>
      <w:pPr>
        <w:ind w:left="5040" w:hanging="360"/>
      </w:pPr>
    </w:lvl>
    <w:lvl w:ilvl="7" w:tplc="81588326" w:tentative="1">
      <w:start w:val="1"/>
      <w:numFmt w:val="lowerLetter"/>
      <w:lvlText w:val="%8."/>
      <w:lvlJc w:val="left"/>
      <w:pPr>
        <w:ind w:left="5760" w:hanging="360"/>
      </w:pPr>
    </w:lvl>
    <w:lvl w:ilvl="8" w:tplc="81588326" w:tentative="1">
      <w:start w:val="1"/>
      <w:numFmt w:val="lowerRoman"/>
      <w:lvlText w:val="%9."/>
      <w:lvlJc w:val="right"/>
      <w:pPr>
        <w:ind w:left="6480" w:hanging="180"/>
      </w:pPr>
    </w:lvl>
  </w:abstractNum>
  <w:abstractNum w:abstractNumId="47607738">
    <w:multiLevelType w:val="hybridMultilevel"/>
    <w:lvl w:ilvl="0" w:tplc="51966859">
      <w:start w:val="1"/>
      <w:numFmt w:val="decimal"/>
      <w:lvlText w:val="%1."/>
      <w:lvlJc w:val="left"/>
      <w:pPr>
        <w:ind w:left="720" w:hanging="360"/>
      </w:pPr>
    </w:lvl>
    <w:lvl w:ilvl="1" w:tplc="51966859" w:tentative="1">
      <w:start w:val="1"/>
      <w:numFmt w:val="lowerLetter"/>
      <w:lvlText w:val="%2."/>
      <w:lvlJc w:val="left"/>
      <w:pPr>
        <w:ind w:left="1440" w:hanging="360"/>
      </w:pPr>
    </w:lvl>
    <w:lvl w:ilvl="2" w:tplc="51966859" w:tentative="1">
      <w:start w:val="1"/>
      <w:numFmt w:val="lowerRoman"/>
      <w:lvlText w:val="%3."/>
      <w:lvlJc w:val="right"/>
      <w:pPr>
        <w:ind w:left="2160" w:hanging="180"/>
      </w:pPr>
    </w:lvl>
    <w:lvl w:ilvl="3" w:tplc="51966859" w:tentative="1">
      <w:start w:val="1"/>
      <w:numFmt w:val="decimal"/>
      <w:lvlText w:val="%4."/>
      <w:lvlJc w:val="left"/>
      <w:pPr>
        <w:ind w:left="2880" w:hanging="360"/>
      </w:pPr>
    </w:lvl>
    <w:lvl w:ilvl="4" w:tplc="51966859" w:tentative="1">
      <w:start w:val="1"/>
      <w:numFmt w:val="lowerLetter"/>
      <w:lvlText w:val="%5."/>
      <w:lvlJc w:val="left"/>
      <w:pPr>
        <w:ind w:left="3600" w:hanging="360"/>
      </w:pPr>
    </w:lvl>
    <w:lvl w:ilvl="5" w:tplc="51966859" w:tentative="1">
      <w:start w:val="1"/>
      <w:numFmt w:val="lowerRoman"/>
      <w:lvlText w:val="%6."/>
      <w:lvlJc w:val="right"/>
      <w:pPr>
        <w:ind w:left="4320" w:hanging="180"/>
      </w:pPr>
    </w:lvl>
    <w:lvl w:ilvl="6" w:tplc="51966859" w:tentative="1">
      <w:start w:val="1"/>
      <w:numFmt w:val="decimal"/>
      <w:lvlText w:val="%7."/>
      <w:lvlJc w:val="left"/>
      <w:pPr>
        <w:ind w:left="5040" w:hanging="360"/>
      </w:pPr>
    </w:lvl>
    <w:lvl w:ilvl="7" w:tplc="51966859" w:tentative="1">
      <w:start w:val="1"/>
      <w:numFmt w:val="lowerLetter"/>
      <w:lvlText w:val="%8."/>
      <w:lvlJc w:val="left"/>
      <w:pPr>
        <w:ind w:left="5760" w:hanging="360"/>
      </w:pPr>
    </w:lvl>
    <w:lvl w:ilvl="8" w:tplc="51966859" w:tentative="1">
      <w:start w:val="1"/>
      <w:numFmt w:val="lowerRoman"/>
      <w:lvlText w:val="%9."/>
      <w:lvlJc w:val="right"/>
      <w:pPr>
        <w:ind w:left="6480" w:hanging="180"/>
      </w:pPr>
    </w:lvl>
  </w:abstractNum>
  <w:abstractNum w:abstractNumId="47607737">
    <w:multiLevelType w:val="hybridMultilevel"/>
    <w:lvl w:ilvl="0" w:tplc="57398608">
      <w:start w:val="1"/>
      <w:numFmt w:val="decimal"/>
      <w:lvlText w:val="%1."/>
      <w:lvlJc w:val="left"/>
      <w:pPr>
        <w:ind w:left="720" w:hanging="360"/>
      </w:pPr>
    </w:lvl>
    <w:lvl w:ilvl="1" w:tplc="57398608" w:tentative="1">
      <w:start w:val="1"/>
      <w:numFmt w:val="lowerLetter"/>
      <w:lvlText w:val="%2."/>
      <w:lvlJc w:val="left"/>
      <w:pPr>
        <w:ind w:left="1440" w:hanging="360"/>
      </w:pPr>
    </w:lvl>
    <w:lvl w:ilvl="2" w:tplc="57398608" w:tentative="1">
      <w:start w:val="1"/>
      <w:numFmt w:val="lowerRoman"/>
      <w:lvlText w:val="%3."/>
      <w:lvlJc w:val="right"/>
      <w:pPr>
        <w:ind w:left="2160" w:hanging="180"/>
      </w:pPr>
    </w:lvl>
    <w:lvl w:ilvl="3" w:tplc="57398608" w:tentative="1">
      <w:start w:val="1"/>
      <w:numFmt w:val="decimal"/>
      <w:lvlText w:val="%4."/>
      <w:lvlJc w:val="left"/>
      <w:pPr>
        <w:ind w:left="2880" w:hanging="360"/>
      </w:pPr>
    </w:lvl>
    <w:lvl w:ilvl="4" w:tplc="57398608" w:tentative="1">
      <w:start w:val="1"/>
      <w:numFmt w:val="lowerLetter"/>
      <w:lvlText w:val="%5."/>
      <w:lvlJc w:val="left"/>
      <w:pPr>
        <w:ind w:left="3600" w:hanging="360"/>
      </w:pPr>
    </w:lvl>
    <w:lvl w:ilvl="5" w:tplc="57398608" w:tentative="1">
      <w:start w:val="1"/>
      <w:numFmt w:val="lowerRoman"/>
      <w:lvlText w:val="%6."/>
      <w:lvlJc w:val="right"/>
      <w:pPr>
        <w:ind w:left="4320" w:hanging="180"/>
      </w:pPr>
    </w:lvl>
    <w:lvl w:ilvl="6" w:tplc="57398608" w:tentative="1">
      <w:start w:val="1"/>
      <w:numFmt w:val="decimal"/>
      <w:lvlText w:val="%7."/>
      <w:lvlJc w:val="left"/>
      <w:pPr>
        <w:ind w:left="5040" w:hanging="360"/>
      </w:pPr>
    </w:lvl>
    <w:lvl w:ilvl="7" w:tplc="57398608" w:tentative="1">
      <w:start w:val="1"/>
      <w:numFmt w:val="lowerLetter"/>
      <w:lvlText w:val="%8."/>
      <w:lvlJc w:val="left"/>
      <w:pPr>
        <w:ind w:left="5760" w:hanging="360"/>
      </w:pPr>
    </w:lvl>
    <w:lvl w:ilvl="8" w:tplc="57398608" w:tentative="1">
      <w:start w:val="1"/>
      <w:numFmt w:val="lowerRoman"/>
      <w:lvlText w:val="%9."/>
      <w:lvlJc w:val="right"/>
      <w:pPr>
        <w:ind w:left="6480" w:hanging="180"/>
      </w:pPr>
    </w:lvl>
  </w:abstractNum>
  <w:abstractNum w:abstractNumId="47607736">
    <w:multiLevelType w:val="hybridMultilevel"/>
    <w:lvl w:ilvl="0" w:tplc="87265164">
      <w:start w:val="1"/>
      <w:numFmt w:val="decimal"/>
      <w:lvlText w:val="%1."/>
      <w:lvlJc w:val="left"/>
      <w:pPr>
        <w:ind w:left="720" w:hanging="360"/>
      </w:pPr>
    </w:lvl>
    <w:lvl w:ilvl="1" w:tplc="87265164" w:tentative="1">
      <w:start w:val="1"/>
      <w:numFmt w:val="lowerLetter"/>
      <w:lvlText w:val="%2."/>
      <w:lvlJc w:val="left"/>
      <w:pPr>
        <w:ind w:left="1440" w:hanging="360"/>
      </w:pPr>
    </w:lvl>
    <w:lvl w:ilvl="2" w:tplc="87265164" w:tentative="1">
      <w:start w:val="1"/>
      <w:numFmt w:val="lowerRoman"/>
      <w:lvlText w:val="%3."/>
      <w:lvlJc w:val="right"/>
      <w:pPr>
        <w:ind w:left="2160" w:hanging="180"/>
      </w:pPr>
    </w:lvl>
    <w:lvl w:ilvl="3" w:tplc="87265164" w:tentative="1">
      <w:start w:val="1"/>
      <w:numFmt w:val="decimal"/>
      <w:lvlText w:val="%4."/>
      <w:lvlJc w:val="left"/>
      <w:pPr>
        <w:ind w:left="2880" w:hanging="360"/>
      </w:pPr>
    </w:lvl>
    <w:lvl w:ilvl="4" w:tplc="87265164" w:tentative="1">
      <w:start w:val="1"/>
      <w:numFmt w:val="lowerLetter"/>
      <w:lvlText w:val="%5."/>
      <w:lvlJc w:val="left"/>
      <w:pPr>
        <w:ind w:left="3600" w:hanging="360"/>
      </w:pPr>
    </w:lvl>
    <w:lvl w:ilvl="5" w:tplc="87265164" w:tentative="1">
      <w:start w:val="1"/>
      <w:numFmt w:val="lowerRoman"/>
      <w:lvlText w:val="%6."/>
      <w:lvlJc w:val="right"/>
      <w:pPr>
        <w:ind w:left="4320" w:hanging="180"/>
      </w:pPr>
    </w:lvl>
    <w:lvl w:ilvl="6" w:tplc="87265164" w:tentative="1">
      <w:start w:val="1"/>
      <w:numFmt w:val="decimal"/>
      <w:lvlText w:val="%7."/>
      <w:lvlJc w:val="left"/>
      <w:pPr>
        <w:ind w:left="5040" w:hanging="360"/>
      </w:pPr>
    </w:lvl>
    <w:lvl w:ilvl="7" w:tplc="87265164" w:tentative="1">
      <w:start w:val="1"/>
      <w:numFmt w:val="lowerLetter"/>
      <w:lvlText w:val="%8."/>
      <w:lvlJc w:val="left"/>
      <w:pPr>
        <w:ind w:left="5760" w:hanging="360"/>
      </w:pPr>
    </w:lvl>
    <w:lvl w:ilvl="8" w:tplc="87265164" w:tentative="1">
      <w:start w:val="1"/>
      <w:numFmt w:val="lowerRoman"/>
      <w:lvlText w:val="%9."/>
      <w:lvlJc w:val="right"/>
      <w:pPr>
        <w:ind w:left="6480" w:hanging="180"/>
      </w:pPr>
    </w:lvl>
  </w:abstractNum>
  <w:abstractNum w:abstractNumId="47607735">
    <w:multiLevelType w:val="hybridMultilevel"/>
    <w:lvl w:ilvl="0" w:tplc="39753189">
      <w:start w:val="1"/>
      <w:numFmt w:val="decimal"/>
      <w:lvlText w:val="%1."/>
      <w:lvlJc w:val="left"/>
      <w:pPr>
        <w:ind w:left="720" w:hanging="360"/>
      </w:pPr>
    </w:lvl>
    <w:lvl w:ilvl="1" w:tplc="39753189" w:tentative="1">
      <w:start w:val="1"/>
      <w:numFmt w:val="lowerLetter"/>
      <w:lvlText w:val="%2."/>
      <w:lvlJc w:val="left"/>
      <w:pPr>
        <w:ind w:left="1440" w:hanging="360"/>
      </w:pPr>
    </w:lvl>
    <w:lvl w:ilvl="2" w:tplc="39753189" w:tentative="1">
      <w:start w:val="1"/>
      <w:numFmt w:val="lowerRoman"/>
      <w:lvlText w:val="%3."/>
      <w:lvlJc w:val="right"/>
      <w:pPr>
        <w:ind w:left="2160" w:hanging="180"/>
      </w:pPr>
    </w:lvl>
    <w:lvl w:ilvl="3" w:tplc="39753189" w:tentative="1">
      <w:start w:val="1"/>
      <w:numFmt w:val="decimal"/>
      <w:lvlText w:val="%4."/>
      <w:lvlJc w:val="left"/>
      <w:pPr>
        <w:ind w:left="2880" w:hanging="360"/>
      </w:pPr>
    </w:lvl>
    <w:lvl w:ilvl="4" w:tplc="39753189" w:tentative="1">
      <w:start w:val="1"/>
      <w:numFmt w:val="lowerLetter"/>
      <w:lvlText w:val="%5."/>
      <w:lvlJc w:val="left"/>
      <w:pPr>
        <w:ind w:left="3600" w:hanging="360"/>
      </w:pPr>
    </w:lvl>
    <w:lvl w:ilvl="5" w:tplc="39753189" w:tentative="1">
      <w:start w:val="1"/>
      <w:numFmt w:val="lowerRoman"/>
      <w:lvlText w:val="%6."/>
      <w:lvlJc w:val="right"/>
      <w:pPr>
        <w:ind w:left="4320" w:hanging="180"/>
      </w:pPr>
    </w:lvl>
    <w:lvl w:ilvl="6" w:tplc="39753189" w:tentative="1">
      <w:start w:val="1"/>
      <w:numFmt w:val="decimal"/>
      <w:lvlText w:val="%7."/>
      <w:lvlJc w:val="left"/>
      <w:pPr>
        <w:ind w:left="5040" w:hanging="360"/>
      </w:pPr>
    </w:lvl>
    <w:lvl w:ilvl="7" w:tplc="39753189" w:tentative="1">
      <w:start w:val="1"/>
      <w:numFmt w:val="lowerLetter"/>
      <w:lvlText w:val="%8."/>
      <w:lvlJc w:val="left"/>
      <w:pPr>
        <w:ind w:left="5760" w:hanging="360"/>
      </w:pPr>
    </w:lvl>
    <w:lvl w:ilvl="8" w:tplc="39753189" w:tentative="1">
      <w:start w:val="1"/>
      <w:numFmt w:val="lowerRoman"/>
      <w:lvlText w:val="%9."/>
      <w:lvlJc w:val="right"/>
      <w:pPr>
        <w:ind w:left="6480" w:hanging="180"/>
      </w:pPr>
    </w:lvl>
  </w:abstractNum>
  <w:abstractNum w:abstractNumId="47607734">
    <w:multiLevelType w:val="hybridMultilevel"/>
    <w:lvl w:ilvl="0" w:tplc="49683541">
      <w:start w:val="1"/>
      <w:numFmt w:val="decimal"/>
      <w:lvlText w:val="%1."/>
      <w:lvlJc w:val="left"/>
      <w:pPr>
        <w:ind w:left="720" w:hanging="360"/>
      </w:pPr>
    </w:lvl>
    <w:lvl w:ilvl="1" w:tplc="49683541" w:tentative="1">
      <w:start w:val="1"/>
      <w:numFmt w:val="lowerLetter"/>
      <w:lvlText w:val="%2."/>
      <w:lvlJc w:val="left"/>
      <w:pPr>
        <w:ind w:left="1440" w:hanging="360"/>
      </w:pPr>
    </w:lvl>
    <w:lvl w:ilvl="2" w:tplc="49683541" w:tentative="1">
      <w:start w:val="1"/>
      <w:numFmt w:val="lowerRoman"/>
      <w:lvlText w:val="%3."/>
      <w:lvlJc w:val="right"/>
      <w:pPr>
        <w:ind w:left="2160" w:hanging="180"/>
      </w:pPr>
    </w:lvl>
    <w:lvl w:ilvl="3" w:tplc="49683541" w:tentative="1">
      <w:start w:val="1"/>
      <w:numFmt w:val="decimal"/>
      <w:lvlText w:val="%4."/>
      <w:lvlJc w:val="left"/>
      <w:pPr>
        <w:ind w:left="2880" w:hanging="360"/>
      </w:pPr>
    </w:lvl>
    <w:lvl w:ilvl="4" w:tplc="49683541" w:tentative="1">
      <w:start w:val="1"/>
      <w:numFmt w:val="lowerLetter"/>
      <w:lvlText w:val="%5."/>
      <w:lvlJc w:val="left"/>
      <w:pPr>
        <w:ind w:left="3600" w:hanging="360"/>
      </w:pPr>
    </w:lvl>
    <w:lvl w:ilvl="5" w:tplc="49683541" w:tentative="1">
      <w:start w:val="1"/>
      <w:numFmt w:val="lowerRoman"/>
      <w:lvlText w:val="%6."/>
      <w:lvlJc w:val="right"/>
      <w:pPr>
        <w:ind w:left="4320" w:hanging="180"/>
      </w:pPr>
    </w:lvl>
    <w:lvl w:ilvl="6" w:tplc="49683541" w:tentative="1">
      <w:start w:val="1"/>
      <w:numFmt w:val="decimal"/>
      <w:lvlText w:val="%7."/>
      <w:lvlJc w:val="left"/>
      <w:pPr>
        <w:ind w:left="5040" w:hanging="360"/>
      </w:pPr>
    </w:lvl>
    <w:lvl w:ilvl="7" w:tplc="49683541" w:tentative="1">
      <w:start w:val="1"/>
      <w:numFmt w:val="lowerLetter"/>
      <w:lvlText w:val="%8."/>
      <w:lvlJc w:val="left"/>
      <w:pPr>
        <w:ind w:left="5760" w:hanging="360"/>
      </w:pPr>
    </w:lvl>
    <w:lvl w:ilvl="8" w:tplc="49683541" w:tentative="1">
      <w:start w:val="1"/>
      <w:numFmt w:val="lowerRoman"/>
      <w:lvlText w:val="%9."/>
      <w:lvlJc w:val="right"/>
      <w:pPr>
        <w:ind w:left="6480" w:hanging="180"/>
      </w:pPr>
    </w:lvl>
  </w:abstractNum>
  <w:abstractNum w:abstractNumId="47607733">
    <w:multiLevelType w:val="hybridMultilevel"/>
    <w:lvl w:ilvl="0" w:tplc="64610169">
      <w:start w:val="1"/>
      <w:numFmt w:val="decimal"/>
      <w:lvlText w:val="%1."/>
      <w:lvlJc w:val="left"/>
      <w:pPr>
        <w:ind w:left="720" w:hanging="360"/>
      </w:pPr>
    </w:lvl>
    <w:lvl w:ilvl="1" w:tplc="64610169" w:tentative="1">
      <w:start w:val="1"/>
      <w:numFmt w:val="lowerLetter"/>
      <w:lvlText w:val="%2."/>
      <w:lvlJc w:val="left"/>
      <w:pPr>
        <w:ind w:left="1440" w:hanging="360"/>
      </w:pPr>
    </w:lvl>
    <w:lvl w:ilvl="2" w:tplc="64610169" w:tentative="1">
      <w:start w:val="1"/>
      <w:numFmt w:val="lowerRoman"/>
      <w:lvlText w:val="%3."/>
      <w:lvlJc w:val="right"/>
      <w:pPr>
        <w:ind w:left="2160" w:hanging="180"/>
      </w:pPr>
    </w:lvl>
    <w:lvl w:ilvl="3" w:tplc="64610169" w:tentative="1">
      <w:start w:val="1"/>
      <w:numFmt w:val="decimal"/>
      <w:lvlText w:val="%4."/>
      <w:lvlJc w:val="left"/>
      <w:pPr>
        <w:ind w:left="2880" w:hanging="360"/>
      </w:pPr>
    </w:lvl>
    <w:lvl w:ilvl="4" w:tplc="64610169" w:tentative="1">
      <w:start w:val="1"/>
      <w:numFmt w:val="lowerLetter"/>
      <w:lvlText w:val="%5."/>
      <w:lvlJc w:val="left"/>
      <w:pPr>
        <w:ind w:left="3600" w:hanging="360"/>
      </w:pPr>
    </w:lvl>
    <w:lvl w:ilvl="5" w:tplc="64610169" w:tentative="1">
      <w:start w:val="1"/>
      <w:numFmt w:val="lowerRoman"/>
      <w:lvlText w:val="%6."/>
      <w:lvlJc w:val="right"/>
      <w:pPr>
        <w:ind w:left="4320" w:hanging="180"/>
      </w:pPr>
    </w:lvl>
    <w:lvl w:ilvl="6" w:tplc="64610169" w:tentative="1">
      <w:start w:val="1"/>
      <w:numFmt w:val="decimal"/>
      <w:lvlText w:val="%7."/>
      <w:lvlJc w:val="left"/>
      <w:pPr>
        <w:ind w:left="5040" w:hanging="360"/>
      </w:pPr>
    </w:lvl>
    <w:lvl w:ilvl="7" w:tplc="64610169" w:tentative="1">
      <w:start w:val="1"/>
      <w:numFmt w:val="lowerLetter"/>
      <w:lvlText w:val="%8."/>
      <w:lvlJc w:val="left"/>
      <w:pPr>
        <w:ind w:left="5760" w:hanging="360"/>
      </w:pPr>
    </w:lvl>
    <w:lvl w:ilvl="8" w:tplc="64610169" w:tentative="1">
      <w:start w:val="1"/>
      <w:numFmt w:val="lowerRoman"/>
      <w:lvlText w:val="%9."/>
      <w:lvlJc w:val="right"/>
      <w:pPr>
        <w:ind w:left="6480" w:hanging="180"/>
      </w:pPr>
    </w:lvl>
  </w:abstractNum>
  <w:abstractNum w:abstractNumId="47607732">
    <w:multiLevelType w:val="hybridMultilevel"/>
    <w:lvl w:ilvl="0" w:tplc="53358751">
      <w:start w:val="1"/>
      <w:numFmt w:val="decimal"/>
      <w:lvlText w:val="%1."/>
      <w:lvlJc w:val="left"/>
      <w:pPr>
        <w:ind w:left="720" w:hanging="360"/>
      </w:pPr>
    </w:lvl>
    <w:lvl w:ilvl="1" w:tplc="53358751" w:tentative="1">
      <w:start w:val="1"/>
      <w:numFmt w:val="lowerLetter"/>
      <w:lvlText w:val="%2."/>
      <w:lvlJc w:val="left"/>
      <w:pPr>
        <w:ind w:left="1440" w:hanging="360"/>
      </w:pPr>
    </w:lvl>
    <w:lvl w:ilvl="2" w:tplc="53358751" w:tentative="1">
      <w:start w:val="1"/>
      <w:numFmt w:val="lowerRoman"/>
      <w:lvlText w:val="%3."/>
      <w:lvlJc w:val="right"/>
      <w:pPr>
        <w:ind w:left="2160" w:hanging="180"/>
      </w:pPr>
    </w:lvl>
    <w:lvl w:ilvl="3" w:tplc="53358751" w:tentative="1">
      <w:start w:val="1"/>
      <w:numFmt w:val="decimal"/>
      <w:lvlText w:val="%4."/>
      <w:lvlJc w:val="left"/>
      <w:pPr>
        <w:ind w:left="2880" w:hanging="360"/>
      </w:pPr>
    </w:lvl>
    <w:lvl w:ilvl="4" w:tplc="53358751" w:tentative="1">
      <w:start w:val="1"/>
      <w:numFmt w:val="lowerLetter"/>
      <w:lvlText w:val="%5."/>
      <w:lvlJc w:val="left"/>
      <w:pPr>
        <w:ind w:left="3600" w:hanging="360"/>
      </w:pPr>
    </w:lvl>
    <w:lvl w:ilvl="5" w:tplc="53358751" w:tentative="1">
      <w:start w:val="1"/>
      <w:numFmt w:val="lowerRoman"/>
      <w:lvlText w:val="%6."/>
      <w:lvlJc w:val="right"/>
      <w:pPr>
        <w:ind w:left="4320" w:hanging="180"/>
      </w:pPr>
    </w:lvl>
    <w:lvl w:ilvl="6" w:tplc="53358751" w:tentative="1">
      <w:start w:val="1"/>
      <w:numFmt w:val="decimal"/>
      <w:lvlText w:val="%7."/>
      <w:lvlJc w:val="left"/>
      <w:pPr>
        <w:ind w:left="5040" w:hanging="360"/>
      </w:pPr>
    </w:lvl>
    <w:lvl w:ilvl="7" w:tplc="53358751" w:tentative="1">
      <w:start w:val="1"/>
      <w:numFmt w:val="lowerLetter"/>
      <w:lvlText w:val="%8."/>
      <w:lvlJc w:val="left"/>
      <w:pPr>
        <w:ind w:left="5760" w:hanging="360"/>
      </w:pPr>
    </w:lvl>
    <w:lvl w:ilvl="8" w:tplc="53358751" w:tentative="1">
      <w:start w:val="1"/>
      <w:numFmt w:val="lowerRoman"/>
      <w:lvlText w:val="%9."/>
      <w:lvlJc w:val="right"/>
      <w:pPr>
        <w:ind w:left="6480" w:hanging="180"/>
      </w:pPr>
    </w:lvl>
  </w:abstractNum>
  <w:abstractNum w:abstractNumId="47607731">
    <w:multiLevelType w:val="hybridMultilevel"/>
    <w:lvl w:ilvl="0" w:tplc="42997045">
      <w:start w:val="1"/>
      <w:numFmt w:val="decimal"/>
      <w:lvlText w:val="%1."/>
      <w:lvlJc w:val="left"/>
      <w:pPr>
        <w:ind w:left="720" w:hanging="360"/>
      </w:pPr>
    </w:lvl>
    <w:lvl w:ilvl="1" w:tplc="42997045" w:tentative="1">
      <w:start w:val="1"/>
      <w:numFmt w:val="lowerLetter"/>
      <w:lvlText w:val="%2."/>
      <w:lvlJc w:val="left"/>
      <w:pPr>
        <w:ind w:left="1440" w:hanging="360"/>
      </w:pPr>
    </w:lvl>
    <w:lvl w:ilvl="2" w:tplc="42997045" w:tentative="1">
      <w:start w:val="1"/>
      <w:numFmt w:val="lowerRoman"/>
      <w:lvlText w:val="%3."/>
      <w:lvlJc w:val="right"/>
      <w:pPr>
        <w:ind w:left="2160" w:hanging="180"/>
      </w:pPr>
    </w:lvl>
    <w:lvl w:ilvl="3" w:tplc="42997045" w:tentative="1">
      <w:start w:val="1"/>
      <w:numFmt w:val="decimal"/>
      <w:lvlText w:val="%4."/>
      <w:lvlJc w:val="left"/>
      <w:pPr>
        <w:ind w:left="2880" w:hanging="360"/>
      </w:pPr>
    </w:lvl>
    <w:lvl w:ilvl="4" w:tplc="42997045" w:tentative="1">
      <w:start w:val="1"/>
      <w:numFmt w:val="lowerLetter"/>
      <w:lvlText w:val="%5."/>
      <w:lvlJc w:val="left"/>
      <w:pPr>
        <w:ind w:left="3600" w:hanging="360"/>
      </w:pPr>
    </w:lvl>
    <w:lvl w:ilvl="5" w:tplc="42997045" w:tentative="1">
      <w:start w:val="1"/>
      <w:numFmt w:val="lowerRoman"/>
      <w:lvlText w:val="%6."/>
      <w:lvlJc w:val="right"/>
      <w:pPr>
        <w:ind w:left="4320" w:hanging="180"/>
      </w:pPr>
    </w:lvl>
    <w:lvl w:ilvl="6" w:tplc="42997045" w:tentative="1">
      <w:start w:val="1"/>
      <w:numFmt w:val="decimal"/>
      <w:lvlText w:val="%7."/>
      <w:lvlJc w:val="left"/>
      <w:pPr>
        <w:ind w:left="5040" w:hanging="360"/>
      </w:pPr>
    </w:lvl>
    <w:lvl w:ilvl="7" w:tplc="42997045" w:tentative="1">
      <w:start w:val="1"/>
      <w:numFmt w:val="lowerLetter"/>
      <w:lvlText w:val="%8."/>
      <w:lvlJc w:val="left"/>
      <w:pPr>
        <w:ind w:left="5760" w:hanging="360"/>
      </w:pPr>
    </w:lvl>
    <w:lvl w:ilvl="8" w:tplc="42997045" w:tentative="1">
      <w:start w:val="1"/>
      <w:numFmt w:val="lowerRoman"/>
      <w:lvlText w:val="%9."/>
      <w:lvlJc w:val="right"/>
      <w:pPr>
        <w:ind w:left="6480" w:hanging="180"/>
      </w:pPr>
    </w:lvl>
  </w:abstractNum>
  <w:abstractNum w:abstractNumId="47607730">
    <w:multiLevelType w:val="hybridMultilevel"/>
    <w:lvl w:ilvl="0" w:tplc="63654380">
      <w:start w:val="1"/>
      <w:numFmt w:val="decimal"/>
      <w:lvlText w:val="%1."/>
      <w:lvlJc w:val="left"/>
      <w:pPr>
        <w:ind w:left="720" w:hanging="360"/>
      </w:pPr>
    </w:lvl>
    <w:lvl w:ilvl="1" w:tplc="63654380" w:tentative="1">
      <w:start w:val="1"/>
      <w:numFmt w:val="lowerLetter"/>
      <w:lvlText w:val="%2."/>
      <w:lvlJc w:val="left"/>
      <w:pPr>
        <w:ind w:left="1440" w:hanging="360"/>
      </w:pPr>
    </w:lvl>
    <w:lvl w:ilvl="2" w:tplc="63654380" w:tentative="1">
      <w:start w:val="1"/>
      <w:numFmt w:val="lowerRoman"/>
      <w:lvlText w:val="%3."/>
      <w:lvlJc w:val="right"/>
      <w:pPr>
        <w:ind w:left="2160" w:hanging="180"/>
      </w:pPr>
    </w:lvl>
    <w:lvl w:ilvl="3" w:tplc="63654380" w:tentative="1">
      <w:start w:val="1"/>
      <w:numFmt w:val="decimal"/>
      <w:lvlText w:val="%4."/>
      <w:lvlJc w:val="left"/>
      <w:pPr>
        <w:ind w:left="2880" w:hanging="360"/>
      </w:pPr>
    </w:lvl>
    <w:lvl w:ilvl="4" w:tplc="63654380" w:tentative="1">
      <w:start w:val="1"/>
      <w:numFmt w:val="lowerLetter"/>
      <w:lvlText w:val="%5."/>
      <w:lvlJc w:val="left"/>
      <w:pPr>
        <w:ind w:left="3600" w:hanging="360"/>
      </w:pPr>
    </w:lvl>
    <w:lvl w:ilvl="5" w:tplc="63654380" w:tentative="1">
      <w:start w:val="1"/>
      <w:numFmt w:val="lowerRoman"/>
      <w:lvlText w:val="%6."/>
      <w:lvlJc w:val="right"/>
      <w:pPr>
        <w:ind w:left="4320" w:hanging="180"/>
      </w:pPr>
    </w:lvl>
    <w:lvl w:ilvl="6" w:tplc="63654380" w:tentative="1">
      <w:start w:val="1"/>
      <w:numFmt w:val="decimal"/>
      <w:lvlText w:val="%7."/>
      <w:lvlJc w:val="left"/>
      <w:pPr>
        <w:ind w:left="5040" w:hanging="360"/>
      </w:pPr>
    </w:lvl>
    <w:lvl w:ilvl="7" w:tplc="63654380" w:tentative="1">
      <w:start w:val="1"/>
      <w:numFmt w:val="lowerLetter"/>
      <w:lvlText w:val="%8."/>
      <w:lvlJc w:val="left"/>
      <w:pPr>
        <w:ind w:left="5760" w:hanging="360"/>
      </w:pPr>
    </w:lvl>
    <w:lvl w:ilvl="8" w:tplc="63654380" w:tentative="1">
      <w:start w:val="1"/>
      <w:numFmt w:val="lowerRoman"/>
      <w:lvlText w:val="%9."/>
      <w:lvlJc w:val="right"/>
      <w:pPr>
        <w:ind w:left="6480" w:hanging="180"/>
      </w:pPr>
    </w:lvl>
  </w:abstractNum>
  <w:abstractNum w:abstractNumId="47607729">
    <w:multiLevelType w:val="hybridMultilevel"/>
    <w:lvl w:ilvl="0" w:tplc="22945753">
      <w:start w:val="1"/>
      <w:numFmt w:val="decimal"/>
      <w:lvlText w:val="%1."/>
      <w:lvlJc w:val="left"/>
      <w:pPr>
        <w:ind w:left="720" w:hanging="360"/>
      </w:pPr>
    </w:lvl>
    <w:lvl w:ilvl="1" w:tplc="22945753" w:tentative="1">
      <w:start w:val="1"/>
      <w:numFmt w:val="lowerLetter"/>
      <w:lvlText w:val="%2."/>
      <w:lvlJc w:val="left"/>
      <w:pPr>
        <w:ind w:left="1440" w:hanging="360"/>
      </w:pPr>
    </w:lvl>
    <w:lvl w:ilvl="2" w:tplc="22945753" w:tentative="1">
      <w:start w:val="1"/>
      <w:numFmt w:val="lowerRoman"/>
      <w:lvlText w:val="%3."/>
      <w:lvlJc w:val="right"/>
      <w:pPr>
        <w:ind w:left="2160" w:hanging="180"/>
      </w:pPr>
    </w:lvl>
    <w:lvl w:ilvl="3" w:tplc="22945753" w:tentative="1">
      <w:start w:val="1"/>
      <w:numFmt w:val="decimal"/>
      <w:lvlText w:val="%4."/>
      <w:lvlJc w:val="left"/>
      <w:pPr>
        <w:ind w:left="2880" w:hanging="360"/>
      </w:pPr>
    </w:lvl>
    <w:lvl w:ilvl="4" w:tplc="22945753" w:tentative="1">
      <w:start w:val="1"/>
      <w:numFmt w:val="lowerLetter"/>
      <w:lvlText w:val="%5."/>
      <w:lvlJc w:val="left"/>
      <w:pPr>
        <w:ind w:left="3600" w:hanging="360"/>
      </w:pPr>
    </w:lvl>
    <w:lvl w:ilvl="5" w:tplc="22945753" w:tentative="1">
      <w:start w:val="1"/>
      <w:numFmt w:val="lowerRoman"/>
      <w:lvlText w:val="%6."/>
      <w:lvlJc w:val="right"/>
      <w:pPr>
        <w:ind w:left="4320" w:hanging="180"/>
      </w:pPr>
    </w:lvl>
    <w:lvl w:ilvl="6" w:tplc="22945753" w:tentative="1">
      <w:start w:val="1"/>
      <w:numFmt w:val="decimal"/>
      <w:lvlText w:val="%7."/>
      <w:lvlJc w:val="left"/>
      <w:pPr>
        <w:ind w:left="5040" w:hanging="360"/>
      </w:pPr>
    </w:lvl>
    <w:lvl w:ilvl="7" w:tplc="22945753" w:tentative="1">
      <w:start w:val="1"/>
      <w:numFmt w:val="lowerLetter"/>
      <w:lvlText w:val="%8."/>
      <w:lvlJc w:val="left"/>
      <w:pPr>
        <w:ind w:left="5760" w:hanging="360"/>
      </w:pPr>
    </w:lvl>
    <w:lvl w:ilvl="8" w:tplc="22945753" w:tentative="1">
      <w:start w:val="1"/>
      <w:numFmt w:val="lowerRoman"/>
      <w:lvlText w:val="%9."/>
      <w:lvlJc w:val="right"/>
      <w:pPr>
        <w:ind w:left="6480" w:hanging="180"/>
      </w:pPr>
    </w:lvl>
  </w:abstractNum>
  <w:abstractNum w:abstractNumId="47607728">
    <w:multiLevelType w:val="hybridMultilevel"/>
    <w:lvl w:ilvl="0" w:tplc="78087887">
      <w:start w:val="1"/>
      <w:numFmt w:val="decimal"/>
      <w:lvlText w:val="%1."/>
      <w:lvlJc w:val="left"/>
      <w:pPr>
        <w:ind w:left="720" w:hanging="360"/>
      </w:pPr>
    </w:lvl>
    <w:lvl w:ilvl="1" w:tplc="78087887" w:tentative="1">
      <w:start w:val="1"/>
      <w:numFmt w:val="lowerLetter"/>
      <w:lvlText w:val="%2."/>
      <w:lvlJc w:val="left"/>
      <w:pPr>
        <w:ind w:left="1440" w:hanging="360"/>
      </w:pPr>
    </w:lvl>
    <w:lvl w:ilvl="2" w:tplc="78087887" w:tentative="1">
      <w:start w:val="1"/>
      <w:numFmt w:val="lowerRoman"/>
      <w:lvlText w:val="%3."/>
      <w:lvlJc w:val="right"/>
      <w:pPr>
        <w:ind w:left="2160" w:hanging="180"/>
      </w:pPr>
    </w:lvl>
    <w:lvl w:ilvl="3" w:tplc="78087887" w:tentative="1">
      <w:start w:val="1"/>
      <w:numFmt w:val="decimal"/>
      <w:lvlText w:val="%4."/>
      <w:lvlJc w:val="left"/>
      <w:pPr>
        <w:ind w:left="2880" w:hanging="360"/>
      </w:pPr>
    </w:lvl>
    <w:lvl w:ilvl="4" w:tplc="78087887" w:tentative="1">
      <w:start w:val="1"/>
      <w:numFmt w:val="lowerLetter"/>
      <w:lvlText w:val="%5."/>
      <w:lvlJc w:val="left"/>
      <w:pPr>
        <w:ind w:left="3600" w:hanging="360"/>
      </w:pPr>
    </w:lvl>
    <w:lvl w:ilvl="5" w:tplc="78087887" w:tentative="1">
      <w:start w:val="1"/>
      <w:numFmt w:val="lowerRoman"/>
      <w:lvlText w:val="%6."/>
      <w:lvlJc w:val="right"/>
      <w:pPr>
        <w:ind w:left="4320" w:hanging="180"/>
      </w:pPr>
    </w:lvl>
    <w:lvl w:ilvl="6" w:tplc="78087887" w:tentative="1">
      <w:start w:val="1"/>
      <w:numFmt w:val="decimal"/>
      <w:lvlText w:val="%7."/>
      <w:lvlJc w:val="left"/>
      <w:pPr>
        <w:ind w:left="5040" w:hanging="360"/>
      </w:pPr>
    </w:lvl>
    <w:lvl w:ilvl="7" w:tplc="78087887" w:tentative="1">
      <w:start w:val="1"/>
      <w:numFmt w:val="lowerLetter"/>
      <w:lvlText w:val="%8."/>
      <w:lvlJc w:val="left"/>
      <w:pPr>
        <w:ind w:left="5760" w:hanging="360"/>
      </w:pPr>
    </w:lvl>
    <w:lvl w:ilvl="8" w:tplc="78087887" w:tentative="1">
      <w:start w:val="1"/>
      <w:numFmt w:val="lowerRoman"/>
      <w:lvlText w:val="%9."/>
      <w:lvlJc w:val="right"/>
      <w:pPr>
        <w:ind w:left="6480" w:hanging="180"/>
      </w:pPr>
    </w:lvl>
  </w:abstractNum>
  <w:abstractNum w:abstractNumId="47607727">
    <w:multiLevelType w:val="hybridMultilevel"/>
    <w:lvl w:ilvl="0" w:tplc="133379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7607727">
    <w:abstractNumId w:val="47607727"/>
  </w:num>
  <w:num w:numId="47607728">
    <w:abstractNumId w:val="47607728"/>
  </w:num>
  <w:num w:numId="47607729">
    <w:abstractNumId w:val="47607729"/>
  </w:num>
  <w:num w:numId="47607730">
    <w:abstractNumId w:val="47607730"/>
  </w:num>
  <w:num w:numId="47607731">
    <w:abstractNumId w:val="47607731"/>
  </w:num>
  <w:num w:numId="47607732">
    <w:abstractNumId w:val="47607732"/>
  </w:num>
  <w:num w:numId="47607733">
    <w:abstractNumId w:val="47607733"/>
  </w:num>
  <w:num w:numId="47607734">
    <w:abstractNumId w:val="47607734"/>
  </w:num>
  <w:num w:numId="47607735">
    <w:abstractNumId w:val="47607735"/>
  </w:num>
  <w:num w:numId="47607736">
    <w:abstractNumId w:val="47607736"/>
  </w:num>
  <w:num w:numId="47607737">
    <w:abstractNumId w:val="47607737"/>
  </w:num>
  <w:num w:numId="47607738">
    <w:abstractNumId w:val="47607738"/>
  </w:num>
  <w:num w:numId="47607739">
    <w:abstractNumId w:val="47607739"/>
  </w:num>
  <w:num w:numId="47607740">
    <w:abstractNumId w:val="47607740"/>
  </w:num>
  <w:num w:numId="47607741">
    <w:abstractNumId w:val="47607741"/>
  </w:num>
  <w:num w:numId="47607742">
    <w:abstractNumId w:val="47607742"/>
  </w:num>
  <w:num w:numId="47607743">
    <w:abstractNumId w:val="47607743"/>
  </w:num>
  <w:num w:numId="47607744">
    <w:abstractNumId w:val="47607744"/>
  </w:num>
  <w:num w:numId="47607745">
    <w:abstractNumId w:val="47607745"/>
  </w:num>
  <w:num w:numId="47607746">
    <w:abstractNumId w:val="47607746"/>
  </w:num>
  <w:num w:numId="47607747">
    <w:abstractNumId w:val="47607747"/>
  </w:num>
  <w:num w:numId="47607748">
    <w:abstractNumId w:val="47607748"/>
  </w:num>
  <w:num w:numId="47607749">
    <w:abstractNumId w:val="47607749"/>
  </w:num>
  <w:num w:numId="47607750">
    <w:abstractNumId w:val="47607750"/>
  </w:num>
  <w:num w:numId="47607751">
    <w:abstractNumId w:val="47607751"/>
  </w:num>
  <w:num w:numId="47607752">
    <w:abstractNumId w:val="476077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75894889" Type="http://schemas.openxmlformats.org/officeDocument/2006/relationships/comments" Target="comments.xml"/><Relationship Id="rId64141260" Type="http://schemas.openxmlformats.org/officeDocument/2006/relationships/image" Target="media/imgrId64141260.jpg"/><Relationship Id="rId602360bf396cb4a0c" Type="http://schemas.openxmlformats.org/officeDocument/2006/relationships/hyperlink" Target="http://www.kohlerengines.com/home.htm" TargetMode="External"/><Relationship Id="rId439660bf396cb4a56" Type="http://schemas.openxmlformats.org/officeDocument/2006/relationships/hyperlink" Target="http://dealers.kohlerpower.it/" TargetMode="External"/><Relationship Id="rId337160bf396cb4ae8" Type="http://schemas.openxmlformats.org/officeDocument/2006/relationships/hyperlink" Target="http://www.kohlerengines.com/home.htm" TargetMode="External"/><Relationship Id="rId651760bf396e7956d" Type="http://schemas.openxmlformats.org/officeDocument/2006/relationships/hyperlink" Target="https://iservice.lombardini.it/jsp/Template2/manuale.jsp?id=203&amp;parent=1000" TargetMode="External"/><Relationship Id="rId275060bf39714b7c6" Type="http://schemas.openxmlformats.org/officeDocument/2006/relationships/hyperlink" Target="https://iservice.lombardini.it/jsp/Template2/manuale.jsp?id=228&amp;parent=1105" TargetMode="External"/><Relationship Id="rId957160bf39714b7f7" Type="http://schemas.openxmlformats.org/officeDocument/2006/relationships/hyperlink" Target="https://iservice.lombardini.it/jsp/Template2/manuale.jsp?id=229&amp;parent=1105" TargetMode="External"/><Relationship Id="rId355160bf39715b413" Type="http://schemas.openxmlformats.org/officeDocument/2006/relationships/hyperlink" Target="https://iservice.lombardini.it/jsp/Template2/manuale.jsp?id=248&amp;parent=1105" TargetMode="External"/><Relationship Id="rId724260bf39715b4ce" Type="http://schemas.openxmlformats.org/officeDocument/2006/relationships/hyperlink" Target="https://iservice.lombardini.it/jsp/Template2/manuale.jsp?id=251&amp;parent=1105" TargetMode="External"/><Relationship Id="rId927460bf3971944cb" Type="http://schemas.openxmlformats.org/officeDocument/2006/relationships/hyperlink" Target="https://iservice.lombardini.it/jsp/Template2/manuale.jsp?id=60&amp;parent=962" TargetMode="External"/><Relationship Id="rId996660bf3971a33df" Type="http://schemas.openxmlformats.org/officeDocument/2006/relationships/hyperlink" Target="https://iservice.lombardini.it/jsp/Template2/manuale.jsp?id=214&amp;parent=1105" TargetMode="External"/><Relationship Id="rId571260bf3971a34f0" Type="http://schemas.openxmlformats.org/officeDocument/2006/relationships/hyperlink" Target="https://iservice.lombardini.it/jsp/Template2/manuale.jsp?id=248&amp;parent=1105" TargetMode="External"/><Relationship Id="rId993160bf3971b5506" Type="http://schemas.openxmlformats.org/officeDocument/2006/relationships/hyperlink" Target="https://iservice.lombardini.it/jsp/Template2/manuale.jsp?id=268&amp;parent=1105" TargetMode="External"/><Relationship Id="rId330860bf3971b5582" Type="http://schemas.openxmlformats.org/officeDocument/2006/relationships/hyperlink" Target="https://iservice.lombardini.it/jsp/Template2/manuale.jsp?id=60&amp;parent=962" TargetMode="External"/><Relationship Id="rId512960bf3971b5de4" Type="http://schemas.openxmlformats.org/officeDocument/2006/relationships/hyperlink" Target="https://iservice.lombardini.it/jsp/Template2/manuale.jsp?id=211&amp;parent=1105" TargetMode="External"/><Relationship Id="rId712460bf3971b5e1e" Type="http://schemas.openxmlformats.org/officeDocument/2006/relationships/hyperlink" Target="https://iservice.lombardini.it/jsp/Template2/manuale.jsp?id=213&amp;parent=1105" TargetMode="External"/><Relationship Id="rId713060bf3971e7cc2" Type="http://schemas.openxmlformats.org/officeDocument/2006/relationships/hyperlink" Target="https://www.youtube.com/embed/Tt4mNQVDzWk?rel=0" TargetMode="External"/><Relationship Id="rId654860bf397204e62" Type="http://schemas.openxmlformats.org/officeDocument/2006/relationships/hyperlink" Target="https://iservice.lombardini.it/jsp/Template2/manuale.jsp?id=60&amp;parent=962" TargetMode="External"/><Relationship Id="rId296960bf397269df4" Type="http://schemas.openxmlformats.org/officeDocument/2006/relationships/hyperlink" Target="https://www.youtube.com/embed/0uYYsLPsseg?rel=0" TargetMode="External"/><Relationship Id="rId100760bf39726a2e9" Type="http://schemas.openxmlformats.org/officeDocument/2006/relationships/hyperlink" Target="https://iservice.lombardini.it/jsp/Template2/manuale.jsp?id=231&amp;parent=1105" TargetMode="External"/><Relationship Id="rId576760bf397289555" Type="http://schemas.openxmlformats.org/officeDocument/2006/relationships/hyperlink" Target="https://iservice.lombardini.it/jsp/Template2/manuale.jsp?id=60&amp;parent=962" TargetMode="External"/><Relationship Id="rId388660bf3972988eb" Type="http://schemas.openxmlformats.org/officeDocument/2006/relationships/hyperlink" Target="https://iservice.lombardini.it/jsp/Template2/manuale.jsp?id=218&amp;parent=1105" TargetMode="External"/><Relationship Id="rId785060bf397299c7a" Type="http://schemas.openxmlformats.org/officeDocument/2006/relationships/hyperlink" Target="https://iservice.lombardini.it/jsp/Template2/manuale.jsp?id=232&amp;parent=1105" TargetMode="External"/><Relationship Id="rId995260bf39729a16e" Type="http://schemas.openxmlformats.org/officeDocument/2006/relationships/hyperlink" Target="https://iservice.lombardini.it/jsp/Template2/manuale.jsp?id=237&amp;parent=1105" TargetMode="External"/><Relationship Id="rId672460bf39729a5d7" Type="http://schemas.openxmlformats.org/officeDocument/2006/relationships/hyperlink" Target="https://iservice.lombardini.it/jsp/Template2/manuale.jsp?id=239&amp;parent=1105" TargetMode="External"/><Relationship Id="rId313160bf39729aa4f" Type="http://schemas.openxmlformats.org/officeDocument/2006/relationships/hyperlink" Target="https://iservice.lombardini.it/jsp/Template2/manuale.jsp?id=234&amp;parent=1105" TargetMode="External"/><Relationship Id="rId816660bf39729ade0" Type="http://schemas.openxmlformats.org/officeDocument/2006/relationships/hyperlink" Target="https://iservice.lombardini.it/jsp/Template2/manuale.jsp?id=235&amp;parent=1105" TargetMode="External"/><Relationship Id="rId949560bf39729afc8" Type="http://schemas.openxmlformats.org/officeDocument/2006/relationships/hyperlink" Target="https://iservice.lombardini.it/jsp/Template2/manuale.jsp?id=238&amp;parent=1105" TargetMode="External"/><Relationship Id="rId553660bf39729b197" Type="http://schemas.openxmlformats.org/officeDocument/2006/relationships/hyperlink" Target="https://iservice.lombardini.it/jsp/Template2/manuale.jsp?id=236&amp;parent=1105" TargetMode="External"/><Relationship Id="rId681060bf39729c244" Type="http://schemas.openxmlformats.org/officeDocument/2006/relationships/hyperlink" Target="https://iservice.lombardini.it/jsp/Template2/manuale.jsp?id=249&amp;parent=1105" TargetMode="External"/><Relationship Id="rId125960bf39729d3fe" Type="http://schemas.openxmlformats.org/officeDocument/2006/relationships/hyperlink" Target="https://iservice.lombardini.it/jsp/Template2/manuale.jsp?id=244&amp;parent=1105" TargetMode="External"/><Relationship Id="rId221260bf39729d427" Type="http://schemas.openxmlformats.org/officeDocument/2006/relationships/hyperlink" Target="https://iservice.lombardini.it/jsp/Template2/manuale.jsp?id=245&amp;parent=1105" TargetMode="External"/><Relationship Id="rId161160bf39729de0f" Type="http://schemas.openxmlformats.org/officeDocument/2006/relationships/hyperlink" Target="https://iservice.lombardini.it/jsp/Template2/manuale.jsp?id=248&amp;parent=1105" TargetMode="External"/><Relationship Id="rId731460bf39729e208" Type="http://schemas.openxmlformats.org/officeDocument/2006/relationships/hyperlink" Target="https://iservice.lombardini.it/jsp/Template2/manuale.jsp?id=214&amp;parent=1105" TargetMode="External"/><Relationship Id="rId824860bf3972b0318" Type="http://schemas.openxmlformats.org/officeDocument/2006/relationships/hyperlink" Target="https://iservice.lombardini.it/jsp/Template2/manuale.jsp?id=60&amp;parent=962" TargetMode="External"/><Relationship Id="rId552360bf3972e7b28" Type="http://schemas.openxmlformats.org/officeDocument/2006/relationships/hyperlink" Target="https://iservice.lombardini.it/jsp/Template2/manuale.jsp?id=60&amp;parent=962" TargetMode="External"/><Relationship Id="rId873660bf397316b7e" Type="http://schemas.openxmlformats.org/officeDocument/2006/relationships/hyperlink" Target="https://iservice.lombardini.it/jsp/Template2/manuale.jsp?id=60&amp;parent=962" TargetMode="External"/><Relationship Id="rId252260bf39734117a" Type="http://schemas.openxmlformats.org/officeDocument/2006/relationships/hyperlink" Target="https://iservice.lombardini.it/jsp/Template2/manuale.jsp?id=218&amp;parent=1105" TargetMode="External"/><Relationship Id="rId630660bf39734f429" Type="http://schemas.openxmlformats.org/officeDocument/2006/relationships/hyperlink" Target="https://iservice.lombardini.it/jsp/Template2/manuale.jsp?id=60&amp;parent=962" TargetMode="External"/><Relationship Id="rId124760bf39737a286" Type="http://schemas.openxmlformats.org/officeDocument/2006/relationships/hyperlink" Target="https://iservice.lombardini.it/jsp/Template2/manuale.jsp?id=218&amp;parent=1105" TargetMode="External"/><Relationship Id="rId736860bf39738af21" Type="http://schemas.openxmlformats.org/officeDocument/2006/relationships/hyperlink" Target="https://iservice.lombardini.it/jsp/Template2/manuale.jsp?id=60&amp;parent=962" TargetMode="External"/><Relationship Id="rId529160bf3973b91b6" Type="http://schemas.openxmlformats.org/officeDocument/2006/relationships/hyperlink" Target="https://iservice.lombardini.it/jsp/Template2/manuale.jsp?id=60&amp;parent=962" TargetMode="External"/><Relationship Id="rId504760bf3973cac80" Type="http://schemas.openxmlformats.org/officeDocument/2006/relationships/hyperlink" Target="https://iservice.lombardini.it/jsp/Template2/manuale.jsp?id=218&amp;parent=1105" TargetMode="External"/><Relationship Id="rId695960bf3973db2c3" Type="http://schemas.openxmlformats.org/officeDocument/2006/relationships/hyperlink" Target="https://iservice.lombardini.it/jsp/Template2/manuale.jsp?id=229&amp;parent=1105" TargetMode="External"/><Relationship Id="rId496760bf39743dc13" Type="http://schemas.openxmlformats.org/officeDocument/2006/relationships/hyperlink" Target="https://iservice.lombardini.it/jsp/Template2/manuale.jsp?id=218&amp;parent=1105" TargetMode="External"/><Relationship Id="rId957060bf3974a2cba" Type="http://schemas.openxmlformats.org/officeDocument/2006/relationships/hyperlink" Target="https://iservice.lombardini.it/jsp/Template2/manuale.jsp?id=60&amp;parent=962" TargetMode="External"/><Relationship Id="rId445160bf3974af9a0" Type="http://schemas.openxmlformats.org/officeDocument/2006/relationships/hyperlink" Target="https://iservice.lombardini.it/jsp/Template2/manuale.jsp?id=218&amp;parent=1105" TargetMode="External"/><Relationship Id="rId428560bf3974cc9a1" Type="http://schemas.openxmlformats.org/officeDocument/2006/relationships/hyperlink" Target="https://iservice.lombardini.it/jsp/Template2/manuale.jsp?id=241&amp;parent=1105" TargetMode="External"/><Relationship Id="rId354660bf3974cca89" Type="http://schemas.openxmlformats.org/officeDocument/2006/relationships/hyperlink" Target="https://iservice.lombardini.it/jsp/Template2/manuale.jsp?id=242&amp;parent=1105" TargetMode="External"/><Relationship Id="rId978660bf3974cce2a" Type="http://schemas.openxmlformats.org/officeDocument/2006/relationships/hyperlink" Target="https://iservice.lombardini.it/jsp/Template2/manuale.jsp?id=241&amp;parent=1105" TargetMode="External"/><Relationship Id="rId457960bf3974cced4" Type="http://schemas.openxmlformats.org/officeDocument/2006/relationships/hyperlink" Target="https://iservice.lombardini.it/jsp/Template2/manuale.jsp?id=244&amp;parent=1105" TargetMode="External"/><Relationship Id="rId414260bf3974cdc10" Type="http://schemas.openxmlformats.org/officeDocument/2006/relationships/hyperlink" Target="https://iservice.lombardini.it/jsp/Template2/manuale.jsp?id=244&amp;parent=1105" TargetMode="External"/><Relationship Id="rId718060bf3974daf59" Type="http://schemas.openxmlformats.org/officeDocument/2006/relationships/hyperlink" Target="https://iservice.lombardini.it/jsp/Template2/manuale.jsp?id=231&amp;parent=1105" TargetMode="External"/><Relationship Id="rId733060bf3974daf7e" Type="http://schemas.openxmlformats.org/officeDocument/2006/relationships/hyperlink" Target="https://iservice.lombardini.it/jsp/Template2/manuale.jsp?id=231&amp;parent=1105" TargetMode="External"/><Relationship Id="rId147860bf3974daff9" Type="http://schemas.openxmlformats.org/officeDocument/2006/relationships/hyperlink" Target="https://iservice.lombardini.it/jsp/Template2/manuale.jsp?id=228&amp;parent=1105" TargetMode="External"/><Relationship Id="rId866260bf3974db043" Type="http://schemas.openxmlformats.org/officeDocument/2006/relationships/hyperlink" Target="https://iservice.lombardini.it/jsp/Template2/manuale.jsp?id=229&amp;parent=1105" TargetMode="External"/><Relationship Id="rId927160bf39750a7b9" Type="http://schemas.openxmlformats.org/officeDocument/2006/relationships/hyperlink" Target="https://iservice.lombardini.it/jsp/Template2/manuale.jsp?id=60&amp;parent=962" TargetMode="External"/><Relationship Id="rId929060bf39750a960" Type="http://schemas.openxmlformats.org/officeDocument/2006/relationships/hyperlink" Target="https://iservice.lombardini.it/jsp/Template2/manuale.jsp?id=250&amp;parent=1105" TargetMode="External"/><Relationship Id="rId931860bf39750aa23" Type="http://schemas.openxmlformats.org/officeDocument/2006/relationships/hyperlink" Target="https://iservice.lombardini.it/jsp/Template2/manuale.jsp?id=245&amp;parent=1105" TargetMode="External"/><Relationship Id="rId258460bf39750aa62" Type="http://schemas.openxmlformats.org/officeDocument/2006/relationships/hyperlink" Target="https://iservice.lombardini.it/jsp/Template2/manuale.jsp?id=211&amp;parent=1105" TargetMode="External"/><Relationship Id="rId866860bf39750aa81" Type="http://schemas.openxmlformats.org/officeDocument/2006/relationships/hyperlink" Target="https://iservice.lombardini.it/jsp/Template2/manuale.jsp?id=213&amp;parent=1105nt=962" TargetMode="External"/><Relationship Id="rId344960bf39756ae8b" Type="http://schemas.openxmlformats.org/officeDocument/2006/relationships/hyperlink" Target="https://www.youtube.com/embed/EpASqRzBxe0?rel=0" TargetMode="External"/><Relationship Id="rId289260bf39757adfb" Type="http://schemas.openxmlformats.org/officeDocument/2006/relationships/hyperlink" Target="https://iservice.lombardini.it/jsp/Template2/manuale.jsp?id=60&amp;parent=962" TargetMode="External"/><Relationship Id="rId742760bf39758eff8" Type="http://schemas.openxmlformats.org/officeDocument/2006/relationships/hyperlink" Target="https://iservice.lombardini.it/jsp/Template2/manuale.jsp?id=250&amp;parent=1105" TargetMode="External"/><Relationship Id="rId816260bf3975b9db6" Type="http://schemas.openxmlformats.org/officeDocument/2006/relationships/hyperlink" Target="https://www.youtube.com/embed/v9pGAnWFd08?rel=0" TargetMode="External"/><Relationship Id="rId756360bf3975cc1d3" Type="http://schemas.openxmlformats.org/officeDocument/2006/relationships/hyperlink" Target="https://iservice.lombardini.it/jsp/Template2/manuale.jsp?id=60&amp;parent=962" TargetMode="External"/><Relationship Id="rId288460bf3975f32f3" Type="http://schemas.openxmlformats.org/officeDocument/2006/relationships/hyperlink" Target="https://iservice.lombardini.it/jsp/Template2/manuale.jsp?id=60&amp;parent=962" TargetMode="External"/><Relationship Id="rId691460bf39760e4dd" Type="http://schemas.openxmlformats.org/officeDocument/2006/relationships/hyperlink" Target="https://iservice.lombardini.it/jsp/Template2/manuale.jsp?id=250&amp;parent=1105" TargetMode="External"/><Relationship Id="rId975160bf39764cd17" Type="http://schemas.openxmlformats.org/officeDocument/2006/relationships/hyperlink" Target="https://www.youtube.com/embed/meko2s8_-U0?rel=0" TargetMode="External"/><Relationship Id="rId657860bf39765de28" Type="http://schemas.openxmlformats.org/officeDocument/2006/relationships/hyperlink" Target="https://iservice.lombardini.it/jsp/Template2/manuale.jsp?id=60&amp;parent=962" TargetMode="External"/><Relationship Id="rId191560bf397674e44" Type="http://schemas.openxmlformats.org/officeDocument/2006/relationships/hyperlink" Target="https://iservice.lombardini.it/jsp/Template2/manuale.jsp?id=227&amp;parent=1105" TargetMode="External"/><Relationship Id="rId255260bf3976751f0" Type="http://schemas.openxmlformats.org/officeDocument/2006/relationships/hyperlink" Target="https://iservice.lombardini.it/jsp/Template2/manuale.jsp?id=248&amp;parent=1105" TargetMode="External"/><Relationship Id="rId361160bf397675592" Type="http://schemas.openxmlformats.org/officeDocument/2006/relationships/hyperlink" Target="https://iservice.lombardini.it/jsp/Template2/manuale.jsp?id=249&amp;parent=1105" TargetMode="External"/><Relationship Id="rId712360bf397676818" Type="http://schemas.openxmlformats.org/officeDocument/2006/relationships/hyperlink" Target="https://iservice.lombardini.it/jsp/Template2/manuale.jsp?id=214&amp;parent=1105" TargetMode="External"/><Relationship Id="rId693160bf397676bf5" Type="http://schemas.openxmlformats.org/officeDocument/2006/relationships/hyperlink" Target="https://iservice.lombardini.it/jsp/Template2/manuale.jsp?id=249&amp;parent=1105" TargetMode="External"/><Relationship Id="rId595060bf397676df0" Type="http://schemas.openxmlformats.org/officeDocument/2006/relationships/hyperlink" Target="https://iservice.lombardini.it/jsp/Template2/manuale.jsp?id=249&amp;parent=1105" TargetMode="External"/><Relationship Id="rId686160bf3976771d6" Type="http://schemas.openxmlformats.org/officeDocument/2006/relationships/hyperlink" Target="https://iservice.lombardini.it/jsp/Template2/manuale.jsp?id=249&amp;parent=1105" TargetMode="External"/><Relationship Id="rId833260bf397677994" Type="http://schemas.openxmlformats.org/officeDocument/2006/relationships/hyperlink" Target="https://iservice.lombardini.it/jsp/Template2/manuale.jsp?id=248&amp;parent=1105" TargetMode="External"/><Relationship Id="rId572360bf397677dea" Type="http://schemas.openxmlformats.org/officeDocument/2006/relationships/hyperlink" Target="https://iservice.lombardini.it/jsp/Template2/manuale.jsp?id=229&amp;parent=1105" TargetMode="External"/><Relationship Id="rId246860bf39767a355" Type="http://schemas.openxmlformats.org/officeDocument/2006/relationships/hyperlink" Target="http://dealers.kohlerpower.it/" TargetMode="External"/><Relationship Id="rId236960bf39767a39a" Type="http://schemas.openxmlformats.org/officeDocument/2006/relationships/hyperlink" Target="http://dealers.kohlerpower.it/" TargetMode="External"/><Relationship Id="rId560160bf39767a3d6" Type="http://schemas.openxmlformats.org/officeDocument/2006/relationships/hyperlink" Target="http://dealers.kohlerpower.it/" TargetMode="External"/><Relationship Id="rId450560bf39767a412" Type="http://schemas.openxmlformats.org/officeDocument/2006/relationships/hyperlink" Target="http://dealers.kohlerpower.it/" TargetMode="External"/><Relationship Id="rId601460bf396dd008d" Type="http://schemas.openxmlformats.org/officeDocument/2006/relationships/image" Target="media/imgrId601460bf396dd008d.jpg"/><Relationship Id="rId497360bf396ded67f" Type="http://schemas.openxmlformats.org/officeDocument/2006/relationships/image" Target="media/imgrId497360bf396ded67f.jpg"/><Relationship Id="rId657260bf396e0bf5a" Type="http://schemas.openxmlformats.org/officeDocument/2006/relationships/image" Target="media/imgrId657260bf396e0bf5a.jpg"/><Relationship Id="rId303560bf396e23cda" Type="http://schemas.openxmlformats.org/officeDocument/2006/relationships/image" Target="media/imgrId303560bf396e23cda.jpg"/><Relationship Id="rId408760bf396e3bcc2" Type="http://schemas.openxmlformats.org/officeDocument/2006/relationships/image" Target="media/imgrId408760bf396e3bcc2.jpg"/><Relationship Id="rId270060bf396e53d38" Type="http://schemas.openxmlformats.org/officeDocument/2006/relationships/image" Target="media/imgrId270060bf396e53d38.jpg"/><Relationship Id="rId149460bf396e65dda" Type="http://schemas.openxmlformats.org/officeDocument/2006/relationships/image" Target="media/imgrId149460bf396e65dda.jpg"/><Relationship Id="rId989860bf396e786a7" Type="http://schemas.openxmlformats.org/officeDocument/2006/relationships/image" Target="media/imgrId989860bf396e786a7.jpg"/><Relationship Id="rId808460bf396e8de5f" Type="http://schemas.openxmlformats.org/officeDocument/2006/relationships/image" Target="media/imgrId808460bf396e8de5f.jpg"/><Relationship Id="rId148560bf396e9fc35" Type="http://schemas.openxmlformats.org/officeDocument/2006/relationships/image" Target="media/imgrId148560bf396e9fc35.jpg"/><Relationship Id="rId415160bf396ebf5bc" Type="http://schemas.openxmlformats.org/officeDocument/2006/relationships/image" Target="media/imgrId415160bf396ebf5bc.png"/><Relationship Id="rId954060bf396ed1094" Type="http://schemas.openxmlformats.org/officeDocument/2006/relationships/image" Target="media/imgrId954060bf396ed1094.jpg"/><Relationship Id="rId378060bf396eee8df" Type="http://schemas.openxmlformats.org/officeDocument/2006/relationships/image" Target="media/imgrId378060bf396eee8df.png"/><Relationship Id="rId718860bf396f0b5db" Type="http://schemas.openxmlformats.org/officeDocument/2006/relationships/image" Target="media/imgrId718860bf396f0b5db.jpg"/><Relationship Id="rId674460bf396f1f224" Type="http://schemas.openxmlformats.org/officeDocument/2006/relationships/image" Target="media/imgrId674460bf396f1f224.jpg"/><Relationship Id="rId412460bf396f34ee2" Type="http://schemas.openxmlformats.org/officeDocument/2006/relationships/image" Target="media/imgrId412460bf396f34ee2.jpg"/><Relationship Id="rId963660bf396f44c19" Type="http://schemas.openxmlformats.org/officeDocument/2006/relationships/image" Target="media/imgrId963660bf396f44c19.jpg"/><Relationship Id="rId781860bf396f59c7d" Type="http://schemas.openxmlformats.org/officeDocument/2006/relationships/image" Target="media/imgrId781860bf396f59c7d.jpg"/><Relationship Id="rId752560bf396f6a2c3" Type="http://schemas.openxmlformats.org/officeDocument/2006/relationships/image" Target="media/imgrId752560bf396f6a2c3.png"/><Relationship Id="rId638260bf396f7c029" Type="http://schemas.openxmlformats.org/officeDocument/2006/relationships/image" Target="media/imgrId638260bf396f7c029.png"/><Relationship Id="rId508360bf396f91fd6" Type="http://schemas.openxmlformats.org/officeDocument/2006/relationships/image" Target="media/imgrId508360bf396f91fd6.png"/><Relationship Id="rId526560bf396fa0f5d" Type="http://schemas.openxmlformats.org/officeDocument/2006/relationships/image" Target="media/imgrId526560bf396fa0f5d.jpg"/><Relationship Id="rId183860bf396fb6171" Type="http://schemas.openxmlformats.org/officeDocument/2006/relationships/image" Target="media/imgrId183860bf396fb6171.jpg"/><Relationship Id="rId151960bf396fc4e0d" Type="http://schemas.openxmlformats.org/officeDocument/2006/relationships/image" Target="media/imgrId151960bf396fc4e0d.jpg"/><Relationship Id="rId617760bf396fd4e7c" Type="http://schemas.openxmlformats.org/officeDocument/2006/relationships/image" Target="media/imgrId617760bf396fd4e7c.jpg"/><Relationship Id="rId950260bf396fe3b23" Type="http://schemas.openxmlformats.org/officeDocument/2006/relationships/image" Target="media/imgrId950260bf396fe3b23.jpg"/><Relationship Id="rId253360bf397002b42" Type="http://schemas.openxmlformats.org/officeDocument/2006/relationships/image" Target="media/imgrId253360bf397002b42.jpg"/><Relationship Id="rId997060bf397015aca" Type="http://schemas.openxmlformats.org/officeDocument/2006/relationships/image" Target="media/imgrId997060bf397015aca.jpg"/><Relationship Id="rId211660bf397025f0b" Type="http://schemas.openxmlformats.org/officeDocument/2006/relationships/image" Target="media/imgrId211660bf397025f0b.jpg"/><Relationship Id="rId901960bf39703514b" Type="http://schemas.openxmlformats.org/officeDocument/2006/relationships/image" Target="media/imgrId901960bf39703514b.jpg"/><Relationship Id="rId886860bf397043e70" Type="http://schemas.openxmlformats.org/officeDocument/2006/relationships/image" Target="media/imgrId886860bf397043e70.jpg"/><Relationship Id="rId559360bf3970553dd" Type="http://schemas.openxmlformats.org/officeDocument/2006/relationships/image" Target="media/imgrId559360bf3970553dd.jpg"/><Relationship Id="rId529660bf3970656d7" Type="http://schemas.openxmlformats.org/officeDocument/2006/relationships/image" Target="media/imgrId529660bf3970656d7.jpg"/><Relationship Id="rId182260bf397078a33" Type="http://schemas.openxmlformats.org/officeDocument/2006/relationships/image" Target="media/imgrId182260bf397078a33.jpg"/><Relationship Id="rId626060bf397088f3b" Type="http://schemas.openxmlformats.org/officeDocument/2006/relationships/image" Target="media/imgrId626060bf397088f3b.jpg"/><Relationship Id="rId880260bf39709aa22" Type="http://schemas.openxmlformats.org/officeDocument/2006/relationships/image" Target="media/imgrId880260bf39709aa22.jpg"/><Relationship Id="rId472660bf3970aee36" Type="http://schemas.openxmlformats.org/officeDocument/2006/relationships/image" Target="media/imgrId472660bf3970aee36.jpg"/><Relationship Id="rId174660bf3970bdadb" Type="http://schemas.openxmlformats.org/officeDocument/2006/relationships/image" Target="media/imgrId174660bf3970bdadb.jpg"/><Relationship Id="rId999260bf3970ce4d3" Type="http://schemas.openxmlformats.org/officeDocument/2006/relationships/image" Target="media/imgrId999260bf3970ce4d3.jpg"/><Relationship Id="rId143360bf3970e05e8" Type="http://schemas.openxmlformats.org/officeDocument/2006/relationships/image" Target="media/imgrId143360bf3970e05e8.jpg"/><Relationship Id="rId227460bf3970ef723" Type="http://schemas.openxmlformats.org/officeDocument/2006/relationships/image" Target="media/imgrId227460bf3970ef723.jpg"/><Relationship Id="rId521960bf39710d343" Type="http://schemas.openxmlformats.org/officeDocument/2006/relationships/image" Target="media/imgrId521960bf39710d343.jpg"/><Relationship Id="rId287960bf39711d166" Type="http://schemas.openxmlformats.org/officeDocument/2006/relationships/image" Target="media/imgrId287960bf39711d166.jpg"/><Relationship Id="rId881360bf39713846b" Type="http://schemas.openxmlformats.org/officeDocument/2006/relationships/image" Target="media/imgrId881360bf39713846b.png"/><Relationship Id="rId885360bf39714b007" Type="http://schemas.openxmlformats.org/officeDocument/2006/relationships/image" Target="media/imgrId885360bf39714b007.jpg"/><Relationship Id="rId876260bf39715a8e4" Type="http://schemas.openxmlformats.org/officeDocument/2006/relationships/image" Target="media/imgrId876260bf39715a8e4.jpg"/><Relationship Id="rId700260bf397174c51" Type="http://schemas.openxmlformats.org/officeDocument/2006/relationships/image" Target="media/imgrId700260bf397174c51.jpg"/><Relationship Id="rId276560bf397184939" Type="http://schemas.openxmlformats.org/officeDocument/2006/relationships/image" Target="media/imgrId276560bf397184939.jpg"/><Relationship Id="rId901460bf397193e9a" Type="http://schemas.openxmlformats.org/officeDocument/2006/relationships/image" Target="media/imgrId901460bf397193e9a.jpg"/><Relationship Id="rId568860bf3971a2d6f" Type="http://schemas.openxmlformats.org/officeDocument/2006/relationships/image" Target="media/imgrId568860bf3971a2d6f.jpg"/><Relationship Id="rId785160bf3971b4921" Type="http://schemas.openxmlformats.org/officeDocument/2006/relationships/image" Target="media/imgrId785160bf3971b4921.jpg"/><Relationship Id="rId643260bf3971cb270" Type="http://schemas.openxmlformats.org/officeDocument/2006/relationships/image" Target="media/imgrId643260bf3971cb270.jpg"/><Relationship Id="rId337360bf3971e6dd6" Type="http://schemas.openxmlformats.org/officeDocument/2006/relationships/image" Target="media/imgrId337360bf3971e6dd6.jpg"/><Relationship Id="rId561160bf397204255" Type="http://schemas.openxmlformats.org/officeDocument/2006/relationships/image" Target="media/imgrId561160bf397204255.jpg"/><Relationship Id="rId398260bf397219723" Type="http://schemas.openxmlformats.org/officeDocument/2006/relationships/image" Target="media/imgrId398260bf397219723.jpg"/><Relationship Id="rId201060bf39722a6c9" Type="http://schemas.openxmlformats.org/officeDocument/2006/relationships/image" Target="media/imgrId201060bf39722a6c9.jpg"/><Relationship Id="rId651860bf39723c810" Type="http://schemas.openxmlformats.org/officeDocument/2006/relationships/image" Target="media/imgrId651860bf39723c810.jpg"/><Relationship Id="rId486960bf39724dc05" Type="http://schemas.openxmlformats.org/officeDocument/2006/relationships/image" Target="media/imgrId486960bf39724dc05.jpg"/><Relationship Id="rId216160bf397268e84" Type="http://schemas.openxmlformats.org/officeDocument/2006/relationships/image" Target="media/imgrId216160bf397268e84.jpg"/><Relationship Id="rId548360bf397279f89" Type="http://schemas.openxmlformats.org/officeDocument/2006/relationships/image" Target="media/imgrId548360bf397279f89.jpg"/><Relationship Id="rId415060bf397288cd9" Type="http://schemas.openxmlformats.org/officeDocument/2006/relationships/image" Target="media/imgrId415060bf397288cd9.jpg"/><Relationship Id="rId946660bf397297b67" Type="http://schemas.openxmlformats.org/officeDocument/2006/relationships/image" Target="media/imgrId946660bf397297b67.jpg"/><Relationship Id="rId293860bf3972af7a6" Type="http://schemas.openxmlformats.org/officeDocument/2006/relationships/image" Target="media/imgrId293860bf3972af7a6.jpg"/><Relationship Id="rId294060bf3972c63a7" Type="http://schemas.openxmlformats.org/officeDocument/2006/relationships/image" Target="media/imgrId294060bf3972c63a7.jpg"/><Relationship Id="rId323860bf3972d77f2" Type="http://schemas.openxmlformats.org/officeDocument/2006/relationships/image" Target="media/imgrId323860bf3972d77f2.jpg"/><Relationship Id="rId809660bf3972e6f5e" Type="http://schemas.openxmlformats.org/officeDocument/2006/relationships/image" Target="media/imgrId809660bf3972e6f5e.jpg"/><Relationship Id="rId119760bf397306955" Type="http://schemas.openxmlformats.org/officeDocument/2006/relationships/image" Target="media/imgrId119760bf397306955.jpg"/><Relationship Id="rId673260bf397315f36" Type="http://schemas.openxmlformats.org/officeDocument/2006/relationships/image" Target="media/imgrId673260bf397315f36.jpg"/><Relationship Id="rId100260bf39732ae2d" Type="http://schemas.openxmlformats.org/officeDocument/2006/relationships/image" Target="media/imgrId100260bf39732ae2d.png"/><Relationship Id="rId769560bf397340a35" Type="http://schemas.openxmlformats.org/officeDocument/2006/relationships/image" Target="media/imgrId769560bf397340a35.jpg"/><Relationship Id="rId718460bf39734ec1f" Type="http://schemas.openxmlformats.org/officeDocument/2006/relationships/image" Target="media/imgrId718460bf39734ec1f.jpg"/><Relationship Id="rId396960bf397363ad8" Type="http://schemas.openxmlformats.org/officeDocument/2006/relationships/image" Target="media/imgrId396960bf397363ad8.png"/><Relationship Id="rId177160bf397379750" Type="http://schemas.openxmlformats.org/officeDocument/2006/relationships/image" Target="media/imgrId177160bf397379750.jpg"/><Relationship Id="rId800860bf39738a8a8" Type="http://schemas.openxmlformats.org/officeDocument/2006/relationships/image" Target="media/imgrId800860bf39738a8a8.jpg"/><Relationship Id="rId483560bf3973a829e" Type="http://schemas.openxmlformats.org/officeDocument/2006/relationships/image" Target="media/imgrId483560bf3973a829e.png"/><Relationship Id="rId987660bf3973b86d3" Type="http://schemas.openxmlformats.org/officeDocument/2006/relationships/image" Target="media/imgrId987660bf3973b86d3.jpg"/><Relationship Id="rId934560bf3973c9e12" Type="http://schemas.openxmlformats.org/officeDocument/2006/relationships/image" Target="media/imgrId934560bf3973c9e12.jpg"/><Relationship Id="rId452760bf3973da535" Type="http://schemas.openxmlformats.org/officeDocument/2006/relationships/image" Target="media/imgrId452760bf3973da535.jpg"/><Relationship Id="rId543360bf3973f0257" Type="http://schemas.openxmlformats.org/officeDocument/2006/relationships/image" Target="media/imgrId543360bf3973f0257.jpg"/><Relationship Id="rId753360bf397410069" Type="http://schemas.openxmlformats.org/officeDocument/2006/relationships/image" Target="media/imgrId753360bf397410069.jpg"/><Relationship Id="rId585660bf39742abeb" Type="http://schemas.openxmlformats.org/officeDocument/2006/relationships/image" Target="media/imgrId585660bf39742abeb.png"/><Relationship Id="rId824760bf39743ce9d" Type="http://schemas.openxmlformats.org/officeDocument/2006/relationships/image" Target="media/imgrId824760bf39743ce9d.jpg"/><Relationship Id="rId241260bf3974538bb" Type="http://schemas.openxmlformats.org/officeDocument/2006/relationships/image" Target="media/imgrId241260bf3974538bb.png"/><Relationship Id="rId410460bf397468a1e" Type="http://schemas.openxmlformats.org/officeDocument/2006/relationships/image" Target="media/imgrId410460bf397468a1e.png"/><Relationship Id="rId483060bf39747de12" Type="http://schemas.openxmlformats.org/officeDocument/2006/relationships/image" Target="media/imgrId483060bf39747de12.png"/><Relationship Id="rId832260bf39749105d" Type="http://schemas.openxmlformats.org/officeDocument/2006/relationships/image" Target="media/imgrId832260bf39749105d.png"/><Relationship Id="rId388660bf3974a215d" Type="http://schemas.openxmlformats.org/officeDocument/2006/relationships/image" Target="media/imgrId388660bf3974a215d.jpg"/><Relationship Id="rId351160bf3974aeac5" Type="http://schemas.openxmlformats.org/officeDocument/2006/relationships/image" Target="media/imgrId351160bf3974aeac5.jpg"/><Relationship Id="rId860860bf3974be87b" Type="http://schemas.openxmlformats.org/officeDocument/2006/relationships/image" Target="media/imgrId860860bf3974be87b.png"/><Relationship Id="rId413460bf3974cba8e" Type="http://schemas.openxmlformats.org/officeDocument/2006/relationships/image" Target="media/imgrId413460bf3974cba8e.jpg"/><Relationship Id="rId446660bf3974da994" Type="http://schemas.openxmlformats.org/officeDocument/2006/relationships/image" Target="media/imgrId446660bf3974da994.jpg"/><Relationship Id="rId564960bf3974eb10e" Type="http://schemas.openxmlformats.org/officeDocument/2006/relationships/image" Target="media/imgrId564960bf3974eb10e.jpg"/><Relationship Id="rId855060bf397509ff6" Type="http://schemas.openxmlformats.org/officeDocument/2006/relationships/image" Target="media/imgrId855060bf397509ff6.jpg"/><Relationship Id="rId840760bf3975191b1" Type="http://schemas.openxmlformats.org/officeDocument/2006/relationships/image" Target="media/imgrId840760bf3975191b1.jpg"/><Relationship Id="rId253560bf39752bfb7" Type="http://schemas.openxmlformats.org/officeDocument/2006/relationships/image" Target="media/imgrId253560bf39752bfb7.jpg"/><Relationship Id="rId400060bf397543fda" Type="http://schemas.openxmlformats.org/officeDocument/2006/relationships/image" Target="media/imgrId400060bf397543fda.jpg"/><Relationship Id="rId131860bf3975557d7" Type="http://schemas.openxmlformats.org/officeDocument/2006/relationships/image" Target="media/imgrId131860bf3975557d7.jpg"/><Relationship Id="rId764760bf39756946a" Type="http://schemas.openxmlformats.org/officeDocument/2006/relationships/image" Target="media/imgrId764760bf39756946a.jpg"/><Relationship Id="rId587360bf39757a274" Type="http://schemas.openxmlformats.org/officeDocument/2006/relationships/image" Target="media/imgrId587360bf39757a274.jpg"/><Relationship Id="rId748960bf39758e3fa" Type="http://schemas.openxmlformats.org/officeDocument/2006/relationships/image" Target="media/imgrId748960bf39758e3fa.jpg"/><Relationship Id="rId470360bf3975a4f08" Type="http://schemas.openxmlformats.org/officeDocument/2006/relationships/image" Target="media/imgrId470360bf3975a4f08.jpg"/><Relationship Id="rId181260bf3975b8f44" Type="http://schemas.openxmlformats.org/officeDocument/2006/relationships/image" Target="media/imgrId181260bf3975b8f44.jpg"/><Relationship Id="rId353060bf3975cba57" Type="http://schemas.openxmlformats.org/officeDocument/2006/relationships/image" Target="media/imgrId353060bf3975cba57.jpg"/><Relationship Id="rId213560bf3975e0a9c" Type="http://schemas.openxmlformats.org/officeDocument/2006/relationships/image" Target="media/imgrId213560bf3975e0a9c.png"/><Relationship Id="rId718860bf3975f2ba6" Type="http://schemas.openxmlformats.org/officeDocument/2006/relationships/image" Target="media/imgrId718860bf3975f2ba6.jpg"/><Relationship Id="rId673160bf39760d852" Type="http://schemas.openxmlformats.org/officeDocument/2006/relationships/image" Target="media/imgrId673160bf39760d852.jpg"/><Relationship Id="rId730360bf39761c8c8" Type="http://schemas.openxmlformats.org/officeDocument/2006/relationships/image" Target="media/imgrId730360bf39761c8c8.jpg"/><Relationship Id="rId750360bf397631738" Type="http://schemas.openxmlformats.org/officeDocument/2006/relationships/image" Target="media/imgrId750360bf397631738.jpg"/><Relationship Id="rId598860bf39764b136" Type="http://schemas.openxmlformats.org/officeDocument/2006/relationships/image" Target="media/imgrId598860bf39764b136.jpg"/><Relationship Id="rId927060bf39765d88d" Type="http://schemas.openxmlformats.org/officeDocument/2006/relationships/image" Target="media/imgrId927060bf39765d88d.jpg"/><Relationship Id="rId745560bf39766f90c" Type="http://schemas.openxmlformats.org/officeDocument/2006/relationships/image" Target="media/imgrId745560bf39766f90c.png"/><Relationship Id="rId143660bf397697599" Type="http://schemas.openxmlformats.org/officeDocument/2006/relationships/image" Target="media/imgrId143660bf397697599.png"/><Relationship Id="rId372960bf3976a5170" Type="http://schemas.openxmlformats.org/officeDocument/2006/relationships/image" Target="media/imgrId372960bf3976a517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141260" Type="http://schemas.openxmlformats.org/officeDocument/2006/relationships/image" Target="media/imgrId6414126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141260" Type="http://schemas.openxmlformats.org/officeDocument/2006/relationships/image" Target="media/imgrId6414126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141260" Type="http://schemas.openxmlformats.org/officeDocument/2006/relationships/image" Target="media/imgrId6414126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141260" Type="http://schemas.openxmlformats.org/officeDocument/2006/relationships/image" Target="media/imgrId6414126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141260" Type="http://schemas.openxmlformats.org/officeDocument/2006/relationships/image" Target="media/imgrId6414126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141260" Type="http://schemas.openxmlformats.org/officeDocument/2006/relationships/image" Target="media/imgrId6414126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