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5382718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58373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524870" w:name="ctxt"/>
    <w:bookmarkEnd w:id="1852487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15267ec7c31c4fe2"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55467ec7c31c7f1c"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4849981" name="name135367ec7c31daf2e"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85867ec7c31daf2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50503867" name="name691167ec7c31e9dda"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663867ec7c31e9dd6"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562644" name="name327767ec7c320091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3667ec7c32009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42814" name="name364667ec7c32083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1467ec7c32083a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1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91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91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91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91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44241" name="name677567ec7c320f7a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2167ec7c320f7a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1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91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91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91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91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6116881" name="name179367ec7c321852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85667ec7c321852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564135" name="name328667ec7c3220d2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47267ec7c3220d2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8864992" name="name127267ec7c3227b5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67867ec7c3227b5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1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91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91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7107" name="name768767ec7c32361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2367ec7c32361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13"/>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6913"/>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971308" name="name833167ec7c323e3c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51667ec7c323e3b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13"/>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6913"/>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691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691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6913"/>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6913"/>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6913"/>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6913"/>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6913"/>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999859" name="name610367ec7c325171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63567ec7c325171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020737" name="name716567ec7c3271e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3167ec7c3271e0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13"/>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6913"/>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6913"/>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6913"/>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6913"/>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56769441" name="name241467ec7c328440a"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541967ec7c3284406"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26478735" name="name222567ec7c3293c9e"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501067ec7c3293c9b"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40616" name="name763667ec7c32993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8967ec7c32993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17567ec7c3299bb8" w:history="1">
              <w:r>
                <w:rPr>
                  <w:rStyle w:val="DefaultParagraphFontPHPDOCX"/>
                  <w:b/>
                  <w:bCs/>
                  <w:color w:val="0000FF"/>
                  <w:position w:val="-2"/>
                  <w:sz w:val="20"/>
                  <w:szCs w:val="20"/>
                  <w:u w:val="none"/>
                </w:rPr>
                <w:t xml:space="preserve">Par. 2.17.1.</w:t>
              </w:r>
            </w:hyperlink>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853568" name="name387667ec7c32a61d9"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429367ec7c32a61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11221686" name="name270967ec7c32b1fda"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613467ec7c32b1fd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608040" name="name802167ec7c32b84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6967ec7c32b84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198467ec7c32b95ec" w:history="1">
              <w:r>
                <w:rPr>
                  <w:rStyle w:val="DefaultParagraphFontPHPDOCX"/>
                  <w:b/>
                  <w:bCs/>
                  <w:color w:val="0000FF"/>
                  <w:position w:val="-2"/>
                  <w:sz w:val="20"/>
                  <w:szCs w:val="20"/>
                  <w:u w:val="none"/>
                </w:rPr>
                <w:t xml:space="preserve">(ST_01).</w:t>
              </w:r>
            </w:hyperlink>
          </w:p>
          <w:p>
            <w:pPr>
              <w:numPr>
                <w:ilvl w:val="0"/>
                <w:numId w:val="269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8657597" name="name349067ec7c32c0e2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284067ec7c32c0e27"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102590" name="name308467ec7c32ce2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9667ec7c32ce2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86175734" name="name464967ec7c32d7fef"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04267ec7c32d7feb"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62773440" name="name675167ec7c32ecd42"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898667ec7c32ecd3e"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88638793" name="name360967ec7c330b44a"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482467ec7c330b446"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6915"/>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6915"/>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691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6915"/>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2767458" name="name187867ec7c331739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586367ec7c3317393"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26867ec7c331820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455867ec7c3318a9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394266" name="name581767ec7c331f5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4867ec7c331f5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146209" name="name825267ec7c33257f4"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19767ec7c33257f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107836" name="name740067ec7c332aad7"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51867ec7c332aad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2845809" name="name129667ec7c333022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64667ec7c333022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8094469" name="name539667ec7c334690d"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403167ec7c334690a"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36774953" name="name536567ec7c3357ff8"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621967ec7c3357ff4"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26667ec7c3358804"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3443712" name="name246867ec7c3369225"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288067ec7c3369221"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1892864" name="name791967ec7c337848b"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904167ec7c337848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67786182" name="name935767ec7c33a7c9e"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237467ec7c33a7c9a"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60442769" name="name757067ec7c33cff46"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321467ec7c33cff42"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54826358" name="name738767ec7c33e4846"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47567ec7c33e4840"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13571236" name="name950567ec7c340d504"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250467ec7c340d500"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3664113" name="name223867ec7c341a871"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585767ec7c341a86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2668905" name="name710167ec7c342b84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52267ec7c342b84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5095073" w:name="result_box"/>
                <w:bookmarkEnd w:id="25095073"/>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8691627" w:name="result_box"/>
                <w:bookmarkEnd w:id="68691627"/>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7055519" w:name="result_box"/>
                <w:bookmarkEnd w:id="77055519"/>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75038" name="name493367ec7c343b1cf"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996367ec7c343b1c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486684" name="name602667ec7c3449215"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681867ec7c344921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912638" name="name943967ec7c3452f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8467ec7c3452f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See </w:t>
            </w:r>
            <w:hyperlink r:id="rId549467ec7c345376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3398290" name="name934567ec7c3464a72"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21867ec7c3464a6f"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30996285" name="name885167ec7c3476b90"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562367ec7c3476b8c"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17468525" name="name862867ec7c3487d4e"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757367ec7c3487d4a"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655678" name="name603267ec7c34913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267ec7c34913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233482" name="name886667ec7c34a38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0567ec7c34a38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94455963" name="name564967ec7c34b0c7a"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676867ec7c34b0c76"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37386" name="name720967ec7c34c0d73"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955167ec7c34c0d6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256055" name="name364567ec7c34d4ee9"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443767ec7c34d4ee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55702563" name="name381767ec7c34e19f4"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545467ec7c34e19f0"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28561124" name="name818167ec7c34ec213"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978467ec7c34ec210"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2952313" name="name590067ec7c35088f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73467ec7c35088e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130378" name="name724167ec7c351065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93467ec7c351064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69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6380153" name="name902067ec7c35175d6"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95167ec7c35175d2"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48824" name="name281367ec7c351e87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0667ec7c351e8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7878046" name="name429567ec7c352e9e1"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755667ec7c352e9d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1555215" name="name681267ec7c353fed7"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946767ec7c353fed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462050" name="name156167ec7c354c6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0967ec7c354c6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12877926" name="name618167ec7c355524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68967ec7c355523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374863" name="name160267ec7c356bc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1567ec7c356bc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56218265" name="name118767ec7c357db08"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636367ec7c357db05"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13380542" w:name="result_box"/>
            <w:bookmarkEnd w:id="13380542"/>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6913"/>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321329" name="name464367ec7c358f5ce"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317967ec7c358f5c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599184" name="name182867ec7c359a65f"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318967ec7c359a65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772099" name="name534167ec7c35ab8f5"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399367ec7c35ab8f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67448937" name="name617867ec7c35b1067"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488667ec7c35b106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68567ec7c35b17eb"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3097229" name="name810267ec7c35ba1f6"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150767ec7c35ba1f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0959487" name="name788967ec7c35c27ac"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226167ec7c35c27a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517037" name="name561467ec7c35cadd7"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587667ec7c35cadd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375701" name="name426767ec7c35d2498"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799867ec7c35d249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8614421" name="name845867ec7c35da535"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129467ec7c35da53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6142852" name="name642267ec7c35e22c0"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90967ec7c35e22bc"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7662958" name="name339067ec7c35e9950"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603667ec7c35e994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1701050" name="name633067ec7c35f1451"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606767ec7c35f144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4387106" name="name613067ec7c3605224"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197867ec7c360522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8172949" name="name316267ec7c3610e94"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591967ec7c3610e8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0739185" name="name110067ec7c361d00d"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821067ec7c361d00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3216593" name="name855267ec7c3627f01"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707867ec7c3627efc"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5564450" name="name143467ec7c362fd1a"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351867ec7c362fd16"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6162228" name="name119167ec7c363ba5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29367ec7c363ba5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16567ec7c363d9ba"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727564" name="name458667ec7c3649c58"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138567ec7c3649c5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2119752" name="name646967ec7c365875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79467ec7c3658752"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61413967" name="name162667ec7c36679f4"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613667ec7c36679f0"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70367" name="name756467ec7c366ea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7767ec7c366ea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Refer to </w:t>
            </w:r>
            <w:hyperlink r:id="rId454067ec7c366f33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557757" name="name713367ec7c36793ef"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689667ec7c36793e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4930733" name="name134567ec7c3686b6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452667ec7c3686b5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29089" name="name101467ec7c368d9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5067ec7c368d9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Refer to </w:t>
            </w:r>
            <w:hyperlink r:id="rId875767ec7c368e1f3"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3191917" name="name310667ec7c36a216f"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75367ec7c36a216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1545949" name="name914467ec7c36ad427"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731967ec7c36ad42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21913742" name="name997067ec7c36bfc9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88867ec7c36bfc97"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38084349" w:name="__mcenew"/>
            <w:bookmarkEnd w:id="38084349"/>
            <w:r>
              <w:rPr>
                <w:position w:val="-226"/>
              </w:rPr>
              <w:drawing>
                <wp:inline distT="0" distB="0" distL="0" distR="0">
                  <wp:extent cx="2239200" cy="1483200"/>
                  <wp:effectExtent b="0" l="0" r="0" t="0"/>
                  <wp:docPr id="2703315" name="name908267ec7c36ce048"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941967ec7c36ce04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2307662" name="name418267ec7c36dd337"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128167ec7c36dd33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199054" name="name620067ec7c36f0ac1"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688267ec7c36f0ab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351223" name="name640267ec7c37037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7967ec7c37037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3787404" name="name559967ec7c370bd14"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288167ec7c370bd1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789974" name="name128867ec7c3716f1a"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161967ec7c3716f1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4290684" name="name949167ec7c37229d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57867ec7c37229d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874874" name="name161067ec7c373010f"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424467ec7c373010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2164164" name="name639967ec7c373b7d9"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561367ec7c373b7d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998193" name="name968867ec7c3747b9f"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371867ec7c3747b9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1943563" name="name600867ec7c3753c30"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502167ec7c3753c2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812799" name="name122667ec7c375d4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8667ec7c375d4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Refer to </w:t>
            </w:r>
            <w:hyperlink r:id="rId291067ec7c375dc15"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323480" name="name158367ec7c376792b"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287267ec7c376792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8887403" name="name485967ec7c3773fc8"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104067ec7c3773fc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6062368" name="name296067ec7c3784fff"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570967ec7c3784ff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9025800" name="name996267ec7c379d07d"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755267ec7c379d07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0293730" name="name657467ec7c37a414c"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11867ec7c37a4148"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22645758" name="name210967ec7c37af28a"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89367ec7c37af28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96330337" name="name678467ec7c37b8b17"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28067ec7c37b8b1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77308408" name="name106067ec7c37bf70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44867ec7c37bf70a"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65403238" name="name937867ec7c37c7d38"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25467ec7c37c7d34"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376959" name="name321067ec7c37d8ccd"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944167ec7c37d8cc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68837291" name="name995567ec7c37e5090"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161767ec7c37e508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7469907" name="name498767ec7c37f17d2"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508667ec7c37f17c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5359145" name="name852867ec7c380bd4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64067ec7c380bd4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6635458" name="name900467ec7c3818c7c"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92267ec7c3818c79"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691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38267ec7c381a2a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691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166754" name="name267767ec7c3824b8d"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84067ec7c3824b8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115745" name="name474467ec7c38305d9"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91267ec7c38305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8029897" name="name328467ec7c383a760"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901967ec7c383a75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87788" name="name968667ec7c38407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0267ec7c38407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Refer to </w:t>
            </w:r>
            <w:hyperlink r:id="rId520367ec7c3840ebc"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6785466" name="name876467ec7c384c3a8"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712167ec7c384c3a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3267168" name="name521567ec7c3856da8"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46067ec7c3856da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605410" name="name338267ec7c3861a64"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152867ec7c3861a6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1315303" name="name490267ec7c386fc38"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493067ec7c386fc3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38967ec7c387206a"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747767ec7c3872834"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691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691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691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691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691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30050" name="name218667ec7c387ff1f"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482567ec7c387ff1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30039796" name="name618667ec7c388adca"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227567ec7c388adc6"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979763" name="name960767ec7c3890f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2167ec7c3890f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76967ec7c389286e"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6190283" name="name753867ec7c3898c21"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91467ec7c3898c1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691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691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6497170" name="name372367ec7c38a270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85067ec7c38a270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691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691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691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616288" name="name498067ec7c38a9b8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74267ec7c38a9b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692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1760522" name="name314467ec7c38b432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30967ec7c38b432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692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5769659" name="name433867ec7c38baf5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72967ec7c38baf5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15868" name="name205867ec7c38c39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4567ec7c38c39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691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17449704" name="name510367ec7c38d3b72"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396267ec7c38d3b6e"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921">
    <w:multiLevelType w:val="hybridMultilevel"/>
    <w:lvl w:ilvl="0" w:tplc="68397891">
      <w:start w:val="1"/>
      <w:numFmt w:val="decimal"/>
      <w:lvlText w:val="%1."/>
      <w:lvlJc w:val="left"/>
      <w:pPr>
        <w:ind w:left="720" w:hanging="360"/>
      </w:pPr>
    </w:lvl>
    <w:lvl w:ilvl="1" w:tplc="68397891" w:tentative="1">
      <w:start w:val="1"/>
      <w:numFmt w:val="lowerLetter"/>
      <w:lvlText w:val="%2."/>
      <w:lvlJc w:val="left"/>
      <w:pPr>
        <w:ind w:left="1440" w:hanging="360"/>
      </w:pPr>
    </w:lvl>
    <w:lvl w:ilvl="2" w:tplc="68397891" w:tentative="1">
      <w:start w:val="1"/>
      <w:numFmt w:val="lowerRoman"/>
      <w:lvlText w:val="%3."/>
      <w:lvlJc w:val="right"/>
      <w:pPr>
        <w:ind w:left="2160" w:hanging="180"/>
      </w:pPr>
    </w:lvl>
    <w:lvl w:ilvl="3" w:tplc="68397891" w:tentative="1">
      <w:start w:val="1"/>
      <w:numFmt w:val="decimal"/>
      <w:lvlText w:val="%4."/>
      <w:lvlJc w:val="left"/>
      <w:pPr>
        <w:ind w:left="2880" w:hanging="360"/>
      </w:pPr>
    </w:lvl>
    <w:lvl w:ilvl="4" w:tplc="68397891" w:tentative="1">
      <w:start w:val="1"/>
      <w:numFmt w:val="lowerLetter"/>
      <w:lvlText w:val="%5."/>
      <w:lvlJc w:val="left"/>
      <w:pPr>
        <w:ind w:left="3600" w:hanging="360"/>
      </w:pPr>
    </w:lvl>
    <w:lvl w:ilvl="5" w:tplc="68397891" w:tentative="1">
      <w:start w:val="1"/>
      <w:numFmt w:val="lowerRoman"/>
      <w:lvlText w:val="%6."/>
      <w:lvlJc w:val="right"/>
      <w:pPr>
        <w:ind w:left="4320" w:hanging="180"/>
      </w:pPr>
    </w:lvl>
    <w:lvl w:ilvl="6" w:tplc="68397891" w:tentative="1">
      <w:start w:val="1"/>
      <w:numFmt w:val="decimal"/>
      <w:lvlText w:val="%7."/>
      <w:lvlJc w:val="left"/>
      <w:pPr>
        <w:ind w:left="5040" w:hanging="360"/>
      </w:pPr>
    </w:lvl>
    <w:lvl w:ilvl="7" w:tplc="68397891" w:tentative="1">
      <w:start w:val="1"/>
      <w:numFmt w:val="lowerLetter"/>
      <w:lvlText w:val="%8."/>
      <w:lvlJc w:val="left"/>
      <w:pPr>
        <w:ind w:left="5760" w:hanging="360"/>
      </w:pPr>
    </w:lvl>
    <w:lvl w:ilvl="8" w:tplc="68397891" w:tentative="1">
      <w:start w:val="1"/>
      <w:numFmt w:val="lowerRoman"/>
      <w:lvlText w:val="%9."/>
      <w:lvlJc w:val="right"/>
      <w:pPr>
        <w:ind w:left="6480" w:hanging="180"/>
      </w:pPr>
    </w:lvl>
  </w:abstractNum>
  <w:abstractNum w:abstractNumId="26920">
    <w:multiLevelType w:val="hybridMultilevel"/>
    <w:lvl w:ilvl="0" w:tplc="50069299">
      <w:start w:val="1"/>
      <w:numFmt w:val="decimal"/>
      <w:lvlText w:val="%1."/>
      <w:lvlJc w:val="left"/>
      <w:pPr>
        <w:ind w:left="720" w:hanging="360"/>
      </w:pPr>
    </w:lvl>
    <w:lvl w:ilvl="1" w:tplc="50069299" w:tentative="1">
      <w:start w:val="1"/>
      <w:numFmt w:val="lowerLetter"/>
      <w:lvlText w:val="%2."/>
      <w:lvlJc w:val="left"/>
      <w:pPr>
        <w:ind w:left="1440" w:hanging="360"/>
      </w:pPr>
    </w:lvl>
    <w:lvl w:ilvl="2" w:tplc="50069299" w:tentative="1">
      <w:start w:val="1"/>
      <w:numFmt w:val="lowerRoman"/>
      <w:lvlText w:val="%3."/>
      <w:lvlJc w:val="right"/>
      <w:pPr>
        <w:ind w:left="2160" w:hanging="180"/>
      </w:pPr>
    </w:lvl>
    <w:lvl w:ilvl="3" w:tplc="50069299" w:tentative="1">
      <w:start w:val="1"/>
      <w:numFmt w:val="decimal"/>
      <w:lvlText w:val="%4."/>
      <w:lvlJc w:val="left"/>
      <w:pPr>
        <w:ind w:left="2880" w:hanging="360"/>
      </w:pPr>
    </w:lvl>
    <w:lvl w:ilvl="4" w:tplc="50069299" w:tentative="1">
      <w:start w:val="1"/>
      <w:numFmt w:val="lowerLetter"/>
      <w:lvlText w:val="%5."/>
      <w:lvlJc w:val="left"/>
      <w:pPr>
        <w:ind w:left="3600" w:hanging="360"/>
      </w:pPr>
    </w:lvl>
    <w:lvl w:ilvl="5" w:tplc="50069299" w:tentative="1">
      <w:start w:val="1"/>
      <w:numFmt w:val="lowerRoman"/>
      <w:lvlText w:val="%6."/>
      <w:lvlJc w:val="right"/>
      <w:pPr>
        <w:ind w:left="4320" w:hanging="180"/>
      </w:pPr>
    </w:lvl>
    <w:lvl w:ilvl="6" w:tplc="50069299" w:tentative="1">
      <w:start w:val="1"/>
      <w:numFmt w:val="decimal"/>
      <w:lvlText w:val="%7."/>
      <w:lvlJc w:val="left"/>
      <w:pPr>
        <w:ind w:left="5040" w:hanging="360"/>
      </w:pPr>
    </w:lvl>
    <w:lvl w:ilvl="7" w:tplc="50069299" w:tentative="1">
      <w:start w:val="1"/>
      <w:numFmt w:val="lowerLetter"/>
      <w:lvlText w:val="%8."/>
      <w:lvlJc w:val="left"/>
      <w:pPr>
        <w:ind w:left="5760" w:hanging="360"/>
      </w:pPr>
    </w:lvl>
    <w:lvl w:ilvl="8" w:tplc="50069299" w:tentative="1">
      <w:start w:val="1"/>
      <w:numFmt w:val="lowerRoman"/>
      <w:lvlText w:val="%9."/>
      <w:lvlJc w:val="right"/>
      <w:pPr>
        <w:ind w:left="6480" w:hanging="180"/>
      </w:pPr>
    </w:lvl>
  </w:abstractNum>
  <w:abstractNum w:abstractNumId="26919">
    <w:multiLevelType w:val="hybridMultilevel"/>
    <w:lvl w:ilvl="0" w:tplc="99501071">
      <w:start w:val="1"/>
      <w:numFmt w:val="decimal"/>
      <w:lvlText w:val="%1."/>
      <w:lvlJc w:val="left"/>
      <w:pPr>
        <w:ind w:left="720" w:hanging="360"/>
      </w:pPr>
    </w:lvl>
    <w:lvl w:ilvl="1" w:tplc="99501071" w:tentative="1">
      <w:start w:val="1"/>
      <w:numFmt w:val="lowerLetter"/>
      <w:lvlText w:val="%2."/>
      <w:lvlJc w:val="left"/>
      <w:pPr>
        <w:ind w:left="1440" w:hanging="360"/>
      </w:pPr>
    </w:lvl>
    <w:lvl w:ilvl="2" w:tplc="99501071" w:tentative="1">
      <w:start w:val="1"/>
      <w:numFmt w:val="lowerRoman"/>
      <w:lvlText w:val="%3."/>
      <w:lvlJc w:val="right"/>
      <w:pPr>
        <w:ind w:left="2160" w:hanging="180"/>
      </w:pPr>
    </w:lvl>
    <w:lvl w:ilvl="3" w:tplc="99501071" w:tentative="1">
      <w:start w:val="1"/>
      <w:numFmt w:val="decimal"/>
      <w:lvlText w:val="%4."/>
      <w:lvlJc w:val="left"/>
      <w:pPr>
        <w:ind w:left="2880" w:hanging="360"/>
      </w:pPr>
    </w:lvl>
    <w:lvl w:ilvl="4" w:tplc="99501071" w:tentative="1">
      <w:start w:val="1"/>
      <w:numFmt w:val="lowerLetter"/>
      <w:lvlText w:val="%5."/>
      <w:lvlJc w:val="left"/>
      <w:pPr>
        <w:ind w:left="3600" w:hanging="360"/>
      </w:pPr>
    </w:lvl>
    <w:lvl w:ilvl="5" w:tplc="99501071" w:tentative="1">
      <w:start w:val="1"/>
      <w:numFmt w:val="lowerRoman"/>
      <w:lvlText w:val="%6."/>
      <w:lvlJc w:val="right"/>
      <w:pPr>
        <w:ind w:left="4320" w:hanging="180"/>
      </w:pPr>
    </w:lvl>
    <w:lvl w:ilvl="6" w:tplc="99501071" w:tentative="1">
      <w:start w:val="1"/>
      <w:numFmt w:val="decimal"/>
      <w:lvlText w:val="%7."/>
      <w:lvlJc w:val="left"/>
      <w:pPr>
        <w:ind w:left="5040" w:hanging="360"/>
      </w:pPr>
    </w:lvl>
    <w:lvl w:ilvl="7" w:tplc="99501071" w:tentative="1">
      <w:start w:val="1"/>
      <w:numFmt w:val="lowerLetter"/>
      <w:lvlText w:val="%8."/>
      <w:lvlJc w:val="left"/>
      <w:pPr>
        <w:ind w:left="5760" w:hanging="360"/>
      </w:pPr>
    </w:lvl>
    <w:lvl w:ilvl="8" w:tplc="99501071" w:tentative="1">
      <w:start w:val="1"/>
      <w:numFmt w:val="lowerRoman"/>
      <w:lvlText w:val="%9."/>
      <w:lvlJc w:val="right"/>
      <w:pPr>
        <w:ind w:left="6480" w:hanging="180"/>
      </w:pPr>
    </w:lvl>
  </w:abstractNum>
  <w:abstractNum w:abstractNumId="26918">
    <w:multiLevelType w:val="hybridMultilevel"/>
    <w:lvl w:ilvl="0" w:tplc="38408557">
      <w:start w:val="1"/>
      <w:numFmt w:val="decimal"/>
      <w:lvlText w:val="%1."/>
      <w:lvlJc w:val="left"/>
      <w:pPr>
        <w:ind w:left="720" w:hanging="360"/>
      </w:pPr>
    </w:lvl>
    <w:lvl w:ilvl="1" w:tplc="38408557" w:tentative="1">
      <w:start w:val="1"/>
      <w:numFmt w:val="lowerLetter"/>
      <w:lvlText w:val="%2."/>
      <w:lvlJc w:val="left"/>
      <w:pPr>
        <w:ind w:left="1440" w:hanging="360"/>
      </w:pPr>
    </w:lvl>
    <w:lvl w:ilvl="2" w:tplc="38408557" w:tentative="1">
      <w:start w:val="1"/>
      <w:numFmt w:val="lowerRoman"/>
      <w:lvlText w:val="%3."/>
      <w:lvlJc w:val="right"/>
      <w:pPr>
        <w:ind w:left="2160" w:hanging="180"/>
      </w:pPr>
    </w:lvl>
    <w:lvl w:ilvl="3" w:tplc="38408557" w:tentative="1">
      <w:start w:val="1"/>
      <w:numFmt w:val="decimal"/>
      <w:lvlText w:val="%4."/>
      <w:lvlJc w:val="left"/>
      <w:pPr>
        <w:ind w:left="2880" w:hanging="360"/>
      </w:pPr>
    </w:lvl>
    <w:lvl w:ilvl="4" w:tplc="38408557" w:tentative="1">
      <w:start w:val="1"/>
      <w:numFmt w:val="lowerLetter"/>
      <w:lvlText w:val="%5."/>
      <w:lvlJc w:val="left"/>
      <w:pPr>
        <w:ind w:left="3600" w:hanging="360"/>
      </w:pPr>
    </w:lvl>
    <w:lvl w:ilvl="5" w:tplc="38408557" w:tentative="1">
      <w:start w:val="1"/>
      <w:numFmt w:val="lowerRoman"/>
      <w:lvlText w:val="%6."/>
      <w:lvlJc w:val="right"/>
      <w:pPr>
        <w:ind w:left="4320" w:hanging="180"/>
      </w:pPr>
    </w:lvl>
    <w:lvl w:ilvl="6" w:tplc="38408557" w:tentative="1">
      <w:start w:val="1"/>
      <w:numFmt w:val="decimal"/>
      <w:lvlText w:val="%7."/>
      <w:lvlJc w:val="left"/>
      <w:pPr>
        <w:ind w:left="5040" w:hanging="360"/>
      </w:pPr>
    </w:lvl>
    <w:lvl w:ilvl="7" w:tplc="38408557" w:tentative="1">
      <w:start w:val="1"/>
      <w:numFmt w:val="lowerLetter"/>
      <w:lvlText w:val="%8."/>
      <w:lvlJc w:val="left"/>
      <w:pPr>
        <w:ind w:left="5760" w:hanging="360"/>
      </w:pPr>
    </w:lvl>
    <w:lvl w:ilvl="8" w:tplc="38408557" w:tentative="1">
      <w:start w:val="1"/>
      <w:numFmt w:val="lowerRoman"/>
      <w:lvlText w:val="%9."/>
      <w:lvlJc w:val="right"/>
      <w:pPr>
        <w:ind w:left="6480" w:hanging="180"/>
      </w:pPr>
    </w:lvl>
  </w:abstractNum>
  <w:abstractNum w:abstractNumId="26917">
    <w:multiLevelType w:val="hybridMultilevel"/>
    <w:lvl w:ilvl="0" w:tplc="32565480">
      <w:start w:val="1"/>
      <w:numFmt w:val="decimal"/>
      <w:lvlText w:val="%1."/>
      <w:lvlJc w:val="left"/>
      <w:pPr>
        <w:ind w:left="720" w:hanging="360"/>
      </w:pPr>
    </w:lvl>
    <w:lvl w:ilvl="1" w:tplc="32565480" w:tentative="1">
      <w:start w:val="1"/>
      <w:numFmt w:val="lowerLetter"/>
      <w:lvlText w:val="%2."/>
      <w:lvlJc w:val="left"/>
      <w:pPr>
        <w:ind w:left="1440" w:hanging="360"/>
      </w:pPr>
    </w:lvl>
    <w:lvl w:ilvl="2" w:tplc="32565480" w:tentative="1">
      <w:start w:val="1"/>
      <w:numFmt w:val="lowerRoman"/>
      <w:lvlText w:val="%3."/>
      <w:lvlJc w:val="right"/>
      <w:pPr>
        <w:ind w:left="2160" w:hanging="180"/>
      </w:pPr>
    </w:lvl>
    <w:lvl w:ilvl="3" w:tplc="32565480" w:tentative="1">
      <w:start w:val="1"/>
      <w:numFmt w:val="decimal"/>
      <w:lvlText w:val="%4."/>
      <w:lvlJc w:val="left"/>
      <w:pPr>
        <w:ind w:left="2880" w:hanging="360"/>
      </w:pPr>
    </w:lvl>
    <w:lvl w:ilvl="4" w:tplc="32565480" w:tentative="1">
      <w:start w:val="1"/>
      <w:numFmt w:val="lowerLetter"/>
      <w:lvlText w:val="%5."/>
      <w:lvlJc w:val="left"/>
      <w:pPr>
        <w:ind w:left="3600" w:hanging="360"/>
      </w:pPr>
    </w:lvl>
    <w:lvl w:ilvl="5" w:tplc="32565480" w:tentative="1">
      <w:start w:val="1"/>
      <w:numFmt w:val="lowerRoman"/>
      <w:lvlText w:val="%6."/>
      <w:lvlJc w:val="right"/>
      <w:pPr>
        <w:ind w:left="4320" w:hanging="180"/>
      </w:pPr>
    </w:lvl>
    <w:lvl w:ilvl="6" w:tplc="32565480" w:tentative="1">
      <w:start w:val="1"/>
      <w:numFmt w:val="decimal"/>
      <w:lvlText w:val="%7."/>
      <w:lvlJc w:val="left"/>
      <w:pPr>
        <w:ind w:left="5040" w:hanging="360"/>
      </w:pPr>
    </w:lvl>
    <w:lvl w:ilvl="7" w:tplc="32565480" w:tentative="1">
      <w:start w:val="1"/>
      <w:numFmt w:val="lowerLetter"/>
      <w:lvlText w:val="%8."/>
      <w:lvlJc w:val="left"/>
      <w:pPr>
        <w:ind w:left="5760" w:hanging="360"/>
      </w:pPr>
    </w:lvl>
    <w:lvl w:ilvl="8" w:tplc="32565480" w:tentative="1">
      <w:start w:val="1"/>
      <w:numFmt w:val="lowerRoman"/>
      <w:lvlText w:val="%9."/>
      <w:lvlJc w:val="right"/>
      <w:pPr>
        <w:ind w:left="6480" w:hanging="180"/>
      </w:pPr>
    </w:lvl>
  </w:abstractNum>
  <w:abstractNum w:abstractNumId="26916">
    <w:multiLevelType w:val="hybridMultilevel"/>
    <w:lvl w:ilvl="0" w:tplc="28820592">
      <w:start w:val="1"/>
      <w:numFmt w:val="decimal"/>
      <w:lvlText w:val="%1."/>
      <w:lvlJc w:val="left"/>
      <w:pPr>
        <w:ind w:left="720" w:hanging="360"/>
      </w:pPr>
    </w:lvl>
    <w:lvl w:ilvl="1" w:tplc="28820592" w:tentative="1">
      <w:start w:val="1"/>
      <w:numFmt w:val="lowerLetter"/>
      <w:lvlText w:val="%2."/>
      <w:lvlJc w:val="left"/>
      <w:pPr>
        <w:ind w:left="1440" w:hanging="360"/>
      </w:pPr>
    </w:lvl>
    <w:lvl w:ilvl="2" w:tplc="28820592" w:tentative="1">
      <w:start w:val="1"/>
      <w:numFmt w:val="lowerRoman"/>
      <w:lvlText w:val="%3."/>
      <w:lvlJc w:val="right"/>
      <w:pPr>
        <w:ind w:left="2160" w:hanging="180"/>
      </w:pPr>
    </w:lvl>
    <w:lvl w:ilvl="3" w:tplc="28820592" w:tentative="1">
      <w:start w:val="1"/>
      <w:numFmt w:val="decimal"/>
      <w:lvlText w:val="%4."/>
      <w:lvlJc w:val="left"/>
      <w:pPr>
        <w:ind w:left="2880" w:hanging="360"/>
      </w:pPr>
    </w:lvl>
    <w:lvl w:ilvl="4" w:tplc="28820592" w:tentative="1">
      <w:start w:val="1"/>
      <w:numFmt w:val="lowerLetter"/>
      <w:lvlText w:val="%5."/>
      <w:lvlJc w:val="left"/>
      <w:pPr>
        <w:ind w:left="3600" w:hanging="360"/>
      </w:pPr>
    </w:lvl>
    <w:lvl w:ilvl="5" w:tplc="28820592" w:tentative="1">
      <w:start w:val="1"/>
      <w:numFmt w:val="lowerRoman"/>
      <w:lvlText w:val="%6."/>
      <w:lvlJc w:val="right"/>
      <w:pPr>
        <w:ind w:left="4320" w:hanging="180"/>
      </w:pPr>
    </w:lvl>
    <w:lvl w:ilvl="6" w:tplc="28820592" w:tentative="1">
      <w:start w:val="1"/>
      <w:numFmt w:val="decimal"/>
      <w:lvlText w:val="%7."/>
      <w:lvlJc w:val="left"/>
      <w:pPr>
        <w:ind w:left="5040" w:hanging="360"/>
      </w:pPr>
    </w:lvl>
    <w:lvl w:ilvl="7" w:tplc="28820592" w:tentative="1">
      <w:start w:val="1"/>
      <w:numFmt w:val="lowerLetter"/>
      <w:lvlText w:val="%8."/>
      <w:lvlJc w:val="left"/>
      <w:pPr>
        <w:ind w:left="5760" w:hanging="360"/>
      </w:pPr>
    </w:lvl>
    <w:lvl w:ilvl="8" w:tplc="28820592" w:tentative="1">
      <w:start w:val="1"/>
      <w:numFmt w:val="lowerRoman"/>
      <w:lvlText w:val="%9."/>
      <w:lvlJc w:val="right"/>
      <w:pPr>
        <w:ind w:left="6480" w:hanging="180"/>
      </w:pPr>
    </w:lvl>
  </w:abstractNum>
  <w:abstractNum w:abstractNumId="26915">
    <w:multiLevelType w:val="hybridMultilevel"/>
    <w:lvl w:ilvl="0" w:tplc="31179712">
      <w:start w:val="1"/>
      <w:numFmt w:val="decimal"/>
      <w:lvlText w:val="%1."/>
      <w:lvlJc w:val="left"/>
      <w:pPr>
        <w:ind w:left="720" w:hanging="360"/>
      </w:pPr>
    </w:lvl>
    <w:lvl w:ilvl="1" w:tplc="31179712" w:tentative="1">
      <w:start w:val="1"/>
      <w:numFmt w:val="lowerLetter"/>
      <w:lvlText w:val="%2."/>
      <w:lvlJc w:val="left"/>
      <w:pPr>
        <w:ind w:left="1440" w:hanging="360"/>
      </w:pPr>
    </w:lvl>
    <w:lvl w:ilvl="2" w:tplc="31179712" w:tentative="1">
      <w:start w:val="1"/>
      <w:numFmt w:val="lowerRoman"/>
      <w:lvlText w:val="%3."/>
      <w:lvlJc w:val="right"/>
      <w:pPr>
        <w:ind w:left="2160" w:hanging="180"/>
      </w:pPr>
    </w:lvl>
    <w:lvl w:ilvl="3" w:tplc="31179712" w:tentative="1">
      <w:start w:val="1"/>
      <w:numFmt w:val="decimal"/>
      <w:lvlText w:val="%4."/>
      <w:lvlJc w:val="left"/>
      <w:pPr>
        <w:ind w:left="2880" w:hanging="360"/>
      </w:pPr>
    </w:lvl>
    <w:lvl w:ilvl="4" w:tplc="31179712" w:tentative="1">
      <w:start w:val="1"/>
      <w:numFmt w:val="lowerLetter"/>
      <w:lvlText w:val="%5."/>
      <w:lvlJc w:val="left"/>
      <w:pPr>
        <w:ind w:left="3600" w:hanging="360"/>
      </w:pPr>
    </w:lvl>
    <w:lvl w:ilvl="5" w:tplc="31179712" w:tentative="1">
      <w:start w:val="1"/>
      <w:numFmt w:val="lowerRoman"/>
      <w:lvlText w:val="%6."/>
      <w:lvlJc w:val="right"/>
      <w:pPr>
        <w:ind w:left="4320" w:hanging="180"/>
      </w:pPr>
    </w:lvl>
    <w:lvl w:ilvl="6" w:tplc="31179712" w:tentative="1">
      <w:start w:val="1"/>
      <w:numFmt w:val="decimal"/>
      <w:lvlText w:val="%7."/>
      <w:lvlJc w:val="left"/>
      <w:pPr>
        <w:ind w:left="5040" w:hanging="360"/>
      </w:pPr>
    </w:lvl>
    <w:lvl w:ilvl="7" w:tplc="31179712" w:tentative="1">
      <w:start w:val="1"/>
      <w:numFmt w:val="lowerLetter"/>
      <w:lvlText w:val="%8."/>
      <w:lvlJc w:val="left"/>
      <w:pPr>
        <w:ind w:left="5760" w:hanging="360"/>
      </w:pPr>
    </w:lvl>
    <w:lvl w:ilvl="8" w:tplc="31179712" w:tentative="1">
      <w:start w:val="1"/>
      <w:numFmt w:val="lowerRoman"/>
      <w:lvlText w:val="%9."/>
      <w:lvlJc w:val="right"/>
      <w:pPr>
        <w:ind w:left="6480" w:hanging="180"/>
      </w:pPr>
    </w:lvl>
  </w:abstractNum>
  <w:abstractNum w:abstractNumId="26914">
    <w:multiLevelType w:val="hybridMultilevel"/>
    <w:lvl w:ilvl="0" w:tplc="94755606">
      <w:start w:val="1"/>
      <w:numFmt w:val="decimal"/>
      <w:lvlText w:val="%1."/>
      <w:lvlJc w:val="left"/>
      <w:pPr>
        <w:ind w:left="720" w:hanging="360"/>
      </w:pPr>
    </w:lvl>
    <w:lvl w:ilvl="1" w:tplc="94755606" w:tentative="1">
      <w:start w:val="1"/>
      <w:numFmt w:val="lowerLetter"/>
      <w:lvlText w:val="%2."/>
      <w:lvlJc w:val="left"/>
      <w:pPr>
        <w:ind w:left="1440" w:hanging="360"/>
      </w:pPr>
    </w:lvl>
    <w:lvl w:ilvl="2" w:tplc="94755606" w:tentative="1">
      <w:start w:val="1"/>
      <w:numFmt w:val="lowerRoman"/>
      <w:lvlText w:val="%3."/>
      <w:lvlJc w:val="right"/>
      <w:pPr>
        <w:ind w:left="2160" w:hanging="180"/>
      </w:pPr>
    </w:lvl>
    <w:lvl w:ilvl="3" w:tplc="94755606" w:tentative="1">
      <w:start w:val="1"/>
      <w:numFmt w:val="decimal"/>
      <w:lvlText w:val="%4."/>
      <w:lvlJc w:val="left"/>
      <w:pPr>
        <w:ind w:left="2880" w:hanging="360"/>
      </w:pPr>
    </w:lvl>
    <w:lvl w:ilvl="4" w:tplc="94755606" w:tentative="1">
      <w:start w:val="1"/>
      <w:numFmt w:val="lowerLetter"/>
      <w:lvlText w:val="%5."/>
      <w:lvlJc w:val="left"/>
      <w:pPr>
        <w:ind w:left="3600" w:hanging="360"/>
      </w:pPr>
    </w:lvl>
    <w:lvl w:ilvl="5" w:tplc="94755606" w:tentative="1">
      <w:start w:val="1"/>
      <w:numFmt w:val="lowerRoman"/>
      <w:lvlText w:val="%6."/>
      <w:lvlJc w:val="right"/>
      <w:pPr>
        <w:ind w:left="4320" w:hanging="180"/>
      </w:pPr>
    </w:lvl>
    <w:lvl w:ilvl="6" w:tplc="94755606" w:tentative="1">
      <w:start w:val="1"/>
      <w:numFmt w:val="decimal"/>
      <w:lvlText w:val="%7."/>
      <w:lvlJc w:val="left"/>
      <w:pPr>
        <w:ind w:left="5040" w:hanging="360"/>
      </w:pPr>
    </w:lvl>
    <w:lvl w:ilvl="7" w:tplc="94755606" w:tentative="1">
      <w:start w:val="1"/>
      <w:numFmt w:val="lowerLetter"/>
      <w:lvlText w:val="%8."/>
      <w:lvlJc w:val="left"/>
      <w:pPr>
        <w:ind w:left="5760" w:hanging="360"/>
      </w:pPr>
    </w:lvl>
    <w:lvl w:ilvl="8" w:tplc="94755606" w:tentative="1">
      <w:start w:val="1"/>
      <w:numFmt w:val="lowerRoman"/>
      <w:lvlText w:val="%9."/>
      <w:lvlJc w:val="right"/>
      <w:pPr>
        <w:ind w:left="6480" w:hanging="180"/>
      </w:pPr>
    </w:lvl>
  </w:abstractNum>
  <w:abstractNum w:abstractNumId="26913">
    <w:multiLevelType w:val="hybridMultilevel"/>
    <w:lvl w:ilvl="0" w:tplc="580617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913">
    <w:abstractNumId w:val="26913"/>
  </w:num>
  <w:num w:numId="26914">
    <w:abstractNumId w:val="26914"/>
  </w:num>
  <w:num w:numId="26915">
    <w:abstractNumId w:val="26915"/>
  </w:num>
  <w:num w:numId="26916">
    <w:abstractNumId w:val="26916"/>
  </w:num>
  <w:num w:numId="26917">
    <w:abstractNumId w:val="26917"/>
  </w:num>
  <w:num w:numId="26918">
    <w:abstractNumId w:val="26918"/>
  </w:num>
  <w:num w:numId="26919">
    <w:abstractNumId w:val="26919"/>
  </w:num>
  <w:num w:numId="26920">
    <w:abstractNumId w:val="26920"/>
  </w:num>
  <w:num w:numId="26921">
    <w:abstractNumId w:val="269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0736292" Type="http://schemas.openxmlformats.org/officeDocument/2006/relationships/comments" Target="comments.xml"/><Relationship Id="rId277675957" Type="http://schemas.microsoft.com/office/2011/relationships/commentsExtended" Target="commentsExtended.xml"/><Relationship Id="rId10583737" Type="http://schemas.openxmlformats.org/officeDocument/2006/relationships/image" Target="media/imgrId10583737.jpg"/><Relationship Id="rId715267ec7c31c4fe2" Type="http://schemas.openxmlformats.org/officeDocument/2006/relationships/hyperlink" Target="https://iservice.lombardini.it/jsp/Template2/manuale.jsp?id=101&amp;parent=1000" TargetMode="External"/><Relationship Id="rId355467ec7c31c7f1c" Type="http://schemas.openxmlformats.org/officeDocument/2006/relationships/hyperlink" Target="https://iservice.lombardini.it/jsp/Template2/manuale.jsp?id=195&amp;parent=1000" TargetMode="External"/><Relationship Id="rId117567ec7c3299bb8" Type="http://schemas.openxmlformats.org/officeDocument/2006/relationships/hyperlink" Target="https://iservice.lombardini.it/jsp/Template2/manuale.jsp?id=638&amp;parent=1273" TargetMode="External"/><Relationship Id="rId198467ec7c32b95ec" Type="http://schemas.openxmlformats.org/officeDocument/2006/relationships/hyperlink" Target="https://iservice.lombardini.it/jsp/Template2/manuale.jsp?id=573&amp;parent=1273" TargetMode="External"/><Relationship Id="rId626867ec7c331820f" Type="http://schemas.openxmlformats.org/officeDocument/2006/relationships/hyperlink" Target="https://iservice.lombardini.it/jsp/Template2/manuale.jsp?id=573&amp;parent=1273" TargetMode="External"/><Relationship Id="rId455867ec7c3318a9a" Type="http://schemas.openxmlformats.org/officeDocument/2006/relationships/hyperlink" Target="https://iservice.lombardini.it/jsp/Template2/manuale.jsp?id=573&amp;parent=1273" TargetMode="External"/><Relationship Id="rId626667ec7c3358804" Type="http://schemas.openxmlformats.org/officeDocument/2006/relationships/hyperlink" Target="https://www.youtube.com/embed/rtTjmWlZ1cc?rel=0&amp;showinfo=0" TargetMode="External"/><Relationship Id="rId549467ec7c3453764" Type="http://schemas.openxmlformats.org/officeDocument/2006/relationships/hyperlink" Target="https://iservice.lombardini.it/jsp/Template2/manuale.jsp?id=637&amp;parent=1273" TargetMode="External"/><Relationship Id="rId668567ec7c35b17eb" Type="http://schemas.openxmlformats.org/officeDocument/2006/relationships/hyperlink" Target="https://www.youtube.com/embed/6-0TbYG2EkY?showinfo=0&amp;rel=0" TargetMode="External"/><Relationship Id="rId716567ec7c363d9ba" Type="http://schemas.openxmlformats.org/officeDocument/2006/relationships/hyperlink" Target="https://iservice.lombardini.it/jsp/Template2/manuale.jsp?id=619&amp;parent=1273" TargetMode="External"/><Relationship Id="rId454067ec7c366f334" Type="http://schemas.openxmlformats.org/officeDocument/2006/relationships/hyperlink" Target="https://iservice.lombardini.it/jsp/Template2/manuale.jsp?id=560&amp;parent=1273" TargetMode="External"/><Relationship Id="rId875767ec7c368e1f3" Type="http://schemas.openxmlformats.org/officeDocument/2006/relationships/hyperlink" Target="https://iservice.lombardini.it/jsp/Template2/manuale.jsp?id=560&amp;parent=1273" TargetMode="External"/><Relationship Id="rId291067ec7c375dc15" Type="http://schemas.openxmlformats.org/officeDocument/2006/relationships/hyperlink" Target="https://iservice.lombardini.it/jsp/Template2/manuale.jsp?id=560&amp;parent=1273" TargetMode="External"/><Relationship Id="rId638267ec7c381a2a9" Type="http://schemas.openxmlformats.org/officeDocument/2006/relationships/hyperlink" Target="https://iservice.lombardini.it/jsp/Template2/manuale.jsp?id=101&amp;parent=1273" TargetMode="External"/><Relationship Id="rId520367ec7c3840ebc" Type="http://schemas.openxmlformats.org/officeDocument/2006/relationships/hyperlink" Target="https://iservice.lombardini.it/jsp/Template2/manuale.jsp?id=637&amp;parent=1273" TargetMode="External"/><Relationship Id="rId338967ec7c387206a" Type="http://schemas.openxmlformats.org/officeDocument/2006/relationships/hyperlink" Target="https://iservice.lombardini.it/jsp/Template2/manuale.jsp?id=101&amp;parent=1273" TargetMode="External"/><Relationship Id="rId747767ec7c3872834" Type="http://schemas.openxmlformats.org/officeDocument/2006/relationships/hyperlink" Target="https://iservice.lombardini.it/jsp/Template2/manuale.jsp?id=635&amp;parent=1273" TargetMode="External"/><Relationship Id="rId376967ec7c389286e" Type="http://schemas.openxmlformats.org/officeDocument/2006/relationships/hyperlink" Target="https://iservice.lombardini.it/jsp/Template2/manuale.jsp?id=638&amp;parent=1273" TargetMode="External"/><Relationship Id="rId185867ec7c31daf2a" Type="http://schemas.openxmlformats.org/officeDocument/2006/relationships/image" Target="media/imgrId185867ec7c31daf2a.jpg"/><Relationship Id="rId663867ec7c31e9dd6" Type="http://schemas.openxmlformats.org/officeDocument/2006/relationships/image" Target="media/imgrId663867ec7c31e9dd6.jpg"/><Relationship Id="rId733667ec7c3200913" Type="http://schemas.openxmlformats.org/officeDocument/2006/relationships/image" Target="media/imgrId733667ec7c3200913.jpg"/><Relationship Id="rId361467ec7c32083a8" Type="http://schemas.openxmlformats.org/officeDocument/2006/relationships/image" Target="media/imgrId361467ec7c32083a8.jpg"/><Relationship Id="rId382167ec7c320f7a4" Type="http://schemas.openxmlformats.org/officeDocument/2006/relationships/image" Target="media/imgrId382167ec7c320f7a4.jpg"/><Relationship Id="rId385667ec7c3218529" Type="http://schemas.openxmlformats.org/officeDocument/2006/relationships/image" Target="media/imgrId385667ec7c3218529.jpg"/><Relationship Id="rId847267ec7c3220d27" Type="http://schemas.openxmlformats.org/officeDocument/2006/relationships/image" Target="media/imgrId847267ec7c3220d27.jpg"/><Relationship Id="rId667867ec7c3227b53" Type="http://schemas.openxmlformats.org/officeDocument/2006/relationships/image" Target="media/imgrId667867ec7c3227b53.jpg"/><Relationship Id="rId132367ec7c32361cf" Type="http://schemas.openxmlformats.org/officeDocument/2006/relationships/image" Target="media/imgrId132367ec7c32361cf.jpg"/><Relationship Id="rId951667ec7c323e3bc" Type="http://schemas.openxmlformats.org/officeDocument/2006/relationships/image" Target="media/imgrId951667ec7c323e3bc.jpg"/><Relationship Id="rId963567ec7c3251716" Type="http://schemas.openxmlformats.org/officeDocument/2006/relationships/image" Target="media/imgrId963567ec7c3251716.png"/><Relationship Id="rId903167ec7c3271e0f" Type="http://schemas.openxmlformats.org/officeDocument/2006/relationships/image" Target="media/imgrId903167ec7c3271e0f.jpg"/><Relationship Id="rId541967ec7c3284406" Type="http://schemas.openxmlformats.org/officeDocument/2006/relationships/image" Target="media/imgrId541967ec7c3284406.png"/><Relationship Id="rId501067ec7c3293c9b" Type="http://schemas.openxmlformats.org/officeDocument/2006/relationships/image" Target="media/imgrId501067ec7c3293c9b.png"/><Relationship Id="rId598967ec7c3299366" Type="http://schemas.openxmlformats.org/officeDocument/2006/relationships/image" Target="media/imgrId598967ec7c3299366.jpg"/><Relationship Id="rId429367ec7c32a61d5" Type="http://schemas.openxmlformats.org/officeDocument/2006/relationships/image" Target="media/imgrId429367ec7c32a61d5.jpg"/><Relationship Id="rId613467ec7c32b1fd6" Type="http://schemas.openxmlformats.org/officeDocument/2006/relationships/image" Target="media/imgrId613467ec7c32b1fd6.png"/><Relationship Id="rId576967ec7c32b8462" Type="http://schemas.openxmlformats.org/officeDocument/2006/relationships/image" Target="media/imgrId576967ec7c32b8462.jpg"/><Relationship Id="rId284067ec7c32c0e27" Type="http://schemas.openxmlformats.org/officeDocument/2006/relationships/image" Target="media/imgrId284067ec7c32c0e27.jpg"/><Relationship Id="rId269667ec7c32ce212" Type="http://schemas.openxmlformats.org/officeDocument/2006/relationships/image" Target="media/imgrId269667ec7c32ce212.jpg"/><Relationship Id="rId504267ec7c32d7feb" Type="http://schemas.openxmlformats.org/officeDocument/2006/relationships/image" Target="media/imgrId504267ec7c32d7feb.jpg"/><Relationship Id="rId898667ec7c32ecd3e" Type="http://schemas.openxmlformats.org/officeDocument/2006/relationships/image" Target="media/imgrId898667ec7c32ecd3e.jpg"/><Relationship Id="rId482467ec7c330b446" Type="http://schemas.openxmlformats.org/officeDocument/2006/relationships/image" Target="media/imgrId482467ec7c330b446.jpg"/><Relationship Id="rId586367ec7c3317393" Type="http://schemas.openxmlformats.org/officeDocument/2006/relationships/image" Target="media/imgrId586367ec7c3317393.jpg"/><Relationship Id="rId834867ec7c331f5c6" Type="http://schemas.openxmlformats.org/officeDocument/2006/relationships/image" Target="media/imgrId834867ec7c331f5c6.jpg"/><Relationship Id="rId119767ec7c33257f1" Type="http://schemas.openxmlformats.org/officeDocument/2006/relationships/image" Target="media/imgrId119767ec7c33257f1.jpg"/><Relationship Id="rId551867ec7c332aad3" Type="http://schemas.openxmlformats.org/officeDocument/2006/relationships/image" Target="media/imgrId551867ec7c332aad3.jpg"/><Relationship Id="rId464667ec7c3330228" Type="http://schemas.openxmlformats.org/officeDocument/2006/relationships/image" Target="media/imgrId464667ec7c3330228.jpg"/><Relationship Id="rId403167ec7c334690a" Type="http://schemas.openxmlformats.org/officeDocument/2006/relationships/image" Target="media/imgrId403167ec7c334690a.png"/><Relationship Id="rId621967ec7c3357ff4" Type="http://schemas.openxmlformats.org/officeDocument/2006/relationships/image" Target="media/imgrId621967ec7c3357ff4.png"/><Relationship Id="rId288067ec7c3369221" Type="http://schemas.openxmlformats.org/officeDocument/2006/relationships/image" Target="media/imgrId288067ec7c3369221.png"/><Relationship Id="rId904167ec7c3378487" Type="http://schemas.openxmlformats.org/officeDocument/2006/relationships/image" Target="media/imgrId904167ec7c3378487.png"/><Relationship Id="rId237467ec7c33a7c9a" Type="http://schemas.openxmlformats.org/officeDocument/2006/relationships/image" Target="media/imgrId237467ec7c33a7c9a.png"/><Relationship Id="rId321467ec7c33cff42" Type="http://schemas.openxmlformats.org/officeDocument/2006/relationships/image" Target="media/imgrId321467ec7c33cff42.png"/><Relationship Id="rId547567ec7c33e4840" Type="http://schemas.openxmlformats.org/officeDocument/2006/relationships/image" Target="media/imgrId547567ec7c33e4840.png"/><Relationship Id="rId250467ec7c340d500" Type="http://schemas.openxmlformats.org/officeDocument/2006/relationships/image" Target="media/imgrId250467ec7c340d500.png"/><Relationship Id="rId585767ec7c341a86d" Type="http://schemas.openxmlformats.org/officeDocument/2006/relationships/image" Target="media/imgrId585767ec7c341a86d.png"/><Relationship Id="rId452267ec7c342b849" Type="http://schemas.openxmlformats.org/officeDocument/2006/relationships/image" Target="media/imgrId452267ec7c342b849.png"/><Relationship Id="rId996367ec7c343b1cb" Type="http://schemas.openxmlformats.org/officeDocument/2006/relationships/image" Target="media/imgrId996367ec7c343b1cb.png"/><Relationship Id="rId681867ec7c3449212" Type="http://schemas.openxmlformats.org/officeDocument/2006/relationships/image" Target="media/imgrId681867ec7c3449212.png"/><Relationship Id="rId488467ec7c3452f26" Type="http://schemas.openxmlformats.org/officeDocument/2006/relationships/image" Target="media/imgrId488467ec7c3452f26.jpg"/><Relationship Id="rId721867ec7c3464a6f" Type="http://schemas.openxmlformats.org/officeDocument/2006/relationships/image" Target="media/imgrId721867ec7c3464a6f.jpg"/><Relationship Id="rId562367ec7c3476b8c" Type="http://schemas.openxmlformats.org/officeDocument/2006/relationships/image" Target="media/imgrId562367ec7c3476b8c.jpg"/><Relationship Id="rId757367ec7c3487d4a" Type="http://schemas.openxmlformats.org/officeDocument/2006/relationships/image" Target="media/imgrId757367ec7c3487d4a.jpg"/><Relationship Id="rId254267ec7c3491399" Type="http://schemas.openxmlformats.org/officeDocument/2006/relationships/image" Target="media/imgrId254267ec7c3491399.jpg"/><Relationship Id="rId940567ec7c34a3873" Type="http://schemas.openxmlformats.org/officeDocument/2006/relationships/image" Target="media/imgrId940567ec7c34a3873.jpg"/><Relationship Id="rId676867ec7c34b0c76" Type="http://schemas.openxmlformats.org/officeDocument/2006/relationships/image" Target="media/imgrId676867ec7c34b0c76.jpg"/><Relationship Id="rId955167ec7c34c0d6e" Type="http://schemas.openxmlformats.org/officeDocument/2006/relationships/image" Target="media/imgrId955167ec7c34c0d6e.png"/><Relationship Id="rId443767ec7c34d4ee6" Type="http://schemas.openxmlformats.org/officeDocument/2006/relationships/image" Target="media/imgrId443767ec7c34d4ee6.png"/><Relationship Id="rId545467ec7c34e19f0" Type="http://schemas.openxmlformats.org/officeDocument/2006/relationships/image" Target="media/imgrId545467ec7c34e19f0.png"/><Relationship Id="rId978467ec7c34ec210" Type="http://schemas.openxmlformats.org/officeDocument/2006/relationships/image" Target="media/imgrId978467ec7c34ec210.png"/><Relationship Id="rId273467ec7c35088ec" Type="http://schemas.openxmlformats.org/officeDocument/2006/relationships/image" Target="media/imgrId273467ec7c35088ec.png"/><Relationship Id="rId893467ec7c351064c" Type="http://schemas.openxmlformats.org/officeDocument/2006/relationships/image" Target="media/imgrId893467ec7c351064c.png"/><Relationship Id="rId295167ec7c35175d2" Type="http://schemas.openxmlformats.org/officeDocument/2006/relationships/image" Target="media/imgrId295167ec7c35175d2.png"/><Relationship Id="rId650667ec7c351e870" Type="http://schemas.openxmlformats.org/officeDocument/2006/relationships/image" Target="media/imgrId650667ec7c351e870.jpg"/><Relationship Id="rId755667ec7c352e9dd" Type="http://schemas.openxmlformats.org/officeDocument/2006/relationships/image" Target="media/imgrId755667ec7c352e9dd.png"/><Relationship Id="rId946767ec7c353fed3" Type="http://schemas.openxmlformats.org/officeDocument/2006/relationships/image" Target="media/imgrId946767ec7c353fed3.png"/><Relationship Id="rId190967ec7c354c663" Type="http://schemas.openxmlformats.org/officeDocument/2006/relationships/image" Target="media/imgrId190967ec7c354c663.jpg"/><Relationship Id="rId168967ec7c355523f" Type="http://schemas.openxmlformats.org/officeDocument/2006/relationships/image" Target="media/imgrId168967ec7c355523f.png"/><Relationship Id="rId681567ec7c356bc4b" Type="http://schemas.openxmlformats.org/officeDocument/2006/relationships/image" Target="media/imgrId681567ec7c356bc4b.jpg"/><Relationship Id="rId636367ec7c357db05" Type="http://schemas.openxmlformats.org/officeDocument/2006/relationships/image" Target="media/imgrId636367ec7c357db05.jpg"/><Relationship Id="rId317967ec7c358f5ca" Type="http://schemas.openxmlformats.org/officeDocument/2006/relationships/image" Target="media/imgrId317967ec7c358f5ca.png"/><Relationship Id="rId318967ec7c359a65a" Type="http://schemas.openxmlformats.org/officeDocument/2006/relationships/image" Target="media/imgrId318967ec7c359a65a.png"/><Relationship Id="rId399367ec7c35ab8f1" Type="http://schemas.openxmlformats.org/officeDocument/2006/relationships/image" Target="media/imgrId399367ec7c35ab8f1.jpg"/><Relationship Id="rId488667ec7c35b1064" Type="http://schemas.openxmlformats.org/officeDocument/2006/relationships/image" Target="media/imgrId488667ec7c35b1064.jpg"/><Relationship Id="rId150767ec7c35ba1f2" Type="http://schemas.openxmlformats.org/officeDocument/2006/relationships/image" Target="media/imgrId150767ec7c35ba1f2.jpg"/><Relationship Id="rId226167ec7c35c27a8" Type="http://schemas.openxmlformats.org/officeDocument/2006/relationships/image" Target="media/imgrId226167ec7c35c27a8.jpg"/><Relationship Id="rId587667ec7c35cadd4" Type="http://schemas.openxmlformats.org/officeDocument/2006/relationships/image" Target="media/imgrId587667ec7c35cadd4.jpg"/><Relationship Id="rId799867ec7c35d2494" Type="http://schemas.openxmlformats.org/officeDocument/2006/relationships/image" Target="media/imgrId799867ec7c35d2494.jpg"/><Relationship Id="rId129467ec7c35da531" Type="http://schemas.openxmlformats.org/officeDocument/2006/relationships/image" Target="media/imgrId129467ec7c35da531.jpg"/><Relationship Id="rId190967ec7c35e22bc" Type="http://schemas.openxmlformats.org/officeDocument/2006/relationships/image" Target="media/imgrId190967ec7c35e22bc.jpg"/><Relationship Id="rId603667ec7c35e994c" Type="http://schemas.openxmlformats.org/officeDocument/2006/relationships/image" Target="media/imgrId603667ec7c35e994c.jpg"/><Relationship Id="rId606767ec7c35f144d" Type="http://schemas.openxmlformats.org/officeDocument/2006/relationships/image" Target="media/imgrId606767ec7c35f144d.jpg"/><Relationship Id="rId197867ec7c3605221" Type="http://schemas.openxmlformats.org/officeDocument/2006/relationships/image" Target="media/imgrId197867ec7c3605221.jpg"/><Relationship Id="rId591967ec7c3610e8f" Type="http://schemas.openxmlformats.org/officeDocument/2006/relationships/image" Target="media/imgrId591967ec7c3610e8f.jpg"/><Relationship Id="rId821067ec7c361d009" Type="http://schemas.openxmlformats.org/officeDocument/2006/relationships/image" Target="media/imgrId821067ec7c361d009.jpg"/><Relationship Id="rId707867ec7c3627efc" Type="http://schemas.openxmlformats.org/officeDocument/2006/relationships/image" Target="media/imgrId707867ec7c3627efc.jpg"/><Relationship Id="rId351867ec7c362fd16" Type="http://schemas.openxmlformats.org/officeDocument/2006/relationships/image" Target="media/imgrId351867ec7c362fd16.jpg"/><Relationship Id="rId829367ec7c363ba51" Type="http://schemas.openxmlformats.org/officeDocument/2006/relationships/image" Target="media/imgrId829367ec7c363ba51.jpg"/><Relationship Id="rId138567ec7c3649c53" Type="http://schemas.openxmlformats.org/officeDocument/2006/relationships/image" Target="media/imgrId138567ec7c3649c53.jpg"/><Relationship Id="rId679467ec7c3658752" Type="http://schemas.openxmlformats.org/officeDocument/2006/relationships/image" Target="media/imgrId679467ec7c3658752.jpg"/><Relationship Id="rId613667ec7c36679f0" Type="http://schemas.openxmlformats.org/officeDocument/2006/relationships/image" Target="media/imgrId613667ec7c36679f0.jpg"/><Relationship Id="rId717767ec7c366ea64" Type="http://schemas.openxmlformats.org/officeDocument/2006/relationships/image" Target="media/imgrId717767ec7c366ea64.jpg"/><Relationship Id="rId689667ec7c36793ea" Type="http://schemas.openxmlformats.org/officeDocument/2006/relationships/image" Target="media/imgrId689667ec7c36793ea.jpg"/><Relationship Id="rId452667ec7c3686b5d" Type="http://schemas.openxmlformats.org/officeDocument/2006/relationships/image" Target="media/imgrId452667ec7c3686b5d.jpg"/><Relationship Id="rId125067ec7c368d9c7" Type="http://schemas.openxmlformats.org/officeDocument/2006/relationships/image" Target="media/imgrId125067ec7c368d9c7.jpg"/><Relationship Id="rId475367ec7c36a216b" Type="http://schemas.openxmlformats.org/officeDocument/2006/relationships/image" Target="media/imgrId475367ec7c36a216b.jpg"/><Relationship Id="rId731967ec7c36ad423" Type="http://schemas.openxmlformats.org/officeDocument/2006/relationships/image" Target="media/imgrId731967ec7c36ad423.jpg"/><Relationship Id="rId688867ec7c36bfc97" Type="http://schemas.openxmlformats.org/officeDocument/2006/relationships/image" Target="media/imgrId688867ec7c36bfc97.jpg"/><Relationship Id="rId941967ec7c36ce044" Type="http://schemas.openxmlformats.org/officeDocument/2006/relationships/image" Target="media/imgrId941967ec7c36ce044.png"/><Relationship Id="rId128167ec7c36dd333" Type="http://schemas.openxmlformats.org/officeDocument/2006/relationships/image" Target="media/imgrId128167ec7c36dd333.png"/><Relationship Id="rId688267ec7c36f0abd" Type="http://schemas.openxmlformats.org/officeDocument/2006/relationships/image" Target="media/imgrId688267ec7c36f0abd.png"/><Relationship Id="rId697967ec7c37037a6" Type="http://schemas.openxmlformats.org/officeDocument/2006/relationships/image" Target="media/imgrId697967ec7c37037a6.jpg"/><Relationship Id="rId288167ec7c370bd10" Type="http://schemas.openxmlformats.org/officeDocument/2006/relationships/image" Target="media/imgrId288167ec7c370bd10.png"/><Relationship Id="rId161967ec7c3716f17" Type="http://schemas.openxmlformats.org/officeDocument/2006/relationships/image" Target="media/imgrId161967ec7c3716f17.png"/><Relationship Id="rId457867ec7c37229d7" Type="http://schemas.openxmlformats.org/officeDocument/2006/relationships/image" Target="media/imgrId457867ec7c37229d7.png"/><Relationship Id="rId424467ec7c373010b" Type="http://schemas.openxmlformats.org/officeDocument/2006/relationships/image" Target="media/imgrId424467ec7c373010b.jpg"/><Relationship Id="rId561367ec7c373b7d4" Type="http://schemas.openxmlformats.org/officeDocument/2006/relationships/image" Target="media/imgrId561367ec7c373b7d4.jpg"/><Relationship Id="rId371867ec7c3747b9b" Type="http://schemas.openxmlformats.org/officeDocument/2006/relationships/image" Target="media/imgrId371867ec7c3747b9b.jpg"/><Relationship Id="rId502167ec7c3753c2c" Type="http://schemas.openxmlformats.org/officeDocument/2006/relationships/image" Target="media/imgrId502167ec7c3753c2c.jpg"/><Relationship Id="rId808667ec7c375d4a8" Type="http://schemas.openxmlformats.org/officeDocument/2006/relationships/image" Target="media/imgrId808667ec7c375d4a8.jpg"/><Relationship Id="rId287267ec7c3767927" Type="http://schemas.openxmlformats.org/officeDocument/2006/relationships/image" Target="media/imgrId287267ec7c3767927.jpg"/><Relationship Id="rId104067ec7c3773fc3" Type="http://schemas.openxmlformats.org/officeDocument/2006/relationships/image" Target="media/imgrId104067ec7c3773fc3.jpg"/><Relationship Id="rId570967ec7c3784ffb" Type="http://schemas.openxmlformats.org/officeDocument/2006/relationships/image" Target="media/imgrId570967ec7c3784ffb.jpg"/><Relationship Id="rId755267ec7c379d078" Type="http://schemas.openxmlformats.org/officeDocument/2006/relationships/image" Target="media/imgrId755267ec7c379d078.png"/><Relationship Id="rId411867ec7c37a4148" Type="http://schemas.openxmlformats.org/officeDocument/2006/relationships/image" Target="media/imgrId411867ec7c37a4148.png"/><Relationship Id="rId689367ec7c37af287" Type="http://schemas.openxmlformats.org/officeDocument/2006/relationships/image" Target="media/imgrId689367ec7c37af287.png"/><Relationship Id="rId528067ec7c37b8b14" Type="http://schemas.openxmlformats.org/officeDocument/2006/relationships/image" Target="media/imgrId528067ec7c37b8b14.png"/><Relationship Id="rId144867ec7c37bf70a" Type="http://schemas.openxmlformats.org/officeDocument/2006/relationships/image" Target="media/imgrId144867ec7c37bf70a.png"/><Relationship Id="rId925467ec7c37c7d34" Type="http://schemas.openxmlformats.org/officeDocument/2006/relationships/image" Target="media/imgrId925467ec7c37c7d34.jpg"/><Relationship Id="rId944167ec7c37d8cc9" Type="http://schemas.openxmlformats.org/officeDocument/2006/relationships/image" Target="media/imgrId944167ec7c37d8cc9.jpg"/><Relationship Id="rId161767ec7c37e508c" Type="http://schemas.openxmlformats.org/officeDocument/2006/relationships/image" Target="media/imgrId161767ec7c37e508c.jpg"/><Relationship Id="rId508667ec7c37f17ce" Type="http://schemas.openxmlformats.org/officeDocument/2006/relationships/image" Target="media/imgrId508667ec7c37f17ce.jpg"/><Relationship Id="rId264067ec7c380bd45" Type="http://schemas.openxmlformats.org/officeDocument/2006/relationships/image" Target="media/imgrId264067ec7c380bd45.jpg"/><Relationship Id="rId292267ec7c3818c79" Type="http://schemas.openxmlformats.org/officeDocument/2006/relationships/image" Target="media/imgrId292267ec7c3818c79.jpg"/><Relationship Id="rId284067ec7c3824b89" Type="http://schemas.openxmlformats.org/officeDocument/2006/relationships/image" Target="media/imgrId284067ec7c3824b89.jpg"/><Relationship Id="rId491267ec7c38305d5" Type="http://schemas.openxmlformats.org/officeDocument/2006/relationships/image" Target="media/imgrId491267ec7c38305d5.jpg"/><Relationship Id="rId901967ec7c383a75c" Type="http://schemas.openxmlformats.org/officeDocument/2006/relationships/image" Target="media/imgrId901967ec7c383a75c.jpg"/><Relationship Id="rId230267ec7c3840733" Type="http://schemas.openxmlformats.org/officeDocument/2006/relationships/image" Target="media/imgrId230267ec7c3840733.jpg"/><Relationship Id="rId712167ec7c384c3a4" Type="http://schemas.openxmlformats.org/officeDocument/2006/relationships/image" Target="media/imgrId712167ec7c384c3a4.jpg"/><Relationship Id="rId746067ec7c3856da5" Type="http://schemas.openxmlformats.org/officeDocument/2006/relationships/image" Target="media/imgrId746067ec7c3856da5.png"/><Relationship Id="rId152867ec7c3861a60" Type="http://schemas.openxmlformats.org/officeDocument/2006/relationships/image" Target="media/imgrId152867ec7c3861a60.png"/><Relationship Id="rId493067ec7c386fc33" Type="http://schemas.openxmlformats.org/officeDocument/2006/relationships/image" Target="media/imgrId493067ec7c386fc33.png"/><Relationship Id="rId482567ec7c387ff1b" Type="http://schemas.openxmlformats.org/officeDocument/2006/relationships/image" Target="media/imgrId482567ec7c387ff1b.jpg"/><Relationship Id="rId227567ec7c388adc6" Type="http://schemas.openxmlformats.org/officeDocument/2006/relationships/image" Target="media/imgrId227567ec7c388adc6.jpg"/><Relationship Id="rId872167ec7c3890fb5" Type="http://schemas.openxmlformats.org/officeDocument/2006/relationships/image" Target="media/imgrId872167ec7c3890fb5.jpg"/><Relationship Id="rId391467ec7c3898c1d" Type="http://schemas.openxmlformats.org/officeDocument/2006/relationships/image" Target="media/imgrId391467ec7c3898c1d.jpg"/><Relationship Id="rId585067ec7c38a2701" Type="http://schemas.openxmlformats.org/officeDocument/2006/relationships/image" Target="media/imgrId585067ec7c38a2701.jpg"/><Relationship Id="rId274267ec7c38a9b84" Type="http://schemas.openxmlformats.org/officeDocument/2006/relationships/image" Target="media/imgrId274267ec7c38a9b84.jpg"/><Relationship Id="rId530967ec7c38b4321" Type="http://schemas.openxmlformats.org/officeDocument/2006/relationships/image" Target="media/imgrId530967ec7c38b4321.jpg"/><Relationship Id="rId872967ec7c38baf59" Type="http://schemas.openxmlformats.org/officeDocument/2006/relationships/image" Target="media/imgrId872967ec7c38baf59.jpg"/><Relationship Id="rId384567ec7c38c39d6" Type="http://schemas.openxmlformats.org/officeDocument/2006/relationships/image" Target="media/imgrId384567ec7c38c39d6.jpg"/><Relationship Id="rId396267ec7c38d3b6e" Type="http://schemas.openxmlformats.org/officeDocument/2006/relationships/image" Target="media/imgrId396267ec7c38d3b6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0583737" Type="http://schemas.openxmlformats.org/officeDocument/2006/relationships/image" Target="media/imgrId1058373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