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100866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53494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407136" w:name="ctxt"/>
    <w:bookmarkEnd w:id="3240713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59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597"/>
        </w:numPr>
        <w:spacing w:before="0" w:after="0" w:line="240" w:lineRule="auto"/>
        <w:jc w:val="left"/>
        <w:rPr>
          <w:color w:val="00274C"/>
          <w:sz w:val="20"/>
          <w:szCs w:val="20"/>
        </w:rPr>
      </w:pPr>
      <w:bookmarkStart w:id="77119167" w:name="result_box"/>
      <w:bookmarkEnd w:id="7711916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53667ec7eda41249"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33067ec7eda4141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459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5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59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59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59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26467ec7eda4350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63367ec7eda4369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459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59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59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459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2170151" name="name773967ec7eda4b0d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05067ec7eda4b0c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59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59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6654660" w:name="result_box"/>
      <w:bookmarkEnd w:id="1665466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9052961" w:name="result_box"/>
      <w:bookmarkEnd w:id="3905296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1779641" w:name="result_box"/>
      <w:bookmarkEnd w:id="4177964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597"/>
        </w:numPr>
        <w:spacing w:before="0" w:after="0" w:line="240" w:lineRule="auto"/>
        <w:jc w:val="left"/>
        <w:rPr>
          <w:color w:val="00274C"/>
          <w:sz w:val="20"/>
          <w:szCs w:val="20"/>
        </w:rPr>
      </w:pPr>
      <w:bookmarkStart w:id="94886007" w:name="result_box"/>
      <w:bookmarkEnd w:id="9488600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25367ec7eda4d372" w:history="1">
        <w:r>
          <w:rPr>
            <w:rStyle w:val="DefaultParagraphFontPHPDOCX"/>
            <w:b/>
            <w:bCs/>
            <w:color w:val="0000FF"/>
            <w:sz w:val="20"/>
            <w:szCs w:val="20"/>
            <w:u w:val="none"/>
          </w:rPr>
          <w:t xml:space="preserve">Chap. 3</w:t>
        </w:r>
      </w:hyperlink>
      <w:r>
        <w:rPr>
          <w:color w:val="00274C"/>
          <w:sz w:val="20"/>
          <w:szCs w:val="20"/>
          <w:u w:val="none"/>
        </w:rPr>
        <w:t xml:space="preserve"> </w:t>
      </w:r>
      <w:bookmarkStart w:id="6792825" w:name="result_box"/>
      <w:bookmarkEnd w:id="6792825"/>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14324220" name="name117167ec7eda60bb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63467ec7eda60bb4"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93472729" name="name877667ec7eda72e08"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43767ec7eda72e04"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7339519" name="name442967ec7eda7e73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67367ec7eda7e738"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22900701" name="name977367ec7eda9189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95367ec7eda91891"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045694" name="name894767ec7edaa3a3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60867ec7edaa3a1f"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49830920" name="name716467ec7edab3a8f"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87367ec7edab3a8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9116741" name="name227867ec7edabab7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1867ec7edabab7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683521" name="name172967ec7edabff2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6967ec7edabff2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7556701" name="name299567ec7edac4b4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1267ec7edac4b4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6925089" name="name227767ec7edaca18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4767ec7edaca18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5758039" name="name866867ec7edaddf3f"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16267ec7edaddf3b"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5207487" name="name269267ec7edb0908a"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01867ec7edb0908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4288017" name="name714667ec7edb248b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58067ec7edb248b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60667ec7edb250b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6077580" name="name188267ec7edb4e25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30267ec7edb4e25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74376994" name="name343167ec7edb5876a"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745167ec7edb58765"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7407280" name="name253167ec7edb66768"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136267ec7edb6676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598">
    <w:multiLevelType w:val="hybridMultilevel"/>
    <w:lvl w:ilvl="0" w:tplc="43724614">
      <w:start w:val="1"/>
      <w:numFmt w:val="decimal"/>
      <w:lvlText w:val="%1."/>
      <w:lvlJc w:val="left"/>
      <w:pPr>
        <w:ind w:left="720" w:hanging="360"/>
      </w:pPr>
    </w:lvl>
    <w:lvl w:ilvl="1" w:tplc="43724614" w:tentative="1">
      <w:start w:val="1"/>
      <w:numFmt w:val="lowerLetter"/>
      <w:lvlText w:val="%2."/>
      <w:lvlJc w:val="left"/>
      <w:pPr>
        <w:ind w:left="1440" w:hanging="360"/>
      </w:pPr>
    </w:lvl>
    <w:lvl w:ilvl="2" w:tplc="43724614" w:tentative="1">
      <w:start w:val="1"/>
      <w:numFmt w:val="lowerRoman"/>
      <w:lvlText w:val="%3."/>
      <w:lvlJc w:val="right"/>
      <w:pPr>
        <w:ind w:left="2160" w:hanging="180"/>
      </w:pPr>
    </w:lvl>
    <w:lvl w:ilvl="3" w:tplc="43724614" w:tentative="1">
      <w:start w:val="1"/>
      <w:numFmt w:val="decimal"/>
      <w:lvlText w:val="%4."/>
      <w:lvlJc w:val="left"/>
      <w:pPr>
        <w:ind w:left="2880" w:hanging="360"/>
      </w:pPr>
    </w:lvl>
    <w:lvl w:ilvl="4" w:tplc="43724614" w:tentative="1">
      <w:start w:val="1"/>
      <w:numFmt w:val="lowerLetter"/>
      <w:lvlText w:val="%5."/>
      <w:lvlJc w:val="left"/>
      <w:pPr>
        <w:ind w:left="3600" w:hanging="360"/>
      </w:pPr>
    </w:lvl>
    <w:lvl w:ilvl="5" w:tplc="43724614" w:tentative="1">
      <w:start w:val="1"/>
      <w:numFmt w:val="lowerRoman"/>
      <w:lvlText w:val="%6."/>
      <w:lvlJc w:val="right"/>
      <w:pPr>
        <w:ind w:left="4320" w:hanging="180"/>
      </w:pPr>
    </w:lvl>
    <w:lvl w:ilvl="6" w:tplc="43724614" w:tentative="1">
      <w:start w:val="1"/>
      <w:numFmt w:val="decimal"/>
      <w:lvlText w:val="%7."/>
      <w:lvlJc w:val="left"/>
      <w:pPr>
        <w:ind w:left="5040" w:hanging="360"/>
      </w:pPr>
    </w:lvl>
    <w:lvl w:ilvl="7" w:tplc="43724614" w:tentative="1">
      <w:start w:val="1"/>
      <w:numFmt w:val="lowerLetter"/>
      <w:lvlText w:val="%8."/>
      <w:lvlJc w:val="left"/>
      <w:pPr>
        <w:ind w:left="5760" w:hanging="360"/>
      </w:pPr>
    </w:lvl>
    <w:lvl w:ilvl="8" w:tplc="43724614" w:tentative="1">
      <w:start w:val="1"/>
      <w:numFmt w:val="lowerRoman"/>
      <w:lvlText w:val="%9."/>
      <w:lvlJc w:val="right"/>
      <w:pPr>
        <w:ind w:left="6480" w:hanging="180"/>
      </w:pPr>
    </w:lvl>
  </w:abstractNum>
  <w:abstractNum w:abstractNumId="14597">
    <w:multiLevelType w:val="hybridMultilevel"/>
    <w:lvl w:ilvl="0" w:tplc="697433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97">
    <w:abstractNumId w:val="14597"/>
  </w:num>
  <w:num w:numId="14598">
    <w:abstractNumId w:val="145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1671447" Type="http://schemas.openxmlformats.org/officeDocument/2006/relationships/comments" Target="comments.xml"/><Relationship Id="rId894875703" Type="http://schemas.microsoft.com/office/2011/relationships/commentsExtended" Target="commentsExtended.xml"/><Relationship Id="rId21534946" Type="http://schemas.openxmlformats.org/officeDocument/2006/relationships/image" Target="media/imgrId21534946.jpg"/><Relationship Id="rId453667ec7eda41249" Type="http://schemas.openxmlformats.org/officeDocument/2006/relationships/hyperlink" Target="https://iservice.lombardini.it/jsp/Template2/manuale.jsp?id=547&amp;parent=1273" TargetMode="External"/><Relationship Id="rId633067ec7eda4141f" Type="http://schemas.openxmlformats.org/officeDocument/2006/relationships/hyperlink" Target="https://iservice.lombardini.it/jsp/Template2/manuale.jsp?id=548&amp;parent=1273" TargetMode="External"/><Relationship Id="rId126467ec7eda4350c" Type="http://schemas.openxmlformats.org/officeDocument/2006/relationships/hyperlink" Target="https://iservice.lombardini.it/jsp/Template2/manuale.jsp?id=193&amp;parent=1273" TargetMode="External"/><Relationship Id="rId963367ec7eda4369b" Type="http://schemas.openxmlformats.org/officeDocument/2006/relationships/hyperlink" Target="https://iservice.lombardini.it/jsp/Template2/manuale.jsp?id=193&amp;parent=1273" TargetMode="External"/><Relationship Id="rId825367ec7eda4d372" Type="http://schemas.openxmlformats.org/officeDocument/2006/relationships/hyperlink" Target="https://iservice.lombardini.it/jsp/Template2/manuale.jsp?id=114&amp;parent=1273" TargetMode="External"/><Relationship Id="rId560667ec7edb250b6" Type="http://schemas.openxmlformats.org/officeDocument/2006/relationships/hyperlink" Target="https://iservice.lombardini.it/jsp/Template2/manuale.jsp?id=624&amp;parent=1273" TargetMode="External"/><Relationship Id="rId805067ec7eda4b0cd" Type="http://schemas.openxmlformats.org/officeDocument/2006/relationships/image" Target="media/imgrId805067ec7eda4b0cd.gif"/><Relationship Id="rId463467ec7eda60bb4" Type="http://schemas.openxmlformats.org/officeDocument/2006/relationships/image" Target="media/imgrId463467ec7eda60bb4.png"/><Relationship Id="rId643767ec7eda72e04" Type="http://schemas.openxmlformats.org/officeDocument/2006/relationships/image" Target="media/imgrId643767ec7eda72e04.png"/><Relationship Id="rId867367ec7eda7e738" Type="http://schemas.openxmlformats.org/officeDocument/2006/relationships/image" Target="media/imgrId867367ec7eda7e738.jpg"/><Relationship Id="rId295367ec7eda91891" Type="http://schemas.openxmlformats.org/officeDocument/2006/relationships/image" Target="media/imgrId295367ec7eda91891.jpg"/><Relationship Id="rId560867ec7edaa3a1f" Type="http://schemas.openxmlformats.org/officeDocument/2006/relationships/image" Target="media/imgrId560867ec7edaa3a1f.jpg"/><Relationship Id="rId787367ec7edab3a8b" Type="http://schemas.openxmlformats.org/officeDocument/2006/relationships/image" Target="media/imgrId787367ec7edab3a8b.png"/><Relationship Id="rId421867ec7edabab70" Type="http://schemas.openxmlformats.org/officeDocument/2006/relationships/image" Target="media/imgrId421867ec7edabab70.gif"/><Relationship Id="rId496967ec7edabff29" Type="http://schemas.openxmlformats.org/officeDocument/2006/relationships/image" Target="media/imgrId496967ec7edabff29.gif"/><Relationship Id="rId611267ec7edac4b41" Type="http://schemas.openxmlformats.org/officeDocument/2006/relationships/image" Target="media/imgrId611267ec7edac4b41.gif"/><Relationship Id="rId414767ec7edaca182" Type="http://schemas.openxmlformats.org/officeDocument/2006/relationships/image" Target="media/imgrId414767ec7edaca182.gif"/><Relationship Id="rId716267ec7edaddf3b" Type="http://schemas.openxmlformats.org/officeDocument/2006/relationships/image" Target="media/imgrId716267ec7edaddf3b.png"/><Relationship Id="rId901867ec7edb09086" Type="http://schemas.openxmlformats.org/officeDocument/2006/relationships/image" Target="media/imgrId901867ec7edb09086.png"/><Relationship Id="rId758067ec7edb248b9" Type="http://schemas.openxmlformats.org/officeDocument/2006/relationships/image" Target="media/imgrId758067ec7edb248b9.png"/><Relationship Id="rId530267ec7edb4e25c" Type="http://schemas.openxmlformats.org/officeDocument/2006/relationships/image" Target="media/imgrId530267ec7edb4e25c.png"/><Relationship Id="rId745167ec7edb58765" Type="http://schemas.openxmlformats.org/officeDocument/2006/relationships/image" Target="media/imgrId745167ec7edb58765.jpg"/><Relationship Id="rId136267ec7edb66764" Type="http://schemas.openxmlformats.org/officeDocument/2006/relationships/image" Target="media/imgrId136267ec7edb6676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534946" Type="http://schemas.openxmlformats.org/officeDocument/2006/relationships/image" Target="media/imgrId215349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534946" Type="http://schemas.openxmlformats.org/officeDocument/2006/relationships/image" Target="media/imgrId215349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534946" Type="http://schemas.openxmlformats.org/officeDocument/2006/relationships/image" Target="media/imgrId215349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534946" Type="http://schemas.openxmlformats.org/officeDocument/2006/relationships/image" Target="media/imgrId215349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534946" Type="http://schemas.openxmlformats.org/officeDocument/2006/relationships/image" Target="media/imgrId215349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534946" Type="http://schemas.openxmlformats.org/officeDocument/2006/relationships/image" Target="media/imgrId215349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