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831974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66235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2901846" w:name="ctxt"/>
    <w:bookmarkEnd w:id="8290184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74167ec7efe69f2c"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49467ec7efe6ced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9025141" name="name825367ec7efe80430"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11167ec7efe8042c"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56851274" name="name386167ec7efe8ea29"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263867ec7efe8ea24"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378032" name="name550167ec7efe9b5d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2667ec7efe9b5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553635" name="name590567ec7efea68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6067ec7efea68a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113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113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113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113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113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199490" name="name851767ec7efeb036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6867ec7efeb035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13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113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113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113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113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918866" name="name424667ec7efeb808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77867ec7efeb808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5515529" name="name825567ec7efec0d3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00067ec7efec0d3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5514402" name="name510267ec7efec870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55167ec7efec86f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113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113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113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631984" name="name427667ec7efed4c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8067ec7efed4c3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138"/>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1138"/>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832643" name="name448767ec7efedc4c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82267ec7efedc4c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138"/>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1138"/>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113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113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1138"/>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1138"/>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1138"/>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1138"/>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1138"/>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8532599" name="name934367ec7efeeb1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5767ec7efeeb15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13631" name="name744467ec7eff154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7267ec7eff154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1138"/>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1138"/>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1138"/>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1138"/>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1138"/>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2231816" name="name698067ec7eff25953"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249167ec7eff2594f"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16174615" name="name972067ec7eff3436e"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406867ec7eff3436a"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42467" name="name821467ec7eff3953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4867ec7eff3952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542367ec7eff39d79" w:history="1">
              <w:r>
                <w:rPr>
                  <w:rStyle w:val="DefaultParagraphFontPHPDOCX"/>
                  <w:b/>
                  <w:bCs/>
                  <w:color w:val="0000FF"/>
                  <w:position w:val="-2"/>
                  <w:sz w:val="20"/>
                  <w:szCs w:val="20"/>
                  <w:u w:val="none"/>
                </w:rPr>
                <w:t xml:space="preserve">Par. 2.17.1.</w:t>
              </w:r>
            </w:hyperlink>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378450" name="name324167ec7eff48635"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141167ec7eff4863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58541112" name="name819567ec7eff503aa"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742167ec7eff503a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265356" name="name336667ec7eff562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2367ec7eff562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364667ec7eff573fb" w:history="1">
              <w:r>
                <w:rPr>
                  <w:rStyle w:val="DefaultParagraphFontPHPDOCX"/>
                  <w:b/>
                  <w:bCs/>
                  <w:color w:val="0000FF"/>
                  <w:position w:val="-2"/>
                  <w:sz w:val="20"/>
                  <w:szCs w:val="20"/>
                  <w:u w:val="none"/>
                </w:rPr>
                <w:t xml:space="preserve">(ST_01).</w:t>
              </w:r>
            </w:hyperlink>
          </w:p>
          <w:p>
            <w:pPr>
              <w:numPr>
                <w:ilvl w:val="0"/>
                <w:numId w:val="2113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46432356" name="name441467ec7eff60944"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479667ec7eff60940"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305838" name="name574667ec7eff6d7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5367ec7eff6d7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44445367" name="name362567ec7eff767cb"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13767ec7eff767c5"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63369958" name="name133267ec7eff88a21"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575967ec7eff88a1c"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13927079" name="name867867ec7eff9815f"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698167ec7eff9815b"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1140"/>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1140"/>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114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1140"/>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33104363" name="name311467ec7effa37f3"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17567ec7effa37ee"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184867ec7effa46c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925267ec7effa4fd0"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468779" name="name273167ec7effaba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5567ec7effaba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0524828" name="name473067ec7effb3a51"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07867ec7effb3a4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4978073" name="name238967ec7effbb629"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55767ec7effbb62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46632821" name="name142367ec7effc0b2a"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733767ec7effc0b2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13907361" name="name846367ec7effd40fd"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15267ec7effd40f9"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080734" name="name389567ec7effdf735"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664267ec7effdf730"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56567ec7effdfe25"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2804339" name="name204367ec7effed67f"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579567ec7effed67b"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5825509" name="name882667ec7f000673f"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321267ec7f000673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11476764" name="name940267ec7f0048241"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564267ec7f004823c"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89896198" name="name386467ec7f006038d"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128467ec7f0060389"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60970470" name="name901767ec7f007280c"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393367ec7f0072808"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77562884" name="name814467ec7f0090a90"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268767ec7f0090a8c"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1642258" name="name660967ec7f009d5d6"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320367ec7f009d5d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07799" name="name316267ec7f00a8fa5"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216267ec7f00a8fa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463666" w:name="result_box"/>
                <w:bookmarkEnd w:id="39463666"/>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4097638" w:name="result_box"/>
                <w:bookmarkEnd w:id="64097638"/>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161006" w:name="result_box"/>
                <w:bookmarkEnd w:id="1161006"/>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3986243" name="name944567ec7f00b71ae"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936367ec7f00b71a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8322206" name="name108467ec7f00c3414"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929067ec7f00c340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029533" name="name925267ec7f00c90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1367ec7f00c90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See </w:t>
            </w:r>
            <w:hyperlink r:id="rId179067ec7f00c97c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74665080" name="name739167ec7f00d99d6"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349267ec7f00d99d2"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16622094" name="name205367ec7f00e8c88"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932067ec7f00e8c84"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91784504" name="name610367ec7f0105514"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348867ec7f010550f"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599519" name="name732167ec7f010c2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1667ec7f010c26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099920" name="name526967ec7f011ea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5667ec7f011ea7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75467470" name="name238667ec7f012916b"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235467ec7f0129167"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2930936" name="name613467ec7f0133112"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888667ec7f013310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8878600" name="name356467ec7f0143bd9"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773667ec7f0143bd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65781421" name="name231767ec7f014be2f"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149967ec7f014be2b"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9843208" name="name681167ec7f0152f56"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769267ec7f0152f52"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72538102" name="name607467ec7f016181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92667ec7f016180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7176128" name="name359767ec7f016c118"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74967ec7f016c11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113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54610919" name="name127167ec7f01746a5"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422667ec7f01746a1"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560642" name="name353667ec7f017d59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6667ec7f017d5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4851087" name="name840667ec7f018d1b4"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414567ec7f018d1b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6635195" name="name705667ec7f019ec39"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403367ec7f019ec3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851799" name="name362967ec7f01a97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0167ec7f01a971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078567" name="name164367ec7f01b2f8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623567ec7f01b2f7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509529" name="name906967ec7f01c65f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8267ec7f01c65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19558534" name="name821367ec7f01d37ef"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663767ec7f01d37eb"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52683746" w:name="result_box"/>
            <w:bookmarkEnd w:id="5268374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1138"/>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1603819" name="name184167ec7f01e2562"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340167ec7f01e255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1724184" name="name327267ec7f01e8b95"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621767ec7f01e8b9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7069196" name="name327567ec7f020999f"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962367ec7f020999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33462637" name="name277967ec7f020fe4b"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160367ec7f020fe4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37567ec7f02105e9"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3176741" name="name289667ec7f021797b"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216067ec7f021797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8448575" name="name638667ec7f0221320"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559567ec7f022131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0284269" name="name479467ec7f022cc43"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710867ec7f022cc3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2313865" name="name902867ec7f0234a96"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132967ec7f0234a9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301397" name="name688567ec7f0240203"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721167ec7f02401f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699254" name="name419467ec7f024c462"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983567ec7f024c45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4352294" name="name969667ec7f0257c47"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225667ec7f0257c4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8983668" name="name444767ec7f0263776"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231367ec7f0263771"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1801455" name="name169267ec7f026ef39"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758567ec7f026ef3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2521741" name="name500167ec7f027ac5e"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669867ec7f027ac5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5171172" name="name670967ec7f02860b3"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388967ec7f02860b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9021645" name="name888967ec7f0291b6a"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201367ec7f0291b6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3662063" name="name333367ec7f029d731"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873067ec7f029d72d"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9795532" name="name414967ec7f02a8ef8"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51867ec7f02a8ef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14567ec7f02aaf38"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9453073" name="name403867ec7f02b3411"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550967ec7f02b340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5397172" name="name701267ec7f02c06f1"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43267ec7f02c06ed"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94309365" name="name819767ec7f02d4aa9"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122767ec7f02d4aa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97407" name="name261267ec7f02e7e4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3867ec7f02e7e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Refer to </w:t>
            </w:r>
            <w:hyperlink r:id="rId694267ec7f02e8606"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594609" name="name567967ec7f02f2d0f"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985167ec7f02f2d0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203400" name="name345367ec7f030773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19667ec7f030773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023726" name="name318367ec7f03105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9167ec7f03105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Refer to </w:t>
            </w:r>
            <w:hyperlink r:id="rId670967ec7f0310d61"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767191" name="name474067ec7f0322aa9"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50667ec7f0322aa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433314" name="name487767ec7f032b50a"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804867ec7f032b50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31274881" name="name547067ec7f033859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866967ec7f0338593"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75984275" w:name="__mcenew"/>
            <w:bookmarkEnd w:id="75984275"/>
            <w:r>
              <w:rPr>
                <w:position w:val="-226"/>
              </w:rPr>
              <w:drawing>
                <wp:inline distT="0" distB="0" distL="0" distR="0">
                  <wp:extent cx="2239200" cy="1483200"/>
                  <wp:effectExtent b="0" l="0" r="0" t="0"/>
                  <wp:docPr id="9567247" name="name374367ec7f0345a6a"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195067ec7f0345a6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6887259" name="name669067ec7f03507a1"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937767ec7f035079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0911136" name="name665867ec7f0364b52"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653067ec7f0364b4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6500" name="name249067ec7f036c7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8667ec7f036c7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2563111" name="name159067ec7f0374fd0"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184467ec7f0374fc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2562564" name="name524467ec7f037f352"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236367ec7f037f34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4815143" name="name201067ec7f038b21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543967ec7f038b216"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38155" name="name602867ec7f03959d4"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473967ec7f03959c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3472460" name="name455267ec7f03a0dea"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975967ec7f03a0de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1268194" name="name850567ec7f03aaaa7"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651167ec7f03aaaa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438715" name="name759367ec7f03b4cfb"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427867ec7f03b4cf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185856" name="name674067ec7f03bd2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1867ec7f03bd2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Refer to </w:t>
            </w:r>
            <w:hyperlink r:id="rId282967ec7f03bd99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559915" name="name619067ec7f03c548f"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219167ec7f03c548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9465768" name="name990167ec7f03cea35"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294567ec7f03cea3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5812086" name="name704067ec7f03d6e05"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962667ec7f03d6e0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1412" name="name305967ec7f03edace"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759967ec7f03edac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3670404" name="name174667ec7f04010df"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64267ec7f04010da"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62979424" name="name187067ec7f0408fed"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81867ec7f0408fe7"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48507857" name="name721167ec7f0410a58"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257367ec7f0410a54"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26081367" name="name885267ec7f0418e5d"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991767ec7f0418e59"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92712957" name="name397767ec7f04245f2"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32767ec7f04245ee"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43422" name="name726367ec7f0433fb3"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791067ec7f0433fa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91131655" name="name417067ec7f043bc00"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676967ec7f043bbf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0175010" name="name296267ec7f0446c0e"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697467ec7f0446c0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3652650" name="name114867ec7f045271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42967ec7f045270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59617564" name="name939467ec7f045e3b6"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01967ec7f045e3b2"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114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4167ec7f045f8b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114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0736417" name="name514667ec7f0468624"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23967ec7f046862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150202" name="name286367ec7f046f644"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65367ec7f046f6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083730" name="name476367ec7f0477193"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33167ec7f047718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205324" name="name177567ec7f047df2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8567ec7f047df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Refer to </w:t>
            </w:r>
            <w:hyperlink r:id="rId913467ec7f047e6f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976072" name="name213567ec7f0488e8a"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375767ec7f0488e8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2176327" name="name263367ec7f049278b"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550667ec7f049278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59949" name="name663467ec7f049aa43"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804367ec7f049aa3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084310" name="name908467ec7f04a4103"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534767ec7f04a40f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568467ec7f04a64c3"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404667ec7f04a6c9e"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114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114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114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114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114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0197943" name="name657267ec7f04b0c8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64067ec7f04b0c8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5449477" name="name113967ec7f04b9705"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490067ec7f04b9701"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321467" name="name267267ec7f04c1f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9467ec7f04c1fc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336067ec7f04c32e7"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509905" name="name251867ec7f04cadc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35067ec7f04cadb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114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114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1553565" name="name377267ec7f04d2c5a"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42467ec7f04d2c5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114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114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114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651746" name="name662967ec7f04d9f7c"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79467ec7f04d9f7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114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1085842" name="name402267ec7f04e1a23"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38767ec7f04e1a1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114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6810665" name="name975667ec7f04e989a"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92567ec7f04e989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258913" name="name208067ec7f04f09e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9867ec7f04f09e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113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75737395" name="name548167ec7f050a3b7"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801567ec7f050a3b2"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146">
    <w:multiLevelType w:val="hybridMultilevel"/>
    <w:lvl w:ilvl="0" w:tplc="58419410">
      <w:start w:val="1"/>
      <w:numFmt w:val="decimal"/>
      <w:lvlText w:val="%1."/>
      <w:lvlJc w:val="left"/>
      <w:pPr>
        <w:ind w:left="720" w:hanging="360"/>
      </w:pPr>
    </w:lvl>
    <w:lvl w:ilvl="1" w:tplc="58419410" w:tentative="1">
      <w:start w:val="1"/>
      <w:numFmt w:val="lowerLetter"/>
      <w:lvlText w:val="%2."/>
      <w:lvlJc w:val="left"/>
      <w:pPr>
        <w:ind w:left="1440" w:hanging="360"/>
      </w:pPr>
    </w:lvl>
    <w:lvl w:ilvl="2" w:tplc="58419410" w:tentative="1">
      <w:start w:val="1"/>
      <w:numFmt w:val="lowerRoman"/>
      <w:lvlText w:val="%3."/>
      <w:lvlJc w:val="right"/>
      <w:pPr>
        <w:ind w:left="2160" w:hanging="180"/>
      </w:pPr>
    </w:lvl>
    <w:lvl w:ilvl="3" w:tplc="58419410" w:tentative="1">
      <w:start w:val="1"/>
      <w:numFmt w:val="decimal"/>
      <w:lvlText w:val="%4."/>
      <w:lvlJc w:val="left"/>
      <w:pPr>
        <w:ind w:left="2880" w:hanging="360"/>
      </w:pPr>
    </w:lvl>
    <w:lvl w:ilvl="4" w:tplc="58419410" w:tentative="1">
      <w:start w:val="1"/>
      <w:numFmt w:val="lowerLetter"/>
      <w:lvlText w:val="%5."/>
      <w:lvlJc w:val="left"/>
      <w:pPr>
        <w:ind w:left="3600" w:hanging="360"/>
      </w:pPr>
    </w:lvl>
    <w:lvl w:ilvl="5" w:tplc="58419410" w:tentative="1">
      <w:start w:val="1"/>
      <w:numFmt w:val="lowerRoman"/>
      <w:lvlText w:val="%6."/>
      <w:lvlJc w:val="right"/>
      <w:pPr>
        <w:ind w:left="4320" w:hanging="180"/>
      </w:pPr>
    </w:lvl>
    <w:lvl w:ilvl="6" w:tplc="58419410" w:tentative="1">
      <w:start w:val="1"/>
      <w:numFmt w:val="decimal"/>
      <w:lvlText w:val="%7."/>
      <w:lvlJc w:val="left"/>
      <w:pPr>
        <w:ind w:left="5040" w:hanging="360"/>
      </w:pPr>
    </w:lvl>
    <w:lvl w:ilvl="7" w:tplc="58419410" w:tentative="1">
      <w:start w:val="1"/>
      <w:numFmt w:val="lowerLetter"/>
      <w:lvlText w:val="%8."/>
      <w:lvlJc w:val="left"/>
      <w:pPr>
        <w:ind w:left="5760" w:hanging="360"/>
      </w:pPr>
    </w:lvl>
    <w:lvl w:ilvl="8" w:tplc="58419410" w:tentative="1">
      <w:start w:val="1"/>
      <w:numFmt w:val="lowerRoman"/>
      <w:lvlText w:val="%9."/>
      <w:lvlJc w:val="right"/>
      <w:pPr>
        <w:ind w:left="6480" w:hanging="180"/>
      </w:pPr>
    </w:lvl>
  </w:abstractNum>
  <w:abstractNum w:abstractNumId="21145">
    <w:multiLevelType w:val="hybridMultilevel"/>
    <w:lvl w:ilvl="0" w:tplc="31467039">
      <w:start w:val="1"/>
      <w:numFmt w:val="decimal"/>
      <w:lvlText w:val="%1."/>
      <w:lvlJc w:val="left"/>
      <w:pPr>
        <w:ind w:left="720" w:hanging="360"/>
      </w:pPr>
    </w:lvl>
    <w:lvl w:ilvl="1" w:tplc="31467039" w:tentative="1">
      <w:start w:val="1"/>
      <w:numFmt w:val="lowerLetter"/>
      <w:lvlText w:val="%2."/>
      <w:lvlJc w:val="left"/>
      <w:pPr>
        <w:ind w:left="1440" w:hanging="360"/>
      </w:pPr>
    </w:lvl>
    <w:lvl w:ilvl="2" w:tplc="31467039" w:tentative="1">
      <w:start w:val="1"/>
      <w:numFmt w:val="lowerRoman"/>
      <w:lvlText w:val="%3."/>
      <w:lvlJc w:val="right"/>
      <w:pPr>
        <w:ind w:left="2160" w:hanging="180"/>
      </w:pPr>
    </w:lvl>
    <w:lvl w:ilvl="3" w:tplc="31467039" w:tentative="1">
      <w:start w:val="1"/>
      <w:numFmt w:val="decimal"/>
      <w:lvlText w:val="%4."/>
      <w:lvlJc w:val="left"/>
      <w:pPr>
        <w:ind w:left="2880" w:hanging="360"/>
      </w:pPr>
    </w:lvl>
    <w:lvl w:ilvl="4" w:tplc="31467039" w:tentative="1">
      <w:start w:val="1"/>
      <w:numFmt w:val="lowerLetter"/>
      <w:lvlText w:val="%5."/>
      <w:lvlJc w:val="left"/>
      <w:pPr>
        <w:ind w:left="3600" w:hanging="360"/>
      </w:pPr>
    </w:lvl>
    <w:lvl w:ilvl="5" w:tplc="31467039" w:tentative="1">
      <w:start w:val="1"/>
      <w:numFmt w:val="lowerRoman"/>
      <w:lvlText w:val="%6."/>
      <w:lvlJc w:val="right"/>
      <w:pPr>
        <w:ind w:left="4320" w:hanging="180"/>
      </w:pPr>
    </w:lvl>
    <w:lvl w:ilvl="6" w:tplc="31467039" w:tentative="1">
      <w:start w:val="1"/>
      <w:numFmt w:val="decimal"/>
      <w:lvlText w:val="%7."/>
      <w:lvlJc w:val="left"/>
      <w:pPr>
        <w:ind w:left="5040" w:hanging="360"/>
      </w:pPr>
    </w:lvl>
    <w:lvl w:ilvl="7" w:tplc="31467039" w:tentative="1">
      <w:start w:val="1"/>
      <w:numFmt w:val="lowerLetter"/>
      <w:lvlText w:val="%8."/>
      <w:lvlJc w:val="left"/>
      <w:pPr>
        <w:ind w:left="5760" w:hanging="360"/>
      </w:pPr>
    </w:lvl>
    <w:lvl w:ilvl="8" w:tplc="31467039" w:tentative="1">
      <w:start w:val="1"/>
      <w:numFmt w:val="lowerRoman"/>
      <w:lvlText w:val="%9."/>
      <w:lvlJc w:val="right"/>
      <w:pPr>
        <w:ind w:left="6480" w:hanging="180"/>
      </w:pPr>
    </w:lvl>
  </w:abstractNum>
  <w:abstractNum w:abstractNumId="21144">
    <w:multiLevelType w:val="hybridMultilevel"/>
    <w:lvl w:ilvl="0" w:tplc="10444181">
      <w:start w:val="1"/>
      <w:numFmt w:val="decimal"/>
      <w:lvlText w:val="%1."/>
      <w:lvlJc w:val="left"/>
      <w:pPr>
        <w:ind w:left="720" w:hanging="360"/>
      </w:pPr>
    </w:lvl>
    <w:lvl w:ilvl="1" w:tplc="10444181" w:tentative="1">
      <w:start w:val="1"/>
      <w:numFmt w:val="lowerLetter"/>
      <w:lvlText w:val="%2."/>
      <w:lvlJc w:val="left"/>
      <w:pPr>
        <w:ind w:left="1440" w:hanging="360"/>
      </w:pPr>
    </w:lvl>
    <w:lvl w:ilvl="2" w:tplc="10444181" w:tentative="1">
      <w:start w:val="1"/>
      <w:numFmt w:val="lowerRoman"/>
      <w:lvlText w:val="%3."/>
      <w:lvlJc w:val="right"/>
      <w:pPr>
        <w:ind w:left="2160" w:hanging="180"/>
      </w:pPr>
    </w:lvl>
    <w:lvl w:ilvl="3" w:tplc="10444181" w:tentative="1">
      <w:start w:val="1"/>
      <w:numFmt w:val="decimal"/>
      <w:lvlText w:val="%4."/>
      <w:lvlJc w:val="left"/>
      <w:pPr>
        <w:ind w:left="2880" w:hanging="360"/>
      </w:pPr>
    </w:lvl>
    <w:lvl w:ilvl="4" w:tplc="10444181" w:tentative="1">
      <w:start w:val="1"/>
      <w:numFmt w:val="lowerLetter"/>
      <w:lvlText w:val="%5."/>
      <w:lvlJc w:val="left"/>
      <w:pPr>
        <w:ind w:left="3600" w:hanging="360"/>
      </w:pPr>
    </w:lvl>
    <w:lvl w:ilvl="5" w:tplc="10444181" w:tentative="1">
      <w:start w:val="1"/>
      <w:numFmt w:val="lowerRoman"/>
      <w:lvlText w:val="%6."/>
      <w:lvlJc w:val="right"/>
      <w:pPr>
        <w:ind w:left="4320" w:hanging="180"/>
      </w:pPr>
    </w:lvl>
    <w:lvl w:ilvl="6" w:tplc="10444181" w:tentative="1">
      <w:start w:val="1"/>
      <w:numFmt w:val="decimal"/>
      <w:lvlText w:val="%7."/>
      <w:lvlJc w:val="left"/>
      <w:pPr>
        <w:ind w:left="5040" w:hanging="360"/>
      </w:pPr>
    </w:lvl>
    <w:lvl w:ilvl="7" w:tplc="10444181" w:tentative="1">
      <w:start w:val="1"/>
      <w:numFmt w:val="lowerLetter"/>
      <w:lvlText w:val="%8."/>
      <w:lvlJc w:val="left"/>
      <w:pPr>
        <w:ind w:left="5760" w:hanging="360"/>
      </w:pPr>
    </w:lvl>
    <w:lvl w:ilvl="8" w:tplc="10444181" w:tentative="1">
      <w:start w:val="1"/>
      <w:numFmt w:val="lowerRoman"/>
      <w:lvlText w:val="%9."/>
      <w:lvlJc w:val="right"/>
      <w:pPr>
        <w:ind w:left="6480" w:hanging="180"/>
      </w:pPr>
    </w:lvl>
  </w:abstractNum>
  <w:abstractNum w:abstractNumId="21143">
    <w:multiLevelType w:val="hybridMultilevel"/>
    <w:lvl w:ilvl="0" w:tplc="25013492">
      <w:start w:val="1"/>
      <w:numFmt w:val="decimal"/>
      <w:lvlText w:val="%1."/>
      <w:lvlJc w:val="left"/>
      <w:pPr>
        <w:ind w:left="720" w:hanging="360"/>
      </w:pPr>
    </w:lvl>
    <w:lvl w:ilvl="1" w:tplc="25013492" w:tentative="1">
      <w:start w:val="1"/>
      <w:numFmt w:val="lowerLetter"/>
      <w:lvlText w:val="%2."/>
      <w:lvlJc w:val="left"/>
      <w:pPr>
        <w:ind w:left="1440" w:hanging="360"/>
      </w:pPr>
    </w:lvl>
    <w:lvl w:ilvl="2" w:tplc="25013492" w:tentative="1">
      <w:start w:val="1"/>
      <w:numFmt w:val="lowerRoman"/>
      <w:lvlText w:val="%3."/>
      <w:lvlJc w:val="right"/>
      <w:pPr>
        <w:ind w:left="2160" w:hanging="180"/>
      </w:pPr>
    </w:lvl>
    <w:lvl w:ilvl="3" w:tplc="25013492" w:tentative="1">
      <w:start w:val="1"/>
      <w:numFmt w:val="decimal"/>
      <w:lvlText w:val="%4."/>
      <w:lvlJc w:val="left"/>
      <w:pPr>
        <w:ind w:left="2880" w:hanging="360"/>
      </w:pPr>
    </w:lvl>
    <w:lvl w:ilvl="4" w:tplc="25013492" w:tentative="1">
      <w:start w:val="1"/>
      <w:numFmt w:val="lowerLetter"/>
      <w:lvlText w:val="%5."/>
      <w:lvlJc w:val="left"/>
      <w:pPr>
        <w:ind w:left="3600" w:hanging="360"/>
      </w:pPr>
    </w:lvl>
    <w:lvl w:ilvl="5" w:tplc="25013492" w:tentative="1">
      <w:start w:val="1"/>
      <w:numFmt w:val="lowerRoman"/>
      <w:lvlText w:val="%6."/>
      <w:lvlJc w:val="right"/>
      <w:pPr>
        <w:ind w:left="4320" w:hanging="180"/>
      </w:pPr>
    </w:lvl>
    <w:lvl w:ilvl="6" w:tplc="25013492" w:tentative="1">
      <w:start w:val="1"/>
      <w:numFmt w:val="decimal"/>
      <w:lvlText w:val="%7."/>
      <w:lvlJc w:val="left"/>
      <w:pPr>
        <w:ind w:left="5040" w:hanging="360"/>
      </w:pPr>
    </w:lvl>
    <w:lvl w:ilvl="7" w:tplc="25013492" w:tentative="1">
      <w:start w:val="1"/>
      <w:numFmt w:val="lowerLetter"/>
      <w:lvlText w:val="%8."/>
      <w:lvlJc w:val="left"/>
      <w:pPr>
        <w:ind w:left="5760" w:hanging="360"/>
      </w:pPr>
    </w:lvl>
    <w:lvl w:ilvl="8" w:tplc="25013492" w:tentative="1">
      <w:start w:val="1"/>
      <w:numFmt w:val="lowerRoman"/>
      <w:lvlText w:val="%9."/>
      <w:lvlJc w:val="right"/>
      <w:pPr>
        <w:ind w:left="6480" w:hanging="180"/>
      </w:pPr>
    </w:lvl>
  </w:abstractNum>
  <w:abstractNum w:abstractNumId="21142">
    <w:multiLevelType w:val="hybridMultilevel"/>
    <w:lvl w:ilvl="0" w:tplc="38367849">
      <w:start w:val="1"/>
      <w:numFmt w:val="decimal"/>
      <w:lvlText w:val="%1."/>
      <w:lvlJc w:val="left"/>
      <w:pPr>
        <w:ind w:left="720" w:hanging="360"/>
      </w:pPr>
    </w:lvl>
    <w:lvl w:ilvl="1" w:tplc="38367849" w:tentative="1">
      <w:start w:val="1"/>
      <w:numFmt w:val="lowerLetter"/>
      <w:lvlText w:val="%2."/>
      <w:lvlJc w:val="left"/>
      <w:pPr>
        <w:ind w:left="1440" w:hanging="360"/>
      </w:pPr>
    </w:lvl>
    <w:lvl w:ilvl="2" w:tplc="38367849" w:tentative="1">
      <w:start w:val="1"/>
      <w:numFmt w:val="lowerRoman"/>
      <w:lvlText w:val="%3."/>
      <w:lvlJc w:val="right"/>
      <w:pPr>
        <w:ind w:left="2160" w:hanging="180"/>
      </w:pPr>
    </w:lvl>
    <w:lvl w:ilvl="3" w:tplc="38367849" w:tentative="1">
      <w:start w:val="1"/>
      <w:numFmt w:val="decimal"/>
      <w:lvlText w:val="%4."/>
      <w:lvlJc w:val="left"/>
      <w:pPr>
        <w:ind w:left="2880" w:hanging="360"/>
      </w:pPr>
    </w:lvl>
    <w:lvl w:ilvl="4" w:tplc="38367849" w:tentative="1">
      <w:start w:val="1"/>
      <w:numFmt w:val="lowerLetter"/>
      <w:lvlText w:val="%5."/>
      <w:lvlJc w:val="left"/>
      <w:pPr>
        <w:ind w:left="3600" w:hanging="360"/>
      </w:pPr>
    </w:lvl>
    <w:lvl w:ilvl="5" w:tplc="38367849" w:tentative="1">
      <w:start w:val="1"/>
      <w:numFmt w:val="lowerRoman"/>
      <w:lvlText w:val="%6."/>
      <w:lvlJc w:val="right"/>
      <w:pPr>
        <w:ind w:left="4320" w:hanging="180"/>
      </w:pPr>
    </w:lvl>
    <w:lvl w:ilvl="6" w:tplc="38367849" w:tentative="1">
      <w:start w:val="1"/>
      <w:numFmt w:val="decimal"/>
      <w:lvlText w:val="%7."/>
      <w:lvlJc w:val="left"/>
      <w:pPr>
        <w:ind w:left="5040" w:hanging="360"/>
      </w:pPr>
    </w:lvl>
    <w:lvl w:ilvl="7" w:tplc="38367849" w:tentative="1">
      <w:start w:val="1"/>
      <w:numFmt w:val="lowerLetter"/>
      <w:lvlText w:val="%8."/>
      <w:lvlJc w:val="left"/>
      <w:pPr>
        <w:ind w:left="5760" w:hanging="360"/>
      </w:pPr>
    </w:lvl>
    <w:lvl w:ilvl="8" w:tplc="38367849" w:tentative="1">
      <w:start w:val="1"/>
      <w:numFmt w:val="lowerRoman"/>
      <w:lvlText w:val="%9."/>
      <w:lvlJc w:val="right"/>
      <w:pPr>
        <w:ind w:left="6480" w:hanging="180"/>
      </w:pPr>
    </w:lvl>
  </w:abstractNum>
  <w:abstractNum w:abstractNumId="21141">
    <w:multiLevelType w:val="hybridMultilevel"/>
    <w:lvl w:ilvl="0" w:tplc="84619519">
      <w:start w:val="1"/>
      <w:numFmt w:val="decimal"/>
      <w:lvlText w:val="%1."/>
      <w:lvlJc w:val="left"/>
      <w:pPr>
        <w:ind w:left="720" w:hanging="360"/>
      </w:pPr>
    </w:lvl>
    <w:lvl w:ilvl="1" w:tplc="84619519" w:tentative="1">
      <w:start w:val="1"/>
      <w:numFmt w:val="lowerLetter"/>
      <w:lvlText w:val="%2."/>
      <w:lvlJc w:val="left"/>
      <w:pPr>
        <w:ind w:left="1440" w:hanging="360"/>
      </w:pPr>
    </w:lvl>
    <w:lvl w:ilvl="2" w:tplc="84619519" w:tentative="1">
      <w:start w:val="1"/>
      <w:numFmt w:val="lowerRoman"/>
      <w:lvlText w:val="%3."/>
      <w:lvlJc w:val="right"/>
      <w:pPr>
        <w:ind w:left="2160" w:hanging="180"/>
      </w:pPr>
    </w:lvl>
    <w:lvl w:ilvl="3" w:tplc="84619519" w:tentative="1">
      <w:start w:val="1"/>
      <w:numFmt w:val="decimal"/>
      <w:lvlText w:val="%4."/>
      <w:lvlJc w:val="left"/>
      <w:pPr>
        <w:ind w:left="2880" w:hanging="360"/>
      </w:pPr>
    </w:lvl>
    <w:lvl w:ilvl="4" w:tplc="84619519" w:tentative="1">
      <w:start w:val="1"/>
      <w:numFmt w:val="lowerLetter"/>
      <w:lvlText w:val="%5."/>
      <w:lvlJc w:val="left"/>
      <w:pPr>
        <w:ind w:left="3600" w:hanging="360"/>
      </w:pPr>
    </w:lvl>
    <w:lvl w:ilvl="5" w:tplc="84619519" w:tentative="1">
      <w:start w:val="1"/>
      <w:numFmt w:val="lowerRoman"/>
      <w:lvlText w:val="%6."/>
      <w:lvlJc w:val="right"/>
      <w:pPr>
        <w:ind w:left="4320" w:hanging="180"/>
      </w:pPr>
    </w:lvl>
    <w:lvl w:ilvl="6" w:tplc="84619519" w:tentative="1">
      <w:start w:val="1"/>
      <w:numFmt w:val="decimal"/>
      <w:lvlText w:val="%7."/>
      <w:lvlJc w:val="left"/>
      <w:pPr>
        <w:ind w:left="5040" w:hanging="360"/>
      </w:pPr>
    </w:lvl>
    <w:lvl w:ilvl="7" w:tplc="84619519" w:tentative="1">
      <w:start w:val="1"/>
      <w:numFmt w:val="lowerLetter"/>
      <w:lvlText w:val="%8."/>
      <w:lvlJc w:val="left"/>
      <w:pPr>
        <w:ind w:left="5760" w:hanging="360"/>
      </w:pPr>
    </w:lvl>
    <w:lvl w:ilvl="8" w:tplc="84619519" w:tentative="1">
      <w:start w:val="1"/>
      <w:numFmt w:val="lowerRoman"/>
      <w:lvlText w:val="%9."/>
      <w:lvlJc w:val="right"/>
      <w:pPr>
        <w:ind w:left="6480" w:hanging="180"/>
      </w:pPr>
    </w:lvl>
  </w:abstractNum>
  <w:abstractNum w:abstractNumId="21140">
    <w:multiLevelType w:val="hybridMultilevel"/>
    <w:lvl w:ilvl="0" w:tplc="66885932">
      <w:start w:val="1"/>
      <w:numFmt w:val="decimal"/>
      <w:lvlText w:val="%1."/>
      <w:lvlJc w:val="left"/>
      <w:pPr>
        <w:ind w:left="720" w:hanging="360"/>
      </w:pPr>
    </w:lvl>
    <w:lvl w:ilvl="1" w:tplc="66885932" w:tentative="1">
      <w:start w:val="1"/>
      <w:numFmt w:val="lowerLetter"/>
      <w:lvlText w:val="%2."/>
      <w:lvlJc w:val="left"/>
      <w:pPr>
        <w:ind w:left="1440" w:hanging="360"/>
      </w:pPr>
    </w:lvl>
    <w:lvl w:ilvl="2" w:tplc="66885932" w:tentative="1">
      <w:start w:val="1"/>
      <w:numFmt w:val="lowerRoman"/>
      <w:lvlText w:val="%3."/>
      <w:lvlJc w:val="right"/>
      <w:pPr>
        <w:ind w:left="2160" w:hanging="180"/>
      </w:pPr>
    </w:lvl>
    <w:lvl w:ilvl="3" w:tplc="66885932" w:tentative="1">
      <w:start w:val="1"/>
      <w:numFmt w:val="decimal"/>
      <w:lvlText w:val="%4."/>
      <w:lvlJc w:val="left"/>
      <w:pPr>
        <w:ind w:left="2880" w:hanging="360"/>
      </w:pPr>
    </w:lvl>
    <w:lvl w:ilvl="4" w:tplc="66885932" w:tentative="1">
      <w:start w:val="1"/>
      <w:numFmt w:val="lowerLetter"/>
      <w:lvlText w:val="%5."/>
      <w:lvlJc w:val="left"/>
      <w:pPr>
        <w:ind w:left="3600" w:hanging="360"/>
      </w:pPr>
    </w:lvl>
    <w:lvl w:ilvl="5" w:tplc="66885932" w:tentative="1">
      <w:start w:val="1"/>
      <w:numFmt w:val="lowerRoman"/>
      <w:lvlText w:val="%6."/>
      <w:lvlJc w:val="right"/>
      <w:pPr>
        <w:ind w:left="4320" w:hanging="180"/>
      </w:pPr>
    </w:lvl>
    <w:lvl w:ilvl="6" w:tplc="66885932" w:tentative="1">
      <w:start w:val="1"/>
      <w:numFmt w:val="decimal"/>
      <w:lvlText w:val="%7."/>
      <w:lvlJc w:val="left"/>
      <w:pPr>
        <w:ind w:left="5040" w:hanging="360"/>
      </w:pPr>
    </w:lvl>
    <w:lvl w:ilvl="7" w:tplc="66885932" w:tentative="1">
      <w:start w:val="1"/>
      <w:numFmt w:val="lowerLetter"/>
      <w:lvlText w:val="%8."/>
      <w:lvlJc w:val="left"/>
      <w:pPr>
        <w:ind w:left="5760" w:hanging="360"/>
      </w:pPr>
    </w:lvl>
    <w:lvl w:ilvl="8" w:tplc="66885932" w:tentative="1">
      <w:start w:val="1"/>
      <w:numFmt w:val="lowerRoman"/>
      <w:lvlText w:val="%9."/>
      <w:lvlJc w:val="right"/>
      <w:pPr>
        <w:ind w:left="6480" w:hanging="180"/>
      </w:pPr>
    </w:lvl>
  </w:abstractNum>
  <w:abstractNum w:abstractNumId="21139">
    <w:multiLevelType w:val="hybridMultilevel"/>
    <w:lvl w:ilvl="0" w:tplc="42559952">
      <w:start w:val="1"/>
      <w:numFmt w:val="decimal"/>
      <w:lvlText w:val="%1."/>
      <w:lvlJc w:val="left"/>
      <w:pPr>
        <w:ind w:left="720" w:hanging="360"/>
      </w:pPr>
    </w:lvl>
    <w:lvl w:ilvl="1" w:tplc="42559952" w:tentative="1">
      <w:start w:val="1"/>
      <w:numFmt w:val="lowerLetter"/>
      <w:lvlText w:val="%2."/>
      <w:lvlJc w:val="left"/>
      <w:pPr>
        <w:ind w:left="1440" w:hanging="360"/>
      </w:pPr>
    </w:lvl>
    <w:lvl w:ilvl="2" w:tplc="42559952" w:tentative="1">
      <w:start w:val="1"/>
      <w:numFmt w:val="lowerRoman"/>
      <w:lvlText w:val="%3."/>
      <w:lvlJc w:val="right"/>
      <w:pPr>
        <w:ind w:left="2160" w:hanging="180"/>
      </w:pPr>
    </w:lvl>
    <w:lvl w:ilvl="3" w:tplc="42559952" w:tentative="1">
      <w:start w:val="1"/>
      <w:numFmt w:val="decimal"/>
      <w:lvlText w:val="%4."/>
      <w:lvlJc w:val="left"/>
      <w:pPr>
        <w:ind w:left="2880" w:hanging="360"/>
      </w:pPr>
    </w:lvl>
    <w:lvl w:ilvl="4" w:tplc="42559952" w:tentative="1">
      <w:start w:val="1"/>
      <w:numFmt w:val="lowerLetter"/>
      <w:lvlText w:val="%5."/>
      <w:lvlJc w:val="left"/>
      <w:pPr>
        <w:ind w:left="3600" w:hanging="360"/>
      </w:pPr>
    </w:lvl>
    <w:lvl w:ilvl="5" w:tplc="42559952" w:tentative="1">
      <w:start w:val="1"/>
      <w:numFmt w:val="lowerRoman"/>
      <w:lvlText w:val="%6."/>
      <w:lvlJc w:val="right"/>
      <w:pPr>
        <w:ind w:left="4320" w:hanging="180"/>
      </w:pPr>
    </w:lvl>
    <w:lvl w:ilvl="6" w:tplc="42559952" w:tentative="1">
      <w:start w:val="1"/>
      <w:numFmt w:val="decimal"/>
      <w:lvlText w:val="%7."/>
      <w:lvlJc w:val="left"/>
      <w:pPr>
        <w:ind w:left="5040" w:hanging="360"/>
      </w:pPr>
    </w:lvl>
    <w:lvl w:ilvl="7" w:tplc="42559952" w:tentative="1">
      <w:start w:val="1"/>
      <w:numFmt w:val="lowerLetter"/>
      <w:lvlText w:val="%8."/>
      <w:lvlJc w:val="left"/>
      <w:pPr>
        <w:ind w:left="5760" w:hanging="360"/>
      </w:pPr>
    </w:lvl>
    <w:lvl w:ilvl="8" w:tplc="42559952" w:tentative="1">
      <w:start w:val="1"/>
      <w:numFmt w:val="lowerRoman"/>
      <w:lvlText w:val="%9."/>
      <w:lvlJc w:val="right"/>
      <w:pPr>
        <w:ind w:left="6480" w:hanging="180"/>
      </w:pPr>
    </w:lvl>
  </w:abstractNum>
  <w:abstractNum w:abstractNumId="21138">
    <w:multiLevelType w:val="hybridMultilevel"/>
    <w:lvl w:ilvl="0" w:tplc="659741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138">
    <w:abstractNumId w:val="21138"/>
  </w:num>
  <w:num w:numId="21139">
    <w:abstractNumId w:val="21139"/>
  </w:num>
  <w:num w:numId="21140">
    <w:abstractNumId w:val="21140"/>
  </w:num>
  <w:num w:numId="21141">
    <w:abstractNumId w:val="21141"/>
  </w:num>
  <w:num w:numId="21142">
    <w:abstractNumId w:val="21142"/>
  </w:num>
  <w:num w:numId="21143">
    <w:abstractNumId w:val="21143"/>
  </w:num>
  <w:num w:numId="21144">
    <w:abstractNumId w:val="21144"/>
  </w:num>
  <w:num w:numId="21145">
    <w:abstractNumId w:val="21145"/>
  </w:num>
  <w:num w:numId="21146">
    <w:abstractNumId w:val="21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3174531" Type="http://schemas.openxmlformats.org/officeDocument/2006/relationships/comments" Target="comments.xml"/><Relationship Id="rId316874341" Type="http://schemas.microsoft.com/office/2011/relationships/commentsExtended" Target="commentsExtended.xml"/><Relationship Id="rId61662354" Type="http://schemas.openxmlformats.org/officeDocument/2006/relationships/image" Target="media/imgrId61662354.jpg"/><Relationship Id="rId374167ec7efe69f2c" Type="http://schemas.openxmlformats.org/officeDocument/2006/relationships/hyperlink" Target="https://iservice.lombardini.it/jsp/Template2/manuale.jsp?id=101&amp;parent=1000" TargetMode="External"/><Relationship Id="rId249467ec7efe6cedd" Type="http://schemas.openxmlformats.org/officeDocument/2006/relationships/hyperlink" Target="https://iservice.lombardini.it/jsp/Template2/manuale.jsp?id=195&amp;parent=1000" TargetMode="External"/><Relationship Id="rId542367ec7eff39d79" Type="http://schemas.openxmlformats.org/officeDocument/2006/relationships/hyperlink" Target="https://iservice.lombardini.it/jsp/Template2/manuale.jsp?id=638&amp;parent=1273" TargetMode="External"/><Relationship Id="rId364667ec7eff573fb" Type="http://schemas.openxmlformats.org/officeDocument/2006/relationships/hyperlink" Target="https://iservice.lombardini.it/jsp/Template2/manuale.jsp?id=573&amp;parent=1273" TargetMode="External"/><Relationship Id="rId184867ec7effa46cc" Type="http://schemas.openxmlformats.org/officeDocument/2006/relationships/hyperlink" Target="https://iservice.lombardini.it/jsp/Template2/manuale.jsp?id=573&amp;parent=1273" TargetMode="External"/><Relationship Id="rId925267ec7effa4fd0" Type="http://schemas.openxmlformats.org/officeDocument/2006/relationships/hyperlink" Target="https://iservice.lombardini.it/jsp/Template2/manuale.jsp?id=573&amp;parent=1273" TargetMode="External"/><Relationship Id="rId156567ec7effdfe25" Type="http://schemas.openxmlformats.org/officeDocument/2006/relationships/hyperlink" Target="https://www.youtube.com/embed/rtTjmWlZ1cc?rel=0&amp;showinfo=0" TargetMode="External"/><Relationship Id="rId179067ec7f00c97c3" Type="http://schemas.openxmlformats.org/officeDocument/2006/relationships/hyperlink" Target="https://iservice.lombardini.it/jsp/Template2/manuale.jsp?id=637&amp;parent=1273" TargetMode="External"/><Relationship Id="rId537567ec7f02105e9" Type="http://schemas.openxmlformats.org/officeDocument/2006/relationships/hyperlink" Target="https://www.youtube.com/embed/6-0TbYG2EkY?showinfo=0&amp;rel=0" TargetMode="External"/><Relationship Id="rId714567ec7f02aaf38" Type="http://schemas.openxmlformats.org/officeDocument/2006/relationships/hyperlink" Target="https://iservice.lombardini.it/jsp/Template2/manuale.jsp?id=619&amp;parent=1273" TargetMode="External"/><Relationship Id="rId694267ec7f02e8606" Type="http://schemas.openxmlformats.org/officeDocument/2006/relationships/hyperlink" Target="https://iservice.lombardini.it/jsp/Template2/manuale.jsp?id=560&amp;parent=1273" TargetMode="External"/><Relationship Id="rId670967ec7f0310d61" Type="http://schemas.openxmlformats.org/officeDocument/2006/relationships/hyperlink" Target="https://iservice.lombardini.it/jsp/Template2/manuale.jsp?id=560&amp;parent=1273" TargetMode="External"/><Relationship Id="rId282967ec7f03bd999" Type="http://schemas.openxmlformats.org/officeDocument/2006/relationships/hyperlink" Target="https://iservice.lombardini.it/jsp/Template2/manuale.jsp?id=560&amp;parent=1273" TargetMode="External"/><Relationship Id="rId304167ec7f045f8b9" Type="http://schemas.openxmlformats.org/officeDocument/2006/relationships/hyperlink" Target="https://iservice.lombardini.it/jsp/Template2/manuale.jsp?id=101&amp;parent=1273" TargetMode="External"/><Relationship Id="rId913467ec7f047e6f9" Type="http://schemas.openxmlformats.org/officeDocument/2006/relationships/hyperlink" Target="https://iservice.lombardini.it/jsp/Template2/manuale.jsp?id=637&amp;parent=1273" TargetMode="External"/><Relationship Id="rId568467ec7f04a64c3" Type="http://schemas.openxmlformats.org/officeDocument/2006/relationships/hyperlink" Target="https://iservice.lombardini.it/jsp/Template2/manuale.jsp?id=101&amp;parent=1273" TargetMode="External"/><Relationship Id="rId404667ec7f04a6c9e" Type="http://schemas.openxmlformats.org/officeDocument/2006/relationships/hyperlink" Target="https://iservice.lombardini.it/jsp/Template2/manuale.jsp?id=635&amp;parent=1273" TargetMode="External"/><Relationship Id="rId336067ec7f04c32e7" Type="http://schemas.openxmlformats.org/officeDocument/2006/relationships/hyperlink" Target="https://iservice.lombardini.it/jsp/Template2/manuale.jsp?id=638&amp;parent=1273" TargetMode="External"/><Relationship Id="rId111167ec7efe8042c" Type="http://schemas.openxmlformats.org/officeDocument/2006/relationships/image" Target="media/imgrId111167ec7efe8042c.jpg"/><Relationship Id="rId263867ec7efe8ea24" Type="http://schemas.openxmlformats.org/officeDocument/2006/relationships/image" Target="media/imgrId263867ec7efe8ea24.jpg"/><Relationship Id="rId902667ec7efe9b5d4" Type="http://schemas.openxmlformats.org/officeDocument/2006/relationships/image" Target="media/imgrId902667ec7efe9b5d4.jpg"/><Relationship Id="rId526067ec7efea68a6" Type="http://schemas.openxmlformats.org/officeDocument/2006/relationships/image" Target="media/imgrId526067ec7efea68a6.jpg"/><Relationship Id="rId536867ec7efeb035e" Type="http://schemas.openxmlformats.org/officeDocument/2006/relationships/image" Target="media/imgrId536867ec7efeb035e.jpg"/><Relationship Id="rId177867ec7efeb8080" Type="http://schemas.openxmlformats.org/officeDocument/2006/relationships/image" Target="media/imgrId177867ec7efeb8080.jpg"/><Relationship Id="rId600067ec7efec0d32" Type="http://schemas.openxmlformats.org/officeDocument/2006/relationships/image" Target="media/imgrId600067ec7efec0d32.jpg"/><Relationship Id="rId755167ec7efec86fc" Type="http://schemas.openxmlformats.org/officeDocument/2006/relationships/image" Target="media/imgrId755167ec7efec86fc.jpg"/><Relationship Id="rId508067ec7efed4c31" Type="http://schemas.openxmlformats.org/officeDocument/2006/relationships/image" Target="media/imgrId508067ec7efed4c31.jpg"/><Relationship Id="rId282267ec7efedc4c0" Type="http://schemas.openxmlformats.org/officeDocument/2006/relationships/image" Target="media/imgrId282267ec7efedc4c0.jpg"/><Relationship Id="rId655767ec7efeeb159" Type="http://schemas.openxmlformats.org/officeDocument/2006/relationships/image" Target="media/imgrId655767ec7efeeb159.png"/><Relationship Id="rId527267ec7eff1549d" Type="http://schemas.openxmlformats.org/officeDocument/2006/relationships/image" Target="media/imgrId527267ec7eff1549d.jpg"/><Relationship Id="rId249167ec7eff2594f" Type="http://schemas.openxmlformats.org/officeDocument/2006/relationships/image" Target="media/imgrId249167ec7eff2594f.png"/><Relationship Id="rId406867ec7eff3436a" Type="http://schemas.openxmlformats.org/officeDocument/2006/relationships/image" Target="media/imgrId406867ec7eff3436a.png"/><Relationship Id="rId374867ec7eff3952f" Type="http://schemas.openxmlformats.org/officeDocument/2006/relationships/image" Target="media/imgrId374867ec7eff3952f.jpg"/><Relationship Id="rId141167ec7eff48631" Type="http://schemas.openxmlformats.org/officeDocument/2006/relationships/image" Target="media/imgrId141167ec7eff48631.jpg"/><Relationship Id="rId742167ec7eff503a6" Type="http://schemas.openxmlformats.org/officeDocument/2006/relationships/image" Target="media/imgrId742167ec7eff503a6.png"/><Relationship Id="rId672367ec7eff5623d" Type="http://schemas.openxmlformats.org/officeDocument/2006/relationships/image" Target="media/imgrId672367ec7eff5623d.jpg"/><Relationship Id="rId479667ec7eff60940" Type="http://schemas.openxmlformats.org/officeDocument/2006/relationships/image" Target="media/imgrId479667ec7eff60940.jpg"/><Relationship Id="rId525367ec7eff6d704" Type="http://schemas.openxmlformats.org/officeDocument/2006/relationships/image" Target="media/imgrId525367ec7eff6d704.jpg"/><Relationship Id="rId813767ec7eff767c5" Type="http://schemas.openxmlformats.org/officeDocument/2006/relationships/image" Target="media/imgrId813767ec7eff767c5.jpg"/><Relationship Id="rId575967ec7eff88a1c" Type="http://schemas.openxmlformats.org/officeDocument/2006/relationships/image" Target="media/imgrId575967ec7eff88a1c.jpg"/><Relationship Id="rId698167ec7eff9815b" Type="http://schemas.openxmlformats.org/officeDocument/2006/relationships/image" Target="media/imgrId698167ec7eff9815b.jpg"/><Relationship Id="rId417567ec7effa37ee" Type="http://schemas.openxmlformats.org/officeDocument/2006/relationships/image" Target="media/imgrId417567ec7effa37ee.jpg"/><Relationship Id="rId405567ec7effaba9d" Type="http://schemas.openxmlformats.org/officeDocument/2006/relationships/image" Target="media/imgrId405567ec7effaba9d.jpg"/><Relationship Id="rId807867ec7effb3a4d" Type="http://schemas.openxmlformats.org/officeDocument/2006/relationships/image" Target="media/imgrId807867ec7effb3a4d.jpg"/><Relationship Id="rId355767ec7effbb626" Type="http://schemas.openxmlformats.org/officeDocument/2006/relationships/image" Target="media/imgrId355767ec7effbb626.jpg"/><Relationship Id="rId733767ec7effc0b26" Type="http://schemas.openxmlformats.org/officeDocument/2006/relationships/image" Target="media/imgrId733767ec7effc0b26.jpg"/><Relationship Id="rId715267ec7effd40f9" Type="http://schemas.openxmlformats.org/officeDocument/2006/relationships/image" Target="media/imgrId715267ec7effd40f9.png"/><Relationship Id="rId664267ec7effdf730" Type="http://schemas.openxmlformats.org/officeDocument/2006/relationships/image" Target="media/imgrId664267ec7effdf730.png"/><Relationship Id="rId579567ec7effed67b" Type="http://schemas.openxmlformats.org/officeDocument/2006/relationships/image" Target="media/imgrId579567ec7effed67b.png"/><Relationship Id="rId321267ec7f000673a" Type="http://schemas.openxmlformats.org/officeDocument/2006/relationships/image" Target="media/imgrId321267ec7f000673a.png"/><Relationship Id="rId564267ec7f004823c" Type="http://schemas.openxmlformats.org/officeDocument/2006/relationships/image" Target="media/imgrId564267ec7f004823c.png"/><Relationship Id="rId128467ec7f0060389" Type="http://schemas.openxmlformats.org/officeDocument/2006/relationships/image" Target="media/imgrId128467ec7f0060389.png"/><Relationship Id="rId393367ec7f0072808" Type="http://schemas.openxmlformats.org/officeDocument/2006/relationships/image" Target="media/imgrId393367ec7f0072808.png"/><Relationship Id="rId268767ec7f0090a8c" Type="http://schemas.openxmlformats.org/officeDocument/2006/relationships/image" Target="media/imgrId268767ec7f0090a8c.png"/><Relationship Id="rId320367ec7f009d5d2" Type="http://schemas.openxmlformats.org/officeDocument/2006/relationships/image" Target="media/imgrId320367ec7f009d5d2.png"/><Relationship Id="rId216267ec7f00a8fa0" Type="http://schemas.openxmlformats.org/officeDocument/2006/relationships/image" Target="media/imgrId216267ec7f00a8fa0.png"/><Relationship Id="rId936367ec7f00b71ab" Type="http://schemas.openxmlformats.org/officeDocument/2006/relationships/image" Target="media/imgrId936367ec7f00b71ab.png"/><Relationship Id="rId929067ec7f00c340f" Type="http://schemas.openxmlformats.org/officeDocument/2006/relationships/image" Target="media/imgrId929067ec7f00c340f.png"/><Relationship Id="rId181367ec7f00c900a" Type="http://schemas.openxmlformats.org/officeDocument/2006/relationships/image" Target="media/imgrId181367ec7f00c900a.jpg"/><Relationship Id="rId349267ec7f00d99d2" Type="http://schemas.openxmlformats.org/officeDocument/2006/relationships/image" Target="media/imgrId349267ec7f00d99d2.jpg"/><Relationship Id="rId932067ec7f00e8c84" Type="http://schemas.openxmlformats.org/officeDocument/2006/relationships/image" Target="media/imgrId932067ec7f00e8c84.jpg"/><Relationship Id="rId348867ec7f010550f" Type="http://schemas.openxmlformats.org/officeDocument/2006/relationships/image" Target="media/imgrId348867ec7f010550f.jpg"/><Relationship Id="rId361667ec7f010c267" Type="http://schemas.openxmlformats.org/officeDocument/2006/relationships/image" Target="media/imgrId361667ec7f010c267.jpg"/><Relationship Id="rId195667ec7f011ea71" Type="http://schemas.openxmlformats.org/officeDocument/2006/relationships/image" Target="media/imgrId195667ec7f011ea71.jpg"/><Relationship Id="rId235467ec7f0129167" Type="http://schemas.openxmlformats.org/officeDocument/2006/relationships/image" Target="media/imgrId235467ec7f0129167.jpg"/><Relationship Id="rId888667ec7f013310e" Type="http://schemas.openxmlformats.org/officeDocument/2006/relationships/image" Target="media/imgrId888667ec7f013310e.png"/><Relationship Id="rId773667ec7f0143bd3" Type="http://schemas.openxmlformats.org/officeDocument/2006/relationships/image" Target="media/imgrId773667ec7f0143bd3.png"/><Relationship Id="rId149967ec7f014be2b" Type="http://schemas.openxmlformats.org/officeDocument/2006/relationships/image" Target="media/imgrId149967ec7f014be2b.png"/><Relationship Id="rId769267ec7f0152f52" Type="http://schemas.openxmlformats.org/officeDocument/2006/relationships/image" Target="media/imgrId769267ec7f0152f52.png"/><Relationship Id="rId892667ec7f016180d" Type="http://schemas.openxmlformats.org/officeDocument/2006/relationships/image" Target="media/imgrId892667ec7f016180d.png"/><Relationship Id="rId174967ec7f016c114" Type="http://schemas.openxmlformats.org/officeDocument/2006/relationships/image" Target="media/imgrId174967ec7f016c114.png"/><Relationship Id="rId422667ec7f01746a1" Type="http://schemas.openxmlformats.org/officeDocument/2006/relationships/image" Target="media/imgrId422667ec7f01746a1.png"/><Relationship Id="rId826667ec7f017d58e" Type="http://schemas.openxmlformats.org/officeDocument/2006/relationships/image" Target="media/imgrId826667ec7f017d58e.jpg"/><Relationship Id="rId414567ec7f018d1b0" Type="http://schemas.openxmlformats.org/officeDocument/2006/relationships/image" Target="media/imgrId414567ec7f018d1b0.png"/><Relationship Id="rId403367ec7f019ec35" Type="http://schemas.openxmlformats.org/officeDocument/2006/relationships/image" Target="media/imgrId403367ec7f019ec35.png"/><Relationship Id="rId250167ec7f01a971a" Type="http://schemas.openxmlformats.org/officeDocument/2006/relationships/image" Target="media/imgrId250167ec7f01a971a.jpg"/><Relationship Id="rId623567ec7f01b2f7f" Type="http://schemas.openxmlformats.org/officeDocument/2006/relationships/image" Target="media/imgrId623567ec7f01b2f7f.png"/><Relationship Id="rId508267ec7f01c65ef" Type="http://schemas.openxmlformats.org/officeDocument/2006/relationships/image" Target="media/imgrId508267ec7f01c65ef.jpg"/><Relationship Id="rId663767ec7f01d37eb" Type="http://schemas.openxmlformats.org/officeDocument/2006/relationships/image" Target="media/imgrId663767ec7f01d37eb.jpg"/><Relationship Id="rId340167ec7f01e255d" Type="http://schemas.openxmlformats.org/officeDocument/2006/relationships/image" Target="media/imgrId340167ec7f01e255d.png"/><Relationship Id="rId621767ec7f01e8b91" Type="http://schemas.openxmlformats.org/officeDocument/2006/relationships/image" Target="media/imgrId621767ec7f01e8b91.png"/><Relationship Id="rId962367ec7f020999b" Type="http://schemas.openxmlformats.org/officeDocument/2006/relationships/image" Target="media/imgrId962367ec7f020999b.jpg"/><Relationship Id="rId160367ec7f020fe47" Type="http://schemas.openxmlformats.org/officeDocument/2006/relationships/image" Target="media/imgrId160367ec7f020fe47.jpg"/><Relationship Id="rId216067ec7f0217977" Type="http://schemas.openxmlformats.org/officeDocument/2006/relationships/image" Target="media/imgrId216067ec7f0217977.jpg"/><Relationship Id="rId559567ec7f022131b" Type="http://schemas.openxmlformats.org/officeDocument/2006/relationships/image" Target="media/imgrId559567ec7f022131b.jpg"/><Relationship Id="rId710867ec7f022cc3f" Type="http://schemas.openxmlformats.org/officeDocument/2006/relationships/image" Target="media/imgrId710867ec7f022cc3f.jpg"/><Relationship Id="rId132967ec7f0234a92" Type="http://schemas.openxmlformats.org/officeDocument/2006/relationships/image" Target="media/imgrId132967ec7f0234a92.jpg"/><Relationship Id="rId721167ec7f02401ff" Type="http://schemas.openxmlformats.org/officeDocument/2006/relationships/image" Target="media/imgrId721167ec7f02401ff.jpg"/><Relationship Id="rId983567ec7f024c45e" Type="http://schemas.openxmlformats.org/officeDocument/2006/relationships/image" Target="media/imgrId983567ec7f024c45e.jpg"/><Relationship Id="rId225667ec7f0257c43" Type="http://schemas.openxmlformats.org/officeDocument/2006/relationships/image" Target="media/imgrId225667ec7f0257c43.jpg"/><Relationship Id="rId231367ec7f0263771" Type="http://schemas.openxmlformats.org/officeDocument/2006/relationships/image" Target="media/imgrId231367ec7f0263771.jpg"/><Relationship Id="rId758567ec7f026ef35" Type="http://schemas.openxmlformats.org/officeDocument/2006/relationships/image" Target="media/imgrId758567ec7f026ef35.jpg"/><Relationship Id="rId669867ec7f027ac5b" Type="http://schemas.openxmlformats.org/officeDocument/2006/relationships/image" Target="media/imgrId669867ec7f027ac5b.jpg"/><Relationship Id="rId388967ec7f02860b0" Type="http://schemas.openxmlformats.org/officeDocument/2006/relationships/image" Target="media/imgrId388967ec7f02860b0.jpg"/><Relationship Id="rId201367ec7f0291b66" Type="http://schemas.openxmlformats.org/officeDocument/2006/relationships/image" Target="media/imgrId201367ec7f0291b66.jpg"/><Relationship Id="rId873067ec7f029d72d" Type="http://schemas.openxmlformats.org/officeDocument/2006/relationships/image" Target="media/imgrId873067ec7f029d72d.jpg"/><Relationship Id="rId151867ec7f02a8ef3" Type="http://schemas.openxmlformats.org/officeDocument/2006/relationships/image" Target="media/imgrId151867ec7f02a8ef3.jpg"/><Relationship Id="rId550967ec7f02b340c" Type="http://schemas.openxmlformats.org/officeDocument/2006/relationships/image" Target="media/imgrId550967ec7f02b340c.jpg"/><Relationship Id="rId643267ec7f02c06ed" Type="http://schemas.openxmlformats.org/officeDocument/2006/relationships/image" Target="media/imgrId643267ec7f02c06ed.jpg"/><Relationship Id="rId122767ec7f02d4aa5" Type="http://schemas.openxmlformats.org/officeDocument/2006/relationships/image" Target="media/imgrId122767ec7f02d4aa5.jpg"/><Relationship Id="rId733867ec7f02e7e49" Type="http://schemas.openxmlformats.org/officeDocument/2006/relationships/image" Target="media/imgrId733867ec7f02e7e49.jpg"/><Relationship Id="rId985167ec7f02f2d0b" Type="http://schemas.openxmlformats.org/officeDocument/2006/relationships/image" Target="media/imgrId985167ec7f02f2d0b.jpg"/><Relationship Id="rId119667ec7f0307732" Type="http://schemas.openxmlformats.org/officeDocument/2006/relationships/image" Target="media/imgrId119667ec7f0307732.jpg"/><Relationship Id="rId159167ec7f03105ca" Type="http://schemas.openxmlformats.org/officeDocument/2006/relationships/image" Target="media/imgrId159167ec7f03105ca.jpg"/><Relationship Id="rId450667ec7f0322aa4" Type="http://schemas.openxmlformats.org/officeDocument/2006/relationships/image" Target="media/imgrId450667ec7f0322aa4.jpg"/><Relationship Id="rId804867ec7f032b506" Type="http://schemas.openxmlformats.org/officeDocument/2006/relationships/image" Target="media/imgrId804867ec7f032b506.jpg"/><Relationship Id="rId866967ec7f0338593" Type="http://schemas.openxmlformats.org/officeDocument/2006/relationships/image" Target="media/imgrId866967ec7f0338593.jpg"/><Relationship Id="rId195067ec7f0345a66" Type="http://schemas.openxmlformats.org/officeDocument/2006/relationships/image" Target="media/imgrId195067ec7f0345a66.png"/><Relationship Id="rId937767ec7f035079c" Type="http://schemas.openxmlformats.org/officeDocument/2006/relationships/image" Target="media/imgrId937767ec7f035079c.png"/><Relationship Id="rId653067ec7f0364b4d" Type="http://schemas.openxmlformats.org/officeDocument/2006/relationships/image" Target="media/imgrId653067ec7f0364b4d.png"/><Relationship Id="rId238667ec7f036c724" Type="http://schemas.openxmlformats.org/officeDocument/2006/relationships/image" Target="media/imgrId238667ec7f036c724.jpg"/><Relationship Id="rId184467ec7f0374fcc" Type="http://schemas.openxmlformats.org/officeDocument/2006/relationships/image" Target="media/imgrId184467ec7f0374fcc.png"/><Relationship Id="rId236367ec7f037f34e" Type="http://schemas.openxmlformats.org/officeDocument/2006/relationships/image" Target="media/imgrId236367ec7f037f34e.png"/><Relationship Id="rId543967ec7f038b216" Type="http://schemas.openxmlformats.org/officeDocument/2006/relationships/image" Target="media/imgrId543967ec7f038b216.png"/><Relationship Id="rId473967ec7f03959cf" Type="http://schemas.openxmlformats.org/officeDocument/2006/relationships/image" Target="media/imgrId473967ec7f03959cf.jpg"/><Relationship Id="rId975967ec7f03a0de6" Type="http://schemas.openxmlformats.org/officeDocument/2006/relationships/image" Target="media/imgrId975967ec7f03a0de6.jpg"/><Relationship Id="rId651167ec7f03aaaa3" Type="http://schemas.openxmlformats.org/officeDocument/2006/relationships/image" Target="media/imgrId651167ec7f03aaaa3.jpg"/><Relationship Id="rId427867ec7f03b4cf7" Type="http://schemas.openxmlformats.org/officeDocument/2006/relationships/image" Target="media/imgrId427867ec7f03b4cf7.jpg"/><Relationship Id="rId691867ec7f03bd23a" Type="http://schemas.openxmlformats.org/officeDocument/2006/relationships/image" Target="media/imgrId691867ec7f03bd23a.jpg"/><Relationship Id="rId219167ec7f03c548b" Type="http://schemas.openxmlformats.org/officeDocument/2006/relationships/image" Target="media/imgrId219167ec7f03c548b.jpg"/><Relationship Id="rId294567ec7f03cea31" Type="http://schemas.openxmlformats.org/officeDocument/2006/relationships/image" Target="media/imgrId294567ec7f03cea31.jpg"/><Relationship Id="rId962667ec7f03d6e01" Type="http://schemas.openxmlformats.org/officeDocument/2006/relationships/image" Target="media/imgrId962667ec7f03d6e01.jpg"/><Relationship Id="rId759967ec7f03edaca" Type="http://schemas.openxmlformats.org/officeDocument/2006/relationships/image" Target="media/imgrId759967ec7f03edaca.png"/><Relationship Id="rId864267ec7f04010da" Type="http://schemas.openxmlformats.org/officeDocument/2006/relationships/image" Target="media/imgrId864267ec7f04010da.png"/><Relationship Id="rId981867ec7f0408fe7" Type="http://schemas.openxmlformats.org/officeDocument/2006/relationships/image" Target="media/imgrId981867ec7f0408fe7.png"/><Relationship Id="rId257367ec7f0410a54" Type="http://schemas.openxmlformats.org/officeDocument/2006/relationships/image" Target="media/imgrId257367ec7f0410a54.png"/><Relationship Id="rId991767ec7f0418e59" Type="http://schemas.openxmlformats.org/officeDocument/2006/relationships/image" Target="media/imgrId991767ec7f0418e59.png"/><Relationship Id="rId332767ec7f04245ee" Type="http://schemas.openxmlformats.org/officeDocument/2006/relationships/image" Target="media/imgrId332767ec7f04245ee.jpg"/><Relationship Id="rId791067ec7f0433faf" Type="http://schemas.openxmlformats.org/officeDocument/2006/relationships/image" Target="media/imgrId791067ec7f0433faf.jpg"/><Relationship Id="rId676967ec7f043bbfc" Type="http://schemas.openxmlformats.org/officeDocument/2006/relationships/image" Target="media/imgrId676967ec7f043bbfc.jpg"/><Relationship Id="rId697467ec7f0446c0b" Type="http://schemas.openxmlformats.org/officeDocument/2006/relationships/image" Target="media/imgrId697467ec7f0446c0b.jpg"/><Relationship Id="rId342967ec7f045270c" Type="http://schemas.openxmlformats.org/officeDocument/2006/relationships/image" Target="media/imgrId342967ec7f045270c.jpg"/><Relationship Id="rId601967ec7f045e3b2" Type="http://schemas.openxmlformats.org/officeDocument/2006/relationships/image" Target="media/imgrId601967ec7f045e3b2.jpg"/><Relationship Id="rId523967ec7f0468620" Type="http://schemas.openxmlformats.org/officeDocument/2006/relationships/image" Target="media/imgrId523967ec7f0468620.jpg"/><Relationship Id="rId465367ec7f046f640" Type="http://schemas.openxmlformats.org/officeDocument/2006/relationships/image" Target="media/imgrId465367ec7f046f640.jpg"/><Relationship Id="rId833167ec7f047718f" Type="http://schemas.openxmlformats.org/officeDocument/2006/relationships/image" Target="media/imgrId833167ec7f047718f.jpg"/><Relationship Id="rId478567ec7f047df2b" Type="http://schemas.openxmlformats.org/officeDocument/2006/relationships/image" Target="media/imgrId478567ec7f047df2b.jpg"/><Relationship Id="rId375767ec7f0488e86" Type="http://schemas.openxmlformats.org/officeDocument/2006/relationships/image" Target="media/imgrId375767ec7f0488e86.jpg"/><Relationship Id="rId550667ec7f0492786" Type="http://schemas.openxmlformats.org/officeDocument/2006/relationships/image" Target="media/imgrId550667ec7f0492786.png"/><Relationship Id="rId804367ec7f049aa3e" Type="http://schemas.openxmlformats.org/officeDocument/2006/relationships/image" Target="media/imgrId804367ec7f049aa3e.png"/><Relationship Id="rId534767ec7f04a40fe" Type="http://schemas.openxmlformats.org/officeDocument/2006/relationships/image" Target="media/imgrId534767ec7f04a40fe.png"/><Relationship Id="rId864067ec7f04b0c82" Type="http://schemas.openxmlformats.org/officeDocument/2006/relationships/image" Target="media/imgrId864067ec7f04b0c82.jpg"/><Relationship Id="rId490067ec7f04b9701" Type="http://schemas.openxmlformats.org/officeDocument/2006/relationships/image" Target="media/imgrId490067ec7f04b9701.jpg"/><Relationship Id="rId649467ec7f04c1fca" Type="http://schemas.openxmlformats.org/officeDocument/2006/relationships/image" Target="media/imgrId649467ec7f04c1fca.jpg"/><Relationship Id="rId535067ec7f04cadbe" Type="http://schemas.openxmlformats.org/officeDocument/2006/relationships/image" Target="media/imgrId535067ec7f04cadbe.jpg"/><Relationship Id="rId542467ec7f04d2c55" Type="http://schemas.openxmlformats.org/officeDocument/2006/relationships/image" Target="media/imgrId542467ec7f04d2c55.jpg"/><Relationship Id="rId979467ec7f04d9f77" Type="http://schemas.openxmlformats.org/officeDocument/2006/relationships/image" Target="media/imgrId979467ec7f04d9f77.jpg"/><Relationship Id="rId538767ec7f04e1a1f" Type="http://schemas.openxmlformats.org/officeDocument/2006/relationships/image" Target="media/imgrId538767ec7f04e1a1f.jpg"/><Relationship Id="rId692567ec7f04e9896" Type="http://schemas.openxmlformats.org/officeDocument/2006/relationships/image" Target="media/imgrId692567ec7f04e9896.jpg"/><Relationship Id="rId829867ec7f04f09e1" Type="http://schemas.openxmlformats.org/officeDocument/2006/relationships/image" Target="media/imgrId829867ec7f04f09e1.jpg"/><Relationship Id="rId801567ec7f050a3b2" Type="http://schemas.openxmlformats.org/officeDocument/2006/relationships/image" Target="media/imgrId801567ec7f050a3b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1662354" Type="http://schemas.openxmlformats.org/officeDocument/2006/relationships/image" Target="media/imgrId616623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1662354" Type="http://schemas.openxmlformats.org/officeDocument/2006/relationships/image" Target="media/imgrId616623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1662354" Type="http://schemas.openxmlformats.org/officeDocument/2006/relationships/image" Target="media/imgrId616623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1662354" Type="http://schemas.openxmlformats.org/officeDocument/2006/relationships/image" Target="media/imgrId616623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1662354" Type="http://schemas.openxmlformats.org/officeDocument/2006/relationships/image" Target="media/imgrId616623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1662354" Type="http://schemas.openxmlformats.org/officeDocument/2006/relationships/image" Target="media/imgrId616623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