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09702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399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213733" w:name="ctxt"/>
    <w:bookmarkEnd w:id="652137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4218" name="name454567ec7f3b64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267ec7f3b64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69567ec7f3b64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0967ec7f3b65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62067ec7f3b65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7967ec7f3b66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80014" name="name725067ec7f3b6f83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909767ec7f3b6f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45171" name="name594367ec7f3b781f3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59767ec7f3b78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6292" name="name340067ec7f3b7da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2867ec7f3b7d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58867ec7f3b7e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38947" name="name357767ec7f3b8765c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58667ec7f3b87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5635" name="name184067ec7f3b8cb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4267ec7f3b8c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62367ec7f3b8d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4227" name="name320267ec7f3b92c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467ec7f3b92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9667ec7f3b93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58694" name="name675167ec7f3b9ff14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88167ec7f3b9f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1325" name="name187367ec7f3ba6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567ec7f3ba6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79767ec7f3ba8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958500" name="name847967ec7f3bb4a15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32867ec7f3bb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153115" name="name801467ec7f3bbf73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91067ec7f3bbf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3267ec7f3bbfc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41218" name="name637667ec7f3bc4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7ec7f3bc4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538367ec7f3bc7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75067ec7f3bc7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16078" name="name673267ec7f3bcf751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09767ec7f3bcf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62105" name="name652567ec7f3bd7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167ec7f3bd7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65003" name="name271067ec7f3be38b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16167ec7f3be3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01493" name="name188367ec7f3bea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7ec7f3bea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0792" name="name276767ec7f3bf0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667ec7f3bf0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86465" name="name101667ec7f3c064f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24867ec7f3c06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96181" name="name840067ec7f3c10cbe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63767ec7f3c10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2430" name="name167067ec7f3c1db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7067ec7f3c1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9385633" name="name593667ec7f3c26a5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91867ec7f3c26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7167ec7f3c270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83203" name="name680467ec7f3c2db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7367ec7f3c2d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62967ec7f3c2e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6608" name="name371567ec7f3c35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867ec7f3c35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21667ec7f3c35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31467ec7f3c36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6467ec7f3c36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45067ec7f3c36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13578" name="name462367ec7f3c3fe2c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57467ec7f3c3f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15344" name="name348067ec7f3c4cc40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43067ec7f3c4c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17200" name="name606867ec7f3c58f09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805267ec7f3c58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76365" name="name675567ec7f3c63546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73767ec7f3c63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6867ec7f3c63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74067ec7f3c64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1267ec7f3c64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79364" name="name892167ec7f3c6fe51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754067ec7f3c6f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8326" name="name116667ec7f3c76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7ec7f3c76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23267ec7f3c77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74526" name="name430767ec7f3c81038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32367ec7f3c8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51441" name="name104167ec7f3c85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7ec7f3c85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630767ec7f3c86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2167ec7f3c86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56667ec7f3c87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9104" name="name839367ec7f3c8d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367ec7f3c8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783667ec7f3c8d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8616" name="name308667ec7f3c9a2a5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21867ec7f3c9a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24456" name="name547667ec7f3ca3d91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588467ec7f3ca3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6567ec7f3ca42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22736" name="name503167ec7f3cac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7ec7f3cac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47467ec7f3cac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77685" name="name451467ec7f3cb912f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398067ec7f3cb9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28237" name="name579967ec7f3cc4548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511167ec7f3cc4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71567ec7f3cc4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4415" name="name569367ec7f3cca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467ec7f3cca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98208" name="name356467ec7f3cd0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7ec7f3cd0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74618" name="name869067ec7f3cdafb7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76367ec7f3cda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23367ec7f3cdc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02028" name="name659567ec7f3cea979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45167ec7f3cea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110762" name="name872267ec7f3d027a4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32467ec7f3d02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57182" name="name420167ec7f3d0d76a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80667ec7f3d0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99501" name="name114467ec7f3d19fce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85567ec7f3d19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20900" name="name474967ec7f3d2882b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06267ec7f3d28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5567ec7f3d28db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21899" name="name440067ec7f3d2e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7ec7f3d2e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91967ec7f3d2f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09667ec7f3d2f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35167ec7f3d30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73107" name="name292967ec7f3d3acc8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97267ec7f3d3a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52430" name="name608367ec7f3d47873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34267ec7f3d47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407567ec7f3d48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84749" name="name522867ec7f3d52e24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53667ec7f3d52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1267ec7f3d535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9667ec7f3d54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0151" name="name591067ec7f3d5e62b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82567ec7f3d5e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08097" name="name658967ec7f3d69244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944467ec7f3d69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73667ec7f3d6a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762327" name="name205067ec7f3d75d1a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07367ec7f3d7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8867ec7f3d763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86128" name="name467567ec7f3d7b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7ec7f3d7b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12967ec7f3d7c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3267ec7f3d7c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19691" name="name834367ec7f3d8935f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79867ec7f3d89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1767ec7f3d899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44237" name="name604567ec7f3d8e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567ec7f3d8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56467ec7f3d8f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51201" name="name183667ec7f3d97930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91467ec7f3d97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22267ec7f3d98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38629" name="name554367ec7f3da349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30967ec7f3da3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4367ec7f3da3a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63467ec7f3da4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2915" name="name475367ec7f3da9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867ec7f3da9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8067ec7f3daa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353860" name="name491067ec7f3db6a4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79967ec7f3db6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10449" name="name630667ec7f3dc1c6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84967ec7f3dc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31992" name="name922467ec7f3dcdb14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47567ec7f3dcd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7967ec7f3dce1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25993" name="name846267ec7f3dd3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067ec7f3dd3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44967ec7f3dd4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66167" name="name331567ec7f3de25c2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91567ec7f3de2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16013" name="name335967ec7f3df0787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340367ec7f3df0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146431" name="name267767ec7f3e07ff4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39767ec7f3e07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270010" name="name411767ec7f3e1255a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834667ec7f3e12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6967ec7f3e12d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8163" name="name623767ec7f3e18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367ec7f3e18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0267ec7f3e19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5967ec7f3e19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3467ec7f3e1a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01914" name="name658767ec7f3e25414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132067ec7f3e25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5242" name="name130567ec7f3e2b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767ec7f3e2b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62315" name="name734967ec7f3e36656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20867ec7f3e36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78928" name="name445767ec7f3e3f8b0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97267ec7f3e3f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985018" name="name841967ec7f3e4b0a2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99267ec7f3e4b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0076" name="name495967ec7f3e52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967ec7f3e52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954898" name="name254667ec7f3e5f04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24067ec7f3e5f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605567ec7f3e5f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94614" name="name776367ec7f3e6aba8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705767ec7f3e6a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05858" name="name977867ec7f3e71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267ec7f3e71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1767ec7f3e71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05956" name="name448567ec7f3e7e52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03367ec7f3e7e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31722" name="name349367ec7f3e8a3c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30967ec7f3e8a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40074" name="name323167ec7f3e90b1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0667ec7f3e90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62688" name="name894667ec7f3e9d2e1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113667ec7f3e9d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4945" name="name129067ec7f3ea4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967ec7f3ea4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3967ec7f3ea4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4967ec7f3ea4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07867ec7f3ea4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58170" name="name736067ec7f3eb0d96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94167ec7f3eb0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98197" name="name256067ec7f3eb737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6067ec7f3eb7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58187" name="name411967ec7f3ec3539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788367ec7f3ec3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18994" name="name263767ec7f3ecebb4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45767ec7f3ece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61203" name="name687267ec7f3edaed6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511967ec7f3eda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91167" name="name446867ec7f3ee5047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750767ec7f3ee5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59050" name="name775767ec7f3eed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967ec7f3ee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702536" name="name357167ec7f3f0813e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32467ec7f3f08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17784" name="name684067ec7f3f163b1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27467ec7f3f16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04252" name="name830167ec7f3f1f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867ec7f3f1f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9467ec7f3f20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40843" name="name323067ec7f3f275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6667ec7f3f27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26245" name="name303967ec7f3f3e74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92067ec7f3f3e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01046" name="name400167ec7f3f4e74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95567ec7f3f4e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6319" name="name775667ec7f3f53c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5067ec7f3f5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132234" name="name176367ec7f3f5d64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49467ec7f3f5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281873" name="name167967ec7f3f66b6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07267ec7f3f66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05653" name="name606567ec7f3f71b38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922567ec7f3f71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78649" name="name579467ec7f3f7ddc3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200567ec7f3f7d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997873" name="name728867ec7f3f8b52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51867ec7f3f8b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046630" name="name995967ec7f3f9680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25567ec7f3f96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032042" name="name158167ec7f3fa32b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52667ec7f3fa3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8942105" name="name380867ec7f3fae88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24467ec7f3fae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81574" name="name152467ec7f3fba53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20767ec7f3fba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096">
    <w:multiLevelType w:val="hybridMultilevel"/>
    <w:lvl w:ilvl="0" w:tplc="26345140">
      <w:start w:val="1"/>
      <w:numFmt w:val="decimal"/>
      <w:lvlText w:val="%1."/>
      <w:lvlJc w:val="left"/>
      <w:pPr>
        <w:ind w:left="720" w:hanging="360"/>
      </w:pPr>
    </w:lvl>
    <w:lvl w:ilvl="1" w:tplc="26345140" w:tentative="1">
      <w:start w:val="1"/>
      <w:numFmt w:val="lowerLetter"/>
      <w:lvlText w:val="%2."/>
      <w:lvlJc w:val="left"/>
      <w:pPr>
        <w:ind w:left="1440" w:hanging="360"/>
      </w:pPr>
    </w:lvl>
    <w:lvl w:ilvl="2" w:tplc="26345140" w:tentative="1">
      <w:start w:val="1"/>
      <w:numFmt w:val="lowerRoman"/>
      <w:lvlText w:val="%3."/>
      <w:lvlJc w:val="right"/>
      <w:pPr>
        <w:ind w:left="2160" w:hanging="180"/>
      </w:pPr>
    </w:lvl>
    <w:lvl w:ilvl="3" w:tplc="26345140" w:tentative="1">
      <w:start w:val="1"/>
      <w:numFmt w:val="decimal"/>
      <w:lvlText w:val="%4."/>
      <w:lvlJc w:val="left"/>
      <w:pPr>
        <w:ind w:left="2880" w:hanging="360"/>
      </w:pPr>
    </w:lvl>
    <w:lvl w:ilvl="4" w:tplc="26345140" w:tentative="1">
      <w:start w:val="1"/>
      <w:numFmt w:val="lowerLetter"/>
      <w:lvlText w:val="%5."/>
      <w:lvlJc w:val="left"/>
      <w:pPr>
        <w:ind w:left="3600" w:hanging="360"/>
      </w:pPr>
    </w:lvl>
    <w:lvl w:ilvl="5" w:tplc="26345140" w:tentative="1">
      <w:start w:val="1"/>
      <w:numFmt w:val="lowerRoman"/>
      <w:lvlText w:val="%6."/>
      <w:lvlJc w:val="right"/>
      <w:pPr>
        <w:ind w:left="4320" w:hanging="180"/>
      </w:pPr>
    </w:lvl>
    <w:lvl w:ilvl="6" w:tplc="26345140" w:tentative="1">
      <w:start w:val="1"/>
      <w:numFmt w:val="decimal"/>
      <w:lvlText w:val="%7."/>
      <w:lvlJc w:val="left"/>
      <w:pPr>
        <w:ind w:left="5040" w:hanging="360"/>
      </w:pPr>
    </w:lvl>
    <w:lvl w:ilvl="7" w:tplc="26345140" w:tentative="1">
      <w:start w:val="1"/>
      <w:numFmt w:val="lowerLetter"/>
      <w:lvlText w:val="%8."/>
      <w:lvlJc w:val="left"/>
      <w:pPr>
        <w:ind w:left="5760" w:hanging="360"/>
      </w:pPr>
    </w:lvl>
    <w:lvl w:ilvl="8" w:tplc="2634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5">
    <w:multiLevelType w:val="hybridMultilevel"/>
    <w:lvl w:ilvl="0" w:tplc="47215286">
      <w:start w:val="1"/>
      <w:numFmt w:val="decimal"/>
      <w:lvlText w:val="%1."/>
      <w:lvlJc w:val="left"/>
      <w:pPr>
        <w:ind w:left="720" w:hanging="360"/>
      </w:pPr>
    </w:lvl>
    <w:lvl w:ilvl="1" w:tplc="47215286" w:tentative="1">
      <w:start w:val="1"/>
      <w:numFmt w:val="lowerLetter"/>
      <w:lvlText w:val="%2."/>
      <w:lvlJc w:val="left"/>
      <w:pPr>
        <w:ind w:left="1440" w:hanging="360"/>
      </w:pPr>
    </w:lvl>
    <w:lvl w:ilvl="2" w:tplc="47215286" w:tentative="1">
      <w:start w:val="1"/>
      <w:numFmt w:val="lowerRoman"/>
      <w:lvlText w:val="%3."/>
      <w:lvlJc w:val="right"/>
      <w:pPr>
        <w:ind w:left="2160" w:hanging="180"/>
      </w:pPr>
    </w:lvl>
    <w:lvl w:ilvl="3" w:tplc="47215286" w:tentative="1">
      <w:start w:val="1"/>
      <w:numFmt w:val="decimal"/>
      <w:lvlText w:val="%4."/>
      <w:lvlJc w:val="left"/>
      <w:pPr>
        <w:ind w:left="2880" w:hanging="360"/>
      </w:pPr>
    </w:lvl>
    <w:lvl w:ilvl="4" w:tplc="47215286" w:tentative="1">
      <w:start w:val="1"/>
      <w:numFmt w:val="lowerLetter"/>
      <w:lvlText w:val="%5."/>
      <w:lvlJc w:val="left"/>
      <w:pPr>
        <w:ind w:left="3600" w:hanging="360"/>
      </w:pPr>
    </w:lvl>
    <w:lvl w:ilvl="5" w:tplc="47215286" w:tentative="1">
      <w:start w:val="1"/>
      <w:numFmt w:val="lowerRoman"/>
      <w:lvlText w:val="%6."/>
      <w:lvlJc w:val="right"/>
      <w:pPr>
        <w:ind w:left="4320" w:hanging="180"/>
      </w:pPr>
    </w:lvl>
    <w:lvl w:ilvl="6" w:tplc="47215286" w:tentative="1">
      <w:start w:val="1"/>
      <w:numFmt w:val="decimal"/>
      <w:lvlText w:val="%7."/>
      <w:lvlJc w:val="left"/>
      <w:pPr>
        <w:ind w:left="5040" w:hanging="360"/>
      </w:pPr>
    </w:lvl>
    <w:lvl w:ilvl="7" w:tplc="47215286" w:tentative="1">
      <w:start w:val="1"/>
      <w:numFmt w:val="lowerLetter"/>
      <w:lvlText w:val="%8."/>
      <w:lvlJc w:val="left"/>
      <w:pPr>
        <w:ind w:left="5760" w:hanging="360"/>
      </w:pPr>
    </w:lvl>
    <w:lvl w:ilvl="8" w:tplc="4721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4">
    <w:multiLevelType w:val="hybridMultilevel"/>
    <w:lvl w:ilvl="0" w:tplc="91664546">
      <w:start w:val="1"/>
      <w:numFmt w:val="decimal"/>
      <w:lvlText w:val="%1."/>
      <w:lvlJc w:val="left"/>
      <w:pPr>
        <w:ind w:left="720" w:hanging="360"/>
      </w:pPr>
    </w:lvl>
    <w:lvl w:ilvl="1" w:tplc="91664546" w:tentative="1">
      <w:start w:val="1"/>
      <w:numFmt w:val="lowerLetter"/>
      <w:lvlText w:val="%2."/>
      <w:lvlJc w:val="left"/>
      <w:pPr>
        <w:ind w:left="1440" w:hanging="360"/>
      </w:pPr>
    </w:lvl>
    <w:lvl w:ilvl="2" w:tplc="91664546" w:tentative="1">
      <w:start w:val="1"/>
      <w:numFmt w:val="lowerRoman"/>
      <w:lvlText w:val="%3."/>
      <w:lvlJc w:val="right"/>
      <w:pPr>
        <w:ind w:left="2160" w:hanging="180"/>
      </w:pPr>
    </w:lvl>
    <w:lvl w:ilvl="3" w:tplc="91664546" w:tentative="1">
      <w:start w:val="1"/>
      <w:numFmt w:val="decimal"/>
      <w:lvlText w:val="%4."/>
      <w:lvlJc w:val="left"/>
      <w:pPr>
        <w:ind w:left="2880" w:hanging="360"/>
      </w:pPr>
    </w:lvl>
    <w:lvl w:ilvl="4" w:tplc="91664546" w:tentative="1">
      <w:start w:val="1"/>
      <w:numFmt w:val="lowerLetter"/>
      <w:lvlText w:val="%5."/>
      <w:lvlJc w:val="left"/>
      <w:pPr>
        <w:ind w:left="3600" w:hanging="360"/>
      </w:pPr>
    </w:lvl>
    <w:lvl w:ilvl="5" w:tplc="91664546" w:tentative="1">
      <w:start w:val="1"/>
      <w:numFmt w:val="lowerRoman"/>
      <w:lvlText w:val="%6."/>
      <w:lvlJc w:val="right"/>
      <w:pPr>
        <w:ind w:left="4320" w:hanging="180"/>
      </w:pPr>
    </w:lvl>
    <w:lvl w:ilvl="6" w:tplc="91664546" w:tentative="1">
      <w:start w:val="1"/>
      <w:numFmt w:val="decimal"/>
      <w:lvlText w:val="%7."/>
      <w:lvlJc w:val="left"/>
      <w:pPr>
        <w:ind w:left="5040" w:hanging="360"/>
      </w:pPr>
    </w:lvl>
    <w:lvl w:ilvl="7" w:tplc="91664546" w:tentative="1">
      <w:start w:val="1"/>
      <w:numFmt w:val="lowerLetter"/>
      <w:lvlText w:val="%8."/>
      <w:lvlJc w:val="left"/>
      <w:pPr>
        <w:ind w:left="5760" w:hanging="360"/>
      </w:pPr>
    </w:lvl>
    <w:lvl w:ilvl="8" w:tplc="9166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3">
    <w:multiLevelType w:val="hybridMultilevel"/>
    <w:lvl w:ilvl="0" w:tplc="88110726">
      <w:start w:val="1"/>
      <w:numFmt w:val="decimal"/>
      <w:lvlText w:val="%1."/>
      <w:lvlJc w:val="left"/>
      <w:pPr>
        <w:ind w:left="720" w:hanging="360"/>
      </w:pPr>
    </w:lvl>
    <w:lvl w:ilvl="1" w:tplc="88110726" w:tentative="1">
      <w:start w:val="1"/>
      <w:numFmt w:val="lowerLetter"/>
      <w:lvlText w:val="%2."/>
      <w:lvlJc w:val="left"/>
      <w:pPr>
        <w:ind w:left="1440" w:hanging="360"/>
      </w:pPr>
    </w:lvl>
    <w:lvl w:ilvl="2" w:tplc="88110726" w:tentative="1">
      <w:start w:val="1"/>
      <w:numFmt w:val="lowerRoman"/>
      <w:lvlText w:val="%3."/>
      <w:lvlJc w:val="right"/>
      <w:pPr>
        <w:ind w:left="2160" w:hanging="180"/>
      </w:pPr>
    </w:lvl>
    <w:lvl w:ilvl="3" w:tplc="88110726" w:tentative="1">
      <w:start w:val="1"/>
      <w:numFmt w:val="decimal"/>
      <w:lvlText w:val="%4."/>
      <w:lvlJc w:val="left"/>
      <w:pPr>
        <w:ind w:left="2880" w:hanging="360"/>
      </w:pPr>
    </w:lvl>
    <w:lvl w:ilvl="4" w:tplc="88110726" w:tentative="1">
      <w:start w:val="1"/>
      <w:numFmt w:val="lowerLetter"/>
      <w:lvlText w:val="%5."/>
      <w:lvlJc w:val="left"/>
      <w:pPr>
        <w:ind w:left="3600" w:hanging="360"/>
      </w:pPr>
    </w:lvl>
    <w:lvl w:ilvl="5" w:tplc="88110726" w:tentative="1">
      <w:start w:val="1"/>
      <w:numFmt w:val="lowerRoman"/>
      <w:lvlText w:val="%6."/>
      <w:lvlJc w:val="right"/>
      <w:pPr>
        <w:ind w:left="4320" w:hanging="180"/>
      </w:pPr>
    </w:lvl>
    <w:lvl w:ilvl="6" w:tplc="88110726" w:tentative="1">
      <w:start w:val="1"/>
      <w:numFmt w:val="decimal"/>
      <w:lvlText w:val="%7."/>
      <w:lvlJc w:val="left"/>
      <w:pPr>
        <w:ind w:left="5040" w:hanging="360"/>
      </w:pPr>
    </w:lvl>
    <w:lvl w:ilvl="7" w:tplc="88110726" w:tentative="1">
      <w:start w:val="1"/>
      <w:numFmt w:val="lowerLetter"/>
      <w:lvlText w:val="%8."/>
      <w:lvlJc w:val="left"/>
      <w:pPr>
        <w:ind w:left="5760" w:hanging="360"/>
      </w:pPr>
    </w:lvl>
    <w:lvl w:ilvl="8" w:tplc="8811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2">
    <w:multiLevelType w:val="hybridMultilevel"/>
    <w:lvl w:ilvl="0" w:tplc="98689236">
      <w:start w:val="1"/>
      <w:numFmt w:val="decimal"/>
      <w:lvlText w:val="%1."/>
      <w:lvlJc w:val="left"/>
      <w:pPr>
        <w:ind w:left="720" w:hanging="360"/>
      </w:pPr>
    </w:lvl>
    <w:lvl w:ilvl="1" w:tplc="98689236" w:tentative="1">
      <w:start w:val="1"/>
      <w:numFmt w:val="lowerLetter"/>
      <w:lvlText w:val="%2."/>
      <w:lvlJc w:val="left"/>
      <w:pPr>
        <w:ind w:left="1440" w:hanging="360"/>
      </w:pPr>
    </w:lvl>
    <w:lvl w:ilvl="2" w:tplc="98689236" w:tentative="1">
      <w:start w:val="1"/>
      <w:numFmt w:val="lowerRoman"/>
      <w:lvlText w:val="%3."/>
      <w:lvlJc w:val="right"/>
      <w:pPr>
        <w:ind w:left="2160" w:hanging="180"/>
      </w:pPr>
    </w:lvl>
    <w:lvl w:ilvl="3" w:tplc="98689236" w:tentative="1">
      <w:start w:val="1"/>
      <w:numFmt w:val="decimal"/>
      <w:lvlText w:val="%4."/>
      <w:lvlJc w:val="left"/>
      <w:pPr>
        <w:ind w:left="2880" w:hanging="360"/>
      </w:pPr>
    </w:lvl>
    <w:lvl w:ilvl="4" w:tplc="98689236" w:tentative="1">
      <w:start w:val="1"/>
      <w:numFmt w:val="lowerLetter"/>
      <w:lvlText w:val="%5."/>
      <w:lvlJc w:val="left"/>
      <w:pPr>
        <w:ind w:left="3600" w:hanging="360"/>
      </w:pPr>
    </w:lvl>
    <w:lvl w:ilvl="5" w:tplc="98689236" w:tentative="1">
      <w:start w:val="1"/>
      <w:numFmt w:val="lowerRoman"/>
      <w:lvlText w:val="%6."/>
      <w:lvlJc w:val="right"/>
      <w:pPr>
        <w:ind w:left="4320" w:hanging="180"/>
      </w:pPr>
    </w:lvl>
    <w:lvl w:ilvl="6" w:tplc="98689236" w:tentative="1">
      <w:start w:val="1"/>
      <w:numFmt w:val="decimal"/>
      <w:lvlText w:val="%7."/>
      <w:lvlJc w:val="left"/>
      <w:pPr>
        <w:ind w:left="5040" w:hanging="360"/>
      </w:pPr>
    </w:lvl>
    <w:lvl w:ilvl="7" w:tplc="98689236" w:tentative="1">
      <w:start w:val="1"/>
      <w:numFmt w:val="lowerLetter"/>
      <w:lvlText w:val="%8."/>
      <w:lvlJc w:val="left"/>
      <w:pPr>
        <w:ind w:left="5760" w:hanging="360"/>
      </w:pPr>
    </w:lvl>
    <w:lvl w:ilvl="8" w:tplc="9868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1">
    <w:multiLevelType w:val="hybridMultilevel"/>
    <w:lvl w:ilvl="0" w:tplc="74775217">
      <w:start w:val="1"/>
      <w:numFmt w:val="decimal"/>
      <w:lvlText w:val="%1."/>
      <w:lvlJc w:val="left"/>
      <w:pPr>
        <w:ind w:left="720" w:hanging="360"/>
      </w:pPr>
    </w:lvl>
    <w:lvl w:ilvl="1" w:tplc="74775217" w:tentative="1">
      <w:start w:val="1"/>
      <w:numFmt w:val="lowerLetter"/>
      <w:lvlText w:val="%2."/>
      <w:lvlJc w:val="left"/>
      <w:pPr>
        <w:ind w:left="1440" w:hanging="360"/>
      </w:pPr>
    </w:lvl>
    <w:lvl w:ilvl="2" w:tplc="74775217" w:tentative="1">
      <w:start w:val="1"/>
      <w:numFmt w:val="lowerRoman"/>
      <w:lvlText w:val="%3."/>
      <w:lvlJc w:val="right"/>
      <w:pPr>
        <w:ind w:left="2160" w:hanging="180"/>
      </w:pPr>
    </w:lvl>
    <w:lvl w:ilvl="3" w:tplc="74775217" w:tentative="1">
      <w:start w:val="1"/>
      <w:numFmt w:val="decimal"/>
      <w:lvlText w:val="%4."/>
      <w:lvlJc w:val="left"/>
      <w:pPr>
        <w:ind w:left="2880" w:hanging="360"/>
      </w:pPr>
    </w:lvl>
    <w:lvl w:ilvl="4" w:tplc="74775217" w:tentative="1">
      <w:start w:val="1"/>
      <w:numFmt w:val="lowerLetter"/>
      <w:lvlText w:val="%5."/>
      <w:lvlJc w:val="left"/>
      <w:pPr>
        <w:ind w:left="3600" w:hanging="360"/>
      </w:pPr>
    </w:lvl>
    <w:lvl w:ilvl="5" w:tplc="74775217" w:tentative="1">
      <w:start w:val="1"/>
      <w:numFmt w:val="lowerRoman"/>
      <w:lvlText w:val="%6."/>
      <w:lvlJc w:val="right"/>
      <w:pPr>
        <w:ind w:left="4320" w:hanging="180"/>
      </w:pPr>
    </w:lvl>
    <w:lvl w:ilvl="6" w:tplc="74775217" w:tentative="1">
      <w:start w:val="1"/>
      <w:numFmt w:val="decimal"/>
      <w:lvlText w:val="%7."/>
      <w:lvlJc w:val="left"/>
      <w:pPr>
        <w:ind w:left="5040" w:hanging="360"/>
      </w:pPr>
    </w:lvl>
    <w:lvl w:ilvl="7" w:tplc="74775217" w:tentative="1">
      <w:start w:val="1"/>
      <w:numFmt w:val="lowerLetter"/>
      <w:lvlText w:val="%8."/>
      <w:lvlJc w:val="left"/>
      <w:pPr>
        <w:ind w:left="5760" w:hanging="360"/>
      </w:pPr>
    </w:lvl>
    <w:lvl w:ilvl="8" w:tplc="7477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0">
    <w:multiLevelType w:val="hybridMultilevel"/>
    <w:lvl w:ilvl="0" w:tplc="65835461">
      <w:start w:val="1"/>
      <w:numFmt w:val="decimal"/>
      <w:lvlText w:val="%1."/>
      <w:lvlJc w:val="left"/>
      <w:pPr>
        <w:ind w:left="720" w:hanging="360"/>
      </w:pPr>
    </w:lvl>
    <w:lvl w:ilvl="1" w:tplc="65835461" w:tentative="1">
      <w:start w:val="1"/>
      <w:numFmt w:val="lowerLetter"/>
      <w:lvlText w:val="%2."/>
      <w:lvlJc w:val="left"/>
      <w:pPr>
        <w:ind w:left="1440" w:hanging="360"/>
      </w:pPr>
    </w:lvl>
    <w:lvl w:ilvl="2" w:tplc="65835461" w:tentative="1">
      <w:start w:val="1"/>
      <w:numFmt w:val="lowerRoman"/>
      <w:lvlText w:val="%3."/>
      <w:lvlJc w:val="right"/>
      <w:pPr>
        <w:ind w:left="2160" w:hanging="180"/>
      </w:pPr>
    </w:lvl>
    <w:lvl w:ilvl="3" w:tplc="65835461" w:tentative="1">
      <w:start w:val="1"/>
      <w:numFmt w:val="decimal"/>
      <w:lvlText w:val="%4."/>
      <w:lvlJc w:val="left"/>
      <w:pPr>
        <w:ind w:left="2880" w:hanging="360"/>
      </w:pPr>
    </w:lvl>
    <w:lvl w:ilvl="4" w:tplc="65835461" w:tentative="1">
      <w:start w:val="1"/>
      <w:numFmt w:val="lowerLetter"/>
      <w:lvlText w:val="%5."/>
      <w:lvlJc w:val="left"/>
      <w:pPr>
        <w:ind w:left="3600" w:hanging="360"/>
      </w:pPr>
    </w:lvl>
    <w:lvl w:ilvl="5" w:tplc="65835461" w:tentative="1">
      <w:start w:val="1"/>
      <w:numFmt w:val="lowerRoman"/>
      <w:lvlText w:val="%6."/>
      <w:lvlJc w:val="right"/>
      <w:pPr>
        <w:ind w:left="4320" w:hanging="180"/>
      </w:pPr>
    </w:lvl>
    <w:lvl w:ilvl="6" w:tplc="65835461" w:tentative="1">
      <w:start w:val="1"/>
      <w:numFmt w:val="decimal"/>
      <w:lvlText w:val="%7."/>
      <w:lvlJc w:val="left"/>
      <w:pPr>
        <w:ind w:left="5040" w:hanging="360"/>
      </w:pPr>
    </w:lvl>
    <w:lvl w:ilvl="7" w:tplc="65835461" w:tentative="1">
      <w:start w:val="1"/>
      <w:numFmt w:val="lowerLetter"/>
      <w:lvlText w:val="%8."/>
      <w:lvlJc w:val="left"/>
      <w:pPr>
        <w:ind w:left="5760" w:hanging="360"/>
      </w:pPr>
    </w:lvl>
    <w:lvl w:ilvl="8" w:tplc="6583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9">
    <w:multiLevelType w:val="hybridMultilevel"/>
    <w:lvl w:ilvl="0" w:tplc="57631799">
      <w:start w:val="1"/>
      <w:numFmt w:val="decimal"/>
      <w:lvlText w:val="%1."/>
      <w:lvlJc w:val="left"/>
      <w:pPr>
        <w:ind w:left="720" w:hanging="360"/>
      </w:pPr>
    </w:lvl>
    <w:lvl w:ilvl="1" w:tplc="57631799" w:tentative="1">
      <w:start w:val="1"/>
      <w:numFmt w:val="lowerLetter"/>
      <w:lvlText w:val="%2."/>
      <w:lvlJc w:val="left"/>
      <w:pPr>
        <w:ind w:left="1440" w:hanging="360"/>
      </w:pPr>
    </w:lvl>
    <w:lvl w:ilvl="2" w:tplc="57631799" w:tentative="1">
      <w:start w:val="1"/>
      <w:numFmt w:val="lowerRoman"/>
      <w:lvlText w:val="%3."/>
      <w:lvlJc w:val="right"/>
      <w:pPr>
        <w:ind w:left="2160" w:hanging="180"/>
      </w:pPr>
    </w:lvl>
    <w:lvl w:ilvl="3" w:tplc="57631799" w:tentative="1">
      <w:start w:val="1"/>
      <w:numFmt w:val="decimal"/>
      <w:lvlText w:val="%4."/>
      <w:lvlJc w:val="left"/>
      <w:pPr>
        <w:ind w:left="2880" w:hanging="360"/>
      </w:pPr>
    </w:lvl>
    <w:lvl w:ilvl="4" w:tplc="57631799" w:tentative="1">
      <w:start w:val="1"/>
      <w:numFmt w:val="lowerLetter"/>
      <w:lvlText w:val="%5."/>
      <w:lvlJc w:val="left"/>
      <w:pPr>
        <w:ind w:left="3600" w:hanging="360"/>
      </w:pPr>
    </w:lvl>
    <w:lvl w:ilvl="5" w:tplc="57631799" w:tentative="1">
      <w:start w:val="1"/>
      <w:numFmt w:val="lowerRoman"/>
      <w:lvlText w:val="%6."/>
      <w:lvlJc w:val="right"/>
      <w:pPr>
        <w:ind w:left="4320" w:hanging="180"/>
      </w:pPr>
    </w:lvl>
    <w:lvl w:ilvl="6" w:tplc="57631799" w:tentative="1">
      <w:start w:val="1"/>
      <w:numFmt w:val="decimal"/>
      <w:lvlText w:val="%7."/>
      <w:lvlJc w:val="left"/>
      <w:pPr>
        <w:ind w:left="5040" w:hanging="360"/>
      </w:pPr>
    </w:lvl>
    <w:lvl w:ilvl="7" w:tplc="57631799" w:tentative="1">
      <w:start w:val="1"/>
      <w:numFmt w:val="lowerLetter"/>
      <w:lvlText w:val="%8."/>
      <w:lvlJc w:val="left"/>
      <w:pPr>
        <w:ind w:left="5760" w:hanging="360"/>
      </w:pPr>
    </w:lvl>
    <w:lvl w:ilvl="8" w:tplc="5763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8">
    <w:multiLevelType w:val="hybridMultilevel"/>
    <w:lvl w:ilvl="0" w:tplc="20958969">
      <w:start w:val="1"/>
      <w:numFmt w:val="decimal"/>
      <w:lvlText w:val="%1."/>
      <w:lvlJc w:val="left"/>
      <w:pPr>
        <w:ind w:left="720" w:hanging="360"/>
      </w:pPr>
    </w:lvl>
    <w:lvl w:ilvl="1" w:tplc="20958969" w:tentative="1">
      <w:start w:val="1"/>
      <w:numFmt w:val="lowerLetter"/>
      <w:lvlText w:val="%2."/>
      <w:lvlJc w:val="left"/>
      <w:pPr>
        <w:ind w:left="1440" w:hanging="360"/>
      </w:pPr>
    </w:lvl>
    <w:lvl w:ilvl="2" w:tplc="20958969" w:tentative="1">
      <w:start w:val="1"/>
      <w:numFmt w:val="lowerRoman"/>
      <w:lvlText w:val="%3."/>
      <w:lvlJc w:val="right"/>
      <w:pPr>
        <w:ind w:left="2160" w:hanging="180"/>
      </w:pPr>
    </w:lvl>
    <w:lvl w:ilvl="3" w:tplc="20958969" w:tentative="1">
      <w:start w:val="1"/>
      <w:numFmt w:val="decimal"/>
      <w:lvlText w:val="%4."/>
      <w:lvlJc w:val="left"/>
      <w:pPr>
        <w:ind w:left="2880" w:hanging="360"/>
      </w:pPr>
    </w:lvl>
    <w:lvl w:ilvl="4" w:tplc="20958969" w:tentative="1">
      <w:start w:val="1"/>
      <w:numFmt w:val="lowerLetter"/>
      <w:lvlText w:val="%5."/>
      <w:lvlJc w:val="left"/>
      <w:pPr>
        <w:ind w:left="3600" w:hanging="360"/>
      </w:pPr>
    </w:lvl>
    <w:lvl w:ilvl="5" w:tplc="20958969" w:tentative="1">
      <w:start w:val="1"/>
      <w:numFmt w:val="lowerRoman"/>
      <w:lvlText w:val="%6."/>
      <w:lvlJc w:val="right"/>
      <w:pPr>
        <w:ind w:left="4320" w:hanging="180"/>
      </w:pPr>
    </w:lvl>
    <w:lvl w:ilvl="6" w:tplc="20958969" w:tentative="1">
      <w:start w:val="1"/>
      <w:numFmt w:val="decimal"/>
      <w:lvlText w:val="%7."/>
      <w:lvlJc w:val="left"/>
      <w:pPr>
        <w:ind w:left="5040" w:hanging="360"/>
      </w:pPr>
    </w:lvl>
    <w:lvl w:ilvl="7" w:tplc="20958969" w:tentative="1">
      <w:start w:val="1"/>
      <w:numFmt w:val="lowerLetter"/>
      <w:lvlText w:val="%8."/>
      <w:lvlJc w:val="left"/>
      <w:pPr>
        <w:ind w:left="5760" w:hanging="360"/>
      </w:pPr>
    </w:lvl>
    <w:lvl w:ilvl="8" w:tplc="2095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7">
    <w:multiLevelType w:val="hybridMultilevel"/>
    <w:lvl w:ilvl="0" w:tplc="76651159">
      <w:start w:val="1"/>
      <w:numFmt w:val="decimal"/>
      <w:lvlText w:val="%1."/>
      <w:lvlJc w:val="left"/>
      <w:pPr>
        <w:ind w:left="720" w:hanging="360"/>
      </w:pPr>
    </w:lvl>
    <w:lvl w:ilvl="1" w:tplc="76651159" w:tentative="1">
      <w:start w:val="1"/>
      <w:numFmt w:val="lowerLetter"/>
      <w:lvlText w:val="%2."/>
      <w:lvlJc w:val="left"/>
      <w:pPr>
        <w:ind w:left="1440" w:hanging="360"/>
      </w:pPr>
    </w:lvl>
    <w:lvl w:ilvl="2" w:tplc="76651159" w:tentative="1">
      <w:start w:val="1"/>
      <w:numFmt w:val="lowerRoman"/>
      <w:lvlText w:val="%3."/>
      <w:lvlJc w:val="right"/>
      <w:pPr>
        <w:ind w:left="2160" w:hanging="180"/>
      </w:pPr>
    </w:lvl>
    <w:lvl w:ilvl="3" w:tplc="76651159" w:tentative="1">
      <w:start w:val="1"/>
      <w:numFmt w:val="decimal"/>
      <w:lvlText w:val="%4."/>
      <w:lvlJc w:val="left"/>
      <w:pPr>
        <w:ind w:left="2880" w:hanging="360"/>
      </w:pPr>
    </w:lvl>
    <w:lvl w:ilvl="4" w:tplc="76651159" w:tentative="1">
      <w:start w:val="1"/>
      <w:numFmt w:val="lowerLetter"/>
      <w:lvlText w:val="%5."/>
      <w:lvlJc w:val="left"/>
      <w:pPr>
        <w:ind w:left="3600" w:hanging="360"/>
      </w:pPr>
    </w:lvl>
    <w:lvl w:ilvl="5" w:tplc="76651159" w:tentative="1">
      <w:start w:val="1"/>
      <w:numFmt w:val="lowerRoman"/>
      <w:lvlText w:val="%6."/>
      <w:lvlJc w:val="right"/>
      <w:pPr>
        <w:ind w:left="4320" w:hanging="180"/>
      </w:pPr>
    </w:lvl>
    <w:lvl w:ilvl="6" w:tplc="76651159" w:tentative="1">
      <w:start w:val="1"/>
      <w:numFmt w:val="decimal"/>
      <w:lvlText w:val="%7."/>
      <w:lvlJc w:val="left"/>
      <w:pPr>
        <w:ind w:left="5040" w:hanging="360"/>
      </w:pPr>
    </w:lvl>
    <w:lvl w:ilvl="7" w:tplc="76651159" w:tentative="1">
      <w:start w:val="1"/>
      <w:numFmt w:val="lowerLetter"/>
      <w:lvlText w:val="%8."/>
      <w:lvlJc w:val="left"/>
      <w:pPr>
        <w:ind w:left="5760" w:hanging="360"/>
      </w:pPr>
    </w:lvl>
    <w:lvl w:ilvl="8" w:tplc="7665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6">
    <w:multiLevelType w:val="hybridMultilevel"/>
    <w:lvl w:ilvl="0" w:tplc="28571365">
      <w:start w:val="1"/>
      <w:numFmt w:val="decimal"/>
      <w:lvlText w:val="%1."/>
      <w:lvlJc w:val="left"/>
      <w:pPr>
        <w:ind w:left="720" w:hanging="360"/>
      </w:pPr>
    </w:lvl>
    <w:lvl w:ilvl="1" w:tplc="28571365" w:tentative="1">
      <w:start w:val="1"/>
      <w:numFmt w:val="lowerLetter"/>
      <w:lvlText w:val="%2."/>
      <w:lvlJc w:val="left"/>
      <w:pPr>
        <w:ind w:left="1440" w:hanging="360"/>
      </w:pPr>
    </w:lvl>
    <w:lvl w:ilvl="2" w:tplc="28571365" w:tentative="1">
      <w:start w:val="1"/>
      <w:numFmt w:val="lowerRoman"/>
      <w:lvlText w:val="%3."/>
      <w:lvlJc w:val="right"/>
      <w:pPr>
        <w:ind w:left="2160" w:hanging="180"/>
      </w:pPr>
    </w:lvl>
    <w:lvl w:ilvl="3" w:tplc="28571365" w:tentative="1">
      <w:start w:val="1"/>
      <w:numFmt w:val="decimal"/>
      <w:lvlText w:val="%4."/>
      <w:lvlJc w:val="left"/>
      <w:pPr>
        <w:ind w:left="2880" w:hanging="360"/>
      </w:pPr>
    </w:lvl>
    <w:lvl w:ilvl="4" w:tplc="28571365" w:tentative="1">
      <w:start w:val="1"/>
      <w:numFmt w:val="lowerLetter"/>
      <w:lvlText w:val="%5."/>
      <w:lvlJc w:val="left"/>
      <w:pPr>
        <w:ind w:left="3600" w:hanging="360"/>
      </w:pPr>
    </w:lvl>
    <w:lvl w:ilvl="5" w:tplc="28571365" w:tentative="1">
      <w:start w:val="1"/>
      <w:numFmt w:val="lowerRoman"/>
      <w:lvlText w:val="%6."/>
      <w:lvlJc w:val="right"/>
      <w:pPr>
        <w:ind w:left="4320" w:hanging="180"/>
      </w:pPr>
    </w:lvl>
    <w:lvl w:ilvl="6" w:tplc="28571365" w:tentative="1">
      <w:start w:val="1"/>
      <w:numFmt w:val="decimal"/>
      <w:lvlText w:val="%7."/>
      <w:lvlJc w:val="left"/>
      <w:pPr>
        <w:ind w:left="5040" w:hanging="360"/>
      </w:pPr>
    </w:lvl>
    <w:lvl w:ilvl="7" w:tplc="28571365" w:tentative="1">
      <w:start w:val="1"/>
      <w:numFmt w:val="lowerLetter"/>
      <w:lvlText w:val="%8."/>
      <w:lvlJc w:val="left"/>
      <w:pPr>
        <w:ind w:left="5760" w:hanging="360"/>
      </w:pPr>
    </w:lvl>
    <w:lvl w:ilvl="8" w:tplc="2857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5">
    <w:multiLevelType w:val="hybridMultilevel"/>
    <w:lvl w:ilvl="0" w:tplc="43003352">
      <w:start w:val="1"/>
      <w:numFmt w:val="decimal"/>
      <w:lvlText w:val="%1."/>
      <w:lvlJc w:val="left"/>
      <w:pPr>
        <w:ind w:left="720" w:hanging="360"/>
      </w:pPr>
    </w:lvl>
    <w:lvl w:ilvl="1" w:tplc="43003352" w:tentative="1">
      <w:start w:val="1"/>
      <w:numFmt w:val="lowerLetter"/>
      <w:lvlText w:val="%2."/>
      <w:lvlJc w:val="left"/>
      <w:pPr>
        <w:ind w:left="1440" w:hanging="360"/>
      </w:pPr>
    </w:lvl>
    <w:lvl w:ilvl="2" w:tplc="43003352" w:tentative="1">
      <w:start w:val="1"/>
      <w:numFmt w:val="lowerRoman"/>
      <w:lvlText w:val="%3."/>
      <w:lvlJc w:val="right"/>
      <w:pPr>
        <w:ind w:left="2160" w:hanging="180"/>
      </w:pPr>
    </w:lvl>
    <w:lvl w:ilvl="3" w:tplc="43003352" w:tentative="1">
      <w:start w:val="1"/>
      <w:numFmt w:val="decimal"/>
      <w:lvlText w:val="%4."/>
      <w:lvlJc w:val="left"/>
      <w:pPr>
        <w:ind w:left="2880" w:hanging="360"/>
      </w:pPr>
    </w:lvl>
    <w:lvl w:ilvl="4" w:tplc="43003352" w:tentative="1">
      <w:start w:val="1"/>
      <w:numFmt w:val="lowerLetter"/>
      <w:lvlText w:val="%5."/>
      <w:lvlJc w:val="left"/>
      <w:pPr>
        <w:ind w:left="3600" w:hanging="360"/>
      </w:pPr>
    </w:lvl>
    <w:lvl w:ilvl="5" w:tplc="43003352" w:tentative="1">
      <w:start w:val="1"/>
      <w:numFmt w:val="lowerRoman"/>
      <w:lvlText w:val="%6."/>
      <w:lvlJc w:val="right"/>
      <w:pPr>
        <w:ind w:left="4320" w:hanging="180"/>
      </w:pPr>
    </w:lvl>
    <w:lvl w:ilvl="6" w:tplc="43003352" w:tentative="1">
      <w:start w:val="1"/>
      <w:numFmt w:val="decimal"/>
      <w:lvlText w:val="%7."/>
      <w:lvlJc w:val="left"/>
      <w:pPr>
        <w:ind w:left="5040" w:hanging="360"/>
      </w:pPr>
    </w:lvl>
    <w:lvl w:ilvl="7" w:tplc="43003352" w:tentative="1">
      <w:start w:val="1"/>
      <w:numFmt w:val="lowerLetter"/>
      <w:lvlText w:val="%8."/>
      <w:lvlJc w:val="left"/>
      <w:pPr>
        <w:ind w:left="5760" w:hanging="360"/>
      </w:pPr>
    </w:lvl>
    <w:lvl w:ilvl="8" w:tplc="4300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4">
    <w:multiLevelType w:val="hybridMultilevel"/>
    <w:lvl w:ilvl="0" w:tplc="13471346">
      <w:start w:val="1"/>
      <w:numFmt w:val="decimal"/>
      <w:lvlText w:val="%1."/>
      <w:lvlJc w:val="left"/>
      <w:pPr>
        <w:ind w:left="720" w:hanging="360"/>
      </w:pPr>
    </w:lvl>
    <w:lvl w:ilvl="1" w:tplc="13471346" w:tentative="1">
      <w:start w:val="1"/>
      <w:numFmt w:val="lowerLetter"/>
      <w:lvlText w:val="%2."/>
      <w:lvlJc w:val="left"/>
      <w:pPr>
        <w:ind w:left="1440" w:hanging="360"/>
      </w:pPr>
    </w:lvl>
    <w:lvl w:ilvl="2" w:tplc="13471346" w:tentative="1">
      <w:start w:val="1"/>
      <w:numFmt w:val="lowerRoman"/>
      <w:lvlText w:val="%3."/>
      <w:lvlJc w:val="right"/>
      <w:pPr>
        <w:ind w:left="2160" w:hanging="180"/>
      </w:pPr>
    </w:lvl>
    <w:lvl w:ilvl="3" w:tplc="13471346" w:tentative="1">
      <w:start w:val="1"/>
      <w:numFmt w:val="decimal"/>
      <w:lvlText w:val="%4."/>
      <w:lvlJc w:val="left"/>
      <w:pPr>
        <w:ind w:left="2880" w:hanging="360"/>
      </w:pPr>
    </w:lvl>
    <w:lvl w:ilvl="4" w:tplc="13471346" w:tentative="1">
      <w:start w:val="1"/>
      <w:numFmt w:val="lowerLetter"/>
      <w:lvlText w:val="%5."/>
      <w:lvlJc w:val="left"/>
      <w:pPr>
        <w:ind w:left="3600" w:hanging="360"/>
      </w:pPr>
    </w:lvl>
    <w:lvl w:ilvl="5" w:tplc="13471346" w:tentative="1">
      <w:start w:val="1"/>
      <w:numFmt w:val="lowerRoman"/>
      <w:lvlText w:val="%6."/>
      <w:lvlJc w:val="right"/>
      <w:pPr>
        <w:ind w:left="4320" w:hanging="180"/>
      </w:pPr>
    </w:lvl>
    <w:lvl w:ilvl="6" w:tplc="13471346" w:tentative="1">
      <w:start w:val="1"/>
      <w:numFmt w:val="decimal"/>
      <w:lvlText w:val="%7."/>
      <w:lvlJc w:val="left"/>
      <w:pPr>
        <w:ind w:left="5040" w:hanging="360"/>
      </w:pPr>
    </w:lvl>
    <w:lvl w:ilvl="7" w:tplc="13471346" w:tentative="1">
      <w:start w:val="1"/>
      <w:numFmt w:val="lowerLetter"/>
      <w:lvlText w:val="%8."/>
      <w:lvlJc w:val="left"/>
      <w:pPr>
        <w:ind w:left="5760" w:hanging="360"/>
      </w:pPr>
    </w:lvl>
    <w:lvl w:ilvl="8" w:tplc="1347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3">
    <w:multiLevelType w:val="hybridMultilevel"/>
    <w:lvl w:ilvl="0" w:tplc="84889976">
      <w:start w:val="1"/>
      <w:numFmt w:val="decimal"/>
      <w:lvlText w:val="%1."/>
      <w:lvlJc w:val="left"/>
      <w:pPr>
        <w:ind w:left="720" w:hanging="360"/>
      </w:pPr>
    </w:lvl>
    <w:lvl w:ilvl="1" w:tplc="84889976" w:tentative="1">
      <w:start w:val="1"/>
      <w:numFmt w:val="lowerLetter"/>
      <w:lvlText w:val="%2."/>
      <w:lvlJc w:val="left"/>
      <w:pPr>
        <w:ind w:left="1440" w:hanging="360"/>
      </w:pPr>
    </w:lvl>
    <w:lvl w:ilvl="2" w:tplc="84889976" w:tentative="1">
      <w:start w:val="1"/>
      <w:numFmt w:val="lowerRoman"/>
      <w:lvlText w:val="%3."/>
      <w:lvlJc w:val="right"/>
      <w:pPr>
        <w:ind w:left="2160" w:hanging="180"/>
      </w:pPr>
    </w:lvl>
    <w:lvl w:ilvl="3" w:tplc="84889976" w:tentative="1">
      <w:start w:val="1"/>
      <w:numFmt w:val="decimal"/>
      <w:lvlText w:val="%4."/>
      <w:lvlJc w:val="left"/>
      <w:pPr>
        <w:ind w:left="2880" w:hanging="360"/>
      </w:pPr>
    </w:lvl>
    <w:lvl w:ilvl="4" w:tplc="84889976" w:tentative="1">
      <w:start w:val="1"/>
      <w:numFmt w:val="lowerLetter"/>
      <w:lvlText w:val="%5."/>
      <w:lvlJc w:val="left"/>
      <w:pPr>
        <w:ind w:left="3600" w:hanging="360"/>
      </w:pPr>
    </w:lvl>
    <w:lvl w:ilvl="5" w:tplc="84889976" w:tentative="1">
      <w:start w:val="1"/>
      <w:numFmt w:val="lowerRoman"/>
      <w:lvlText w:val="%6."/>
      <w:lvlJc w:val="right"/>
      <w:pPr>
        <w:ind w:left="4320" w:hanging="180"/>
      </w:pPr>
    </w:lvl>
    <w:lvl w:ilvl="6" w:tplc="84889976" w:tentative="1">
      <w:start w:val="1"/>
      <w:numFmt w:val="decimal"/>
      <w:lvlText w:val="%7."/>
      <w:lvlJc w:val="left"/>
      <w:pPr>
        <w:ind w:left="5040" w:hanging="360"/>
      </w:pPr>
    </w:lvl>
    <w:lvl w:ilvl="7" w:tplc="84889976" w:tentative="1">
      <w:start w:val="1"/>
      <w:numFmt w:val="lowerLetter"/>
      <w:lvlText w:val="%8."/>
      <w:lvlJc w:val="left"/>
      <w:pPr>
        <w:ind w:left="5760" w:hanging="360"/>
      </w:pPr>
    </w:lvl>
    <w:lvl w:ilvl="8" w:tplc="8488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2">
    <w:multiLevelType w:val="hybridMultilevel"/>
    <w:lvl w:ilvl="0" w:tplc="79047808">
      <w:start w:val="1"/>
      <w:numFmt w:val="decimal"/>
      <w:lvlText w:val="%1."/>
      <w:lvlJc w:val="left"/>
      <w:pPr>
        <w:ind w:left="720" w:hanging="360"/>
      </w:pPr>
    </w:lvl>
    <w:lvl w:ilvl="1" w:tplc="79047808" w:tentative="1">
      <w:start w:val="1"/>
      <w:numFmt w:val="lowerLetter"/>
      <w:lvlText w:val="%2."/>
      <w:lvlJc w:val="left"/>
      <w:pPr>
        <w:ind w:left="1440" w:hanging="360"/>
      </w:pPr>
    </w:lvl>
    <w:lvl w:ilvl="2" w:tplc="79047808" w:tentative="1">
      <w:start w:val="1"/>
      <w:numFmt w:val="lowerRoman"/>
      <w:lvlText w:val="%3."/>
      <w:lvlJc w:val="right"/>
      <w:pPr>
        <w:ind w:left="2160" w:hanging="180"/>
      </w:pPr>
    </w:lvl>
    <w:lvl w:ilvl="3" w:tplc="79047808" w:tentative="1">
      <w:start w:val="1"/>
      <w:numFmt w:val="decimal"/>
      <w:lvlText w:val="%4."/>
      <w:lvlJc w:val="left"/>
      <w:pPr>
        <w:ind w:left="2880" w:hanging="360"/>
      </w:pPr>
    </w:lvl>
    <w:lvl w:ilvl="4" w:tplc="79047808" w:tentative="1">
      <w:start w:val="1"/>
      <w:numFmt w:val="lowerLetter"/>
      <w:lvlText w:val="%5."/>
      <w:lvlJc w:val="left"/>
      <w:pPr>
        <w:ind w:left="3600" w:hanging="360"/>
      </w:pPr>
    </w:lvl>
    <w:lvl w:ilvl="5" w:tplc="79047808" w:tentative="1">
      <w:start w:val="1"/>
      <w:numFmt w:val="lowerRoman"/>
      <w:lvlText w:val="%6."/>
      <w:lvlJc w:val="right"/>
      <w:pPr>
        <w:ind w:left="4320" w:hanging="180"/>
      </w:pPr>
    </w:lvl>
    <w:lvl w:ilvl="6" w:tplc="79047808" w:tentative="1">
      <w:start w:val="1"/>
      <w:numFmt w:val="decimal"/>
      <w:lvlText w:val="%7."/>
      <w:lvlJc w:val="left"/>
      <w:pPr>
        <w:ind w:left="5040" w:hanging="360"/>
      </w:pPr>
    </w:lvl>
    <w:lvl w:ilvl="7" w:tplc="79047808" w:tentative="1">
      <w:start w:val="1"/>
      <w:numFmt w:val="lowerLetter"/>
      <w:lvlText w:val="%8."/>
      <w:lvlJc w:val="left"/>
      <w:pPr>
        <w:ind w:left="5760" w:hanging="360"/>
      </w:pPr>
    </w:lvl>
    <w:lvl w:ilvl="8" w:tplc="7904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1">
    <w:multiLevelType w:val="hybridMultilevel"/>
    <w:lvl w:ilvl="0" w:tplc="56776307">
      <w:start w:val="1"/>
      <w:numFmt w:val="decimal"/>
      <w:lvlText w:val="%1."/>
      <w:lvlJc w:val="left"/>
      <w:pPr>
        <w:ind w:left="720" w:hanging="360"/>
      </w:pPr>
    </w:lvl>
    <w:lvl w:ilvl="1" w:tplc="56776307" w:tentative="1">
      <w:start w:val="1"/>
      <w:numFmt w:val="lowerLetter"/>
      <w:lvlText w:val="%2."/>
      <w:lvlJc w:val="left"/>
      <w:pPr>
        <w:ind w:left="1440" w:hanging="360"/>
      </w:pPr>
    </w:lvl>
    <w:lvl w:ilvl="2" w:tplc="56776307" w:tentative="1">
      <w:start w:val="1"/>
      <w:numFmt w:val="lowerRoman"/>
      <w:lvlText w:val="%3."/>
      <w:lvlJc w:val="right"/>
      <w:pPr>
        <w:ind w:left="2160" w:hanging="180"/>
      </w:pPr>
    </w:lvl>
    <w:lvl w:ilvl="3" w:tplc="56776307" w:tentative="1">
      <w:start w:val="1"/>
      <w:numFmt w:val="decimal"/>
      <w:lvlText w:val="%4."/>
      <w:lvlJc w:val="left"/>
      <w:pPr>
        <w:ind w:left="2880" w:hanging="360"/>
      </w:pPr>
    </w:lvl>
    <w:lvl w:ilvl="4" w:tplc="56776307" w:tentative="1">
      <w:start w:val="1"/>
      <w:numFmt w:val="lowerLetter"/>
      <w:lvlText w:val="%5."/>
      <w:lvlJc w:val="left"/>
      <w:pPr>
        <w:ind w:left="3600" w:hanging="360"/>
      </w:pPr>
    </w:lvl>
    <w:lvl w:ilvl="5" w:tplc="56776307" w:tentative="1">
      <w:start w:val="1"/>
      <w:numFmt w:val="lowerRoman"/>
      <w:lvlText w:val="%6."/>
      <w:lvlJc w:val="right"/>
      <w:pPr>
        <w:ind w:left="4320" w:hanging="180"/>
      </w:pPr>
    </w:lvl>
    <w:lvl w:ilvl="6" w:tplc="56776307" w:tentative="1">
      <w:start w:val="1"/>
      <w:numFmt w:val="decimal"/>
      <w:lvlText w:val="%7."/>
      <w:lvlJc w:val="left"/>
      <w:pPr>
        <w:ind w:left="5040" w:hanging="360"/>
      </w:pPr>
    </w:lvl>
    <w:lvl w:ilvl="7" w:tplc="56776307" w:tentative="1">
      <w:start w:val="1"/>
      <w:numFmt w:val="lowerLetter"/>
      <w:lvlText w:val="%8."/>
      <w:lvlJc w:val="left"/>
      <w:pPr>
        <w:ind w:left="5760" w:hanging="360"/>
      </w:pPr>
    </w:lvl>
    <w:lvl w:ilvl="8" w:tplc="5677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0">
    <w:multiLevelType w:val="hybridMultilevel"/>
    <w:lvl w:ilvl="0" w:tplc="85490698">
      <w:start w:val="1"/>
      <w:numFmt w:val="decimal"/>
      <w:lvlText w:val="%1."/>
      <w:lvlJc w:val="left"/>
      <w:pPr>
        <w:ind w:left="720" w:hanging="360"/>
      </w:pPr>
    </w:lvl>
    <w:lvl w:ilvl="1" w:tplc="85490698" w:tentative="1">
      <w:start w:val="1"/>
      <w:numFmt w:val="lowerLetter"/>
      <w:lvlText w:val="%2."/>
      <w:lvlJc w:val="left"/>
      <w:pPr>
        <w:ind w:left="1440" w:hanging="360"/>
      </w:pPr>
    </w:lvl>
    <w:lvl w:ilvl="2" w:tplc="85490698" w:tentative="1">
      <w:start w:val="1"/>
      <w:numFmt w:val="lowerRoman"/>
      <w:lvlText w:val="%3."/>
      <w:lvlJc w:val="right"/>
      <w:pPr>
        <w:ind w:left="2160" w:hanging="180"/>
      </w:pPr>
    </w:lvl>
    <w:lvl w:ilvl="3" w:tplc="85490698" w:tentative="1">
      <w:start w:val="1"/>
      <w:numFmt w:val="decimal"/>
      <w:lvlText w:val="%4."/>
      <w:lvlJc w:val="left"/>
      <w:pPr>
        <w:ind w:left="2880" w:hanging="360"/>
      </w:pPr>
    </w:lvl>
    <w:lvl w:ilvl="4" w:tplc="85490698" w:tentative="1">
      <w:start w:val="1"/>
      <w:numFmt w:val="lowerLetter"/>
      <w:lvlText w:val="%5."/>
      <w:lvlJc w:val="left"/>
      <w:pPr>
        <w:ind w:left="3600" w:hanging="360"/>
      </w:pPr>
    </w:lvl>
    <w:lvl w:ilvl="5" w:tplc="85490698" w:tentative="1">
      <w:start w:val="1"/>
      <w:numFmt w:val="lowerRoman"/>
      <w:lvlText w:val="%6."/>
      <w:lvlJc w:val="right"/>
      <w:pPr>
        <w:ind w:left="4320" w:hanging="180"/>
      </w:pPr>
    </w:lvl>
    <w:lvl w:ilvl="6" w:tplc="85490698" w:tentative="1">
      <w:start w:val="1"/>
      <w:numFmt w:val="decimal"/>
      <w:lvlText w:val="%7."/>
      <w:lvlJc w:val="left"/>
      <w:pPr>
        <w:ind w:left="5040" w:hanging="360"/>
      </w:pPr>
    </w:lvl>
    <w:lvl w:ilvl="7" w:tplc="85490698" w:tentative="1">
      <w:start w:val="1"/>
      <w:numFmt w:val="lowerLetter"/>
      <w:lvlText w:val="%8."/>
      <w:lvlJc w:val="left"/>
      <w:pPr>
        <w:ind w:left="5760" w:hanging="360"/>
      </w:pPr>
    </w:lvl>
    <w:lvl w:ilvl="8" w:tplc="8549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9">
    <w:multiLevelType w:val="hybridMultilevel"/>
    <w:lvl w:ilvl="0" w:tplc="51495734">
      <w:start w:val="1"/>
      <w:numFmt w:val="decimal"/>
      <w:lvlText w:val="%1."/>
      <w:lvlJc w:val="left"/>
      <w:pPr>
        <w:ind w:left="720" w:hanging="360"/>
      </w:pPr>
    </w:lvl>
    <w:lvl w:ilvl="1" w:tplc="51495734" w:tentative="1">
      <w:start w:val="1"/>
      <w:numFmt w:val="lowerLetter"/>
      <w:lvlText w:val="%2."/>
      <w:lvlJc w:val="left"/>
      <w:pPr>
        <w:ind w:left="1440" w:hanging="360"/>
      </w:pPr>
    </w:lvl>
    <w:lvl w:ilvl="2" w:tplc="51495734" w:tentative="1">
      <w:start w:val="1"/>
      <w:numFmt w:val="lowerRoman"/>
      <w:lvlText w:val="%3."/>
      <w:lvlJc w:val="right"/>
      <w:pPr>
        <w:ind w:left="2160" w:hanging="180"/>
      </w:pPr>
    </w:lvl>
    <w:lvl w:ilvl="3" w:tplc="51495734" w:tentative="1">
      <w:start w:val="1"/>
      <w:numFmt w:val="decimal"/>
      <w:lvlText w:val="%4."/>
      <w:lvlJc w:val="left"/>
      <w:pPr>
        <w:ind w:left="2880" w:hanging="360"/>
      </w:pPr>
    </w:lvl>
    <w:lvl w:ilvl="4" w:tplc="51495734" w:tentative="1">
      <w:start w:val="1"/>
      <w:numFmt w:val="lowerLetter"/>
      <w:lvlText w:val="%5."/>
      <w:lvlJc w:val="left"/>
      <w:pPr>
        <w:ind w:left="3600" w:hanging="360"/>
      </w:pPr>
    </w:lvl>
    <w:lvl w:ilvl="5" w:tplc="51495734" w:tentative="1">
      <w:start w:val="1"/>
      <w:numFmt w:val="lowerRoman"/>
      <w:lvlText w:val="%6."/>
      <w:lvlJc w:val="right"/>
      <w:pPr>
        <w:ind w:left="4320" w:hanging="180"/>
      </w:pPr>
    </w:lvl>
    <w:lvl w:ilvl="6" w:tplc="51495734" w:tentative="1">
      <w:start w:val="1"/>
      <w:numFmt w:val="decimal"/>
      <w:lvlText w:val="%7."/>
      <w:lvlJc w:val="left"/>
      <w:pPr>
        <w:ind w:left="5040" w:hanging="360"/>
      </w:pPr>
    </w:lvl>
    <w:lvl w:ilvl="7" w:tplc="51495734" w:tentative="1">
      <w:start w:val="1"/>
      <w:numFmt w:val="lowerLetter"/>
      <w:lvlText w:val="%8."/>
      <w:lvlJc w:val="left"/>
      <w:pPr>
        <w:ind w:left="5760" w:hanging="360"/>
      </w:pPr>
    </w:lvl>
    <w:lvl w:ilvl="8" w:tplc="5149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8">
    <w:multiLevelType w:val="hybridMultilevel"/>
    <w:lvl w:ilvl="0" w:tplc="56966409">
      <w:start w:val="1"/>
      <w:numFmt w:val="decimal"/>
      <w:lvlText w:val="%1."/>
      <w:lvlJc w:val="left"/>
      <w:pPr>
        <w:ind w:left="720" w:hanging="360"/>
      </w:pPr>
    </w:lvl>
    <w:lvl w:ilvl="1" w:tplc="56966409" w:tentative="1">
      <w:start w:val="1"/>
      <w:numFmt w:val="lowerLetter"/>
      <w:lvlText w:val="%2."/>
      <w:lvlJc w:val="left"/>
      <w:pPr>
        <w:ind w:left="1440" w:hanging="360"/>
      </w:pPr>
    </w:lvl>
    <w:lvl w:ilvl="2" w:tplc="56966409" w:tentative="1">
      <w:start w:val="1"/>
      <w:numFmt w:val="lowerRoman"/>
      <w:lvlText w:val="%3."/>
      <w:lvlJc w:val="right"/>
      <w:pPr>
        <w:ind w:left="2160" w:hanging="180"/>
      </w:pPr>
    </w:lvl>
    <w:lvl w:ilvl="3" w:tplc="56966409" w:tentative="1">
      <w:start w:val="1"/>
      <w:numFmt w:val="decimal"/>
      <w:lvlText w:val="%4."/>
      <w:lvlJc w:val="left"/>
      <w:pPr>
        <w:ind w:left="2880" w:hanging="360"/>
      </w:pPr>
    </w:lvl>
    <w:lvl w:ilvl="4" w:tplc="56966409" w:tentative="1">
      <w:start w:val="1"/>
      <w:numFmt w:val="lowerLetter"/>
      <w:lvlText w:val="%5."/>
      <w:lvlJc w:val="left"/>
      <w:pPr>
        <w:ind w:left="3600" w:hanging="360"/>
      </w:pPr>
    </w:lvl>
    <w:lvl w:ilvl="5" w:tplc="56966409" w:tentative="1">
      <w:start w:val="1"/>
      <w:numFmt w:val="lowerRoman"/>
      <w:lvlText w:val="%6."/>
      <w:lvlJc w:val="right"/>
      <w:pPr>
        <w:ind w:left="4320" w:hanging="180"/>
      </w:pPr>
    </w:lvl>
    <w:lvl w:ilvl="6" w:tplc="56966409" w:tentative="1">
      <w:start w:val="1"/>
      <w:numFmt w:val="decimal"/>
      <w:lvlText w:val="%7."/>
      <w:lvlJc w:val="left"/>
      <w:pPr>
        <w:ind w:left="5040" w:hanging="360"/>
      </w:pPr>
    </w:lvl>
    <w:lvl w:ilvl="7" w:tplc="56966409" w:tentative="1">
      <w:start w:val="1"/>
      <w:numFmt w:val="lowerLetter"/>
      <w:lvlText w:val="%8."/>
      <w:lvlJc w:val="left"/>
      <w:pPr>
        <w:ind w:left="5760" w:hanging="360"/>
      </w:pPr>
    </w:lvl>
    <w:lvl w:ilvl="8" w:tplc="5696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7">
    <w:multiLevelType w:val="hybridMultilevel"/>
    <w:lvl w:ilvl="0" w:tplc="57285839">
      <w:start w:val="1"/>
      <w:numFmt w:val="decimal"/>
      <w:lvlText w:val="%1."/>
      <w:lvlJc w:val="left"/>
      <w:pPr>
        <w:ind w:left="720" w:hanging="360"/>
      </w:pPr>
    </w:lvl>
    <w:lvl w:ilvl="1" w:tplc="57285839" w:tentative="1">
      <w:start w:val="1"/>
      <w:numFmt w:val="lowerLetter"/>
      <w:lvlText w:val="%2."/>
      <w:lvlJc w:val="left"/>
      <w:pPr>
        <w:ind w:left="1440" w:hanging="360"/>
      </w:pPr>
    </w:lvl>
    <w:lvl w:ilvl="2" w:tplc="57285839" w:tentative="1">
      <w:start w:val="1"/>
      <w:numFmt w:val="lowerRoman"/>
      <w:lvlText w:val="%3."/>
      <w:lvlJc w:val="right"/>
      <w:pPr>
        <w:ind w:left="2160" w:hanging="180"/>
      </w:pPr>
    </w:lvl>
    <w:lvl w:ilvl="3" w:tplc="57285839" w:tentative="1">
      <w:start w:val="1"/>
      <w:numFmt w:val="decimal"/>
      <w:lvlText w:val="%4."/>
      <w:lvlJc w:val="left"/>
      <w:pPr>
        <w:ind w:left="2880" w:hanging="360"/>
      </w:pPr>
    </w:lvl>
    <w:lvl w:ilvl="4" w:tplc="57285839" w:tentative="1">
      <w:start w:val="1"/>
      <w:numFmt w:val="lowerLetter"/>
      <w:lvlText w:val="%5."/>
      <w:lvlJc w:val="left"/>
      <w:pPr>
        <w:ind w:left="3600" w:hanging="360"/>
      </w:pPr>
    </w:lvl>
    <w:lvl w:ilvl="5" w:tplc="57285839" w:tentative="1">
      <w:start w:val="1"/>
      <w:numFmt w:val="lowerRoman"/>
      <w:lvlText w:val="%6."/>
      <w:lvlJc w:val="right"/>
      <w:pPr>
        <w:ind w:left="4320" w:hanging="180"/>
      </w:pPr>
    </w:lvl>
    <w:lvl w:ilvl="6" w:tplc="57285839" w:tentative="1">
      <w:start w:val="1"/>
      <w:numFmt w:val="decimal"/>
      <w:lvlText w:val="%7."/>
      <w:lvlJc w:val="left"/>
      <w:pPr>
        <w:ind w:left="5040" w:hanging="360"/>
      </w:pPr>
    </w:lvl>
    <w:lvl w:ilvl="7" w:tplc="57285839" w:tentative="1">
      <w:start w:val="1"/>
      <w:numFmt w:val="lowerLetter"/>
      <w:lvlText w:val="%8."/>
      <w:lvlJc w:val="left"/>
      <w:pPr>
        <w:ind w:left="5760" w:hanging="360"/>
      </w:pPr>
    </w:lvl>
    <w:lvl w:ilvl="8" w:tplc="5728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6">
    <w:multiLevelType w:val="hybridMultilevel"/>
    <w:lvl w:ilvl="0" w:tplc="18844228">
      <w:start w:val="1"/>
      <w:numFmt w:val="decimal"/>
      <w:lvlText w:val="%1."/>
      <w:lvlJc w:val="left"/>
      <w:pPr>
        <w:ind w:left="720" w:hanging="360"/>
      </w:pPr>
    </w:lvl>
    <w:lvl w:ilvl="1" w:tplc="18844228" w:tentative="1">
      <w:start w:val="1"/>
      <w:numFmt w:val="lowerLetter"/>
      <w:lvlText w:val="%2."/>
      <w:lvlJc w:val="left"/>
      <w:pPr>
        <w:ind w:left="1440" w:hanging="360"/>
      </w:pPr>
    </w:lvl>
    <w:lvl w:ilvl="2" w:tplc="18844228" w:tentative="1">
      <w:start w:val="1"/>
      <w:numFmt w:val="lowerRoman"/>
      <w:lvlText w:val="%3."/>
      <w:lvlJc w:val="right"/>
      <w:pPr>
        <w:ind w:left="2160" w:hanging="180"/>
      </w:pPr>
    </w:lvl>
    <w:lvl w:ilvl="3" w:tplc="18844228" w:tentative="1">
      <w:start w:val="1"/>
      <w:numFmt w:val="decimal"/>
      <w:lvlText w:val="%4."/>
      <w:lvlJc w:val="left"/>
      <w:pPr>
        <w:ind w:left="2880" w:hanging="360"/>
      </w:pPr>
    </w:lvl>
    <w:lvl w:ilvl="4" w:tplc="18844228" w:tentative="1">
      <w:start w:val="1"/>
      <w:numFmt w:val="lowerLetter"/>
      <w:lvlText w:val="%5."/>
      <w:lvlJc w:val="left"/>
      <w:pPr>
        <w:ind w:left="3600" w:hanging="360"/>
      </w:pPr>
    </w:lvl>
    <w:lvl w:ilvl="5" w:tplc="18844228" w:tentative="1">
      <w:start w:val="1"/>
      <w:numFmt w:val="lowerRoman"/>
      <w:lvlText w:val="%6."/>
      <w:lvlJc w:val="right"/>
      <w:pPr>
        <w:ind w:left="4320" w:hanging="180"/>
      </w:pPr>
    </w:lvl>
    <w:lvl w:ilvl="6" w:tplc="18844228" w:tentative="1">
      <w:start w:val="1"/>
      <w:numFmt w:val="decimal"/>
      <w:lvlText w:val="%7."/>
      <w:lvlJc w:val="left"/>
      <w:pPr>
        <w:ind w:left="5040" w:hanging="360"/>
      </w:pPr>
    </w:lvl>
    <w:lvl w:ilvl="7" w:tplc="18844228" w:tentative="1">
      <w:start w:val="1"/>
      <w:numFmt w:val="lowerLetter"/>
      <w:lvlText w:val="%8."/>
      <w:lvlJc w:val="left"/>
      <w:pPr>
        <w:ind w:left="5760" w:hanging="360"/>
      </w:pPr>
    </w:lvl>
    <w:lvl w:ilvl="8" w:tplc="1884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5">
    <w:multiLevelType w:val="hybridMultilevel"/>
    <w:lvl w:ilvl="0" w:tplc="83824103">
      <w:start w:val="1"/>
      <w:numFmt w:val="decimal"/>
      <w:lvlText w:val="%1."/>
      <w:lvlJc w:val="left"/>
      <w:pPr>
        <w:ind w:left="720" w:hanging="360"/>
      </w:pPr>
    </w:lvl>
    <w:lvl w:ilvl="1" w:tplc="83824103" w:tentative="1">
      <w:start w:val="1"/>
      <w:numFmt w:val="lowerLetter"/>
      <w:lvlText w:val="%2."/>
      <w:lvlJc w:val="left"/>
      <w:pPr>
        <w:ind w:left="1440" w:hanging="360"/>
      </w:pPr>
    </w:lvl>
    <w:lvl w:ilvl="2" w:tplc="83824103" w:tentative="1">
      <w:start w:val="1"/>
      <w:numFmt w:val="lowerRoman"/>
      <w:lvlText w:val="%3."/>
      <w:lvlJc w:val="right"/>
      <w:pPr>
        <w:ind w:left="2160" w:hanging="180"/>
      </w:pPr>
    </w:lvl>
    <w:lvl w:ilvl="3" w:tplc="83824103" w:tentative="1">
      <w:start w:val="1"/>
      <w:numFmt w:val="decimal"/>
      <w:lvlText w:val="%4."/>
      <w:lvlJc w:val="left"/>
      <w:pPr>
        <w:ind w:left="2880" w:hanging="360"/>
      </w:pPr>
    </w:lvl>
    <w:lvl w:ilvl="4" w:tplc="83824103" w:tentative="1">
      <w:start w:val="1"/>
      <w:numFmt w:val="lowerLetter"/>
      <w:lvlText w:val="%5."/>
      <w:lvlJc w:val="left"/>
      <w:pPr>
        <w:ind w:left="3600" w:hanging="360"/>
      </w:pPr>
    </w:lvl>
    <w:lvl w:ilvl="5" w:tplc="83824103" w:tentative="1">
      <w:start w:val="1"/>
      <w:numFmt w:val="lowerRoman"/>
      <w:lvlText w:val="%6."/>
      <w:lvlJc w:val="right"/>
      <w:pPr>
        <w:ind w:left="4320" w:hanging="180"/>
      </w:pPr>
    </w:lvl>
    <w:lvl w:ilvl="6" w:tplc="83824103" w:tentative="1">
      <w:start w:val="1"/>
      <w:numFmt w:val="decimal"/>
      <w:lvlText w:val="%7."/>
      <w:lvlJc w:val="left"/>
      <w:pPr>
        <w:ind w:left="5040" w:hanging="360"/>
      </w:pPr>
    </w:lvl>
    <w:lvl w:ilvl="7" w:tplc="83824103" w:tentative="1">
      <w:start w:val="1"/>
      <w:numFmt w:val="lowerLetter"/>
      <w:lvlText w:val="%8."/>
      <w:lvlJc w:val="left"/>
      <w:pPr>
        <w:ind w:left="5760" w:hanging="360"/>
      </w:pPr>
    </w:lvl>
    <w:lvl w:ilvl="8" w:tplc="8382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4">
    <w:multiLevelType w:val="hybridMultilevel"/>
    <w:lvl w:ilvl="0" w:tplc="75588234">
      <w:start w:val="1"/>
      <w:numFmt w:val="decimal"/>
      <w:lvlText w:val="%1."/>
      <w:lvlJc w:val="left"/>
      <w:pPr>
        <w:ind w:left="720" w:hanging="360"/>
      </w:pPr>
    </w:lvl>
    <w:lvl w:ilvl="1" w:tplc="75588234" w:tentative="1">
      <w:start w:val="1"/>
      <w:numFmt w:val="lowerLetter"/>
      <w:lvlText w:val="%2."/>
      <w:lvlJc w:val="left"/>
      <w:pPr>
        <w:ind w:left="1440" w:hanging="360"/>
      </w:pPr>
    </w:lvl>
    <w:lvl w:ilvl="2" w:tplc="75588234" w:tentative="1">
      <w:start w:val="1"/>
      <w:numFmt w:val="lowerRoman"/>
      <w:lvlText w:val="%3."/>
      <w:lvlJc w:val="right"/>
      <w:pPr>
        <w:ind w:left="2160" w:hanging="180"/>
      </w:pPr>
    </w:lvl>
    <w:lvl w:ilvl="3" w:tplc="75588234" w:tentative="1">
      <w:start w:val="1"/>
      <w:numFmt w:val="decimal"/>
      <w:lvlText w:val="%4."/>
      <w:lvlJc w:val="left"/>
      <w:pPr>
        <w:ind w:left="2880" w:hanging="360"/>
      </w:pPr>
    </w:lvl>
    <w:lvl w:ilvl="4" w:tplc="75588234" w:tentative="1">
      <w:start w:val="1"/>
      <w:numFmt w:val="lowerLetter"/>
      <w:lvlText w:val="%5."/>
      <w:lvlJc w:val="left"/>
      <w:pPr>
        <w:ind w:left="3600" w:hanging="360"/>
      </w:pPr>
    </w:lvl>
    <w:lvl w:ilvl="5" w:tplc="75588234" w:tentative="1">
      <w:start w:val="1"/>
      <w:numFmt w:val="lowerRoman"/>
      <w:lvlText w:val="%6."/>
      <w:lvlJc w:val="right"/>
      <w:pPr>
        <w:ind w:left="4320" w:hanging="180"/>
      </w:pPr>
    </w:lvl>
    <w:lvl w:ilvl="6" w:tplc="75588234" w:tentative="1">
      <w:start w:val="1"/>
      <w:numFmt w:val="decimal"/>
      <w:lvlText w:val="%7."/>
      <w:lvlJc w:val="left"/>
      <w:pPr>
        <w:ind w:left="5040" w:hanging="360"/>
      </w:pPr>
    </w:lvl>
    <w:lvl w:ilvl="7" w:tplc="75588234" w:tentative="1">
      <w:start w:val="1"/>
      <w:numFmt w:val="lowerLetter"/>
      <w:lvlText w:val="%8."/>
      <w:lvlJc w:val="left"/>
      <w:pPr>
        <w:ind w:left="5760" w:hanging="360"/>
      </w:pPr>
    </w:lvl>
    <w:lvl w:ilvl="8" w:tplc="7558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3">
    <w:multiLevelType w:val="hybridMultilevel"/>
    <w:lvl w:ilvl="0" w:tplc="83698360">
      <w:start w:val="1"/>
      <w:numFmt w:val="decimal"/>
      <w:lvlText w:val="%1."/>
      <w:lvlJc w:val="left"/>
      <w:pPr>
        <w:ind w:left="720" w:hanging="360"/>
      </w:pPr>
    </w:lvl>
    <w:lvl w:ilvl="1" w:tplc="83698360" w:tentative="1">
      <w:start w:val="1"/>
      <w:numFmt w:val="lowerLetter"/>
      <w:lvlText w:val="%2."/>
      <w:lvlJc w:val="left"/>
      <w:pPr>
        <w:ind w:left="1440" w:hanging="360"/>
      </w:pPr>
    </w:lvl>
    <w:lvl w:ilvl="2" w:tplc="83698360" w:tentative="1">
      <w:start w:val="1"/>
      <w:numFmt w:val="lowerRoman"/>
      <w:lvlText w:val="%3."/>
      <w:lvlJc w:val="right"/>
      <w:pPr>
        <w:ind w:left="2160" w:hanging="180"/>
      </w:pPr>
    </w:lvl>
    <w:lvl w:ilvl="3" w:tplc="83698360" w:tentative="1">
      <w:start w:val="1"/>
      <w:numFmt w:val="decimal"/>
      <w:lvlText w:val="%4."/>
      <w:lvlJc w:val="left"/>
      <w:pPr>
        <w:ind w:left="2880" w:hanging="360"/>
      </w:pPr>
    </w:lvl>
    <w:lvl w:ilvl="4" w:tplc="83698360" w:tentative="1">
      <w:start w:val="1"/>
      <w:numFmt w:val="lowerLetter"/>
      <w:lvlText w:val="%5."/>
      <w:lvlJc w:val="left"/>
      <w:pPr>
        <w:ind w:left="3600" w:hanging="360"/>
      </w:pPr>
    </w:lvl>
    <w:lvl w:ilvl="5" w:tplc="83698360" w:tentative="1">
      <w:start w:val="1"/>
      <w:numFmt w:val="lowerRoman"/>
      <w:lvlText w:val="%6."/>
      <w:lvlJc w:val="right"/>
      <w:pPr>
        <w:ind w:left="4320" w:hanging="180"/>
      </w:pPr>
    </w:lvl>
    <w:lvl w:ilvl="6" w:tplc="83698360" w:tentative="1">
      <w:start w:val="1"/>
      <w:numFmt w:val="decimal"/>
      <w:lvlText w:val="%7."/>
      <w:lvlJc w:val="left"/>
      <w:pPr>
        <w:ind w:left="5040" w:hanging="360"/>
      </w:pPr>
    </w:lvl>
    <w:lvl w:ilvl="7" w:tplc="83698360" w:tentative="1">
      <w:start w:val="1"/>
      <w:numFmt w:val="lowerLetter"/>
      <w:lvlText w:val="%8."/>
      <w:lvlJc w:val="left"/>
      <w:pPr>
        <w:ind w:left="5760" w:hanging="360"/>
      </w:pPr>
    </w:lvl>
    <w:lvl w:ilvl="8" w:tplc="8369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2">
    <w:multiLevelType w:val="hybridMultilevel"/>
    <w:lvl w:ilvl="0" w:tplc="28780194">
      <w:start w:val="1"/>
      <w:numFmt w:val="decimal"/>
      <w:lvlText w:val="%1."/>
      <w:lvlJc w:val="left"/>
      <w:pPr>
        <w:ind w:left="720" w:hanging="360"/>
      </w:pPr>
    </w:lvl>
    <w:lvl w:ilvl="1" w:tplc="28780194" w:tentative="1">
      <w:start w:val="1"/>
      <w:numFmt w:val="lowerLetter"/>
      <w:lvlText w:val="%2."/>
      <w:lvlJc w:val="left"/>
      <w:pPr>
        <w:ind w:left="1440" w:hanging="360"/>
      </w:pPr>
    </w:lvl>
    <w:lvl w:ilvl="2" w:tplc="28780194" w:tentative="1">
      <w:start w:val="1"/>
      <w:numFmt w:val="lowerRoman"/>
      <w:lvlText w:val="%3."/>
      <w:lvlJc w:val="right"/>
      <w:pPr>
        <w:ind w:left="2160" w:hanging="180"/>
      </w:pPr>
    </w:lvl>
    <w:lvl w:ilvl="3" w:tplc="28780194" w:tentative="1">
      <w:start w:val="1"/>
      <w:numFmt w:val="decimal"/>
      <w:lvlText w:val="%4."/>
      <w:lvlJc w:val="left"/>
      <w:pPr>
        <w:ind w:left="2880" w:hanging="360"/>
      </w:pPr>
    </w:lvl>
    <w:lvl w:ilvl="4" w:tplc="28780194" w:tentative="1">
      <w:start w:val="1"/>
      <w:numFmt w:val="lowerLetter"/>
      <w:lvlText w:val="%5."/>
      <w:lvlJc w:val="left"/>
      <w:pPr>
        <w:ind w:left="3600" w:hanging="360"/>
      </w:pPr>
    </w:lvl>
    <w:lvl w:ilvl="5" w:tplc="28780194" w:tentative="1">
      <w:start w:val="1"/>
      <w:numFmt w:val="lowerRoman"/>
      <w:lvlText w:val="%6."/>
      <w:lvlJc w:val="right"/>
      <w:pPr>
        <w:ind w:left="4320" w:hanging="180"/>
      </w:pPr>
    </w:lvl>
    <w:lvl w:ilvl="6" w:tplc="28780194" w:tentative="1">
      <w:start w:val="1"/>
      <w:numFmt w:val="decimal"/>
      <w:lvlText w:val="%7."/>
      <w:lvlJc w:val="left"/>
      <w:pPr>
        <w:ind w:left="5040" w:hanging="360"/>
      </w:pPr>
    </w:lvl>
    <w:lvl w:ilvl="7" w:tplc="28780194" w:tentative="1">
      <w:start w:val="1"/>
      <w:numFmt w:val="lowerLetter"/>
      <w:lvlText w:val="%8."/>
      <w:lvlJc w:val="left"/>
      <w:pPr>
        <w:ind w:left="5760" w:hanging="360"/>
      </w:pPr>
    </w:lvl>
    <w:lvl w:ilvl="8" w:tplc="2878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1">
    <w:multiLevelType w:val="hybridMultilevel"/>
    <w:lvl w:ilvl="0" w:tplc="62692593">
      <w:start w:val="1"/>
      <w:numFmt w:val="decimal"/>
      <w:lvlText w:val="%1."/>
      <w:lvlJc w:val="left"/>
      <w:pPr>
        <w:ind w:left="720" w:hanging="360"/>
      </w:pPr>
    </w:lvl>
    <w:lvl w:ilvl="1" w:tplc="62692593" w:tentative="1">
      <w:start w:val="1"/>
      <w:numFmt w:val="lowerLetter"/>
      <w:lvlText w:val="%2."/>
      <w:lvlJc w:val="left"/>
      <w:pPr>
        <w:ind w:left="1440" w:hanging="360"/>
      </w:pPr>
    </w:lvl>
    <w:lvl w:ilvl="2" w:tplc="62692593" w:tentative="1">
      <w:start w:val="1"/>
      <w:numFmt w:val="lowerRoman"/>
      <w:lvlText w:val="%3."/>
      <w:lvlJc w:val="right"/>
      <w:pPr>
        <w:ind w:left="2160" w:hanging="180"/>
      </w:pPr>
    </w:lvl>
    <w:lvl w:ilvl="3" w:tplc="62692593" w:tentative="1">
      <w:start w:val="1"/>
      <w:numFmt w:val="decimal"/>
      <w:lvlText w:val="%4."/>
      <w:lvlJc w:val="left"/>
      <w:pPr>
        <w:ind w:left="2880" w:hanging="360"/>
      </w:pPr>
    </w:lvl>
    <w:lvl w:ilvl="4" w:tplc="62692593" w:tentative="1">
      <w:start w:val="1"/>
      <w:numFmt w:val="lowerLetter"/>
      <w:lvlText w:val="%5."/>
      <w:lvlJc w:val="left"/>
      <w:pPr>
        <w:ind w:left="3600" w:hanging="360"/>
      </w:pPr>
    </w:lvl>
    <w:lvl w:ilvl="5" w:tplc="62692593" w:tentative="1">
      <w:start w:val="1"/>
      <w:numFmt w:val="lowerRoman"/>
      <w:lvlText w:val="%6."/>
      <w:lvlJc w:val="right"/>
      <w:pPr>
        <w:ind w:left="4320" w:hanging="180"/>
      </w:pPr>
    </w:lvl>
    <w:lvl w:ilvl="6" w:tplc="62692593" w:tentative="1">
      <w:start w:val="1"/>
      <w:numFmt w:val="decimal"/>
      <w:lvlText w:val="%7."/>
      <w:lvlJc w:val="left"/>
      <w:pPr>
        <w:ind w:left="5040" w:hanging="360"/>
      </w:pPr>
    </w:lvl>
    <w:lvl w:ilvl="7" w:tplc="62692593" w:tentative="1">
      <w:start w:val="1"/>
      <w:numFmt w:val="lowerLetter"/>
      <w:lvlText w:val="%8."/>
      <w:lvlJc w:val="left"/>
      <w:pPr>
        <w:ind w:left="5760" w:hanging="360"/>
      </w:pPr>
    </w:lvl>
    <w:lvl w:ilvl="8" w:tplc="6269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0">
    <w:multiLevelType w:val="hybridMultilevel"/>
    <w:lvl w:ilvl="0" w:tplc="99648849">
      <w:start w:val="1"/>
      <w:numFmt w:val="decimal"/>
      <w:lvlText w:val="%1."/>
      <w:lvlJc w:val="left"/>
      <w:pPr>
        <w:ind w:left="720" w:hanging="360"/>
      </w:pPr>
    </w:lvl>
    <w:lvl w:ilvl="1" w:tplc="99648849" w:tentative="1">
      <w:start w:val="1"/>
      <w:numFmt w:val="lowerLetter"/>
      <w:lvlText w:val="%2."/>
      <w:lvlJc w:val="left"/>
      <w:pPr>
        <w:ind w:left="1440" w:hanging="360"/>
      </w:pPr>
    </w:lvl>
    <w:lvl w:ilvl="2" w:tplc="99648849" w:tentative="1">
      <w:start w:val="1"/>
      <w:numFmt w:val="lowerRoman"/>
      <w:lvlText w:val="%3."/>
      <w:lvlJc w:val="right"/>
      <w:pPr>
        <w:ind w:left="2160" w:hanging="180"/>
      </w:pPr>
    </w:lvl>
    <w:lvl w:ilvl="3" w:tplc="99648849" w:tentative="1">
      <w:start w:val="1"/>
      <w:numFmt w:val="decimal"/>
      <w:lvlText w:val="%4."/>
      <w:lvlJc w:val="left"/>
      <w:pPr>
        <w:ind w:left="2880" w:hanging="360"/>
      </w:pPr>
    </w:lvl>
    <w:lvl w:ilvl="4" w:tplc="99648849" w:tentative="1">
      <w:start w:val="1"/>
      <w:numFmt w:val="lowerLetter"/>
      <w:lvlText w:val="%5."/>
      <w:lvlJc w:val="left"/>
      <w:pPr>
        <w:ind w:left="3600" w:hanging="360"/>
      </w:pPr>
    </w:lvl>
    <w:lvl w:ilvl="5" w:tplc="99648849" w:tentative="1">
      <w:start w:val="1"/>
      <w:numFmt w:val="lowerRoman"/>
      <w:lvlText w:val="%6."/>
      <w:lvlJc w:val="right"/>
      <w:pPr>
        <w:ind w:left="4320" w:hanging="180"/>
      </w:pPr>
    </w:lvl>
    <w:lvl w:ilvl="6" w:tplc="99648849" w:tentative="1">
      <w:start w:val="1"/>
      <w:numFmt w:val="decimal"/>
      <w:lvlText w:val="%7."/>
      <w:lvlJc w:val="left"/>
      <w:pPr>
        <w:ind w:left="5040" w:hanging="360"/>
      </w:pPr>
    </w:lvl>
    <w:lvl w:ilvl="7" w:tplc="99648849" w:tentative="1">
      <w:start w:val="1"/>
      <w:numFmt w:val="lowerLetter"/>
      <w:lvlText w:val="%8."/>
      <w:lvlJc w:val="left"/>
      <w:pPr>
        <w:ind w:left="5760" w:hanging="360"/>
      </w:pPr>
    </w:lvl>
    <w:lvl w:ilvl="8" w:tplc="9964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9">
    <w:multiLevelType w:val="hybridMultilevel"/>
    <w:lvl w:ilvl="0" w:tplc="88077432">
      <w:start w:val="1"/>
      <w:numFmt w:val="decimal"/>
      <w:lvlText w:val="%1."/>
      <w:lvlJc w:val="left"/>
      <w:pPr>
        <w:ind w:left="720" w:hanging="360"/>
      </w:pPr>
    </w:lvl>
    <w:lvl w:ilvl="1" w:tplc="88077432" w:tentative="1">
      <w:start w:val="1"/>
      <w:numFmt w:val="lowerLetter"/>
      <w:lvlText w:val="%2."/>
      <w:lvlJc w:val="left"/>
      <w:pPr>
        <w:ind w:left="1440" w:hanging="360"/>
      </w:pPr>
    </w:lvl>
    <w:lvl w:ilvl="2" w:tplc="88077432" w:tentative="1">
      <w:start w:val="1"/>
      <w:numFmt w:val="lowerRoman"/>
      <w:lvlText w:val="%3."/>
      <w:lvlJc w:val="right"/>
      <w:pPr>
        <w:ind w:left="2160" w:hanging="180"/>
      </w:pPr>
    </w:lvl>
    <w:lvl w:ilvl="3" w:tplc="88077432" w:tentative="1">
      <w:start w:val="1"/>
      <w:numFmt w:val="decimal"/>
      <w:lvlText w:val="%4."/>
      <w:lvlJc w:val="left"/>
      <w:pPr>
        <w:ind w:left="2880" w:hanging="360"/>
      </w:pPr>
    </w:lvl>
    <w:lvl w:ilvl="4" w:tplc="88077432" w:tentative="1">
      <w:start w:val="1"/>
      <w:numFmt w:val="lowerLetter"/>
      <w:lvlText w:val="%5."/>
      <w:lvlJc w:val="left"/>
      <w:pPr>
        <w:ind w:left="3600" w:hanging="360"/>
      </w:pPr>
    </w:lvl>
    <w:lvl w:ilvl="5" w:tplc="88077432" w:tentative="1">
      <w:start w:val="1"/>
      <w:numFmt w:val="lowerRoman"/>
      <w:lvlText w:val="%6."/>
      <w:lvlJc w:val="right"/>
      <w:pPr>
        <w:ind w:left="4320" w:hanging="180"/>
      </w:pPr>
    </w:lvl>
    <w:lvl w:ilvl="6" w:tplc="88077432" w:tentative="1">
      <w:start w:val="1"/>
      <w:numFmt w:val="decimal"/>
      <w:lvlText w:val="%7."/>
      <w:lvlJc w:val="left"/>
      <w:pPr>
        <w:ind w:left="5040" w:hanging="360"/>
      </w:pPr>
    </w:lvl>
    <w:lvl w:ilvl="7" w:tplc="88077432" w:tentative="1">
      <w:start w:val="1"/>
      <w:numFmt w:val="lowerLetter"/>
      <w:lvlText w:val="%8."/>
      <w:lvlJc w:val="left"/>
      <w:pPr>
        <w:ind w:left="5760" w:hanging="360"/>
      </w:pPr>
    </w:lvl>
    <w:lvl w:ilvl="8" w:tplc="8807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8">
    <w:multiLevelType w:val="hybridMultilevel"/>
    <w:lvl w:ilvl="0" w:tplc="51193976">
      <w:start w:val="1"/>
      <w:numFmt w:val="decimal"/>
      <w:lvlText w:val="%1."/>
      <w:lvlJc w:val="left"/>
      <w:pPr>
        <w:ind w:left="720" w:hanging="360"/>
      </w:pPr>
    </w:lvl>
    <w:lvl w:ilvl="1" w:tplc="51193976" w:tentative="1">
      <w:start w:val="1"/>
      <w:numFmt w:val="lowerLetter"/>
      <w:lvlText w:val="%2."/>
      <w:lvlJc w:val="left"/>
      <w:pPr>
        <w:ind w:left="1440" w:hanging="360"/>
      </w:pPr>
    </w:lvl>
    <w:lvl w:ilvl="2" w:tplc="51193976" w:tentative="1">
      <w:start w:val="1"/>
      <w:numFmt w:val="lowerRoman"/>
      <w:lvlText w:val="%3."/>
      <w:lvlJc w:val="right"/>
      <w:pPr>
        <w:ind w:left="2160" w:hanging="180"/>
      </w:pPr>
    </w:lvl>
    <w:lvl w:ilvl="3" w:tplc="51193976" w:tentative="1">
      <w:start w:val="1"/>
      <w:numFmt w:val="decimal"/>
      <w:lvlText w:val="%4."/>
      <w:lvlJc w:val="left"/>
      <w:pPr>
        <w:ind w:left="2880" w:hanging="360"/>
      </w:pPr>
    </w:lvl>
    <w:lvl w:ilvl="4" w:tplc="51193976" w:tentative="1">
      <w:start w:val="1"/>
      <w:numFmt w:val="lowerLetter"/>
      <w:lvlText w:val="%5."/>
      <w:lvlJc w:val="left"/>
      <w:pPr>
        <w:ind w:left="3600" w:hanging="360"/>
      </w:pPr>
    </w:lvl>
    <w:lvl w:ilvl="5" w:tplc="51193976" w:tentative="1">
      <w:start w:val="1"/>
      <w:numFmt w:val="lowerRoman"/>
      <w:lvlText w:val="%6."/>
      <w:lvlJc w:val="right"/>
      <w:pPr>
        <w:ind w:left="4320" w:hanging="180"/>
      </w:pPr>
    </w:lvl>
    <w:lvl w:ilvl="6" w:tplc="51193976" w:tentative="1">
      <w:start w:val="1"/>
      <w:numFmt w:val="decimal"/>
      <w:lvlText w:val="%7."/>
      <w:lvlJc w:val="left"/>
      <w:pPr>
        <w:ind w:left="5040" w:hanging="360"/>
      </w:pPr>
    </w:lvl>
    <w:lvl w:ilvl="7" w:tplc="51193976" w:tentative="1">
      <w:start w:val="1"/>
      <w:numFmt w:val="lowerLetter"/>
      <w:lvlText w:val="%8."/>
      <w:lvlJc w:val="left"/>
      <w:pPr>
        <w:ind w:left="5760" w:hanging="360"/>
      </w:pPr>
    </w:lvl>
    <w:lvl w:ilvl="8" w:tplc="5119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7">
    <w:multiLevelType w:val="hybridMultilevel"/>
    <w:lvl w:ilvl="0" w:tplc="85661286">
      <w:start w:val="1"/>
      <w:numFmt w:val="decimal"/>
      <w:lvlText w:val="%1."/>
      <w:lvlJc w:val="left"/>
      <w:pPr>
        <w:ind w:left="720" w:hanging="360"/>
      </w:pPr>
    </w:lvl>
    <w:lvl w:ilvl="1" w:tplc="85661286" w:tentative="1">
      <w:start w:val="1"/>
      <w:numFmt w:val="lowerLetter"/>
      <w:lvlText w:val="%2."/>
      <w:lvlJc w:val="left"/>
      <w:pPr>
        <w:ind w:left="1440" w:hanging="360"/>
      </w:pPr>
    </w:lvl>
    <w:lvl w:ilvl="2" w:tplc="85661286" w:tentative="1">
      <w:start w:val="1"/>
      <w:numFmt w:val="lowerRoman"/>
      <w:lvlText w:val="%3."/>
      <w:lvlJc w:val="right"/>
      <w:pPr>
        <w:ind w:left="2160" w:hanging="180"/>
      </w:pPr>
    </w:lvl>
    <w:lvl w:ilvl="3" w:tplc="85661286" w:tentative="1">
      <w:start w:val="1"/>
      <w:numFmt w:val="decimal"/>
      <w:lvlText w:val="%4."/>
      <w:lvlJc w:val="left"/>
      <w:pPr>
        <w:ind w:left="2880" w:hanging="360"/>
      </w:pPr>
    </w:lvl>
    <w:lvl w:ilvl="4" w:tplc="85661286" w:tentative="1">
      <w:start w:val="1"/>
      <w:numFmt w:val="lowerLetter"/>
      <w:lvlText w:val="%5."/>
      <w:lvlJc w:val="left"/>
      <w:pPr>
        <w:ind w:left="3600" w:hanging="360"/>
      </w:pPr>
    </w:lvl>
    <w:lvl w:ilvl="5" w:tplc="85661286" w:tentative="1">
      <w:start w:val="1"/>
      <w:numFmt w:val="lowerRoman"/>
      <w:lvlText w:val="%6."/>
      <w:lvlJc w:val="right"/>
      <w:pPr>
        <w:ind w:left="4320" w:hanging="180"/>
      </w:pPr>
    </w:lvl>
    <w:lvl w:ilvl="6" w:tplc="85661286" w:tentative="1">
      <w:start w:val="1"/>
      <w:numFmt w:val="decimal"/>
      <w:lvlText w:val="%7."/>
      <w:lvlJc w:val="left"/>
      <w:pPr>
        <w:ind w:left="5040" w:hanging="360"/>
      </w:pPr>
    </w:lvl>
    <w:lvl w:ilvl="7" w:tplc="85661286" w:tentative="1">
      <w:start w:val="1"/>
      <w:numFmt w:val="lowerLetter"/>
      <w:lvlText w:val="%8."/>
      <w:lvlJc w:val="left"/>
      <w:pPr>
        <w:ind w:left="5760" w:hanging="360"/>
      </w:pPr>
    </w:lvl>
    <w:lvl w:ilvl="8" w:tplc="8566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6">
    <w:multiLevelType w:val="hybridMultilevel"/>
    <w:lvl w:ilvl="0" w:tplc="65947234">
      <w:start w:val="1"/>
      <w:numFmt w:val="decimal"/>
      <w:lvlText w:val="%1."/>
      <w:lvlJc w:val="left"/>
      <w:pPr>
        <w:ind w:left="720" w:hanging="360"/>
      </w:pPr>
    </w:lvl>
    <w:lvl w:ilvl="1" w:tplc="65947234" w:tentative="1">
      <w:start w:val="1"/>
      <w:numFmt w:val="lowerLetter"/>
      <w:lvlText w:val="%2."/>
      <w:lvlJc w:val="left"/>
      <w:pPr>
        <w:ind w:left="1440" w:hanging="360"/>
      </w:pPr>
    </w:lvl>
    <w:lvl w:ilvl="2" w:tplc="65947234" w:tentative="1">
      <w:start w:val="1"/>
      <w:numFmt w:val="lowerRoman"/>
      <w:lvlText w:val="%3."/>
      <w:lvlJc w:val="right"/>
      <w:pPr>
        <w:ind w:left="2160" w:hanging="180"/>
      </w:pPr>
    </w:lvl>
    <w:lvl w:ilvl="3" w:tplc="65947234" w:tentative="1">
      <w:start w:val="1"/>
      <w:numFmt w:val="decimal"/>
      <w:lvlText w:val="%4."/>
      <w:lvlJc w:val="left"/>
      <w:pPr>
        <w:ind w:left="2880" w:hanging="360"/>
      </w:pPr>
    </w:lvl>
    <w:lvl w:ilvl="4" w:tplc="65947234" w:tentative="1">
      <w:start w:val="1"/>
      <w:numFmt w:val="lowerLetter"/>
      <w:lvlText w:val="%5."/>
      <w:lvlJc w:val="left"/>
      <w:pPr>
        <w:ind w:left="3600" w:hanging="360"/>
      </w:pPr>
    </w:lvl>
    <w:lvl w:ilvl="5" w:tplc="65947234" w:tentative="1">
      <w:start w:val="1"/>
      <w:numFmt w:val="lowerRoman"/>
      <w:lvlText w:val="%6."/>
      <w:lvlJc w:val="right"/>
      <w:pPr>
        <w:ind w:left="4320" w:hanging="180"/>
      </w:pPr>
    </w:lvl>
    <w:lvl w:ilvl="6" w:tplc="65947234" w:tentative="1">
      <w:start w:val="1"/>
      <w:numFmt w:val="decimal"/>
      <w:lvlText w:val="%7."/>
      <w:lvlJc w:val="left"/>
      <w:pPr>
        <w:ind w:left="5040" w:hanging="360"/>
      </w:pPr>
    </w:lvl>
    <w:lvl w:ilvl="7" w:tplc="65947234" w:tentative="1">
      <w:start w:val="1"/>
      <w:numFmt w:val="lowerLetter"/>
      <w:lvlText w:val="%8."/>
      <w:lvlJc w:val="left"/>
      <w:pPr>
        <w:ind w:left="5760" w:hanging="360"/>
      </w:pPr>
    </w:lvl>
    <w:lvl w:ilvl="8" w:tplc="6594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5">
    <w:multiLevelType w:val="hybridMultilevel"/>
    <w:lvl w:ilvl="0" w:tplc="96248788">
      <w:start w:val="1"/>
      <w:numFmt w:val="decimal"/>
      <w:lvlText w:val="%1."/>
      <w:lvlJc w:val="left"/>
      <w:pPr>
        <w:ind w:left="720" w:hanging="360"/>
      </w:pPr>
    </w:lvl>
    <w:lvl w:ilvl="1" w:tplc="96248788" w:tentative="1">
      <w:start w:val="1"/>
      <w:numFmt w:val="lowerLetter"/>
      <w:lvlText w:val="%2."/>
      <w:lvlJc w:val="left"/>
      <w:pPr>
        <w:ind w:left="1440" w:hanging="360"/>
      </w:pPr>
    </w:lvl>
    <w:lvl w:ilvl="2" w:tplc="96248788" w:tentative="1">
      <w:start w:val="1"/>
      <w:numFmt w:val="lowerRoman"/>
      <w:lvlText w:val="%3."/>
      <w:lvlJc w:val="right"/>
      <w:pPr>
        <w:ind w:left="2160" w:hanging="180"/>
      </w:pPr>
    </w:lvl>
    <w:lvl w:ilvl="3" w:tplc="96248788" w:tentative="1">
      <w:start w:val="1"/>
      <w:numFmt w:val="decimal"/>
      <w:lvlText w:val="%4."/>
      <w:lvlJc w:val="left"/>
      <w:pPr>
        <w:ind w:left="2880" w:hanging="360"/>
      </w:pPr>
    </w:lvl>
    <w:lvl w:ilvl="4" w:tplc="96248788" w:tentative="1">
      <w:start w:val="1"/>
      <w:numFmt w:val="lowerLetter"/>
      <w:lvlText w:val="%5."/>
      <w:lvlJc w:val="left"/>
      <w:pPr>
        <w:ind w:left="3600" w:hanging="360"/>
      </w:pPr>
    </w:lvl>
    <w:lvl w:ilvl="5" w:tplc="96248788" w:tentative="1">
      <w:start w:val="1"/>
      <w:numFmt w:val="lowerRoman"/>
      <w:lvlText w:val="%6."/>
      <w:lvlJc w:val="right"/>
      <w:pPr>
        <w:ind w:left="4320" w:hanging="180"/>
      </w:pPr>
    </w:lvl>
    <w:lvl w:ilvl="6" w:tplc="96248788" w:tentative="1">
      <w:start w:val="1"/>
      <w:numFmt w:val="decimal"/>
      <w:lvlText w:val="%7."/>
      <w:lvlJc w:val="left"/>
      <w:pPr>
        <w:ind w:left="5040" w:hanging="360"/>
      </w:pPr>
    </w:lvl>
    <w:lvl w:ilvl="7" w:tplc="96248788" w:tentative="1">
      <w:start w:val="1"/>
      <w:numFmt w:val="lowerLetter"/>
      <w:lvlText w:val="%8."/>
      <w:lvlJc w:val="left"/>
      <w:pPr>
        <w:ind w:left="5760" w:hanging="360"/>
      </w:pPr>
    </w:lvl>
    <w:lvl w:ilvl="8" w:tplc="9624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4">
    <w:multiLevelType w:val="hybridMultilevel"/>
    <w:lvl w:ilvl="0" w:tplc="59578671">
      <w:start w:val="1"/>
      <w:numFmt w:val="decimal"/>
      <w:lvlText w:val="%1."/>
      <w:lvlJc w:val="left"/>
      <w:pPr>
        <w:ind w:left="720" w:hanging="360"/>
      </w:pPr>
    </w:lvl>
    <w:lvl w:ilvl="1" w:tplc="59578671" w:tentative="1">
      <w:start w:val="1"/>
      <w:numFmt w:val="lowerLetter"/>
      <w:lvlText w:val="%2."/>
      <w:lvlJc w:val="left"/>
      <w:pPr>
        <w:ind w:left="1440" w:hanging="360"/>
      </w:pPr>
    </w:lvl>
    <w:lvl w:ilvl="2" w:tplc="59578671" w:tentative="1">
      <w:start w:val="1"/>
      <w:numFmt w:val="lowerRoman"/>
      <w:lvlText w:val="%3."/>
      <w:lvlJc w:val="right"/>
      <w:pPr>
        <w:ind w:left="2160" w:hanging="180"/>
      </w:pPr>
    </w:lvl>
    <w:lvl w:ilvl="3" w:tplc="59578671" w:tentative="1">
      <w:start w:val="1"/>
      <w:numFmt w:val="decimal"/>
      <w:lvlText w:val="%4."/>
      <w:lvlJc w:val="left"/>
      <w:pPr>
        <w:ind w:left="2880" w:hanging="360"/>
      </w:pPr>
    </w:lvl>
    <w:lvl w:ilvl="4" w:tplc="59578671" w:tentative="1">
      <w:start w:val="1"/>
      <w:numFmt w:val="lowerLetter"/>
      <w:lvlText w:val="%5."/>
      <w:lvlJc w:val="left"/>
      <w:pPr>
        <w:ind w:left="3600" w:hanging="360"/>
      </w:pPr>
    </w:lvl>
    <w:lvl w:ilvl="5" w:tplc="59578671" w:tentative="1">
      <w:start w:val="1"/>
      <w:numFmt w:val="lowerRoman"/>
      <w:lvlText w:val="%6."/>
      <w:lvlJc w:val="right"/>
      <w:pPr>
        <w:ind w:left="4320" w:hanging="180"/>
      </w:pPr>
    </w:lvl>
    <w:lvl w:ilvl="6" w:tplc="59578671" w:tentative="1">
      <w:start w:val="1"/>
      <w:numFmt w:val="decimal"/>
      <w:lvlText w:val="%7."/>
      <w:lvlJc w:val="left"/>
      <w:pPr>
        <w:ind w:left="5040" w:hanging="360"/>
      </w:pPr>
    </w:lvl>
    <w:lvl w:ilvl="7" w:tplc="59578671" w:tentative="1">
      <w:start w:val="1"/>
      <w:numFmt w:val="lowerLetter"/>
      <w:lvlText w:val="%8."/>
      <w:lvlJc w:val="left"/>
      <w:pPr>
        <w:ind w:left="5760" w:hanging="360"/>
      </w:pPr>
    </w:lvl>
    <w:lvl w:ilvl="8" w:tplc="59578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3">
    <w:multiLevelType w:val="hybridMultilevel"/>
    <w:lvl w:ilvl="0" w:tplc="92771106">
      <w:start w:val="1"/>
      <w:numFmt w:val="decimal"/>
      <w:lvlText w:val="%1."/>
      <w:lvlJc w:val="left"/>
      <w:pPr>
        <w:ind w:left="720" w:hanging="360"/>
      </w:pPr>
    </w:lvl>
    <w:lvl w:ilvl="1" w:tplc="92771106" w:tentative="1">
      <w:start w:val="1"/>
      <w:numFmt w:val="lowerLetter"/>
      <w:lvlText w:val="%2."/>
      <w:lvlJc w:val="left"/>
      <w:pPr>
        <w:ind w:left="1440" w:hanging="360"/>
      </w:pPr>
    </w:lvl>
    <w:lvl w:ilvl="2" w:tplc="92771106" w:tentative="1">
      <w:start w:val="1"/>
      <w:numFmt w:val="lowerRoman"/>
      <w:lvlText w:val="%3."/>
      <w:lvlJc w:val="right"/>
      <w:pPr>
        <w:ind w:left="2160" w:hanging="180"/>
      </w:pPr>
    </w:lvl>
    <w:lvl w:ilvl="3" w:tplc="92771106" w:tentative="1">
      <w:start w:val="1"/>
      <w:numFmt w:val="decimal"/>
      <w:lvlText w:val="%4."/>
      <w:lvlJc w:val="left"/>
      <w:pPr>
        <w:ind w:left="2880" w:hanging="360"/>
      </w:pPr>
    </w:lvl>
    <w:lvl w:ilvl="4" w:tplc="92771106" w:tentative="1">
      <w:start w:val="1"/>
      <w:numFmt w:val="lowerLetter"/>
      <w:lvlText w:val="%5."/>
      <w:lvlJc w:val="left"/>
      <w:pPr>
        <w:ind w:left="3600" w:hanging="360"/>
      </w:pPr>
    </w:lvl>
    <w:lvl w:ilvl="5" w:tplc="92771106" w:tentative="1">
      <w:start w:val="1"/>
      <w:numFmt w:val="lowerRoman"/>
      <w:lvlText w:val="%6."/>
      <w:lvlJc w:val="right"/>
      <w:pPr>
        <w:ind w:left="4320" w:hanging="180"/>
      </w:pPr>
    </w:lvl>
    <w:lvl w:ilvl="6" w:tplc="92771106" w:tentative="1">
      <w:start w:val="1"/>
      <w:numFmt w:val="decimal"/>
      <w:lvlText w:val="%7."/>
      <w:lvlJc w:val="left"/>
      <w:pPr>
        <w:ind w:left="5040" w:hanging="360"/>
      </w:pPr>
    </w:lvl>
    <w:lvl w:ilvl="7" w:tplc="92771106" w:tentative="1">
      <w:start w:val="1"/>
      <w:numFmt w:val="lowerLetter"/>
      <w:lvlText w:val="%8."/>
      <w:lvlJc w:val="left"/>
      <w:pPr>
        <w:ind w:left="5760" w:hanging="360"/>
      </w:pPr>
    </w:lvl>
    <w:lvl w:ilvl="8" w:tplc="9277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2">
    <w:multiLevelType w:val="hybridMultilevel"/>
    <w:lvl w:ilvl="0" w:tplc="39253759">
      <w:start w:val="1"/>
      <w:numFmt w:val="decimal"/>
      <w:lvlText w:val="%1."/>
      <w:lvlJc w:val="left"/>
      <w:pPr>
        <w:ind w:left="720" w:hanging="360"/>
      </w:pPr>
    </w:lvl>
    <w:lvl w:ilvl="1" w:tplc="39253759" w:tentative="1">
      <w:start w:val="1"/>
      <w:numFmt w:val="lowerLetter"/>
      <w:lvlText w:val="%2."/>
      <w:lvlJc w:val="left"/>
      <w:pPr>
        <w:ind w:left="1440" w:hanging="360"/>
      </w:pPr>
    </w:lvl>
    <w:lvl w:ilvl="2" w:tplc="39253759" w:tentative="1">
      <w:start w:val="1"/>
      <w:numFmt w:val="lowerRoman"/>
      <w:lvlText w:val="%3."/>
      <w:lvlJc w:val="right"/>
      <w:pPr>
        <w:ind w:left="2160" w:hanging="180"/>
      </w:pPr>
    </w:lvl>
    <w:lvl w:ilvl="3" w:tplc="39253759" w:tentative="1">
      <w:start w:val="1"/>
      <w:numFmt w:val="decimal"/>
      <w:lvlText w:val="%4."/>
      <w:lvlJc w:val="left"/>
      <w:pPr>
        <w:ind w:left="2880" w:hanging="360"/>
      </w:pPr>
    </w:lvl>
    <w:lvl w:ilvl="4" w:tplc="39253759" w:tentative="1">
      <w:start w:val="1"/>
      <w:numFmt w:val="lowerLetter"/>
      <w:lvlText w:val="%5."/>
      <w:lvlJc w:val="left"/>
      <w:pPr>
        <w:ind w:left="3600" w:hanging="360"/>
      </w:pPr>
    </w:lvl>
    <w:lvl w:ilvl="5" w:tplc="39253759" w:tentative="1">
      <w:start w:val="1"/>
      <w:numFmt w:val="lowerRoman"/>
      <w:lvlText w:val="%6."/>
      <w:lvlJc w:val="right"/>
      <w:pPr>
        <w:ind w:left="4320" w:hanging="180"/>
      </w:pPr>
    </w:lvl>
    <w:lvl w:ilvl="6" w:tplc="39253759" w:tentative="1">
      <w:start w:val="1"/>
      <w:numFmt w:val="decimal"/>
      <w:lvlText w:val="%7."/>
      <w:lvlJc w:val="left"/>
      <w:pPr>
        <w:ind w:left="5040" w:hanging="360"/>
      </w:pPr>
    </w:lvl>
    <w:lvl w:ilvl="7" w:tplc="39253759" w:tentative="1">
      <w:start w:val="1"/>
      <w:numFmt w:val="lowerLetter"/>
      <w:lvlText w:val="%8."/>
      <w:lvlJc w:val="left"/>
      <w:pPr>
        <w:ind w:left="5760" w:hanging="360"/>
      </w:pPr>
    </w:lvl>
    <w:lvl w:ilvl="8" w:tplc="3925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1">
    <w:multiLevelType w:val="hybridMultilevel"/>
    <w:lvl w:ilvl="0" w:tplc="71178709">
      <w:start w:val="1"/>
      <w:numFmt w:val="decimal"/>
      <w:lvlText w:val="%1."/>
      <w:lvlJc w:val="left"/>
      <w:pPr>
        <w:ind w:left="720" w:hanging="360"/>
      </w:pPr>
    </w:lvl>
    <w:lvl w:ilvl="1" w:tplc="71178709" w:tentative="1">
      <w:start w:val="1"/>
      <w:numFmt w:val="lowerLetter"/>
      <w:lvlText w:val="%2."/>
      <w:lvlJc w:val="left"/>
      <w:pPr>
        <w:ind w:left="1440" w:hanging="360"/>
      </w:pPr>
    </w:lvl>
    <w:lvl w:ilvl="2" w:tplc="71178709" w:tentative="1">
      <w:start w:val="1"/>
      <w:numFmt w:val="lowerRoman"/>
      <w:lvlText w:val="%3."/>
      <w:lvlJc w:val="right"/>
      <w:pPr>
        <w:ind w:left="2160" w:hanging="180"/>
      </w:pPr>
    </w:lvl>
    <w:lvl w:ilvl="3" w:tplc="71178709" w:tentative="1">
      <w:start w:val="1"/>
      <w:numFmt w:val="decimal"/>
      <w:lvlText w:val="%4."/>
      <w:lvlJc w:val="left"/>
      <w:pPr>
        <w:ind w:left="2880" w:hanging="360"/>
      </w:pPr>
    </w:lvl>
    <w:lvl w:ilvl="4" w:tplc="71178709" w:tentative="1">
      <w:start w:val="1"/>
      <w:numFmt w:val="lowerLetter"/>
      <w:lvlText w:val="%5."/>
      <w:lvlJc w:val="left"/>
      <w:pPr>
        <w:ind w:left="3600" w:hanging="360"/>
      </w:pPr>
    </w:lvl>
    <w:lvl w:ilvl="5" w:tplc="71178709" w:tentative="1">
      <w:start w:val="1"/>
      <w:numFmt w:val="lowerRoman"/>
      <w:lvlText w:val="%6."/>
      <w:lvlJc w:val="right"/>
      <w:pPr>
        <w:ind w:left="4320" w:hanging="180"/>
      </w:pPr>
    </w:lvl>
    <w:lvl w:ilvl="6" w:tplc="71178709" w:tentative="1">
      <w:start w:val="1"/>
      <w:numFmt w:val="decimal"/>
      <w:lvlText w:val="%7."/>
      <w:lvlJc w:val="left"/>
      <w:pPr>
        <w:ind w:left="5040" w:hanging="360"/>
      </w:pPr>
    </w:lvl>
    <w:lvl w:ilvl="7" w:tplc="71178709" w:tentative="1">
      <w:start w:val="1"/>
      <w:numFmt w:val="lowerLetter"/>
      <w:lvlText w:val="%8."/>
      <w:lvlJc w:val="left"/>
      <w:pPr>
        <w:ind w:left="5760" w:hanging="360"/>
      </w:pPr>
    </w:lvl>
    <w:lvl w:ilvl="8" w:tplc="7117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0">
    <w:multiLevelType w:val="hybridMultilevel"/>
    <w:lvl w:ilvl="0" w:tplc="10589791">
      <w:start w:val="1"/>
      <w:numFmt w:val="decimal"/>
      <w:lvlText w:val="%1."/>
      <w:lvlJc w:val="left"/>
      <w:pPr>
        <w:ind w:left="720" w:hanging="360"/>
      </w:pPr>
    </w:lvl>
    <w:lvl w:ilvl="1" w:tplc="10589791" w:tentative="1">
      <w:start w:val="1"/>
      <w:numFmt w:val="lowerLetter"/>
      <w:lvlText w:val="%2."/>
      <w:lvlJc w:val="left"/>
      <w:pPr>
        <w:ind w:left="1440" w:hanging="360"/>
      </w:pPr>
    </w:lvl>
    <w:lvl w:ilvl="2" w:tplc="10589791" w:tentative="1">
      <w:start w:val="1"/>
      <w:numFmt w:val="lowerRoman"/>
      <w:lvlText w:val="%3."/>
      <w:lvlJc w:val="right"/>
      <w:pPr>
        <w:ind w:left="2160" w:hanging="180"/>
      </w:pPr>
    </w:lvl>
    <w:lvl w:ilvl="3" w:tplc="10589791" w:tentative="1">
      <w:start w:val="1"/>
      <w:numFmt w:val="decimal"/>
      <w:lvlText w:val="%4."/>
      <w:lvlJc w:val="left"/>
      <w:pPr>
        <w:ind w:left="2880" w:hanging="360"/>
      </w:pPr>
    </w:lvl>
    <w:lvl w:ilvl="4" w:tplc="10589791" w:tentative="1">
      <w:start w:val="1"/>
      <w:numFmt w:val="lowerLetter"/>
      <w:lvlText w:val="%5."/>
      <w:lvlJc w:val="left"/>
      <w:pPr>
        <w:ind w:left="3600" w:hanging="360"/>
      </w:pPr>
    </w:lvl>
    <w:lvl w:ilvl="5" w:tplc="10589791" w:tentative="1">
      <w:start w:val="1"/>
      <w:numFmt w:val="lowerRoman"/>
      <w:lvlText w:val="%6."/>
      <w:lvlJc w:val="right"/>
      <w:pPr>
        <w:ind w:left="4320" w:hanging="180"/>
      </w:pPr>
    </w:lvl>
    <w:lvl w:ilvl="6" w:tplc="10589791" w:tentative="1">
      <w:start w:val="1"/>
      <w:numFmt w:val="decimal"/>
      <w:lvlText w:val="%7."/>
      <w:lvlJc w:val="left"/>
      <w:pPr>
        <w:ind w:left="5040" w:hanging="360"/>
      </w:pPr>
    </w:lvl>
    <w:lvl w:ilvl="7" w:tplc="10589791" w:tentative="1">
      <w:start w:val="1"/>
      <w:numFmt w:val="lowerLetter"/>
      <w:lvlText w:val="%8."/>
      <w:lvlJc w:val="left"/>
      <w:pPr>
        <w:ind w:left="5760" w:hanging="360"/>
      </w:pPr>
    </w:lvl>
    <w:lvl w:ilvl="8" w:tplc="1058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9">
    <w:multiLevelType w:val="hybridMultilevel"/>
    <w:lvl w:ilvl="0" w:tplc="96715852">
      <w:start w:val="1"/>
      <w:numFmt w:val="decimal"/>
      <w:lvlText w:val="%1."/>
      <w:lvlJc w:val="left"/>
      <w:pPr>
        <w:ind w:left="720" w:hanging="360"/>
      </w:pPr>
    </w:lvl>
    <w:lvl w:ilvl="1" w:tplc="96715852" w:tentative="1">
      <w:start w:val="1"/>
      <w:numFmt w:val="lowerLetter"/>
      <w:lvlText w:val="%2."/>
      <w:lvlJc w:val="left"/>
      <w:pPr>
        <w:ind w:left="1440" w:hanging="360"/>
      </w:pPr>
    </w:lvl>
    <w:lvl w:ilvl="2" w:tplc="96715852" w:tentative="1">
      <w:start w:val="1"/>
      <w:numFmt w:val="lowerRoman"/>
      <w:lvlText w:val="%3."/>
      <w:lvlJc w:val="right"/>
      <w:pPr>
        <w:ind w:left="2160" w:hanging="180"/>
      </w:pPr>
    </w:lvl>
    <w:lvl w:ilvl="3" w:tplc="96715852" w:tentative="1">
      <w:start w:val="1"/>
      <w:numFmt w:val="decimal"/>
      <w:lvlText w:val="%4."/>
      <w:lvlJc w:val="left"/>
      <w:pPr>
        <w:ind w:left="2880" w:hanging="360"/>
      </w:pPr>
    </w:lvl>
    <w:lvl w:ilvl="4" w:tplc="96715852" w:tentative="1">
      <w:start w:val="1"/>
      <w:numFmt w:val="lowerLetter"/>
      <w:lvlText w:val="%5."/>
      <w:lvlJc w:val="left"/>
      <w:pPr>
        <w:ind w:left="3600" w:hanging="360"/>
      </w:pPr>
    </w:lvl>
    <w:lvl w:ilvl="5" w:tplc="96715852" w:tentative="1">
      <w:start w:val="1"/>
      <w:numFmt w:val="lowerRoman"/>
      <w:lvlText w:val="%6."/>
      <w:lvlJc w:val="right"/>
      <w:pPr>
        <w:ind w:left="4320" w:hanging="180"/>
      </w:pPr>
    </w:lvl>
    <w:lvl w:ilvl="6" w:tplc="96715852" w:tentative="1">
      <w:start w:val="1"/>
      <w:numFmt w:val="decimal"/>
      <w:lvlText w:val="%7."/>
      <w:lvlJc w:val="left"/>
      <w:pPr>
        <w:ind w:left="5040" w:hanging="360"/>
      </w:pPr>
    </w:lvl>
    <w:lvl w:ilvl="7" w:tplc="96715852" w:tentative="1">
      <w:start w:val="1"/>
      <w:numFmt w:val="lowerLetter"/>
      <w:lvlText w:val="%8."/>
      <w:lvlJc w:val="left"/>
      <w:pPr>
        <w:ind w:left="5760" w:hanging="360"/>
      </w:pPr>
    </w:lvl>
    <w:lvl w:ilvl="8" w:tplc="9671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8">
    <w:multiLevelType w:val="hybridMultilevel"/>
    <w:lvl w:ilvl="0" w:tplc="87535413">
      <w:start w:val="1"/>
      <w:numFmt w:val="decimal"/>
      <w:lvlText w:val="%1."/>
      <w:lvlJc w:val="left"/>
      <w:pPr>
        <w:ind w:left="720" w:hanging="360"/>
      </w:pPr>
    </w:lvl>
    <w:lvl w:ilvl="1" w:tplc="87535413" w:tentative="1">
      <w:start w:val="1"/>
      <w:numFmt w:val="lowerLetter"/>
      <w:lvlText w:val="%2."/>
      <w:lvlJc w:val="left"/>
      <w:pPr>
        <w:ind w:left="1440" w:hanging="360"/>
      </w:pPr>
    </w:lvl>
    <w:lvl w:ilvl="2" w:tplc="87535413" w:tentative="1">
      <w:start w:val="1"/>
      <w:numFmt w:val="lowerRoman"/>
      <w:lvlText w:val="%3."/>
      <w:lvlJc w:val="right"/>
      <w:pPr>
        <w:ind w:left="2160" w:hanging="180"/>
      </w:pPr>
    </w:lvl>
    <w:lvl w:ilvl="3" w:tplc="87535413" w:tentative="1">
      <w:start w:val="1"/>
      <w:numFmt w:val="decimal"/>
      <w:lvlText w:val="%4."/>
      <w:lvlJc w:val="left"/>
      <w:pPr>
        <w:ind w:left="2880" w:hanging="360"/>
      </w:pPr>
    </w:lvl>
    <w:lvl w:ilvl="4" w:tplc="87535413" w:tentative="1">
      <w:start w:val="1"/>
      <w:numFmt w:val="lowerLetter"/>
      <w:lvlText w:val="%5."/>
      <w:lvlJc w:val="left"/>
      <w:pPr>
        <w:ind w:left="3600" w:hanging="360"/>
      </w:pPr>
    </w:lvl>
    <w:lvl w:ilvl="5" w:tplc="87535413" w:tentative="1">
      <w:start w:val="1"/>
      <w:numFmt w:val="lowerRoman"/>
      <w:lvlText w:val="%6."/>
      <w:lvlJc w:val="right"/>
      <w:pPr>
        <w:ind w:left="4320" w:hanging="180"/>
      </w:pPr>
    </w:lvl>
    <w:lvl w:ilvl="6" w:tplc="87535413" w:tentative="1">
      <w:start w:val="1"/>
      <w:numFmt w:val="decimal"/>
      <w:lvlText w:val="%7."/>
      <w:lvlJc w:val="left"/>
      <w:pPr>
        <w:ind w:left="5040" w:hanging="360"/>
      </w:pPr>
    </w:lvl>
    <w:lvl w:ilvl="7" w:tplc="87535413" w:tentative="1">
      <w:start w:val="1"/>
      <w:numFmt w:val="lowerLetter"/>
      <w:lvlText w:val="%8."/>
      <w:lvlJc w:val="left"/>
      <w:pPr>
        <w:ind w:left="5760" w:hanging="360"/>
      </w:pPr>
    </w:lvl>
    <w:lvl w:ilvl="8" w:tplc="8753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7">
    <w:multiLevelType w:val="hybridMultilevel"/>
    <w:lvl w:ilvl="0" w:tplc="79551716">
      <w:start w:val="1"/>
      <w:numFmt w:val="decimal"/>
      <w:lvlText w:val="%1."/>
      <w:lvlJc w:val="left"/>
      <w:pPr>
        <w:ind w:left="720" w:hanging="360"/>
      </w:pPr>
    </w:lvl>
    <w:lvl w:ilvl="1" w:tplc="79551716" w:tentative="1">
      <w:start w:val="1"/>
      <w:numFmt w:val="lowerLetter"/>
      <w:lvlText w:val="%2."/>
      <w:lvlJc w:val="left"/>
      <w:pPr>
        <w:ind w:left="1440" w:hanging="360"/>
      </w:pPr>
    </w:lvl>
    <w:lvl w:ilvl="2" w:tplc="79551716" w:tentative="1">
      <w:start w:val="1"/>
      <w:numFmt w:val="lowerRoman"/>
      <w:lvlText w:val="%3."/>
      <w:lvlJc w:val="right"/>
      <w:pPr>
        <w:ind w:left="2160" w:hanging="180"/>
      </w:pPr>
    </w:lvl>
    <w:lvl w:ilvl="3" w:tplc="79551716" w:tentative="1">
      <w:start w:val="1"/>
      <w:numFmt w:val="decimal"/>
      <w:lvlText w:val="%4."/>
      <w:lvlJc w:val="left"/>
      <w:pPr>
        <w:ind w:left="2880" w:hanging="360"/>
      </w:pPr>
    </w:lvl>
    <w:lvl w:ilvl="4" w:tplc="79551716" w:tentative="1">
      <w:start w:val="1"/>
      <w:numFmt w:val="lowerLetter"/>
      <w:lvlText w:val="%5."/>
      <w:lvlJc w:val="left"/>
      <w:pPr>
        <w:ind w:left="3600" w:hanging="360"/>
      </w:pPr>
    </w:lvl>
    <w:lvl w:ilvl="5" w:tplc="79551716" w:tentative="1">
      <w:start w:val="1"/>
      <w:numFmt w:val="lowerRoman"/>
      <w:lvlText w:val="%6."/>
      <w:lvlJc w:val="right"/>
      <w:pPr>
        <w:ind w:left="4320" w:hanging="180"/>
      </w:pPr>
    </w:lvl>
    <w:lvl w:ilvl="6" w:tplc="79551716" w:tentative="1">
      <w:start w:val="1"/>
      <w:numFmt w:val="decimal"/>
      <w:lvlText w:val="%7."/>
      <w:lvlJc w:val="left"/>
      <w:pPr>
        <w:ind w:left="5040" w:hanging="360"/>
      </w:pPr>
    </w:lvl>
    <w:lvl w:ilvl="7" w:tplc="79551716" w:tentative="1">
      <w:start w:val="1"/>
      <w:numFmt w:val="lowerLetter"/>
      <w:lvlText w:val="%8."/>
      <w:lvlJc w:val="left"/>
      <w:pPr>
        <w:ind w:left="5760" w:hanging="360"/>
      </w:pPr>
    </w:lvl>
    <w:lvl w:ilvl="8" w:tplc="7955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6">
    <w:multiLevelType w:val="hybridMultilevel"/>
    <w:lvl w:ilvl="0" w:tplc="39145091">
      <w:start w:val="1"/>
      <w:numFmt w:val="decimal"/>
      <w:lvlText w:val="%1."/>
      <w:lvlJc w:val="left"/>
      <w:pPr>
        <w:ind w:left="720" w:hanging="360"/>
      </w:pPr>
    </w:lvl>
    <w:lvl w:ilvl="1" w:tplc="39145091" w:tentative="1">
      <w:start w:val="1"/>
      <w:numFmt w:val="lowerLetter"/>
      <w:lvlText w:val="%2."/>
      <w:lvlJc w:val="left"/>
      <w:pPr>
        <w:ind w:left="1440" w:hanging="360"/>
      </w:pPr>
    </w:lvl>
    <w:lvl w:ilvl="2" w:tplc="39145091" w:tentative="1">
      <w:start w:val="1"/>
      <w:numFmt w:val="lowerRoman"/>
      <w:lvlText w:val="%3."/>
      <w:lvlJc w:val="right"/>
      <w:pPr>
        <w:ind w:left="2160" w:hanging="180"/>
      </w:pPr>
    </w:lvl>
    <w:lvl w:ilvl="3" w:tplc="39145091" w:tentative="1">
      <w:start w:val="1"/>
      <w:numFmt w:val="decimal"/>
      <w:lvlText w:val="%4."/>
      <w:lvlJc w:val="left"/>
      <w:pPr>
        <w:ind w:left="2880" w:hanging="360"/>
      </w:pPr>
    </w:lvl>
    <w:lvl w:ilvl="4" w:tplc="39145091" w:tentative="1">
      <w:start w:val="1"/>
      <w:numFmt w:val="lowerLetter"/>
      <w:lvlText w:val="%5."/>
      <w:lvlJc w:val="left"/>
      <w:pPr>
        <w:ind w:left="3600" w:hanging="360"/>
      </w:pPr>
    </w:lvl>
    <w:lvl w:ilvl="5" w:tplc="39145091" w:tentative="1">
      <w:start w:val="1"/>
      <w:numFmt w:val="lowerRoman"/>
      <w:lvlText w:val="%6."/>
      <w:lvlJc w:val="right"/>
      <w:pPr>
        <w:ind w:left="4320" w:hanging="180"/>
      </w:pPr>
    </w:lvl>
    <w:lvl w:ilvl="6" w:tplc="39145091" w:tentative="1">
      <w:start w:val="1"/>
      <w:numFmt w:val="decimal"/>
      <w:lvlText w:val="%7."/>
      <w:lvlJc w:val="left"/>
      <w:pPr>
        <w:ind w:left="5040" w:hanging="360"/>
      </w:pPr>
    </w:lvl>
    <w:lvl w:ilvl="7" w:tplc="39145091" w:tentative="1">
      <w:start w:val="1"/>
      <w:numFmt w:val="lowerLetter"/>
      <w:lvlText w:val="%8."/>
      <w:lvlJc w:val="left"/>
      <w:pPr>
        <w:ind w:left="5760" w:hanging="360"/>
      </w:pPr>
    </w:lvl>
    <w:lvl w:ilvl="8" w:tplc="3914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5">
    <w:multiLevelType w:val="hybridMultilevel"/>
    <w:lvl w:ilvl="0" w:tplc="66033298">
      <w:start w:val="1"/>
      <w:numFmt w:val="decimal"/>
      <w:lvlText w:val="%1."/>
      <w:lvlJc w:val="left"/>
      <w:pPr>
        <w:ind w:left="720" w:hanging="360"/>
      </w:pPr>
    </w:lvl>
    <w:lvl w:ilvl="1" w:tplc="66033298" w:tentative="1">
      <w:start w:val="1"/>
      <w:numFmt w:val="lowerLetter"/>
      <w:lvlText w:val="%2."/>
      <w:lvlJc w:val="left"/>
      <w:pPr>
        <w:ind w:left="1440" w:hanging="360"/>
      </w:pPr>
    </w:lvl>
    <w:lvl w:ilvl="2" w:tplc="66033298" w:tentative="1">
      <w:start w:val="1"/>
      <w:numFmt w:val="lowerRoman"/>
      <w:lvlText w:val="%3."/>
      <w:lvlJc w:val="right"/>
      <w:pPr>
        <w:ind w:left="2160" w:hanging="180"/>
      </w:pPr>
    </w:lvl>
    <w:lvl w:ilvl="3" w:tplc="66033298" w:tentative="1">
      <w:start w:val="1"/>
      <w:numFmt w:val="decimal"/>
      <w:lvlText w:val="%4."/>
      <w:lvlJc w:val="left"/>
      <w:pPr>
        <w:ind w:left="2880" w:hanging="360"/>
      </w:pPr>
    </w:lvl>
    <w:lvl w:ilvl="4" w:tplc="66033298" w:tentative="1">
      <w:start w:val="1"/>
      <w:numFmt w:val="lowerLetter"/>
      <w:lvlText w:val="%5."/>
      <w:lvlJc w:val="left"/>
      <w:pPr>
        <w:ind w:left="3600" w:hanging="360"/>
      </w:pPr>
    </w:lvl>
    <w:lvl w:ilvl="5" w:tplc="66033298" w:tentative="1">
      <w:start w:val="1"/>
      <w:numFmt w:val="lowerRoman"/>
      <w:lvlText w:val="%6."/>
      <w:lvlJc w:val="right"/>
      <w:pPr>
        <w:ind w:left="4320" w:hanging="180"/>
      </w:pPr>
    </w:lvl>
    <w:lvl w:ilvl="6" w:tplc="66033298" w:tentative="1">
      <w:start w:val="1"/>
      <w:numFmt w:val="decimal"/>
      <w:lvlText w:val="%7."/>
      <w:lvlJc w:val="left"/>
      <w:pPr>
        <w:ind w:left="5040" w:hanging="360"/>
      </w:pPr>
    </w:lvl>
    <w:lvl w:ilvl="7" w:tplc="66033298" w:tentative="1">
      <w:start w:val="1"/>
      <w:numFmt w:val="lowerLetter"/>
      <w:lvlText w:val="%8."/>
      <w:lvlJc w:val="left"/>
      <w:pPr>
        <w:ind w:left="5760" w:hanging="360"/>
      </w:pPr>
    </w:lvl>
    <w:lvl w:ilvl="8" w:tplc="6603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4">
    <w:multiLevelType w:val="hybridMultilevel"/>
    <w:lvl w:ilvl="0" w:tplc="54964500">
      <w:start w:val="1"/>
      <w:numFmt w:val="decimal"/>
      <w:lvlText w:val="%1."/>
      <w:lvlJc w:val="left"/>
      <w:pPr>
        <w:ind w:left="720" w:hanging="360"/>
      </w:pPr>
    </w:lvl>
    <w:lvl w:ilvl="1" w:tplc="54964500" w:tentative="1">
      <w:start w:val="1"/>
      <w:numFmt w:val="lowerLetter"/>
      <w:lvlText w:val="%2."/>
      <w:lvlJc w:val="left"/>
      <w:pPr>
        <w:ind w:left="1440" w:hanging="360"/>
      </w:pPr>
    </w:lvl>
    <w:lvl w:ilvl="2" w:tplc="54964500" w:tentative="1">
      <w:start w:val="1"/>
      <w:numFmt w:val="lowerRoman"/>
      <w:lvlText w:val="%3."/>
      <w:lvlJc w:val="right"/>
      <w:pPr>
        <w:ind w:left="2160" w:hanging="180"/>
      </w:pPr>
    </w:lvl>
    <w:lvl w:ilvl="3" w:tplc="54964500" w:tentative="1">
      <w:start w:val="1"/>
      <w:numFmt w:val="decimal"/>
      <w:lvlText w:val="%4."/>
      <w:lvlJc w:val="left"/>
      <w:pPr>
        <w:ind w:left="2880" w:hanging="360"/>
      </w:pPr>
    </w:lvl>
    <w:lvl w:ilvl="4" w:tplc="54964500" w:tentative="1">
      <w:start w:val="1"/>
      <w:numFmt w:val="lowerLetter"/>
      <w:lvlText w:val="%5."/>
      <w:lvlJc w:val="left"/>
      <w:pPr>
        <w:ind w:left="3600" w:hanging="360"/>
      </w:pPr>
    </w:lvl>
    <w:lvl w:ilvl="5" w:tplc="54964500" w:tentative="1">
      <w:start w:val="1"/>
      <w:numFmt w:val="lowerRoman"/>
      <w:lvlText w:val="%6."/>
      <w:lvlJc w:val="right"/>
      <w:pPr>
        <w:ind w:left="4320" w:hanging="180"/>
      </w:pPr>
    </w:lvl>
    <w:lvl w:ilvl="6" w:tplc="54964500" w:tentative="1">
      <w:start w:val="1"/>
      <w:numFmt w:val="decimal"/>
      <w:lvlText w:val="%7."/>
      <w:lvlJc w:val="left"/>
      <w:pPr>
        <w:ind w:left="5040" w:hanging="360"/>
      </w:pPr>
    </w:lvl>
    <w:lvl w:ilvl="7" w:tplc="54964500" w:tentative="1">
      <w:start w:val="1"/>
      <w:numFmt w:val="lowerLetter"/>
      <w:lvlText w:val="%8."/>
      <w:lvlJc w:val="left"/>
      <w:pPr>
        <w:ind w:left="5760" w:hanging="360"/>
      </w:pPr>
    </w:lvl>
    <w:lvl w:ilvl="8" w:tplc="5496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3">
    <w:multiLevelType w:val="hybridMultilevel"/>
    <w:lvl w:ilvl="0" w:tplc="22072956">
      <w:start w:val="1"/>
      <w:numFmt w:val="decimal"/>
      <w:lvlText w:val="%1."/>
      <w:lvlJc w:val="left"/>
      <w:pPr>
        <w:ind w:left="720" w:hanging="360"/>
      </w:pPr>
    </w:lvl>
    <w:lvl w:ilvl="1" w:tplc="22072956" w:tentative="1">
      <w:start w:val="1"/>
      <w:numFmt w:val="lowerLetter"/>
      <w:lvlText w:val="%2."/>
      <w:lvlJc w:val="left"/>
      <w:pPr>
        <w:ind w:left="1440" w:hanging="360"/>
      </w:pPr>
    </w:lvl>
    <w:lvl w:ilvl="2" w:tplc="22072956" w:tentative="1">
      <w:start w:val="1"/>
      <w:numFmt w:val="lowerRoman"/>
      <w:lvlText w:val="%3."/>
      <w:lvlJc w:val="right"/>
      <w:pPr>
        <w:ind w:left="2160" w:hanging="180"/>
      </w:pPr>
    </w:lvl>
    <w:lvl w:ilvl="3" w:tplc="22072956" w:tentative="1">
      <w:start w:val="1"/>
      <w:numFmt w:val="decimal"/>
      <w:lvlText w:val="%4."/>
      <w:lvlJc w:val="left"/>
      <w:pPr>
        <w:ind w:left="2880" w:hanging="360"/>
      </w:pPr>
    </w:lvl>
    <w:lvl w:ilvl="4" w:tplc="22072956" w:tentative="1">
      <w:start w:val="1"/>
      <w:numFmt w:val="lowerLetter"/>
      <w:lvlText w:val="%5."/>
      <w:lvlJc w:val="left"/>
      <w:pPr>
        <w:ind w:left="3600" w:hanging="360"/>
      </w:pPr>
    </w:lvl>
    <w:lvl w:ilvl="5" w:tplc="22072956" w:tentative="1">
      <w:start w:val="1"/>
      <w:numFmt w:val="lowerRoman"/>
      <w:lvlText w:val="%6."/>
      <w:lvlJc w:val="right"/>
      <w:pPr>
        <w:ind w:left="4320" w:hanging="180"/>
      </w:pPr>
    </w:lvl>
    <w:lvl w:ilvl="6" w:tplc="22072956" w:tentative="1">
      <w:start w:val="1"/>
      <w:numFmt w:val="decimal"/>
      <w:lvlText w:val="%7."/>
      <w:lvlJc w:val="left"/>
      <w:pPr>
        <w:ind w:left="5040" w:hanging="360"/>
      </w:pPr>
    </w:lvl>
    <w:lvl w:ilvl="7" w:tplc="22072956" w:tentative="1">
      <w:start w:val="1"/>
      <w:numFmt w:val="lowerLetter"/>
      <w:lvlText w:val="%8."/>
      <w:lvlJc w:val="left"/>
      <w:pPr>
        <w:ind w:left="5760" w:hanging="360"/>
      </w:pPr>
    </w:lvl>
    <w:lvl w:ilvl="8" w:tplc="2207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2">
    <w:multiLevelType w:val="hybridMultilevel"/>
    <w:lvl w:ilvl="0" w:tplc="59265310">
      <w:start w:val="1"/>
      <w:numFmt w:val="decimal"/>
      <w:lvlText w:val="%1."/>
      <w:lvlJc w:val="left"/>
      <w:pPr>
        <w:ind w:left="720" w:hanging="360"/>
      </w:pPr>
    </w:lvl>
    <w:lvl w:ilvl="1" w:tplc="59265310" w:tentative="1">
      <w:start w:val="1"/>
      <w:numFmt w:val="lowerLetter"/>
      <w:lvlText w:val="%2."/>
      <w:lvlJc w:val="left"/>
      <w:pPr>
        <w:ind w:left="1440" w:hanging="360"/>
      </w:pPr>
    </w:lvl>
    <w:lvl w:ilvl="2" w:tplc="59265310" w:tentative="1">
      <w:start w:val="1"/>
      <w:numFmt w:val="lowerRoman"/>
      <w:lvlText w:val="%3."/>
      <w:lvlJc w:val="right"/>
      <w:pPr>
        <w:ind w:left="2160" w:hanging="180"/>
      </w:pPr>
    </w:lvl>
    <w:lvl w:ilvl="3" w:tplc="59265310" w:tentative="1">
      <w:start w:val="1"/>
      <w:numFmt w:val="decimal"/>
      <w:lvlText w:val="%4."/>
      <w:lvlJc w:val="left"/>
      <w:pPr>
        <w:ind w:left="2880" w:hanging="360"/>
      </w:pPr>
    </w:lvl>
    <w:lvl w:ilvl="4" w:tplc="59265310" w:tentative="1">
      <w:start w:val="1"/>
      <w:numFmt w:val="lowerLetter"/>
      <w:lvlText w:val="%5."/>
      <w:lvlJc w:val="left"/>
      <w:pPr>
        <w:ind w:left="3600" w:hanging="360"/>
      </w:pPr>
    </w:lvl>
    <w:lvl w:ilvl="5" w:tplc="59265310" w:tentative="1">
      <w:start w:val="1"/>
      <w:numFmt w:val="lowerRoman"/>
      <w:lvlText w:val="%6."/>
      <w:lvlJc w:val="right"/>
      <w:pPr>
        <w:ind w:left="4320" w:hanging="180"/>
      </w:pPr>
    </w:lvl>
    <w:lvl w:ilvl="6" w:tplc="59265310" w:tentative="1">
      <w:start w:val="1"/>
      <w:numFmt w:val="decimal"/>
      <w:lvlText w:val="%7."/>
      <w:lvlJc w:val="left"/>
      <w:pPr>
        <w:ind w:left="5040" w:hanging="360"/>
      </w:pPr>
    </w:lvl>
    <w:lvl w:ilvl="7" w:tplc="59265310" w:tentative="1">
      <w:start w:val="1"/>
      <w:numFmt w:val="lowerLetter"/>
      <w:lvlText w:val="%8."/>
      <w:lvlJc w:val="left"/>
      <w:pPr>
        <w:ind w:left="5760" w:hanging="360"/>
      </w:pPr>
    </w:lvl>
    <w:lvl w:ilvl="8" w:tplc="5926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1">
    <w:multiLevelType w:val="hybridMultilevel"/>
    <w:lvl w:ilvl="0" w:tplc="95528650">
      <w:start w:val="1"/>
      <w:numFmt w:val="decimal"/>
      <w:lvlText w:val="%1."/>
      <w:lvlJc w:val="left"/>
      <w:pPr>
        <w:ind w:left="720" w:hanging="360"/>
      </w:pPr>
    </w:lvl>
    <w:lvl w:ilvl="1" w:tplc="95528650" w:tentative="1">
      <w:start w:val="1"/>
      <w:numFmt w:val="lowerLetter"/>
      <w:lvlText w:val="%2."/>
      <w:lvlJc w:val="left"/>
      <w:pPr>
        <w:ind w:left="1440" w:hanging="360"/>
      </w:pPr>
    </w:lvl>
    <w:lvl w:ilvl="2" w:tplc="95528650" w:tentative="1">
      <w:start w:val="1"/>
      <w:numFmt w:val="lowerRoman"/>
      <w:lvlText w:val="%3."/>
      <w:lvlJc w:val="right"/>
      <w:pPr>
        <w:ind w:left="2160" w:hanging="180"/>
      </w:pPr>
    </w:lvl>
    <w:lvl w:ilvl="3" w:tplc="95528650" w:tentative="1">
      <w:start w:val="1"/>
      <w:numFmt w:val="decimal"/>
      <w:lvlText w:val="%4."/>
      <w:lvlJc w:val="left"/>
      <w:pPr>
        <w:ind w:left="2880" w:hanging="360"/>
      </w:pPr>
    </w:lvl>
    <w:lvl w:ilvl="4" w:tplc="95528650" w:tentative="1">
      <w:start w:val="1"/>
      <w:numFmt w:val="lowerLetter"/>
      <w:lvlText w:val="%5."/>
      <w:lvlJc w:val="left"/>
      <w:pPr>
        <w:ind w:left="3600" w:hanging="360"/>
      </w:pPr>
    </w:lvl>
    <w:lvl w:ilvl="5" w:tplc="95528650" w:tentative="1">
      <w:start w:val="1"/>
      <w:numFmt w:val="lowerRoman"/>
      <w:lvlText w:val="%6."/>
      <w:lvlJc w:val="right"/>
      <w:pPr>
        <w:ind w:left="4320" w:hanging="180"/>
      </w:pPr>
    </w:lvl>
    <w:lvl w:ilvl="6" w:tplc="95528650" w:tentative="1">
      <w:start w:val="1"/>
      <w:numFmt w:val="decimal"/>
      <w:lvlText w:val="%7."/>
      <w:lvlJc w:val="left"/>
      <w:pPr>
        <w:ind w:left="5040" w:hanging="360"/>
      </w:pPr>
    </w:lvl>
    <w:lvl w:ilvl="7" w:tplc="95528650" w:tentative="1">
      <w:start w:val="1"/>
      <w:numFmt w:val="lowerLetter"/>
      <w:lvlText w:val="%8."/>
      <w:lvlJc w:val="left"/>
      <w:pPr>
        <w:ind w:left="5760" w:hanging="360"/>
      </w:pPr>
    </w:lvl>
    <w:lvl w:ilvl="8" w:tplc="9552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0">
    <w:multiLevelType w:val="hybridMultilevel"/>
    <w:lvl w:ilvl="0" w:tplc="21100938">
      <w:start w:val="1"/>
      <w:numFmt w:val="decimal"/>
      <w:lvlText w:val="%1."/>
      <w:lvlJc w:val="left"/>
      <w:pPr>
        <w:ind w:left="720" w:hanging="360"/>
      </w:pPr>
    </w:lvl>
    <w:lvl w:ilvl="1" w:tplc="21100938" w:tentative="1">
      <w:start w:val="1"/>
      <w:numFmt w:val="lowerLetter"/>
      <w:lvlText w:val="%2."/>
      <w:lvlJc w:val="left"/>
      <w:pPr>
        <w:ind w:left="1440" w:hanging="360"/>
      </w:pPr>
    </w:lvl>
    <w:lvl w:ilvl="2" w:tplc="21100938" w:tentative="1">
      <w:start w:val="1"/>
      <w:numFmt w:val="lowerRoman"/>
      <w:lvlText w:val="%3."/>
      <w:lvlJc w:val="right"/>
      <w:pPr>
        <w:ind w:left="2160" w:hanging="180"/>
      </w:pPr>
    </w:lvl>
    <w:lvl w:ilvl="3" w:tplc="21100938" w:tentative="1">
      <w:start w:val="1"/>
      <w:numFmt w:val="decimal"/>
      <w:lvlText w:val="%4."/>
      <w:lvlJc w:val="left"/>
      <w:pPr>
        <w:ind w:left="2880" w:hanging="360"/>
      </w:pPr>
    </w:lvl>
    <w:lvl w:ilvl="4" w:tplc="21100938" w:tentative="1">
      <w:start w:val="1"/>
      <w:numFmt w:val="lowerLetter"/>
      <w:lvlText w:val="%5."/>
      <w:lvlJc w:val="left"/>
      <w:pPr>
        <w:ind w:left="3600" w:hanging="360"/>
      </w:pPr>
    </w:lvl>
    <w:lvl w:ilvl="5" w:tplc="21100938" w:tentative="1">
      <w:start w:val="1"/>
      <w:numFmt w:val="lowerRoman"/>
      <w:lvlText w:val="%6."/>
      <w:lvlJc w:val="right"/>
      <w:pPr>
        <w:ind w:left="4320" w:hanging="180"/>
      </w:pPr>
    </w:lvl>
    <w:lvl w:ilvl="6" w:tplc="21100938" w:tentative="1">
      <w:start w:val="1"/>
      <w:numFmt w:val="decimal"/>
      <w:lvlText w:val="%7."/>
      <w:lvlJc w:val="left"/>
      <w:pPr>
        <w:ind w:left="5040" w:hanging="360"/>
      </w:pPr>
    </w:lvl>
    <w:lvl w:ilvl="7" w:tplc="21100938" w:tentative="1">
      <w:start w:val="1"/>
      <w:numFmt w:val="lowerLetter"/>
      <w:lvlText w:val="%8."/>
      <w:lvlJc w:val="left"/>
      <w:pPr>
        <w:ind w:left="5760" w:hanging="360"/>
      </w:pPr>
    </w:lvl>
    <w:lvl w:ilvl="8" w:tplc="2110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9">
    <w:multiLevelType w:val="hybridMultilevel"/>
    <w:lvl w:ilvl="0" w:tplc="96465289">
      <w:start w:val="1"/>
      <w:numFmt w:val="decimal"/>
      <w:lvlText w:val="%1."/>
      <w:lvlJc w:val="left"/>
      <w:pPr>
        <w:ind w:left="720" w:hanging="360"/>
      </w:pPr>
    </w:lvl>
    <w:lvl w:ilvl="1" w:tplc="96465289" w:tentative="1">
      <w:start w:val="1"/>
      <w:numFmt w:val="lowerLetter"/>
      <w:lvlText w:val="%2."/>
      <w:lvlJc w:val="left"/>
      <w:pPr>
        <w:ind w:left="1440" w:hanging="360"/>
      </w:pPr>
    </w:lvl>
    <w:lvl w:ilvl="2" w:tplc="96465289" w:tentative="1">
      <w:start w:val="1"/>
      <w:numFmt w:val="lowerRoman"/>
      <w:lvlText w:val="%3."/>
      <w:lvlJc w:val="right"/>
      <w:pPr>
        <w:ind w:left="2160" w:hanging="180"/>
      </w:pPr>
    </w:lvl>
    <w:lvl w:ilvl="3" w:tplc="96465289" w:tentative="1">
      <w:start w:val="1"/>
      <w:numFmt w:val="decimal"/>
      <w:lvlText w:val="%4."/>
      <w:lvlJc w:val="left"/>
      <w:pPr>
        <w:ind w:left="2880" w:hanging="360"/>
      </w:pPr>
    </w:lvl>
    <w:lvl w:ilvl="4" w:tplc="96465289" w:tentative="1">
      <w:start w:val="1"/>
      <w:numFmt w:val="lowerLetter"/>
      <w:lvlText w:val="%5."/>
      <w:lvlJc w:val="left"/>
      <w:pPr>
        <w:ind w:left="3600" w:hanging="360"/>
      </w:pPr>
    </w:lvl>
    <w:lvl w:ilvl="5" w:tplc="96465289" w:tentative="1">
      <w:start w:val="1"/>
      <w:numFmt w:val="lowerRoman"/>
      <w:lvlText w:val="%6."/>
      <w:lvlJc w:val="right"/>
      <w:pPr>
        <w:ind w:left="4320" w:hanging="180"/>
      </w:pPr>
    </w:lvl>
    <w:lvl w:ilvl="6" w:tplc="96465289" w:tentative="1">
      <w:start w:val="1"/>
      <w:numFmt w:val="decimal"/>
      <w:lvlText w:val="%7."/>
      <w:lvlJc w:val="left"/>
      <w:pPr>
        <w:ind w:left="5040" w:hanging="360"/>
      </w:pPr>
    </w:lvl>
    <w:lvl w:ilvl="7" w:tplc="96465289" w:tentative="1">
      <w:start w:val="1"/>
      <w:numFmt w:val="lowerLetter"/>
      <w:lvlText w:val="%8."/>
      <w:lvlJc w:val="left"/>
      <w:pPr>
        <w:ind w:left="5760" w:hanging="360"/>
      </w:pPr>
    </w:lvl>
    <w:lvl w:ilvl="8" w:tplc="9646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8">
    <w:multiLevelType w:val="hybridMultilevel"/>
    <w:lvl w:ilvl="0" w:tplc="76894428">
      <w:start w:val="1"/>
      <w:numFmt w:val="decimal"/>
      <w:lvlText w:val="%1."/>
      <w:lvlJc w:val="left"/>
      <w:pPr>
        <w:ind w:left="720" w:hanging="360"/>
      </w:pPr>
    </w:lvl>
    <w:lvl w:ilvl="1" w:tplc="76894428" w:tentative="1">
      <w:start w:val="1"/>
      <w:numFmt w:val="lowerLetter"/>
      <w:lvlText w:val="%2."/>
      <w:lvlJc w:val="left"/>
      <w:pPr>
        <w:ind w:left="1440" w:hanging="360"/>
      </w:pPr>
    </w:lvl>
    <w:lvl w:ilvl="2" w:tplc="76894428" w:tentative="1">
      <w:start w:val="1"/>
      <w:numFmt w:val="lowerRoman"/>
      <w:lvlText w:val="%3."/>
      <w:lvlJc w:val="right"/>
      <w:pPr>
        <w:ind w:left="2160" w:hanging="180"/>
      </w:pPr>
    </w:lvl>
    <w:lvl w:ilvl="3" w:tplc="76894428" w:tentative="1">
      <w:start w:val="1"/>
      <w:numFmt w:val="decimal"/>
      <w:lvlText w:val="%4."/>
      <w:lvlJc w:val="left"/>
      <w:pPr>
        <w:ind w:left="2880" w:hanging="360"/>
      </w:pPr>
    </w:lvl>
    <w:lvl w:ilvl="4" w:tplc="76894428" w:tentative="1">
      <w:start w:val="1"/>
      <w:numFmt w:val="lowerLetter"/>
      <w:lvlText w:val="%5."/>
      <w:lvlJc w:val="left"/>
      <w:pPr>
        <w:ind w:left="3600" w:hanging="360"/>
      </w:pPr>
    </w:lvl>
    <w:lvl w:ilvl="5" w:tplc="76894428" w:tentative="1">
      <w:start w:val="1"/>
      <w:numFmt w:val="lowerRoman"/>
      <w:lvlText w:val="%6."/>
      <w:lvlJc w:val="right"/>
      <w:pPr>
        <w:ind w:left="4320" w:hanging="180"/>
      </w:pPr>
    </w:lvl>
    <w:lvl w:ilvl="6" w:tplc="76894428" w:tentative="1">
      <w:start w:val="1"/>
      <w:numFmt w:val="decimal"/>
      <w:lvlText w:val="%7."/>
      <w:lvlJc w:val="left"/>
      <w:pPr>
        <w:ind w:left="5040" w:hanging="360"/>
      </w:pPr>
    </w:lvl>
    <w:lvl w:ilvl="7" w:tplc="76894428" w:tentative="1">
      <w:start w:val="1"/>
      <w:numFmt w:val="lowerLetter"/>
      <w:lvlText w:val="%8."/>
      <w:lvlJc w:val="left"/>
      <w:pPr>
        <w:ind w:left="5760" w:hanging="360"/>
      </w:pPr>
    </w:lvl>
    <w:lvl w:ilvl="8" w:tplc="7689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7">
    <w:multiLevelType w:val="hybridMultilevel"/>
    <w:lvl w:ilvl="0" w:tplc="52113766">
      <w:start w:val="1"/>
      <w:numFmt w:val="decimal"/>
      <w:lvlText w:val="%1."/>
      <w:lvlJc w:val="left"/>
      <w:pPr>
        <w:ind w:left="720" w:hanging="360"/>
      </w:pPr>
    </w:lvl>
    <w:lvl w:ilvl="1" w:tplc="52113766" w:tentative="1">
      <w:start w:val="1"/>
      <w:numFmt w:val="lowerLetter"/>
      <w:lvlText w:val="%2."/>
      <w:lvlJc w:val="left"/>
      <w:pPr>
        <w:ind w:left="1440" w:hanging="360"/>
      </w:pPr>
    </w:lvl>
    <w:lvl w:ilvl="2" w:tplc="52113766" w:tentative="1">
      <w:start w:val="1"/>
      <w:numFmt w:val="lowerRoman"/>
      <w:lvlText w:val="%3."/>
      <w:lvlJc w:val="right"/>
      <w:pPr>
        <w:ind w:left="2160" w:hanging="180"/>
      </w:pPr>
    </w:lvl>
    <w:lvl w:ilvl="3" w:tplc="52113766" w:tentative="1">
      <w:start w:val="1"/>
      <w:numFmt w:val="decimal"/>
      <w:lvlText w:val="%4."/>
      <w:lvlJc w:val="left"/>
      <w:pPr>
        <w:ind w:left="2880" w:hanging="360"/>
      </w:pPr>
    </w:lvl>
    <w:lvl w:ilvl="4" w:tplc="52113766" w:tentative="1">
      <w:start w:val="1"/>
      <w:numFmt w:val="lowerLetter"/>
      <w:lvlText w:val="%5."/>
      <w:lvlJc w:val="left"/>
      <w:pPr>
        <w:ind w:left="3600" w:hanging="360"/>
      </w:pPr>
    </w:lvl>
    <w:lvl w:ilvl="5" w:tplc="52113766" w:tentative="1">
      <w:start w:val="1"/>
      <w:numFmt w:val="lowerRoman"/>
      <w:lvlText w:val="%6."/>
      <w:lvlJc w:val="right"/>
      <w:pPr>
        <w:ind w:left="4320" w:hanging="180"/>
      </w:pPr>
    </w:lvl>
    <w:lvl w:ilvl="6" w:tplc="52113766" w:tentative="1">
      <w:start w:val="1"/>
      <w:numFmt w:val="decimal"/>
      <w:lvlText w:val="%7."/>
      <w:lvlJc w:val="left"/>
      <w:pPr>
        <w:ind w:left="5040" w:hanging="360"/>
      </w:pPr>
    </w:lvl>
    <w:lvl w:ilvl="7" w:tplc="52113766" w:tentative="1">
      <w:start w:val="1"/>
      <w:numFmt w:val="lowerLetter"/>
      <w:lvlText w:val="%8."/>
      <w:lvlJc w:val="left"/>
      <w:pPr>
        <w:ind w:left="5760" w:hanging="360"/>
      </w:pPr>
    </w:lvl>
    <w:lvl w:ilvl="8" w:tplc="5211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6">
    <w:multiLevelType w:val="hybridMultilevel"/>
    <w:lvl w:ilvl="0" w:tplc="79090951">
      <w:start w:val="1"/>
      <w:numFmt w:val="decimal"/>
      <w:lvlText w:val="%1."/>
      <w:lvlJc w:val="left"/>
      <w:pPr>
        <w:ind w:left="720" w:hanging="360"/>
      </w:pPr>
    </w:lvl>
    <w:lvl w:ilvl="1" w:tplc="79090951" w:tentative="1">
      <w:start w:val="1"/>
      <w:numFmt w:val="lowerLetter"/>
      <w:lvlText w:val="%2."/>
      <w:lvlJc w:val="left"/>
      <w:pPr>
        <w:ind w:left="1440" w:hanging="360"/>
      </w:pPr>
    </w:lvl>
    <w:lvl w:ilvl="2" w:tplc="79090951" w:tentative="1">
      <w:start w:val="1"/>
      <w:numFmt w:val="lowerRoman"/>
      <w:lvlText w:val="%3."/>
      <w:lvlJc w:val="right"/>
      <w:pPr>
        <w:ind w:left="2160" w:hanging="180"/>
      </w:pPr>
    </w:lvl>
    <w:lvl w:ilvl="3" w:tplc="79090951" w:tentative="1">
      <w:start w:val="1"/>
      <w:numFmt w:val="decimal"/>
      <w:lvlText w:val="%4."/>
      <w:lvlJc w:val="left"/>
      <w:pPr>
        <w:ind w:left="2880" w:hanging="360"/>
      </w:pPr>
    </w:lvl>
    <w:lvl w:ilvl="4" w:tplc="79090951" w:tentative="1">
      <w:start w:val="1"/>
      <w:numFmt w:val="lowerLetter"/>
      <w:lvlText w:val="%5."/>
      <w:lvlJc w:val="left"/>
      <w:pPr>
        <w:ind w:left="3600" w:hanging="360"/>
      </w:pPr>
    </w:lvl>
    <w:lvl w:ilvl="5" w:tplc="79090951" w:tentative="1">
      <w:start w:val="1"/>
      <w:numFmt w:val="lowerRoman"/>
      <w:lvlText w:val="%6."/>
      <w:lvlJc w:val="right"/>
      <w:pPr>
        <w:ind w:left="4320" w:hanging="180"/>
      </w:pPr>
    </w:lvl>
    <w:lvl w:ilvl="6" w:tplc="79090951" w:tentative="1">
      <w:start w:val="1"/>
      <w:numFmt w:val="decimal"/>
      <w:lvlText w:val="%7."/>
      <w:lvlJc w:val="left"/>
      <w:pPr>
        <w:ind w:left="5040" w:hanging="360"/>
      </w:pPr>
    </w:lvl>
    <w:lvl w:ilvl="7" w:tplc="79090951" w:tentative="1">
      <w:start w:val="1"/>
      <w:numFmt w:val="lowerLetter"/>
      <w:lvlText w:val="%8."/>
      <w:lvlJc w:val="left"/>
      <w:pPr>
        <w:ind w:left="5760" w:hanging="360"/>
      </w:pPr>
    </w:lvl>
    <w:lvl w:ilvl="8" w:tplc="7909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5">
    <w:multiLevelType w:val="hybridMultilevel"/>
    <w:lvl w:ilvl="0" w:tplc="13838101">
      <w:start w:val="1"/>
      <w:numFmt w:val="decimal"/>
      <w:lvlText w:val="%1."/>
      <w:lvlJc w:val="left"/>
      <w:pPr>
        <w:ind w:left="720" w:hanging="360"/>
      </w:pPr>
    </w:lvl>
    <w:lvl w:ilvl="1" w:tplc="13838101" w:tentative="1">
      <w:start w:val="1"/>
      <w:numFmt w:val="lowerLetter"/>
      <w:lvlText w:val="%2."/>
      <w:lvlJc w:val="left"/>
      <w:pPr>
        <w:ind w:left="1440" w:hanging="360"/>
      </w:pPr>
    </w:lvl>
    <w:lvl w:ilvl="2" w:tplc="13838101" w:tentative="1">
      <w:start w:val="1"/>
      <w:numFmt w:val="lowerRoman"/>
      <w:lvlText w:val="%3."/>
      <w:lvlJc w:val="right"/>
      <w:pPr>
        <w:ind w:left="2160" w:hanging="180"/>
      </w:pPr>
    </w:lvl>
    <w:lvl w:ilvl="3" w:tplc="13838101" w:tentative="1">
      <w:start w:val="1"/>
      <w:numFmt w:val="decimal"/>
      <w:lvlText w:val="%4."/>
      <w:lvlJc w:val="left"/>
      <w:pPr>
        <w:ind w:left="2880" w:hanging="360"/>
      </w:pPr>
    </w:lvl>
    <w:lvl w:ilvl="4" w:tplc="13838101" w:tentative="1">
      <w:start w:val="1"/>
      <w:numFmt w:val="lowerLetter"/>
      <w:lvlText w:val="%5."/>
      <w:lvlJc w:val="left"/>
      <w:pPr>
        <w:ind w:left="3600" w:hanging="360"/>
      </w:pPr>
    </w:lvl>
    <w:lvl w:ilvl="5" w:tplc="13838101" w:tentative="1">
      <w:start w:val="1"/>
      <w:numFmt w:val="lowerRoman"/>
      <w:lvlText w:val="%6."/>
      <w:lvlJc w:val="right"/>
      <w:pPr>
        <w:ind w:left="4320" w:hanging="180"/>
      </w:pPr>
    </w:lvl>
    <w:lvl w:ilvl="6" w:tplc="13838101" w:tentative="1">
      <w:start w:val="1"/>
      <w:numFmt w:val="decimal"/>
      <w:lvlText w:val="%7."/>
      <w:lvlJc w:val="left"/>
      <w:pPr>
        <w:ind w:left="5040" w:hanging="360"/>
      </w:pPr>
    </w:lvl>
    <w:lvl w:ilvl="7" w:tplc="13838101" w:tentative="1">
      <w:start w:val="1"/>
      <w:numFmt w:val="lowerLetter"/>
      <w:lvlText w:val="%8."/>
      <w:lvlJc w:val="left"/>
      <w:pPr>
        <w:ind w:left="5760" w:hanging="360"/>
      </w:pPr>
    </w:lvl>
    <w:lvl w:ilvl="8" w:tplc="1383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4">
    <w:multiLevelType w:val="hybridMultilevel"/>
    <w:lvl w:ilvl="0" w:tplc="85453604">
      <w:start w:val="1"/>
      <w:numFmt w:val="decimal"/>
      <w:lvlText w:val="%1."/>
      <w:lvlJc w:val="left"/>
      <w:pPr>
        <w:ind w:left="720" w:hanging="360"/>
      </w:pPr>
    </w:lvl>
    <w:lvl w:ilvl="1" w:tplc="85453604" w:tentative="1">
      <w:start w:val="1"/>
      <w:numFmt w:val="lowerLetter"/>
      <w:lvlText w:val="%2."/>
      <w:lvlJc w:val="left"/>
      <w:pPr>
        <w:ind w:left="1440" w:hanging="360"/>
      </w:pPr>
    </w:lvl>
    <w:lvl w:ilvl="2" w:tplc="85453604" w:tentative="1">
      <w:start w:val="1"/>
      <w:numFmt w:val="lowerRoman"/>
      <w:lvlText w:val="%3."/>
      <w:lvlJc w:val="right"/>
      <w:pPr>
        <w:ind w:left="2160" w:hanging="180"/>
      </w:pPr>
    </w:lvl>
    <w:lvl w:ilvl="3" w:tplc="85453604" w:tentative="1">
      <w:start w:val="1"/>
      <w:numFmt w:val="decimal"/>
      <w:lvlText w:val="%4."/>
      <w:lvlJc w:val="left"/>
      <w:pPr>
        <w:ind w:left="2880" w:hanging="360"/>
      </w:pPr>
    </w:lvl>
    <w:lvl w:ilvl="4" w:tplc="85453604" w:tentative="1">
      <w:start w:val="1"/>
      <w:numFmt w:val="lowerLetter"/>
      <w:lvlText w:val="%5."/>
      <w:lvlJc w:val="left"/>
      <w:pPr>
        <w:ind w:left="3600" w:hanging="360"/>
      </w:pPr>
    </w:lvl>
    <w:lvl w:ilvl="5" w:tplc="85453604" w:tentative="1">
      <w:start w:val="1"/>
      <w:numFmt w:val="lowerRoman"/>
      <w:lvlText w:val="%6."/>
      <w:lvlJc w:val="right"/>
      <w:pPr>
        <w:ind w:left="4320" w:hanging="180"/>
      </w:pPr>
    </w:lvl>
    <w:lvl w:ilvl="6" w:tplc="85453604" w:tentative="1">
      <w:start w:val="1"/>
      <w:numFmt w:val="decimal"/>
      <w:lvlText w:val="%7."/>
      <w:lvlJc w:val="left"/>
      <w:pPr>
        <w:ind w:left="5040" w:hanging="360"/>
      </w:pPr>
    </w:lvl>
    <w:lvl w:ilvl="7" w:tplc="85453604" w:tentative="1">
      <w:start w:val="1"/>
      <w:numFmt w:val="lowerLetter"/>
      <w:lvlText w:val="%8."/>
      <w:lvlJc w:val="left"/>
      <w:pPr>
        <w:ind w:left="5760" w:hanging="360"/>
      </w:pPr>
    </w:lvl>
    <w:lvl w:ilvl="8" w:tplc="85453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3">
    <w:multiLevelType w:val="hybridMultilevel"/>
    <w:lvl w:ilvl="0" w:tplc="99128158">
      <w:start w:val="1"/>
      <w:numFmt w:val="decimal"/>
      <w:lvlText w:val="%1."/>
      <w:lvlJc w:val="left"/>
      <w:pPr>
        <w:ind w:left="720" w:hanging="360"/>
      </w:pPr>
    </w:lvl>
    <w:lvl w:ilvl="1" w:tplc="99128158" w:tentative="1">
      <w:start w:val="1"/>
      <w:numFmt w:val="lowerLetter"/>
      <w:lvlText w:val="%2."/>
      <w:lvlJc w:val="left"/>
      <w:pPr>
        <w:ind w:left="1440" w:hanging="360"/>
      </w:pPr>
    </w:lvl>
    <w:lvl w:ilvl="2" w:tplc="99128158" w:tentative="1">
      <w:start w:val="1"/>
      <w:numFmt w:val="lowerRoman"/>
      <w:lvlText w:val="%3."/>
      <w:lvlJc w:val="right"/>
      <w:pPr>
        <w:ind w:left="2160" w:hanging="180"/>
      </w:pPr>
    </w:lvl>
    <w:lvl w:ilvl="3" w:tplc="99128158" w:tentative="1">
      <w:start w:val="1"/>
      <w:numFmt w:val="decimal"/>
      <w:lvlText w:val="%4."/>
      <w:lvlJc w:val="left"/>
      <w:pPr>
        <w:ind w:left="2880" w:hanging="360"/>
      </w:pPr>
    </w:lvl>
    <w:lvl w:ilvl="4" w:tplc="99128158" w:tentative="1">
      <w:start w:val="1"/>
      <w:numFmt w:val="lowerLetter"/>
      <w:lvlText w:val="%5."/>
      <w:lvlJc w:val="left"/>
      <w:pPr>
        <w:ind w:left="3600" w:hanging="360"/>
      </w:pPr>
    </w:lvl>
    <w:lvl w:ilvl="5" w:tplc="99128158" w:tentative="1">
      <w:start w:val="1"/>
      <w:numFmt w:val="lowerRoman"/>
      <w:lvlText w:val="%6."/>
      <w:lvlJc w:val="right"/>
      <w:pPr>
        <w:ind w:left="4320" w:hanging="180"/>
      </w:pPr>
    </w:lvl>
    <w:lvl w:ilvl="6" w:tplc="99128158" w:tentative="1">
      <w:start w:val="1"/>
      <w:numFmt w:val="decimal"/>
      <w:lvlText w:val="%7."/>
      <w:lvlJc w:val="left"/>
      <w:pPr>
        <w:ind w:left="5040" w:hanging="360"/>
      </w:pPr>
    </w:lvl>
    <w:lvl w:ilvl="7" w:tplc="99128158" w:tentative="1">
      <w:start w:val="1"/>
      <w:numFmt w:val="lowerLetter"/>
      <w:lvlText w:val="%8."/>
      <w:lvlJc w:val="left"/>
      <w:pPr>
        <w:ind w:left="5760" w:hanging="360"/>
      </w:pPr>
    </w:lvl>
    <w:lvl w:ilvl="8" w:tplc="9912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2">
    <w:multiLevelType w:val="hybridMultilevel"/>
    <w:lvl w:ilvl="0" w:tplc="67601813">
      <w:start w:val="1"/>
      <w:numFmt w:val="decimal"/>
      <w:lvlText w:val="%1."/>
      <w:lvlJc w:val="left"/>
      <w:pPr>
        <w:ind w:left="720" w:hanging="360"/>
      </w:pPr>
    </w:lvl>
    <w:lvl w:ilvl="1" w:tplc="67601813" w:tentative="1">
      <w:start w:val="1"/>
      <w:numFmt w:val="lowerLetter"/>
      <w:lvlText w:val="%2."/>
      <w:lvlJc w:val="left"/>
      <w:pPr>
        <w:ind w:left="1440" w:hanging="360"/>
      </w:pPr>
    </w:lvl>
    <w:lvl w:ilvl="2" w:tplc="67601813" w:tentative="1">
      <w:start w:val="1"/>
      <w:numFmt w:val="lowerRoman"/>
      <w:lvlText w:val="%3."/>
      <w:lvlJc w:val="right"/>
      <w:pPr>
        <w:ind w:left="2160" w:hanging="180"/>
      </w:pPr>
    </w:lvl>
    <w:lvl w:ilvl="3" w:tplc="67601813" w:tentative="1">
      <w:start w:val="1"/>
      <w:numFmt w:val="decimal"/>
      <w:lvlText w:val="%4."/>
      <w:lvlJc w:val="left"/>
      <w:pPr>
        <w:ind w:left="2880" w:hanging="360"/>
      </w:pPr>
    </w:lvl>
    <w:lvl w:ilvl="4" w:tplc="67601813" w:tentative="1">
      <w:start w:val="1"/>
      <w:numFmt w:val="lowerLetter"/>
      <w:lvlText w:val="%5."/>
      <w:lvlJc w:val="left"/>
      <w:pPr>
        <w:ind w:left="3600" w:hanging="360"/>
      </w:pPr>
    </w:lvl>
    <w:lvl w:ilvl="5" w:tplc="67601813" w:tentative="1">
      <w:start w:val="1"/>
      <w:numFmt w:val="lowerRoman"/>
      <w:lvlText w:val="%6."/>
      <w:lvlJc w:val="right"/>
      <w:pPr>
        <w:ind w:left="4320" w:hanging="180"/>
      </w:pPr>
    </w:lvl>
    <w:lvl w:ilvl="6" w:tplc="67601813" w:tentative="1">
      <w:start w:val="1"/>
      <w:numFmt w:val="decimal"/>
      <w:lvlText w:val="%7."/>
      <w:lvlJc w:val="left"/>
      <w:pPr>
        <w:ind w:left="5040" w:hanging="360"/>
      </w:pPr>
    </w:lvl>
    <w:lvl w:ilvl="7" w:tplc="67601813" w:tentative="1">
      <w:start w:val="1"/>
      <w:numFmt w:val="lowerLetter"/>
      <w:lvlText w:val="%8."/>
      <w:lvlJc w:val="left"/>
      <w:pPr>
        <w:ind w:left="5760" w:hanging="360"/>
      </w:pPr>
    </w:lvl>
    <w:lvl w:ilvl="8" w:tplc="6760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1">
    <w:multiLevelType w:val="hybridMultilevel"/>
    <w:lvl w:ilvl="0" w:tplc="62661811">
      <w:start w:val="1"/>
      <w:numFmt w:val="decimal"/>
      <w:lvlText w:val="%1."/>
      <w:lvlJc w:val="left"/>
      <w:pPr>
        <w:ind w:left="720" w:hanging="360"/>
      </w:pPr>
    </w:lvl>
    <w:lvl w:ilvl="1" w:tplc="62661811" w:tentative="1">
      <w:start w:val="1"/>
      <w:numFmt w:val="lowerLetter"/>
      <w:lvlText w:val="%2."/>
      <w:lvlJc w:val="left"/>
      <w:pPr>
        <w:ind w:left="1440" w:hanging="360"/>
      </w:pPr>
    </w:lvl>
    <w:lvl w:ilvl="2" w:tplc="62661811" w:tentative="1">
      <w:start w:val="1"/>
      <w:numFmt w:val="lowerRoman"/>
      <w:lvlText w:val="%3."/>
      <w:lvlJc w:val="right"/>
      <w:pPr>
        <w:ind w:left="2160" w:hanging="180"/>
      </w:pPr>
    </w:lvl>
    <w:lvl w:ilvl="3" w:tplc="62661811" w:tentative="1">
      <w:start w:val="1"/>
      <w:numFmt w:val="decimal"/>
      <w:lvlText w:val="%4."/>
      <w:lvlJc w:val="left"/>
      <w:pPr>
        <w:ind w:left="2880" w:hanging="360"/>
      </w:pPr>
    </w:lvl>
    <w:lvl w:ilvl="4" w:tplc="62661811" w:tentative="1">
      <w:start w:val="1"/>
      <w:numFmt w:val="lowerLetter"/>
      <w:lvlText w:val="%5."/>
      <w:lvlJc w:val="left"/>
      <w:pPr>
        <w:ind w:left="3600" w:hanging="360"/>
      </w:pPr>
    </w:lvl>
    <w:lvl w:ilvl="5" w:tplc="62661811" w:tentative="1">
      <w:start w:val="1"/>
      <w:numFmt w:val="lowerRoman"/>
      <w:lvlText w:val="%6."/>
      <w:lvlJc w:val="right"/>
      <w:pPr>
        <w:ind w:left="4320" w:hanging="180"/>
      </w:pPr>
    </w:lvl>
    <w:lvl w:ilvl="6" w:tplc="62661811" w:tentative="1">
      <w:start w:val="1"/>
      <w:numFmt w:val="decimal"/>
      <w:lvlText w:val="%7."/>
      <w:lvlJc w:val="left"/>
      <w:pPr>
        <w:ind w:left="5040" w:hanging="360"/>
      </w:pPr>
    </w:lvl>
    <w:lvl w:ilvl="7" w:tplc="62661811" w:tentative="1">
      <w:start w:val="1"/>
      <w:numFmt w:val="lowerLetter"/>
      <w:lvlText w:val="%8."/>
      <w:lvlJc w:val="left"/>
      <w:pPr>
        <w:ind w:left="5760" w:hanging="360"/>
      </w:pPr>
    </w:lvl>
    <w:lvl w:ilvl="8" w:tplc="6266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0">
    <w:multiLevelType w:val="hybridMultilevel"/>
    <w:lvl w:ilvl="0" w:tplc="10180332">
      <w:start w:val="1"/>
      <w:numFmt w:val="decimal"/>
      <w:lvlText w:val="%1."/>
      <w:lvlJc w:val="left"/>
      <w:pPr>
        <w:ind w:left="720" w:hanging="360"/>
      </w:pPr>
    </w:lvl>
    <w:lvl w:ilvl="1" w:tplc="10180332" w:tentative="1">
      <w:start w:val="1"/>
      <w:numFmt w:val="lowerLetter"/>
      <w:lvlText w:val="%2."/>
      <w:lvlJc w:val="left"/>
      <w:pPr>
        <w:ind w:left="1440" w:hanging="360"/>
      </w:pPr>
    </w:lvl>
    <w:lvl w:ilvl="2" w:tplc="10180332" w:tentative="1">
      <w:start w:val="1"/>
      <w:numFmt w:val="lowerRoman"/>
      <w:lvlText w:val="%3."/>
      <w:lvlJc w:val="right"/>
      <w:pPr>
        <w:ind w:left="2160" w:hanging="180"/>
      </w:pPr>
    </w:lvl>
    <w:lvl w:ilvl="3" w:tplc="10180332" w:tentative="1">
      <w:start w:val="1"/>
      <w:numFmt w:val="decimal"/>
      <w:lvlText w:val="%4."/>
      <w:lvlJc w:val="left"/>
      <w:pPr>
        <w:ind w:left="2880" w:hanging="360"/>
      </w:pPr>
    </w:lvl>
    <w:lvl w:ilvl="4" w:tplc="10180332" w:tentative="1">
      <w:start w:val="1"/>
      <w:numFmt w:val="lowerLetter"/>
      <w:lvlText w:val="%5."/>
      <w:lvlJc w:val="left"/>
      <w:pPr>
        <w:ind w:left="3600" w:hanging="360"/>
      </w:pPr>
    </w:lvl>
    <w:lvl w:ilvl="5" w:tplc="10180332" w:tentative="1">
      <w:start w:val="1"/>
      <w:numFmt w:val="lowerRoman"/>
      <w:lvlText w:val="%6."/>
      <w:lvlJc w:val="right"/>
      <w:pPr>
        <w:ind w:left="4320" w:hanging="180"/>
      </w:pPr>
    </w:lvl>
    <w:lvl w:ilvl="6" w:tplc="10180332" w:tentative="1">
      <w:start w:val="1"/>
      <w:numFmt w:val="decimal"/>
      <w:lvlText w:val="%7."/>
      <w:lvlJc w:val="left"/>
      <w:pPr>
        <w:ind w:left="5040" w:hanging="360"/>
      </w:pPr>
    </w:lvl>
    <w:lvl w:ilvl="7" w:tplc="10180332" w:tentative="1">
      <w:start w:val="1"/>
      <w:numFmt w:val="lowerLetter"/>
      <w:lvlText w:val="%8."/>
      <w:lvlJc w:val="left"/>
      <w:pPr>
        <w:ind w:left="5760" w:hanging="360"/>
      </w:pPr>
    </w:lvl>
    <w:lvl w:ilvl="8" w:tplc="1018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9">
    <w:multiLevelType w:val="hybridMultilevel"/>
    <w:lvl w:ilvl="0" w:tplc="65679111">
      <w:start w:val="1"/>
      <w:numFmt w:val="decimal"/>
      <w:lvlText w:val="%1."/>
      <w:lvlJc w:val="left"/>
      <w:pPr>
        <w:ind w:left="720" w:hanging="360"/>
      </w:pPr>
    </w:lvl>
    <w:lvl w:ilvl="1" w:tplc="65679111" w:tentative="1">
      <w:start w:val="1"/>
      <w:numFmt w:val="lowerLetter"/>
      <w:lvlText w:val="%2."/>
      <w:lvlJc w:val="left"/>
      <w:pPr>
        <w:ind w:left="1440" w:hanging="360"/>
      </w:pPr>
    </w:lvl>
    <w:lvl w:ilvl="2" w:tplc="65679111" w:tentative="1">
      <w:start w:val="1"/>
      <w:numFmt w:val="lowerRoman"/>
      <w:lvlText w:val="%3."/>
      <w:lvlJc w:val="right"/>
      <w:pPr>
        <w:ind w:left="2160" w:hanging="180"/>
      </w:pPr>
    </w:lvl>
    <w:lvl w:ilvl="3" w:tplc="65679111" w:tentative="1">
      <w:start w:val="1"/>
      <w:numFmt w:val="decimal"/>
      <w:lvlText w:val="%4."/>
      <w:lvlJc w:val="left"/>
      <w:pPr>
        <w:ind w:left="2880" w:hanging="360"/>
      </w:pPr>
    </w:lvl>
    <w:lvl w:ilvl="4" w:tplc="65679111" w:tentative="1">
      <w:start w:val="1"/>
      <w:numFmt w:val="lowerLetter"/>
      <w:lvlText w:val="%5."/>
      <w:lvlJc w:val="left"/>
      <w:pPr>
        <w:ind w:left="3600" w:hanging="360"/>
      </w:pPr>
    </w:lvl>
    <w:lvl w:ilvl="5" w:tplc="65679111" w:tentative="1">
      <w:start w:val="1"/>
      <w:numFmt w:val="lowerRoman"/>
      <w:lvlText w:val="%6."/>
      <w:lvlJc w:val="right"/>
      <w:pPr>
        <w:ind w:left="4320" w:hanging="180"/>
      </w:pPr>
    </w:lvl>
    <w:lvl w:ilvl="6" w:tplc="65679111" w:tentative="1">
      <w:start w:val="1"/>
      <w:numFmt w:val="decimal"/>
      <w:lvlText w:val="%7."/>
      <w:lvlJc w:val="left"/>
      <w:pPr>
        <w:ind w:left="5040" w:hanging="360"/>
      </w:pPr>
    </w:lvl>
    <w:lvl w:ilvl="7" w:tplc="65679111" w:tentative="1">
      <w:start w:val="1"/>
      <w:numFmt w:val="lowerLetter"/>
      <w:lvlText w:val="%8."/>
      <w:lvlJc w:val="left"/>
      <w:pPr>
        <w:ind w:left="5760" w:hanging="360"/>
      </w:pPr>
    </w:lvl>
    <w:lvl w:ilvl="8" w:tplc="6567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8">
    <w:multiLevelType w:val="hybridMultilevel"/>
    <w:lvl w:ilvl="0" w:tplc="53343030">
      <w:start w:val="1"/>
      <w:numFmt w:val="decimal"/>
      <w:lvlText w:val="%1."/>
      <w:lvlJc w:val="left"/>
      <w:pPr>
        <w:ind w:left="720" w:hanging="360"/>
      </w:pPr>
    </w:lvl>
    <w:lvl w:ilvl="1" w:tplc="53343030" w:tentative="1">
      <w:start w:val="1"/>
      <w:numFmt w:val="lowerLetter"/>
      <w:lvlText w:val="%2."/>
      <w:lvlJc w:val="left"/>
      <w:pPr>
        <w:ind w:left="1440" w:hanging="360"/>
      </w:pPr>
    </w:lvl>
    <w:lvl w:ilvl="2" w:tplc="53343030" w:tentative="1">
      <w:start w:val="1"/>
      <w:numFmt w:val="lowerRoman"/>
      <w:lvlText w:val="%3."/>
      <w:lvlJc w:val="right"/>
      <w:pPr>
        <w:ind w:left="2160" w:hanging="180"/>
      </w:pPr>
    </w:lvl>
    <w:lvl w:ilvl="3" w:tplc="53343030" w:tentative="1">
      <w:start w:val="1"/>
      <w:numFmt w:val="decimal"/>
      <w:lvlText w:val="%4."/>
      <w:lvlJc w:val="left"/>
      <w:pPr>
        <w:ind w:left="2880" w:hanging="360"/>
      </w:pPr>
    </w:lvl>
    <w:lvl w:ilvl="4" w:tplc="53343030" w:tentative="1">
      <w:start w:val="1"/>
      <w:numFmt w:val="lowerLetter"/>
      <w:lvlText w:val="%5."/>
      <w:lvlJc w:val="left"/>
      <w:pPr>
        <w:ind w:left="3600" w:hanging="360"/>
      </w:pPr>
    </w:lvl>
    <w:lvl w:ilvl="5" w:tplc="53343030" w:tentative="1">
      <w:start w:val="1"/>
      <w:numFmt w:val="lowerRoman"/>
      <w:lvlText w:val="%6."/>
      <w:lvlJc w:val="right"/>
      <w:pPr>
        <w:ind w:left="4320" w:hanging="180"/>
      </w:pPr>
    </w:lvl>
    <w:lvl w:ilvl="6" w:tplc="53343030" w:tentative="1">
      <w:start w:val="1"/>
      <w:numFmt w:val="decimal"/>
      <w:lvlText w:val="%7."/>
      <w:lvlJc w:val="left"/>
      <w:pPr>
        <w:ind w:left="5040" w:hanging="360"/>
      </w:pPr>
    </w:lvl>
    <w:lvl w:ilvl="7" w:tplc="53343030" w:tentative="1">
      <w:start w:val="1"/>
      <w:numFmt w:val="lowerLetter"/>
      <w:lvlText w:val="%8."/>
      <w:lvlJc w:val="left"/>
      <w:pPr>
        <w:ind w:left="5760" w:hanging="360"/>
      </w:pPr>
    </w:lvl>
    <w:lvl w:ilvl="8" w:tplc="5334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7">
    <w:multiLevelType w:val="hybridMultilevel"/>
    <w:lvl w:ilvl="0" w:tplc="79460809">
      <w:start w:val="1"/>
      <w:numFmt w:val="decimal"/>
      <w:lvlText w:val="%1."/>
      <w:lvlJc w:val="left"/>
      <w:pPr>
        <w:ind w:left="720" w:hanging="360"/>
      </w:pPr>
    </w:lvl>
    <w:lvl w:ilvl="1" w:tplc="79460809" w:tentative="1">
      <w:start w:val="1"/>
      <w:numFmt w:val="lowerLetter"/>
      <w:lvlText w:val="%2."/>
      <w:lvlJc w:val="left"/>
      <w:pPr>
        <w:ind w:left="1440" w:hanging="360"/>
      </w:pPr>
    </w:lvl>
    <w:lvl w:ilvl="2" w:tplc="79460809" w:tentative="1">
      <w:start w:val="1"/>
      <w:numFmt w:val="lowerRoman"/>
      <w:lvlText w:val="%3."/>
      <w:lvlJc w:val="right"/>
      <w:pPr>
        <w:ind w:left="2160" w:hanging="180"/>
      </w:pPr>
    </w:lvl>
    <w:lvl w:ilvl="3" w:tplc="79460809" w:tentative="1">
      <w:start w:val="1"/>
      <w:numFmt w:val="decimal"/>
      <w:lvlText w:val="%4."/>
      <w:lvlJc w:val="left"/>
      <w:pPr>
        <w:ind w:left="2880" w:hanging="360"/>
      </w:pPr>
    </w:lvl>
    <w:lvl w:ilvl="4" w:tplc="79460809" w:tentative="1">
      <w:start w:val="1"/>
      <w:numFmt w:val="lowerLetter"/>
      <w:lvlText w:val="%5."/>
      <w:lvlJc w:val="left"/>
      <w:pPr>
        <w:ind w:left="3600" w:hanging="360"/>
      </w:pPr>
    </w:lvl>
    <w:lvl w:ilvl="5" w:tplc="79460809" w:tentative="1">
      <w:start w:val="1"/>
      <w:numFmt w:val="lowerRoman"/>
      <w:lvlText w:val="%6."/>
      <w:lvlJc w:val="right"/>
      <w:pPr>
        <w:ind w:left="4320" w:hanging="180"/>
      </w:pPr>
    </w:lvl>
    <w:lvl w:ilvl="6" w:tplc="79460809" w:tentative="1">
      <w:start w:val="1"/>
      <w:numFmt w:val="decimal"/>
      <w:lvlText w:val="%7."/>
      <w:lvlJc w:val="left"/>
      <w:pPr>
        <w:ind w:left="5040" w:hanging="360"/>
      </w:pPr>
    </w:lvl>
    <w:lvl w:ilvl="7" w:tplc="79460809" w:tentative="1">
      <w:start w:val="1"/>
      <w:numFmt w:val="lowerLetter"/>
      <w:lvlText w:val="%8."/>
      <w:lvlJc w:val="left"/>
      <w:pPr>
        <w:ind w:left="5760" w:hanging="360"/>
      </w:pPr>
    </w:lvl>
    <w:lvl w:ilvl="8" w:tplc="79460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6">
    <w:multiLevelType w:val="hybridMultilevel"/>
    <w:lvl w:ilvl="0" w:tplc="83928543">
      <w:start w:val="1"/>
      <w:numFmt w:val="decimal"/>
      <w:lvlText w:val="%1."/>
      <w:lvlJc w:val="left"/>
      <w:pPr>
        <w:ind w:left="720" w:hanging="360"/>
      </w:pPr>
    </w:lvl>
    <w:lvl w:ilvl="1" w:tplc="83928543" w:tentative="1">
      <w:start w:val="1"/>
      <w:numFmt w:val="lowerLetter"/>
      <w:lvlText w:val="%2."/>
      <w:lvlJc w:val="left"/>
      <w:pPr>
        <w:ind w:left="1440" w:hanging="360"/>
      </w:pPr>
    </w:lvl>
    <w:lvl w:ilvl="2" w:tplc="83928543" w:tentative="1">
      <w:start w:val="1"/>
      <w:numFmt w:val="lowerRoman"/>
      <w:lvlText w:val="%3."/>
      <w:lvlJc w:val="right"/>
      <w:pPr>
        <w:ind w:left="2160" w:hanging="180"/>
      </w:pPr>
    </w:lvl>
    <w:lvl w:ilvl="3" w:tplc="83928543" w:tentative="1">
      <w:start w:val="1"/>
      <w:numFmt w:val="decimal"/>
      <w:lvlText w:val="%4."/>
      <w:lvlJc w:val="left"/>
      <w:pPr>
        <w:ind w:left="2880" w:hanging="360"/>
      </w:pPr>
    </w:lvl>
    <w:lvl w:ilvl="4" w:tplc="83928543" w:tentative="1">
      <w:start w:val="1"/>
      <w:numFmt w:val="lowerLetter"/>
      <w:lvlText w:val="%5."/>
      <w:lvlJc w:val="left"/>
      <w:pPr>
        <w:ind w:left="3600" w:hanging="360"/>
      </w:pPr>
    </w:lvl>
    <w:lvl w:ilvl="5" w:tplc="83928543" w:tentative="1">
      <w:start w:val="1"/>
      <w:numFmt w:val="lowerRoman"/>
      <w:lvlText w:val="%6."/>
      <w:lvlJc w:val="right"/>
      <w:pPr>
        <w:ind w:left="4320" w:hanging="180"/>
      </w:pPr>
    </w:lvl>
    <w:lvl w:ilvl="6" w:tplc="83928543" w:tentative="1">
      <w:start w:val="1"/>
      <w:numFmt w:val="decimal"/>
      <w:lvlText w:val="%7."/>
      <w:lvlJc w:val="left"/>
      <w:pPr>
        <w:ind w:left="5040" w:hanging="360"/>
      </w:pPr>
    </w:lvl>
    <w:lvl w:ilvl="7" w:tplc="83928543" w:tentative="1">
      <w:start w:val="1"/>
      <w:numFmt w:val="lowerLetter"/>
      <w:lvlText w:val="%8."/>
      <w:lvlJc w:val="left"/>
      <w:pPr>
        <w:ind w:left="5760" w:hanging="360"/>
      </w:pPr>
    </w:lvl>
    <w:lvl w:ilvl="8" w:tplc="8392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5">
    <w:multiLevelType w:val="hybridMultilevel"/>
    <w:lvl w:ilvl="0" w:tplc="61804699">
      <w:start w:val="1"/>
      <w:numFmt w:val="decimal"/>
      <w:lvlText w:val="%1."/>
      <w:lvlJc w:val="left"/>
      <w:pPr>
        <w:ind w:left="720" w:hanging="360"/>
      </w:pPr>
    </w:lvl>
    <w:lvl w:ilvl="1" w:tplc="61804699" w:tentative="1">
      <w:start w:val="1"/>
      <w:numFmt w:val="lowerLetter"/>
      <w:lvlText w:val="%2."/>
      <w:lvlJc w:val="left"/>
      <w:pPr>
        <w:ind w:left="1440" w:hanging="360"/>
      </w:pPr>
    </w:lvl>
    <w:lvl w:ilvl="2" w:tplc="61804699" w:tentative="1">
      <w:start w:val="1"/>
      <w:numFmt w:val="lowerRoman"/>
      <w:lvlText w:val="%3."/>
      <w:lvlJc w:val="right"/>
      <w:pPr>
        <w:ind w:left="2160" w:hanging="180"/>
      </w:pPr>
    </w:lvl>
    <w:lvl w:ilvl="3" w:tplc="61804699" w:tentative="1">
      <w:start w:val="1"/>
      <w:numFmt w:val="decimal"/>
      <w:lvlText w:val="%4."/>
      <w:lvlJc w:val="left"/>
      <w:pPr>
        <w:ind w:left="2880" w:hanging="360"/>
      </w:pPr>
    </w:lvl>
    <w:lvl w:ilvl="4" w:tplc="61804699" w:tentative="1">
      <w:start w:val="1"/>
      <w:numFmt w:val="lowerLetter"/>
      <w:lvlText w:val="%5."/>
      <w:lvlJc w:val="left"/>
      <w:pPr>
        <w:ind w:left="3600" w:hanging="360"/>
      </w:pPr>
    </w:lvl>
    <w:lvl w:ilvl="5" w:tplc="61804699" w:tentative="1">
      <w:start w:val="1"/>
      <w:numFmt w:val="lowerRoman"/>
      <w:lvlText w:val="%6."/>
      <w:lvlJc w:val="right"/>
      <w:pPr>
        <w:ind w:left="4320" w:hanging="180"/>
      </w:pPr>
    </w:lvl>
    <w:lvl w:ilvl="6" w:tplc="61804699" w:tentative="1">
      <w:start w:val="1"/>
      <w:numFmt w:val="decimal"/>
      <w:lvlText w:val="%7."/>
      <w:lvlJc w:val="left"/>
      <w:pPr>
        <w:ind w:left="5040" w:hanging="360"/>
      </w:pPr>
    </w:lvl>
    <w:lvl w:ilvl="7" w:tplc="61804699" w:tentative="1">
      <w:start w:val="1"/>
      <w:numFmt w:val="lowerLetter"/>
      <w:lvlText w:val="%8."/>
      <w:lvlJc w:val="left"/>
      <w:pPr>
        <w:ind w:left="5760" w:hanging="360"/>
      </w:pPr>
    </w:lvl>
    <w:lvl w:ilvl="8" w:tplc="6180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4">
    <w:multiLevelType w:val="hybridMultilevel"/>
    <w:lvl w:ilvl="0" w:tplc="503052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034">
    <w:abstractNumId w:val="13034"/>
  </w:num>
  <w:num w:numId="13035">
    <w:abstractNumId w:val="13035"/>
  </w:num>
  <w:num w:numId="13036">
    <w:abstractNumId w:val="13036"/>
  </w:num>
  <w:num w:numId="13037">
    <w:abstractNumId w:val="13037"/>
  </w:num>
  <w:num w:numId="13038">
    <w:abstractNumId w:val="13038"/>
  </w:num>
  <w:num w:numId="13039">
    <w:abstractNumId w:val="13039"/>
  </w:num>
  <w:num w:numId="13040">
    <w:abstractNumId w:val="13040"/>
  </w:num>
  <w:num w:numId="13041">
    <w:abstractNumId w:val="13041"/>
  </w:num>
  <w:num w:numId="13042">
    <w:abstractNumId w:val="13042"/>
  </w:num>
  <w:num w:numId="13043">
    <w:abstractNumId w:val="13043"/>
  </w:num>
  <w:num w:numId="13044">
    <w:abstractNumId w:val="13044"/>
  </w:num>
  <w:num w:numId="13045">
    <w:abstractNumId w:val="13045"/>
  </w:num>
  <w:num w:numId="13046">
    <w:abstractNumId w:val="13046"/>
  </w:num>
  <w:num w:numId="13047">
    <w:abstractNumId w:val="13047"/>
  </w:num>
  <w:num w:numId="13048">
    <w:abstractNumId w:val="13048"/>
  </w:num>
  <w:num w:numId="13049">
    <w:abstractNumId w:val="13049"/>
  </w:num>
  <w:num w:numId="13050">
    <w:abstractNumId w:val="13050"/>
  </w:num>
  <w:num w:numId="13051">
    <w:abstractNumId w:val="13051"/>
  </w:num>
  <w:num w:numId="13052">
    <w:abstractNumId w:val="13052"/>
  </w:num>
  <w:num w:numId="13053">
    <w:abstractNumId w:val="13053"/>
  </w:num>
  <w:num w:numId="13054">
    <w:abstractNumId w:val="13054"/>
  </w:num>
  <w:num w:numId="13055">
    <w:abstractNumId w:val="13055"/>
  </w:num>
  <w:num w:numId="13056">
    <w:abstractNumId w:val="13056"/>
  </w:num>
  <w:num w:numId="13057">
    <w:abstractNumId w:val="13057"/>
  </w:num>
  <w:num w:numId="13058">
    <w:abstractNumId w:val="13058"/>
  </w:num>
  <w:num w:numId="13059">
    <w:abstractNumId w:val="13059"/>
  </w:num>
  <w:num w:numId="13060">
    <w:abstractNumId w:val="13060"/>
  </w:num>
  <w:num w:numId="13061">
    <w:abstractNumId w:val="13061"/>
  </w:num>
  <w:num w:numId="13062">
    <w:abstractNumId w:val="13062"/>
  </w:num>
  <w:num w:numId="13063">
    <w:abstractNumId w:val="13063"/>
  </w:num>
  <w:num w:numId="13064">
    <w:abstractNumId w:val="13064"/>
  </w:num>
  <w:num w:numId="13065">
    <w:abstractNumId w:val="13065"/>
  </w:num>
  <w:num w:numId="13066">
    <w:abstractNumId w:val="13066"/>
  </w:num>
  <w:num w:numId="13067">
    <w:abstractNumId w:val="13067"/>
  </w:num>
  <w:num w:numId="13068">
    <w:abstractNumId w:val="13068"/>
  </w:num>
  <w:num w:numId="13069">
    <w:abstractNumId w:val="13069"/>
  </w:num>
  <w:num w:numId="13070">
    <w:abstractNumId w:val="13070"/>
  </w:num>
  <w:num w:numId="13071">
    <w:abstractNumId w:val="13071"/>
  </w:num>
  <w:num w:numId="13072">
    <w:abstractNumId w:val="13072"/>
  </w:num>
  <w:num w:numId="13073">
    <w:abstractNumId w:val="13073"/>
  </w:num>
  <w:num w:numId="13074">
    <w:abstractNumId w:val="13074"/>
  </w:num>
  <w:num w:numId="13075">
    <w:abstractNumId w:val="13075"/>
  </w:num>
  <w:num w:numId="13076">
    <w:abstractNumId w:val="13076"/>
  </w:num>
  <w:num w:numId="13077">
    <w:abstractNumId w:val="13077"/>
  </w:num>
  <w:num w:numId="13078">
    <w:abstractNumId w:val="13078"/>
  </w:num>
  <w:num w:numId="13079">
    <w:abstractNumId w:val="13079"/>
  </w:num>
  <w:num w:numId="13080">
    <w:abstractNumId w:val="13080"/>
  </w:num>
  <w:num w:numId="13081">
    <w:abstractNumId w:val="13081"/>
  </w:num>
  <w:num w:numId="13082">
    <w:abstractNumId w:val="13082"/>
  </w:num>
  <w:num w:numId="13083">
    <w:abstractNumId w:val="13083"/>
  </w:num>
  <w:num w:numId="13084">
    <w:abstractNumId w:val="13084"/>
  </w:num>
  <w:num w:numId="13085">
    <w:abstractNumId w:val="13085"/>
  </w:num>
  <w:num w:numId="13086">
    <w:abstractNumId w:val="13086"/>
  </w:num>
  <w:num w:numId="13087">
    <w:abstractNumId w:val="13087"/>
  </w:num>
  <w:num w:numId="13088">
    <w:abstractNumId w:val="13088"/>
  </w:num>
  <w:num w:numId="13089">
    <w:abstractNumId w:val="13089"/>
  </w:num>
  <w:num w:numId="13090">
    <w:abstractNumId w:val="13090"/>
  </w:num>
  <w:num w:numId="13091">
    <w:abstractNumId w:val="13091"/>
  </w:num>
  <w:num w:numId="13092">
    <w:abstractNumId w:val="13092"/>
  </w:num>
  <w:num w:numId="13093">
    <w:abstractNumId w:val="13093"/>
  </w:num>
  <w:num w:numId="13094">
    <w:abstractNumId w:val="13094"/>
  </w:num>
  <w:num w:numId="13095">
    <w:abstractNumId w:val="13095"/>
  </w:num>
  <w:num w:numId="13096">
    <w:abstractNumId w:val="130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4357850" Type="http://schemas.openxmlformats.org/officeDocument/2006/relationships/comments" Target="comments.xml"/><Relationship Id="rId201400927" Type="http://schemas.microsoft.com/office/2011/relationships/commentsExtended" Target="commentsExtended.xml"/><Relationship Id="rId45399576" Type="http://schemas.openxmlformats.org/officeDocument/2006/relationships/image" Target="media/imgrId45399576.jpg"/><Relationship Id="rId469567ec7f3b64ff0" Type="http://schemas.openxmlformats.org/officeDocument/2006/relationships/hyperlink" Target="https://iservice.lombardini.it/jsp/Template2/manuale.jsp?id=642&amp;parent=1273&amp;txts=3.3.2" TargetMode="External"/><Relationship Id="rId920967ec7f3b655ae" Type="http://schemas.openxmlformats.org/officeDocument/2006/relationships/hyperlink" Target="https://iservice.lombardini.it/jsp/Template2/manuale.jsp?id=560&amp;parent=1273" TargetMode="External"/><Relationship Id="rId862067ec7f3b65934" Type="http://schemas.openxmlformats.org/officeDocument/2006/relationships/hyperlink" Target="https://iservice.lombardini.it/jsp/Template2/manuale.jsp?id=638&amp;parent=1273" TargetMode="External"/><Relationship Id="rId117967ec7f3b6646e" Type="http://schemas.openxmlformats.org/officeDocument/2006/relationships/hyperlink" Target="https://iservice.lombardini.it/jsp/Template2/manuale.jsp?id=573&amp;parent=1273" TargetMode="External"/><Relationship Id="rId258867ec7f3b7e5d3" Type="http://schemas.openxmlformats.org/officeDocument/2006/relationships/hyperlink" Target="https://iservice.lombardini.it/jsp/Template2/manuale.jsp?id=560&amp;parent=1273" TargetMode="External"/><Relationship Id="rId362367ec7f3b8d230" Type="http://schemas.openxmlformats.org/officeDocument/2006/relationships/hyperlink" Target="https://iservice.lombardini.it/jsp/Template2/manuale.jsp?id=199&amp;parent=1273" TargetMode="External"/><Relationship Id="rId169667ec7f3b935f5" Type="http://schemas.openxmlformats.org/officeDocument/2006/relationships/hyperlink" Target="https://iservice.lombardini.it/jsp/Template2/manuale.jsp?id=560&amp;parent=1273" TargetMode="External"/><Relationship Id="rId179767ec7f3ba8472" Type="http://schemas.openxmlformats.org/officeDocument/2006/relationships/hyperlink" Target="https://iservice.lombardini.it/jsp/Template2/manuale.jsp?id=560&amp;parent=1273" TargetMode="External"/><Relationship Id="rId653267ec7f3bbfcd2" Type="http://schemas.openxmlformats.org/officeDocument/2006/relationships/hyperlink" Target="https://www.youtube.com/embed/slELtJW2bFE?showinfo=0&amp;rel=0" TargetMode="External"/><Relationship Id="rId538367ec7f3bc702b" Type="http://schemas.openxmlformats.org/officeDocument/2006/relationships/hyperlink" Target="https://iservice.lombardini.it/jsp/Template2/manuale.jsp?id=603&amp;parent=1982" TargetMode="External"/><Relationship Id="rId175067ec7f3bc71ad" Type="http://schemas.openxmlformats.org/officeDocument/2006/relationships/hyperlink" Target="https://iservice.lombardini.it/jsp/Template2/manuale.jsp?id=612&amp;parent=1982" TargetMode="External"/><Relationship Id="rId907167ec7f3c2709c" Type="http://schemas.openxmlformats.org/officeDocument/2006/relationships/hyperlink" Target="https://www.youtube.com/embed/IVoumDwS7oY?showinfo=0&amp;rel=0" TargetMode="External"/><Relationship Id="rId962967ec7f3c2e239" Type="http://schemas.openxmlformats.org/officeDocument/2006/relationships/hyperlink" Target="https://iservice.lombardini.it/jsp/Template2/manuale.jsp?id=199&amp;parent=1273" TargetMode="External"/><Relationship Id="rId521667ec7f3c35b88" Type="http://schemas.openxmlformats.org/officeDocument/2006/relationships/hyperlink" Target="https://iservice.lombardini.it/jsp/Template2/manuale.jsp?id=642&amp;parent=1273&amp;txts=3.3.2" TargetMode="External"/><Relationship Id="rId131467ec7f3c36529" Type="http://schemas.openxmlformats.org/officeDocument/2006/relationships/hyperlink" Target="https://iservice.lombardini.it/jsp/Template2/manuale.jsp?id=573&amp;parent=1273" TargetMode="External"/><Relationship Id="rId216467ec7f3c3699d" Type="http://schemas.openxmlformats.org/officeDocument/2006/relationships/hyperlink" Target="https://iservice.lombardini.it/jsp/Template2/manuale.jsp?id=560&amp;parent=1273" TargetMode="External"/><Relationship Id="rId445067ec7f3c36d9a" Type="http://schemas.openxmlformats.org/officeDocument/2006/relationships/hyperlink" Target="https://iservice.lombardini.it/jsp/Template2/manuale.jsp?id=638&amp;parent=1273" TargetMode="External"/><Relationship Id="rId886867ec7f3c63e76" Type="http://schemas.openxmlformats.org/officeDocument/2006/relationships/hyperlink" Target="https://iservice.lombardini.it/jsp/Template2/manuale.jsp?id=585&amp;parent=1273" TargetMode="External"/><Relationship Id="rId674067ec7f3c64108" Type="http://schemas.openxmlformats.org/officeDocument/2006/relationships/hyperlink" Target="https://iservice.lombardini.it/jsp/Template2/manuale.jsp?id=573&amp;parent=1273" TargetMode="External"/><Relationship Id="rId541267ec7f3c64464" Type="http://schemas.openxmlformats.org/officeDocument/2006/relationships/hyperlink" Target="https://iservice.lombardini.it/jsp/Template2/manuale.jsp?id=585&amp;parent=1273" TargetMode="External"/><Relationship Id="rId523267ec7f3c777cc" Type="http://schemas.openxmlformats.org/officeDocument/2006/relationships/hyperlink" Target="https://iservice.lombardini.it/jsp/Template2/manuale.jsp?id=573&amp;parent=1273" TargetMode="External"/><Relationship Id="rId630767ec7f3c864f2" Type="http://schemas.openxmlformats.org/officeDocument/2006/relationships/hyperlink" Target="https://iservice.lombardini.it/jsp/Template2/manuale.jsp?id=638&amp;parent=1273" TargetMode="External"/><Relationship Id="rId442167ec7f3c868c9" Type="http://schemas.openxmlformats.org/officeDocument/2006/relationships/hyperlink" Target="https://iservice.lombardini.it/jsp/Template2/manuale.jsp?id=560&amp;parent=1273" TargetMode="External"/><Relationship Id="rId956667ec7f3c87ad9" Type="http://schemas.openxmlformats.org/officeDocument/2006/relationships/hyperlink" Target="https://iservice.lombardini.it/jsp/Template2/manuale.jsp?id=573&amp;parent=1273" TargetMode="External"/><Relationship Id="rId783667ec7f3c8dbc4" Type="http://schemas.openxmlformats.org/officeDocument/2006/relationships/hyperlink" Target="https://iservice.lombardini.it/jsp/Template2/manuale.jsp?id=573&amp;parent=1273" TargetMode="External"/><Relationship Id="rId526567ec7f3ca42df" Type="http://schemas.openxmlformats.org/officeDocument/2006/relationships/hyperlink" Target="https://www.youtube.com/embed/jPnRSYu0sKM?showinfo=0&amp;rel=0" TargetMode="External"/><Relationship Id="rId347467ec7f3caca7d" Type="http://schemas.openxmlformats.org/officeDocument/2006/relationships/hyperlink" Target="https://iservice.lombardini.it/jsp/Template2/manuale.jsp?id=638&amp;parent=1273" TargetMode="External"/><Relationship Id="rId571567ec7f3cc4ac1" Type="http://schemas.openxmlformats.org/officeDocument/2006/relationships/hyperlink" Target="https://iservice.lombardini.it/jsp/Template2/manuale.jsp?id=573&amp;parent=1273" TargetMode="External"/><Relationship Id="rId123367ec7f3cdc9e2" Type="http://schemas.openxmlformats.org/officeDocument/2006/relationships/hyperlink" Target="https://iservice.lombardini.it/jsp/Template2/manuale.jsp?id=573&amp;parent=1273" TargetMode="External"/><Relationship Id="rId205567ec7f3d28dbf" Type="http://schemas.openxmlformats.org/officeDocument/2006/relationships/hyperlink" Target="https://www.youtube.com/embed/3ULD_PiHEaw?showinfo=0&amp;rel=0" TargetMode="External"/><Relationship Id="rId391967ec7f3d2f575" Type="http://schemas.openxmlformats.org/officeDocument/2006/relationships/hyperlink" Target="https://iservice.lombardini.it/jsp/Template2/manuale.jsp?id=642&amp;parent=1273&amp;txts=3.3.2" TargetMode="External"/><Relationship Id="rId409667ec7f3d2f932" Type="http://schemas.openxmlformats.org/officeDocument/2006/relationships/hyperlink" Target="https://iservice.lombardini.it/jsp/Template2/manuale.jsp?id=638&amp;parent=1273" TargetMode="External"/><Relationship Id="rId235167ec7f3d30011" Type="http://schemas.openxmlformats.org/officeDocument/2006/relationships/hyperlink" Target="https://iservice.lombardini.it/jsp/Template2/manuale.jsp?id=553&amp;parent=1273" TargetMode="External"/><Relationship Id="rId407567ec7f3d48178" Type="http://schemas.openxmlformats.org/officeDocument/2006/relationships/hyperlink" Target="https://iservice.lombardini.it/jsp/Template2/manuale.jsp?id=573&amp;parent=1273" TargetMode="External"/><Relationship Id="rId991267ec7f3d535a9" Type="http://schemas.openxmlformats.org/officeDocument/2006/relationships/hyperlink" Target="https://www.youtube.com/embed/A8fU76g4nUQ?showinfo=0&amp;rel=0" TargetMode="External"/><Relationship Id="rId409667ec7f3d5456c" Type="http://schemas.openxmlformats.org/officeDocument/2006/relationships/hyperlink" Target="https://iservice.lombardini.it/jsp/Template2/manuale.jsp?id=573&amp;parent=1273" TargetMode="External"/><Relationship Id="rId773667ec7f3d6a923" Type="http://schemas.openxmlformats.org/officeDocument/2006/relationships/hyperlink" Target="https://iservice.lombardini.it/jsp/Template2/manuale.jsp?id=556&amp;parent=1273" TargetMode="External"/><Relationship Id="rId478867ec7f3d76336" Type="http://schemas.openxmlformats.org/officeDocument/2006/relationships/hyperlink" Target="https://www.youtube.com/embed/vTWVObqWIGE?showinfo=0&amp;rel=0" TargetMode="External"/><Relationship Id="rId712967ec7f3d7c15c" Type="http://schemas.openxmlformats.org/officeDocument/2006/relationships/hyperlink" Target="https://iservice.lombardini.it/jsp/Template2/manuale.jsp?id=642&amp;parent=1273&amp;txts=3.3.2" TargetMode="External"/><Relationship Id="rId803267ec7f3d7c5b4" Type="http://schemas.openxmlformats.org/officeDocument/2006/relationships/hyperlink" Target="https://iservice.lombardini.it/jsp/Template2/manuale.jsp?id=553&amp;parent=1273" TargetMode="External"/><Relationship Id="rId411767ec7f3d89942" Type="http://schemas.openxmlformats.org/officeDocument/2006/relationships/hyperlink" Target="https://www.youtube.com/embed/JZWXxa3UssY?showinfo=0&amp;rel=0" TargetMode="External"/><Relationship Id="rId356467ec7f3d8f5c8" Type="http://schemas.openxmlformats.org/officeDocument/2006/relationships/hyperlink" Target="https://iservice.lombardini.it/jsp/Template2/manuale.jsp?id=638&amp;parent=1273" TargetMode="External"/><Relationship Id="rId922267ec7f3d985c8" Type="http://schemas.openxmlformats.org/officeDocument/2006/relationships/hyperlink" Target="https://iservice.lombardini.it/jsp/Template2/manuale.jsp?id=556&amp;parent=1273" TargetMode="External"/><Relationship Id="rId804367ec7f3da3a6c" Type="http://schemas.openxmlformats.org/officeDocument/2006/relationships/hyperlink" Target="https://www.youtube.com/embed/JZWXxa3UssY?showinfo=0&amp;rel=0" TargetMode="External"/><Relationship Id="rId263467ec7f3da44aa" Type="http://schemas.openxmlformats.org/officeDocument/2006/relationships/hyperlink" Target="https://iservice.lombardini.it/jsp/Template2/manuale.jsp?id=553&amp;parent=1273" TargetMode="External"/><Relationship Id="rId768067ec7f3daa3f2" Type="http://schemas.openxmlformats.org/officeDocument/2006/relationships/hyperlink" Target="https://iservice.lombardini.it/jsp/Template2/manuale.jsp?id=642&amp;parent=1273&amp;txts=3.3.2" TargetMode="External"/><Relationship Id="rId577967ec7f3dce113" Type="http://schemas.openxmlformats.org/officeDocument/2006/relationships/hyperlink" Target="https://www.youtube.com/embed/tgDL1w2AUd0?showinfo=0&amp;rel=0" TargetMode="External"/><Relationship Id="rId444967ec7f3dd4ec6" Type="http://schemas.openxmlformats.org/officeDocument/2006/relationships/hyperlink" Target="https://iservice.lombardini.it/jsp/Template2/manuale.jsp?id=638&amp;parent=1273" TargetMode="External"/><Relationship Id="rId896967ec7f3e12d70" Type="http://schemas.openxmlformats.org/officeDocument/2006/relationships/hyperlink" Target="https://www.youtube.com/embed/Zrhc5qTwPRM?showinfo=0&amp;rel=0" TargetMode="External"/><Relationship Id="rId530267ec7f3e19666" Type="http://schemas.openxmlformats.org/officeDocument/2006/relationships/hyperlink" Target="https://iservice.lombardini.it/jsp/Template2/manuale.jsp?id=642&amp;parent=1273&amp;txts=3.3.2" TargetMode="External"/><Relationship Id="rId715967ec7f3e19ca0" Type="http://schemas.openxmlformats.org/officeDocument/2006/relationships/hyperlink" Target="https://iservice.lombardini.it/jsp/Template2/manuale.jsp?id=584&amp;parent=1273" TargetMode="External"/><Relationship Id="rId903467ec7f3e1a56b" Type="http://schemas.openxmlformats.org/officeDocument/2006/relationships/hyperlink" Target="https://iservice.lombardini.it/jsp/Template2/manuale.jsp?id=573&amp;parent=1273" TargetMode="External"/><Relationship Id="rId605567ec7f3e5f750" Type="http://schemas.openxmlformats.org/officeDocument/2006/relationships/hyperlink" Target="https://iservice.lombardini.it/jsp/Template2/manuale.jsp?id=573&amp;parent=1273" TargetMode="External"/><Relationship Id="rId261767ec7f3e71d5b" Type="http://schemas.openxmlformats.org/officeDocument/2006/relationships/hyperlink" Target="https://iservice.lombardini.it/jsp/Template2/manuale.jsp?id=642&amp;parent=1273&amp;txts=3.3.2" TargetMode="External"/><Relationship Id="rId153967ec7f3ea4881" Type="http://schemas.openxmlformats.org/officeDocument/2006/relationships/hyperlink" Target="https://iservice.lombardini.it/jsp/Template2/manuale.jsp?id=642&amp;parent=1273&amp;txts=3.3.2" TargetMode="External"/><Relationship Id="rId484967ec7f3ea4cee" Type="http://schemas.openxmlformats.org/officeDocument/2006/relationships/hyperlink" Target="https://iservice.lombardini.it/jsp/Template2/manuale.jsp?id=553&amp;parent=1273" TargetMode="External"/><Relationship Id="rId707867ec7f3ea4ee9" Type="http://schemas.openxmlformats.org/officeDocument/2006/relationships/hyperlink" Target="https://iservice.lombardini.it/jsp/Template2/manuale.jsp?id=554&amp;parent=1273" TargetMode="External"/><Relationship Id="rId619467ec7f3f203bd" Type="http://schemas.openxmlformats.org/officeDocument/2006/relationships/hyperlink" Target="https://iservice.lombardini.it/jsp/Template2/manuale.jsp?id=642&amp;parent=1273&amp;txts=3.3.2" TargetMode="External"/><Relationship Id="rId886267ec7f3b646e6" Type="http://schemas.openxmlformats.org/officeDocument/2006/relationships/image" Target="media/imgrId886267ec7f3b646e6.jpg"/><Relationship Id="rId909767ec7f3b6f832" Type="http://schemas.openxmlformats.org/officeDocument/2006/relationships/image" Target="media/imgrId909767ec7f3b6f832.jpg"/><Relationship Id="rId759767ec7f3b781ee" Type="http://schemas.openxmlformats.org/officeDocument/2006/relationships/image" Target="media/imgrId759767ec7f3b781ee.jpg"/><Relationship Id="rId592867ec7f3b7dab7" Type="http://schemas.openxmlformats.org/officeDocument/2006/relationships/image" Target="media/imgrId592867ec7f3b7dab7.jpg"/><Relationship Id="rId358667ec7f3b87658" Type="http://schemas.openxmlformats.org/officeDocument/2006/relationships/image" Target="media/imgrId358667ec7f3b87658.jpg"/><Relationship Id="rId354267ec7f3b8cb01" Type="http://schemas.openxmlformats.org/officeDocument/2006/relationships/image" Target="media/imgrId354267ec7f3b8cb01.jpg"/><Relationship Id="rId775467ec7f3b92ca7" Type="http://schemas.openxmlformats.org/officeDocument/2006/relationships/image" Target="media/imgrId775467ec7f3b92ca7.jpg"/><Relationship Id="rId288167ec7f3b9ff10" Type="http://schemas.openxmlformats.org/officeDocument/2006/relationships/image" Target="media/imgrId288167ec7f3b9ff10.jpg"/><Relationship Id="rId114567ec7f3ba6f60" Type="http://schemas.openxmlformats.org/officeDocument/2006/relationships/image" Target="media/imgrId114567ec7f3ba6f60.jpg"/><Relationship Id="rId732867ec7f3bb4a12" Type="http://schemas.openxmlformats.org/officeDocument/2006/relationships/image" Target="media/imgrId732867ec7f3bb4a12.jpg"/><Relationship Id="rId991067ec7f3bbf738" Type="http://schemas.openxmlformats.org/officeDocument/2006/relationships/image" Target="media/imgrId991067ec7f3bbf738.jpg"/><Relationship Id="rId349067ec7f3bc4a8a" Type="http://schemas.openxmlformats.org/officeDocument/2006/relationships/image" Target="media/imgrId349067ec7f3bc4a8a.jpg"/><Relationship Id="rId409767ec7f3bcf74d" Type="http://schemas.openxmlformats.org/officeDocument/2006/relationships/image" Target="media/imgrId409767ec7f3bcf74d.jpg"/><Relationship Id="rId955167ec7f3bd7c71" Type="http://schemas.openxmlformats.org/officeDocument/2006/relationships/image" Target="media/imgrId955167ec7f3bd7c71.jpg"/><Relationship Id="rId116167ec7f3be38b8" Type="http://schemas.openxmlformats.org/officeDocument/2006/relationships/image" Target="media/imgrId116167ec7f3be38b8.jpg"/><Relationship Id="rId592767ec7f3bea8d1" Type="http://schemas.openxmlformats.org/officeDocument/2006/relationships/image" Target="media/imgrId592767ec7f3bea8d1.jpg"/><Relationship Id="rId371667ec7f3bf0a0a" Type="http://schemas.openxmlformats.org/officeDocument/2006/relationships/image" Target="media/imgrId371667ec7f3bf0a0a.jpg"/><Relationship Id="rId824867ec7f3c064f2" Type="http://schemas.openxmlformats.org/officeDocument/2006/relationships/image" Target="media/imgrId824867ec7f3c064f2.jpg"/><Relationship Id="rId363767ec7f3c10cb9" Type="http://schemas.openxmlformats.org/officeDocument/2006/relationships/image" Target="media/imgrId363767ec7f3c10cb9.jpg"/><Relationship Id="rId257067ec7f3c1db74" Type="http://schemas.openxmlformats.org/officeDocument/2006/relationships/image" Target="media/imgrId257067ec7f3c1db74.jpg"/><Relationship Id="rId891867ec7f3c26a4f" Type="http://schemas.openxmlformats.org/officeDocument/2006/relationships/image" Target="media/imgrId891867ec7f3c26a4f.jpg"/><Relationship Id="rId627367ec7f3c2db05" Type="http://schemas.openxmlformats.org/officeDocument/2006/relationships/image" Target="media/imgrId627367ec7f3c2db05.jpg"/><Relationship Id="rId997867ec7f3c352ea" Type="http://schemas.openxmlformats.org/officeDocument/2006/relationships/image" Target="media/imgrId997867ec7f3c352ea.jpg"/><Relationship Id="rId157467ec7f3c3fe28" Type="http://schemas.openxmlformats.org/officeDocument/2006/relationships/image" Target="media/imgrId157467ec7f3c3fe28.jpg"/><Relationship Id="rId943067ec7f3c4cc3c" Type="http://schemas.openxmlformats.org/officeDocument/2006/relationships/image" Target="media/imgrId943067ec7f3c4cc3c.jpg"/><Relationship Id="rId805267ec7f3c58f04" Type="http://schemas.openxmlformats.org/officeDocument/2006/relationships/image" Target="media/imgrId805267ec7f3c58f04.jpg"/><Relationship Id="rId973767ec7f3c63542" Type="http://schemas.openxmlformats.org/officeDocument/2006/relationships/image" Target="media/imgrId973767ec7f3c63542.jpg"/><Relationship Id="rId754067ec7f3c6fe4d" Type="http://schemas.openxmlformats.org/officeDocument/2006/relationships/image" Target="media/imgrId754067ec7f3c6fe4d.jpg"/><Relationship Id="rId627667ec7f3c764d4" Type="http://schemas.openxmlformats.org/officeDocument/2006/relationships/image" Target="media/imgrId627667ec7f3c764d4.jpg"/><Relationship Id="rId132367ec7f3c81034" Type="http://schemas.openxmlformats.org/officeDocument/2006/relationships/image" Target="media/imgrId132367ec7f3c81034.jpg"/><Relationship Id="rId526767ec7f3c8584a" Type="http://schemas.openxmlformats.org/officeDocument/2006/relationships/image" Target="media/imgrId526767ec7f3c8584a.jpg"/><Relationship Id="rId717367ec7f3c8d318" Type="http://schemas.openxmlformats.org/officeDocument/2006/relationships/image" Target="media/imgrId717367ec7f3c8d318.jpg"/><Relationship Id="rId521867ec7f3c9a2a0" Type="http://schemas.openxmlformats.org/officeDocument/2006/relationships/image" Target="media/imgrId521867ec7f3c9a2a0.jpg"/><Relationship Id="rId588467ec7f3ca3d8d" Type="http://schemas.openxmlformats.org/officeDocument/2006/relationships/image" Target="media/imgrId588467ec7f3ca3d8d.jpg"/><Relationship Id="rId596867ec7f3cac2c4" Type="http://schemas.openxmlformats.org/officeDocument/2006/relationships/image" Target="media/imgrId596867ec7f3cac2c4.jpg"/><Relationship Id="rId398067ec7f3cb912b" Type="http://schemas.openxmlformats.org/officeDocument/2006/relationships/image" Target="media/imgrId398067ec7f3cb912b.jpg"/><Relationship Id="rId511167ec7f3cc4544" Type="http://schemas.openxmlformats.org/officeDocument/2006/relationships/image" Target="media/imgrId511167ec7f3cc4544.jpg"/><Relationship Id="rId607467ec7f3ccac8e" Type="http://schemas.openxmlformats.org/officeDocument/2006/relationships/image" Target="media/imgrId607467ec7f3ccac8e.jpg"/><Relationship Id="rId943667ec7f3cd055c" Type="http://schemas.openxmlformats.org/officeDocument/2006/relationships/image" Target="media/imgrId943667ec7f3cd055c.jpg"/><Relationship Id="rId176367ec7f3cdafb1" Type="http://schemas.openxmlformats.org/officeDocument/2006/relationships/image" Target="media/imgrId176367ec7f3cdafb1.jpg"/><Relationship Id="rId645167ec7f3cea974" Type="http://schemas.openxmlformats.org/officeDocument/2006/relationships/image" Target="media/imgrId645167ec7f3cea974.jpg"/><Relationship Id="rId832467ec7f3d0279e" Type="http://schemas.openxmlformats.org/officeDocument/2006/relationships/image" Target="media/imgrId832467ec7f3d0279e.jpg"/><Relationship Id="rId580667ec7f3d0d765" Type="http://schemas.openxmlformats.org/officeDocument/2006/relationships/image" Target="media/imgrId580667ec7f3d0d765.jpg"/><Relationship Id="rId785567ec7f3d19fc9" Type="http://schemas.openxmlformats.org/officeDocument/2006/relationships/image" Target="media/imgrId785567ec7f3d19fc9.jpg"/><Relationship Id="rId206267ec7f3d28828" Type="http://schemas.openxmlformats.org/officeDocument/2006/relationships/image" Target="media/imgrId206267ec7f3d28828.jpg"/><Relationship Id="rId927067ec7f3d2eccd" Type="http://schemas.openxmlformats.org/officeDocument/2006/relationships/image" Target="media/imgrId927067ec7f3d2eccd.jpg"/><Relationship Id="rId897267ec7f3d3acc4" Type="http://schemas.openxmlformats.org/officeDocument/2006/relationships/image" Target="media/imgrId897267ec7f3d3acc4.jpg"/><Relationship Id="rId834267ec7f3d4786f" Type="http://schemas.openxmlformats.org/officeDocument/2006/relationships/image" Target="media/imgrId834267ec7f3d4786f.jpg"/><Relationship Id="rId253667ec7f3d52e1e" Type="http://schemas.openxmlformats.org/officeDocument/2006/relationships/image" Target="media/imgrId253667ec7f3d52e1e.jpg"/><Relationship Id="rId682567ec7f3d5e627" Type="http://schemas.openxmlformats.org/officeDocument/2006/relationships/image" Target="media/imgrId682567ec7f3d5e627.jpg"/><Relationship Id="rId944467ec7f3d69240" Type="http://schemas.openxmlformats.org/officeDocument/2006/relationships/image" Target="media/imgrId944467ec7f3d69240.jpg"/><Relationship Id="rId107367ec7f3d75d16" Type="http://schemas.openxmlformats.org/officeDocument/2006/relationships/image" Target="media/imgrId107367ec7f3d75d16.jpg"/><Relationship Id="rId849467ec7f3d7b824" Type="http://schemas.openxmlformats.org/officeDocument/2006/relationships/image" Target="media/imgrId849467ec7f3d7b824.jpg"/><Relationship Id="rId379867ec7f3d8935b" Type="http://schemas.openxmlformats.org/officeDocument/2006/relationships/image" Target="media/imgrId379867ec7f3d8935b.jpg"/><Relationship Id="rId116567ec7f3d8e747" Type="http://schemas.openxmlformats.org/officeDocument/2006/relationships/image" Target="media/imgrId116567ec7f3d8e747.jpg"/><Relationship Id="rId291467ec7f3d9792c" Type="http://schemas.openxmlformats.org/officeDocument/2006/relationships/image" Target="media/imgrId291467ec7f3d9792c.jpg"/><Relationship Id="rId530967ec7f3da3494" Type="http://schemas.openxmlformats.org/officeDocument/2006/relationships/image" Target="media/imgrId530967ec7f3da3494.jpg"/><Relationship Id="rId940867ec7f3da9b5b" Type="http://schemas.openxmlformats.org/officeDocument/2006/relationships/image" Target="media/imgrId940867ec7f3da9b5b.jpg"/><Relationship Id="rId379967ec7f3db6a40" Type="http://schemas.openxmlformats.org/officeDocument/2006/relationships/image" Target="media/imgrId379967ec7f3db6a40.jpg"/><Relationship Id="rId484967ec7f3dc1c68" Type="http://schemas.openxmlformats.org/officeDocument/2006/relationships/image" Target="media/imgrId484967ec7f3dc1c68.jpg"/><Relationship Id="rId847567ec7f3dcdb10" Type="http://schemas.openxmlformats.org/officeDocument/2006/relationships/image" Target="media/imgrId847567ec7f3dcdb10.jpg"/><Relationship Id="rId972067ec7f3dd3eb5" Type="http://schemas.openxmlformats.org/officeDocument/2006/relationships/image" Target="media/imgrId972067ec7f3dd3eb5.jpg"/><Relationship Id="rId991567ec7f3de25bd" Type="http://schemas.openxmlformats.org/officeDocument/2006/relationships/image" Target="media/imgrId991567ec7f3de25bd.jpg"/><Relationship Id="rId340367ec7f3df0783" Type="http://schemas.openxmlformats.org/officeDocument/2006/relationships/image" Target="media/imgrId340367ec7f3df0783.jpg"/><Relationship Id="rId639767ec7f3e07ff0" Type="http://schemas.openxmlformats.org/officeDocument/2006/relationships/image" Target="media/imgrId639767ec7f3e07ff0.jpg"/><Relationship Id="rId834667ec7f3e12555" Type="http://schemas.openxmlformats.org/officeDocument/2006/relationships/image" Target="media/imgrId834667ec7f3e12555.png"/><Relationship Id="rId103367ec7f3e18dc9" Type="http://schemas.openxmlformats.org/officeDocument/2006/relationships/image" Target="media/imgrId103367ec7f3e18dc9.jpg"/><Relationship Id="rId132067ec7f3e25410" Type="http://schemas.openxmlformats.org/officeDocument/2006/relationships/image" Target="media/imgrId132067ec7f3e25410.jpg"/><Relationship Id="rId606767ec7f3e2bebd" Type="http://schemas.openxmlformats.org/officeDocument/2006/relationships/image" Target="media/imgrId606767ec7f3e2bebd.jpg"/><Relationship Id="rId920867ec7f3e36652" Type="http://schemas.openxmlformats.org/officeDocument/2006/relationships/image" Target="media/imgrId920867ec7f3e36652.jpg"/><Relationship Id="rId297267ec7f3e3f8ac" Type="http://schemas.openxmlformats.org/officeDocument/2006/relationships/image" Target="media/imgrId297267ec7f3e3f8ac.jpg"/><Relationship Id="rId499267ec7f3e4b09e" Type="http://schemas.openxmlformats.org/officeDocument/2006/relationships/image" Target="media/imgrId499267ec7f3e4b09e.jpg"/><Relationship Id="rId364967ec7f3e52804" Type="http://schemas.openxmlformats.org/officeDocument/2006/relationships/image" Target="media/imgrId364967ec7f3e52804.jpg"/><Relationship Id="rId224067ec7f3e5f04b" Type="http://schemas.openxmlformats.org/officeDocument/2006/relationships/image" Target="media/imgrId224067ec7f3e5f04b.jpg"/><Relationship Id="rId705767ec7f3e6aba4" Type="http://schemas.openxmlformats.org/officeDocument/2006/relationships/image" Target="media/imgrId705767ec7f3e6aba4.jpg"/><Relationship Id="rId209267ec7f3e71382" Type="http://schemas.openxmlformats.org/officeDocument/2006/relationships/image" Target="media/imgrId209267ec7f3e71382.jpg"/><Relationship Id="rId903367ec7f3e7e52b" Type="http://schemas.openxmlformats.org/officeDocument/2006/relationships/image" Target="media/imgrId903367ec7f3e7e52b.jpg"/><Relationship Id="rId230967ec7f3e8a3c7" Type="http://schemas.openxmlformats.org/officeDocument/2006/relationships/image" Target="media/imgrId230967ec7f3e8a3c7.jpg"/><Relationship Id="rId160667ec7f3e90b1a" Type="http://schemas.openxmlformats.org/officeDocument/2006/relationships/image" Target="media/imgrId160667ec7f3e90b1a.jpg"/><Relationship Id="rId113667ec7f3e9d2dd" Type="http://schemas.openxmlformats.org/officeDocument/2006/relationships/image" Target="media/imgrId113667ec7f3e9d2dd.jpg"/><Relationship Id="rId285967ec7f3ea4038" Type="http://schemas.openxmlformats.org/officeDocument/2006/relationships/image" Target="media/imgrId285967ec7f3ea4038.jpg"/><Relationship Id="rId294167ec7f3eb0d91" Type="http://schemas.openxmlformats.org/officeDocument/2006/relationships/image" Target="media/imgrId294167ec7f3eb0d91.jpg"/><Relationship Id="rId766067ec7f3eb7378" Type="http://schemas.openxmlformats.org/officeDocument/2006/relationships/image" Target="media/imgrId766067ec7f3eb7378.jpg"/><Relationship Id="rId788367ec7f3ec3536" Type="http://schemas.openxmlformats.org/officeDocument/2006/relationships/image" Target="media/imgrId788367ec7f3ec3536.jpg"/><Relationship Id="rId545767ec7f3ecebb0" Type="http://schemas.openxmlformats.org/officeDocument/2006/relationships/image" Target="media/imgrId545767ec7f3ecebb0.jpg"/><Relationship Id="rId511967ec7f3edaed2" Type="http://schemas.openxmlformats.org/officeDocument/2006/relationships/image" Target="media/imgrId511967ec7f3edaed2.jpg"/><Relationship Id="rId750767ec7f3ee5043" Type="http://schemas.openxmlformats.org/officeDocument/2006/relationships/image" Target="media/imgrId750767ec7f3ee5043.jpg"/><Relationship Id="rId860967ec7f3eed9c2" Type="http://schemas.openxmlformats.org/officeDocument/2006/relationships/image" Target="media/imgrId860967ec7f3eed9c2.jpg"/><Relationship Id="rId332467ec7f3f0813a" Type="http://schemas.openxmlformats.org/officeDocument/2006/relationships/image" Target="media/imgrId332467ec7f3f0813a.jpg"/><Relationship Id="rId127467ec7f3f163ad" Type="http://schemas.openxmlformats.org/officeDocument/2006/relationships/image" Target="media/imgrId127467ec7f3f163ad.jpg"/><Relationship Id="rId782867ec7f3f1fa37" Type="http://schemas.openxmlformats.org/officeDocument/2006/relationships/image" Target="media/imgrId782867ec7f3f1fa37.jpg"/><Relationship Id="rId806667ec7f3f27531" Type="http://schemas.openxmlformats.org/officeDocument/2006/relationships/image" Target="media/imgrId806667ec7f3f27531.jpg"/><Relationship Id="rId492067ec7f3f3e746" Type="http://schemas.openxmlformats.org/officeDocument/2006/relationships/image" Target="media/imgrId492067ec7f3f3e746.jpg"/><Relationship Id="rId295567ec7f3f4e74a" Type="http://schemas.openxmlformats.org/officeDocument/2006/relationships/image" Target="media/imgrId295567ec7f3f4e74a.jpg"/><Relationship Id="rId115067ec7f3f53c0e" Type="http://schemas.openxmlformats.org/officeDocument/2006/relationships/image" Target="media/imgrId115067ec7f3f53c0e.jpg"/><Relationship Id="rId549467ec7f3f5d649" Type="http://schemas.openxmlformats.org/officeDocument/2006/relationships/image" Target="media/imgrId549467ec7f3f5d649.png"/><Relationship Id="rId207267ec7f3f66b5f" Type="http://schemas.openxmlformats.org/officeDocument/2006/relationships/image" Target="media/imgrId207267ec7f3f66b5f.png"/><Relationship Id="rId922567ec7f3f71b35" Type="http://schemas.openxmlformats.org/officeDocument/2006/relationships/image" Target="media/imgrId922567ec7f3f71b35.jpg"/><Relationship Id="rId200567ec7f3f7ddbe" Type="http://schemas.openxmlformats.org/officeDocument/2006/relationships/image" Target="media/imgrId200567ec7f3f7ddbe.jpg"/><Relationship Id="rId351867ec7f3f8b520" Type="http://schemas.openxmlformats.org/officeDocument/2006/relationships/image" Target="media/imgrId351867ec7f3f8b520.jpg"/><Relationship Id="rId825567ec7f3f96802" Type="http://schemas.openxmlformats.org/officeDocument/2006/relationships/image" Target="media/imgrId825567ec7f3f96802.jpg"/><Relationship Id="rId452667ec7f3fa32b8" Type="http://schemas.openxmlformats.org/officeDocument/2006/relationships/image" Target="media/imgrId452667ec7f3fa32b8.jpg"/><Relationship Id="rId524467ec7f3fae88a" Type="http://schemas.openxmlformats.org/officeDocument/2006/relationships/image" Target="media/imgrId524467ec7f3fae88a.jpg"/><Relationship Id="rId220767ec7f3fba531" Type="http://schemas.openxmlformats.org/officeDocument/2006/relationships/image" Target="media/imgrId220767ec7f3fba53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99576" Type="http://schemas.openxmlformats.org/officeDocument/2006/relationships/image" Target="media/imgrId453995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99576" Type="http://schemas.openxmlformats.org/officeDocument/2006/relationships/image" Target="media/imgrId453995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99576" Type="http://schemas.openxmlformats.org/officeDocument/2006/relationships/image" Target="media/imgrId453995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99576" Type="http://schemas.openxmlformats.org/officeDocument/2006/relationships/image" Target="media/imgrId453995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99576" Type="http://schemas.openxmlformats.org/officeDocument/2006/relationships/image" Target="media/imgrId453995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99576" Type="http://schemas.openxmlformats.org/officeDocument/2006/relationships/image" Target="media/imgrId453995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