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6876710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5494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047054" w:name="ctxt"/>
    <w:bookmarkEnd w:id="360470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88199" name="name218067ec828a9bc5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1867ec828a9b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carefully read </w:t>
            </w:r>
            <w:hyperlink r:id="rId805467ec828a9c4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366267ec828a9cd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59816" name="name565567ec828aa3a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667ec828aa39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level of oil below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above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  <w:p/>
          <w:p/>
          <w:p/>
          <w:p/>
          <w:p>
            <w:pPr>
              <w:numPr>
                <w:ilvl w:val="0"/>
                <w:numId w:val="1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1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427316" name="name237867ec828ab09fc" descr="10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jpg"/>
                          <pic:cNvPicPr/>
                        </pic:nvPicPr>
                        <pic:blipFill>
                          <a:blip r:embed="rId278067ec828ab0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849111" name="name968967ec828abc243" descr="10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jpg"/>
                          <pic:cNvPicPr/>
                        </pic:nvPicPr>
                        <pic:blipFill>
                          <a:blip r:embed="rId963367ec828abc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3767ec828abc7f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416">
    <w:multiLevelType w:val="hybridMultilevel"/>
    <w:lvl w:ilvl="0" w:tplc="78851412">
      <w:start w:val="1"/>
      <w:numFmt w:val="decimal"/>
      <w:lvlText w:val="%1."/>
      <w:lvlJc w:val="left"/>
      <w:pPr>
        <w:ind w:left="720" w:hanging="360"/>
      </w:pPr>
    </w:lvl>
    <w:lvl w:ilvl="1" w:tplc="78851412" w:tentative="1">
      <w:start w:val="1"/>
      <w:numFmt w:val="lowerLetter"/>
      <w:lvlText w:val="%2."/>
      <w:lvlJc w:val="left"/>
      <w:pPr>
        <w:ind w:left="1440" w:hanging="360"/>
      </w:pPr>
    </w:lvl>
    <w:lvl w:ilvl="2" w:tplc="78851412" w:tentative="1">
      <w:start w:val="1"/>
      <w:numFmt w:val="lowerRoman"/>
      <w:lvlText w:val="%3."/>
      <w:lvlJc w:val="right"/>
      <w:pPr>
        <w:ind w:left="2160" w:hanging="180"/>
      </w:pPr>
    </w:lvl>
    <w:lvl w:ilvl="3" w:tplc="78851412" w:tentative="1">
      <w:start w:val="1"/>
      <w:numFmt w:val="decimal"/>
      <w:lvlText w:val="%4."/>
      <w:lvlJc w:val="left"/>
      <w:pPr>
        <w:ind w:left="2880" w:hanging="360"/>
      </w:pPr>
    </w:lvl>
    <w:lvl w:ilvl="4" w:tplc="78851412" w:tentative="1">
      <w:start w:val="1"/>
      <w:numFmt w:val="lowerLetter"/>
      <w:lvlText w:val="%5."/>
      <w:lvlJc w:val="left"/>
      <w:pPr>
        <w:ind w:left="3600" w:hanging="360"/>
      </w:pPr>
    </w:lvl>
    <w:lvl w:ilvl="5" w:tplc="78851412" w:tentative="1">
      <w:start w:val="1"/>
      <w:numFmt w:val="lowerRoman"/>
      <w:lvlText w:val="%6."/>
      <w:lvlJc w:val="right"/>
      <w:pPr>
        <w:ind w:left="4320" w:hanging="180"/>
      </w:pPr>
    </w:lvl>
    <w:lvl w:ilvl="6" w:tplc="78851412" w:tentative="1">
      <w:start w:val="1"/>
      <w:numFmt w:val="decimal"/>
      <w:lvlText w:val="%7."/>
      <w:lvlJc w:val="left"/>
      <w:pPr>
        <w:ind w:left="5040" w:hanging="360"/>
      </w:pPr>
    </w:lvl>
    <w:lvl w:ilvl="7" w:tplc="78851412" w:tentative="1">
      <w:start w:val="1"/>
      <w:numFmt w:val="lowerLetter"/>
      <w:lvlText w:val="%8."/>
      <w:lvlJc w:val="left"/>
      <w:pPr>
        <w:ind w:left="5760" w:hanging="360"/>
      </w:pPr>
    </w:lvl>
    <w:lvl w:ilvl="8" w:tplc="78851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5">
    <w:multiLevelType w:val="hybridMultilevel"/>
    <w:lvl w:ilvl="0" w:tplc="50712427">
      <w:start w:val="1"/>
      <w:numFmt w:val="decimal"/>
      <w:lvlText w:val="%1."/>
      <w:lvlJc w:val="left"/>
      <w:pPr>
        <w:ind w:left="720" w:hanging="360"/>
      </w:pPr>
    </w:lvl>
    <w:lvl w:ilvl="1" w:tplc="50712427" w:tentative="1">
      <w:start w:val="1"/>
      <w:numFmt w:val="lowerLetter"/>
      <w:lvlText w:val="%2."/>
      <w:lvlJc w:val="left"/>
      <w:pPr>
        <w:ind w:left="1440" w:hanging="360"/>
      </w:pPr>
    </w:lvl>
    <w:lvl w:ilvl="2" w:tplc="50712427" w:tentative="1">
      <w:start w:val="1"/>
      <w:numFmt w:val="lowerRoman"/>
      <w:lvlText w:val="%3."/>
      <w:lvlJc w:val="right"/>
      <w:pPr>
        <w:ind w:left="2160" w:hanging="180"/>
      </w:pPr>
    </w:lvl>
    <w:lvl w:ilvl="3" w:tplc="50712427" w:tentative="1">
      <w:start w:val="1"/>
      <w:numFmt w:val="decimal"/>
      <w:lvlText w:val="%4."/>
      <w:lvlJc w:val="left"/>
      <w:pPr>
        <w:ind w:left="2880" w:hanging="360"/>
      </w:pPr>
    </w:lvl>
    <w:lvl w:ilvl="4" w:tplc="50712427" w:tentative="1">
      <w:start w:val="1"/>
      <w:numFmt w:val="lowerLetter"/>
      <w:lvlText w:val="%5."/>
      <w:lvlJc w:val="left"/>
      <w:pPr>
        <w:ind w:left="3600" w:hanging="360"/>
      </w:pPr>
    </w:lvl>
    <w:lvl w:ilvl="5" w:tplc="50712427" w:tentative="1">
      <w:start w:val="1"/>
      <w:numFmt w:val="lowerRoman"/>
      <w:lvlText w:val="%6."/>
      <w:lvlJc w:val="right"/>
      <w:pPr>
        <w:ind w:left="4320" w:hanging="180"/>
      </w:pPr>
    </w:lvl>
    <w:lvl w:ilvl="6" w:tplc="50712427" w:tentative="1">
      <w:start w:val="1"/>
      <w:numFmt w:val="decimal"/>
      <w:lvlText w:val="%7."/>
      <w:lvlJc w:val="left"/>
      <w:pPr>
        <w:ind w:left="5040" w:hanging="360"/>
      </w:pPr>
    </w:lvl>
    <w:lvl w:ilvl="7" w:tplc="50712427" w:tentative="1">
      <w:start w:val="1"/>
      <w:numFmt w:val="lowerLetter"/>
      <w:lvlText w:val="%8."/>
      <w:lvlJc w:val="left"/>
      <w:pPr>
        <w:ind w:left="5760" w:hanging="360"/>
      </w:pPr>
    </w:lvl>
    <w:lvl w:ilvl="8" w:tplc="50712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4">
    <w:multiLevelType w:val="hybridMultilevel"/>
    <w:lvl w:ilvl="0" w:tplc="24288486">
      <w:start w:val="1"/>
      <w:numFmt w:val="decimal"/>
      <w:lvlText w:val="%1."/>
      <w:lvlJc w:val="left"/>
      <w:pPr>
        <w:ind w:left="720" w:hanging="360"/>
      </w:pPr>
    </w:lvl>
    <w:lvl w:ilvl="1" w:tplc="24288486" w:tentative="1">
      <w:start w:val="1"/>
      <w:numFmt w:val="lowerLetter"/>
      <w:lvlText w:val="%2."/>
      <w:lvlJc w:val="left"/>
      <w:pPr>
        <w:ind w:left="1440" w:hanging="360"/>
      </w:pPr>
    </w:lvl>
    <w:lvl w:ilvl="2" w:tplc="24288486" w:tentative="1">
      <w:start w:val="1"/>
      <w:numFmt w:val="lowerRoman"/>
      <w:lvlText w:val="%3."/>
      <w:lvlJc w:val="right"/>
      <w:pPr>
        <w:ind w:left="2160" w:hanging="180"/>
      </w:pPr>
    </w:lvl>
    <w:lvl w:ilvl="3" w:tplc="24288486" w:tentative="1">
      <w:start w:val="1"/>
      <w:numFmt w:val="decimal"/>
      <w:lvlText w:val="%4."/>
      <w:lvlJc w:val="left"/>
      <w:pPr>
        <w:ind w:left="2880" w:hanging="360"/>
      </w:pPr>
    </w:lvl>
    <w:lvl w:ilvl="4" w:tplc="24288486" w:tentative="1">
      <w:start w:val="1"/>
      <w:numFmt w:val="lowerLetter"/>
      <w:lvlText w:val="%5."/>
      <w:lvlJc w:val="left"/>
      <w:pPr>
        <w:ind w:left="3600" w:hanging="360"/>
      </w:pPr>
    </w:lvl>
    <w:lvl w:ilvl="5" w:tplc="24288486" w:tentative="1">
      <w:start w:val="1"/>
      <w:numFmt w:val="lowerRoman"/>
      <w:lvlText w:val="%6."/>
      <w:lvlJc w:val="right"/>
      <w:pPr>
        <w:ind w:left="4320" w:hanging="180"/>
      </w:pPr>
    </w:lvl>
    <w:lvl w:ilvl="6" w:tplc="24288486" w:tentative="1">
      <w:start w:val="1"/>
      <w:numFmt w:val="decimal"/>
      <w:lvlText w:val="%7."/>
      <w:lvlJc w:val="left"/>
      <w:pPr>
        <w:ind w:left="5040" w:hanging="360"/>
      </w:pPr>
    </w:lvl>
    <w:lvl w:ilvl="7" w:tplc="24288486" w:tentative="1">
      <w:start w:val="1"/>
      <w:numFmt w:val="lowerLetter"/>
      <w:lvlText w:val="%8."/>
      <w:lvlJc w:val="left"/>
      <w:pPr>
        <w:ind w:left="5760" w:hanging="360"/>
      </w:pPr>
    </w:lvl>
    <w:lvl w:ilvl="8" w:tplc="24288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3">
    <w:multiLevelType w:val="hybridMultilevel"/>
    <w:lvl w:ilvl="0" w:tplc="467969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413">
    <w:abstractNumId w:val="15413"/>
  </w:num>
  <w:num w:numId="15414">
    <w:abstractNumId w:val="15414"/>
  </w:num>
  <w:num w:numId="15415">
    <w:abstractNumId w:val="15415"/>
  </w:num>
  <w:num w:numId="15416">
    <w:abstractNumId w:val="154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1047523" Type="http://schemas.openxmlformats.org/officeDocument/2006/relationships/comments" Target="comments.xml"/><Relationship Id="rId845904947" Type="http://schemas.microsoft.com/office/2011/relationships/commentsExtended" Target="commentsExtended.xml"/><Relationship Id="rId85549494" Type="http://schemas.openxmlformats.org/officeDocument/2006/relationships/image" Target="media/imgrId85549494.jpg"/><Relationship Id="rId805467ec828a9c481" Type="http://schemas.openxmlformats.org/officeDocument/2006/relationships/hyperlink" Target="https://iservice.lombardini.it/jsp/Template2/manuale.jsp?id=642&amp;parent=1273" TargetMode="External"/><Relationship Id="rId366267ec828a9cd79" Type="http://schemas.openxmlformats.org/officeDocument/2006/relationships/hyperlink" Target="https://iservice.lombardini.it/jsp/Template2/manuale.jsp?id=101&amp;parent=1273" TargetMode="External"/><Relationship Id="rId713767ec828abc7f8" Type="http://schemas.openxmlformats.org/officeDocument/2006/relationships/hyperlink" Target="https://www.youtube.com/embed/HWCzK41Br1U?showinfo=0&amp;rel=0" TargetMode="External"/><Relationship Id="rId441867ec828a9bc5a" Type="http://schemas.openxmlformats.org/officeDocument/2006/relationships/image" Target="media/imgrId441867ec828a9bc5a.jpg"/><Relationship Id="rId768667ec828aa39fc" Type="http://schemas.openxmlformats.org/officeDocument/2006/relationships/image" Target="media/imgrId768667ec828aa39fc.jpg"/><Relationship Id="rId278067ec828ab09f8" Type="http://schemas.openxmlformats.org/officeDocument/2006/relationships/image" Target="media/imgrId278067ec828ab09f8.jpg"/><Relationship Id="rId963367ec828abc23f" Type="http://schemas.openxmlformats.org/officeDocument/2006/relationships/image" Target="media/imgrId963367ec828abc23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549494" Type="http://schemas.openxmlformats.org/officeDocument/2006/relationships/image" Target="media/imgrId8554949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549494" Type="http://schemas.openxmlformats.org/officeDocument/2006/relationships/image" Target="media/imgrId8554949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549494" Type="http://schemas.openxmlformats.org/officeDocument/2006/relationships/image" Target="media/imgrId8554949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549494" Type="http://schemas.openxmlformats.org/officeDocument/2006/relationships/image" Target="media/imgrId8554949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549494" Type="http://schemas.openxmlformats.org/officeDocument/2006/relationships/image" Target="media/imgrId8554949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549494" Type="http://schemas.openxmlformats.org/officeDocument/2006/relationships/image" Target="media/imgrId8554949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