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25846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37374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717032" w:name="ctxt"/>
    <w:bookmarkEnd w:id="577170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8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84"/>
        </w:numPr>
        <w:spacing w:before="0" w:after="0" w:line="240" w:lineRule="auto"/>
        <w:jc w:val="left"/>
        <w:rPr>
          <w:color w:val="00274C"/>
          <w:sz w:val="20"/>
          <w:szCs w:val="20"/>
        </w:rPr>
      </w:pPr>
      <w:bookmarkStart w:id="98854279" w:name="result_box"/>
      <w:bookmarkEnd w:id="9885427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4067ec82f9e06e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01367ec82f9e08b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8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8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8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88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8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09967ec82f9e295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79667ec82f9e2af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8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88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88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88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787737" name="name993967ec82f9e920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70467ec82f9e920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8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8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7197633" w:name="result_box"/>
      <w:bookmarkEnd w:id="6719763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7588231" w:name="result_box"/>
      <w:bookmarkEnd w:id="9758823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8676168" w:name="result_box"/>
      <w:bookmarkEnd w:id="5867616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884"/>
        </w:numPr>
        <w:spacing w:before="0" w:after="0" w:line="240" w:lineRule="auto"/>
        <w:jc w:val="left"/>
        <w:rPr>
          <w:color w:val="00274C"/>
          <w:sz w:val="20"/>
          <w:szCs w:val="20"/>
        </w:rPr>
      </w:pPr>
      <w:bookmarkStart w:id="99786302" w:name="result_box"/>
      <w:bookmarkEnd w:id="9978630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27467ec82f9eb31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3124599" w:name="result_box"/>
      <w:bookmarkEnd w:id="7312459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6982191" name="name669967ec82fa0717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75767ec82fa07173"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4092809" name="name210367ec82fa15302"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36667ec82fa152ff"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99000571" name="name882467ec82fa202f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72767ec82fa202f0"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6466997" name="name270067ec82fa331a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40267ec82fa331a4"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161648" name="name382267ec82fa45c0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81567ec82fa45c0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1589005" name="name491967ec82fa5585d"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85167ec82fa5585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5592364" name="name772867ec82fa5d5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0867ec82fa5d5d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7575746" name="name509167ec82fa635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5967ec82fa635e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4981320" name="name408467ec82fa70e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7567ec82fa70e3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5798459" name="name429567ec82fa7ea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5167ec82fa7ea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3819440" name="name449667ec82fa9540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4567ec82fa9540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3663081" name="name586367ec82fab22c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81167ec82fab22b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8666721" name="name284867ec82fac82c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84567ec82fac82b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56767ec82fac8c6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7427173" name="name806367ec82fae74d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70667ec82fae74d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66588610" name="name526667ec82faf234b"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467867ec82faf2347"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4077263" name="name389267ec82fb1144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328667ec82fb1144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85">
    <w:multiLevelType w:val="hybridMultilevel"/>
    <w:lvl w:ilvl="0" w:tplc="16031195">
      <w:start w:val="1"/>
      <w:numFmt w:val="decimal"/>
      <w:lvlText w:val="%1."/>
      <w:lvlJc w:val="left"/>
      <w:pPr>
        <w:ind w:left="720" w:hanging="360"/>
      </w:pPr>
    </w:lvl>
    <w:lvl w:ilvl="1" w:tplc="16031195" w:tentative="1">
      <w:start w:val="1"/>
      <w:numFmt w:val="lowerLetter"/>
      <w:lvlText w:val="%2."/>
      <w:lvlJc w:val="left"/>
      <w:pPr>
        <w:ind w:left="1440" w:hanging="360"/>
      </w:pPr>
    </w:lvl>
    <w:lvl w:ilvl="2" w:tplc="16031195" w:tentative="1">
      <w:start w:val="1"/>
      <w:numFmt w:val="lowerRoman"/>
      <w:lvlText w:val="%3."/>
      <w:lvlJc w:val="right"/>
      <w:pPr>
        <w:ind w:left="2160" w:hanging="180"/>
      </w:pPr>
    </w:lvl>
    <w:lvl w:ilvl="3" w:tplc="16031195" w:tentative="1">
      <w:start w:val="1"/>
      <w:numFmt w:val="decimal"/>
      <w:lvlText w:val="%4."/>
      <w:lvlJc w:val="left"/>
      <w:pPr>
        <w:ind w:left="2880" w:hanging="360"/>
      </w:pPr>
    </w:lvl>
    <w:lvl w:ilvl="4" w:tplc="16031195" w:tentative="1">
      <w:start w:val="1"/>
      <w:numFmt w:val="lowerLetter"/>
      <w:lvlText w:val="%5."/>
      <w:lvlJc w:val="left"/>
      <w:pPr>
        <w:ind w:left="3600" w:hanging="360"/>
      </w:pPr>
    </w:lvl>
    <w:lvl w:ilvl="5" w:tplc="16031195" w:tentative="1">
      <w:start w:val="1"/>
      <w:numFmt w:val="lowerRoman"/>
      <w:lvlText w:val="%6."/>
      <w:lvlJc w:val="right"/>
      <w:pPr>
        <w:ind w:left="4320" w:hanging="180"/>
      </w:pPr>
    </w:lvl>
    <w:lvl w:ilvl="6" w:tplc="16031195" w:tentative="1">
      <w:start w:val="1"/>
      <w:numFmt w:val="decimal"/>
      <w:lvlText w:val="%7."/>
      <w:lvlJc w:val="left"/>
      <w:pPr>
        <w:ind w:left="5040" w:hanging="360"/>
      </w:pPr>
    </w:lvl>
    <w:lvl w:ilvl="7" w:tplc="16031195" w:tentative="1">
      <w:start w:val="1"/>
      <w:numFmt w:val="lowerLetter"/>
      <w:lvlText w:val="%8."/>
      <w:lvlJc w:val="left"/>
      <w:pPr>
        <w:ind w:left="5760" w:hanging="360"/>
      </w:pPr>
    </w:lvl>
    <w:lvl w:ilvl="8" w:tplc="16031195" w:tentative="1">
      <w:start w:val="1"/>
      <w:numFmt w:val="lowerRoman"/>
      <w:lvlText w:val="%9."/>
      <w:lvlJc w:val="right"/>
      <w:pPr>
        <w:ind w:left="6480" w:hanging="180"/>
      </w:pPr>
    </w:lvl>
  </w:abstractNum>
  <w:abstractNum w:abstractNumId="2884">
    <w:multiLevelType w:val="hybridMultilevel"/>
    <w:lvl w:ilvl="0" w:tplc="400886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84">
    <w:abstractNumId w:val="2884"/>
  </w:num>
  <w:num w:numId="2885">
    <w:abstractNumId w:val="28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6855306" Type="http://schemas.openxmlformats.org/officeDocument/2006/relationships/comments" Target="comments.xml"/><Relationship Id="rId498408342" Type="http://schemas.microsoft.com/office/2011/relationships/commentsExtended" Target="commentsExtended.xml"/><Relationship Id="rId39373748" Type="http://schemas.openxmlformats.org/officeDocument/2006/relationships/image" Target="media/imgrId39373748.jpg"/><Relationship Id="rId164067ec82f9e06ec" Type="http://schemas.openxmlformats.org/officeDocument/2006/relationships/hyperlink" Target="https://iservice.lombardini.it/jsp/Template2/manuale.jsp?id=547&amp;parent=1273" TargetMode="External"/><Relationship Id="rId601367ec82f9e08b5" Type="http://schemas.openxmlformats.org/officeDocument/2006/relationships/hyperlink" Target="https://iservice.lombardini.it/jsp/Template2/manuale.jsp?id=548&amp;parent=1273" TargetMode="External"/><Relationship Id="rId709967ec82f9e295a" Type="http://schemas.openxmlformats.org/officeDocument/2006/relationships/hyperlink" Target="https://iservice.lombardini.it/jsp/Template2/manuale.jsp?id=193&amp;parent=1273" TargetMode="External"/><Relationship Id="rId679667ec82f9e2afc" Type="http://schemas.openxmlformats.org/officeDocument/2006/relationships/hyperlink" Target="https://iservice.lombardini.it/jsp/Template2/manuale.jsp?id=193&amp;parent=1273" TargetMode="External"/><Relationship Id="rId127467ec82f9eb312" Type="http://schemas.openxmlformats.org/officeDocument/2006/relationships/hyperlink" Target="https://iservice.lombardini.it/jsp/Template2/manuale.jsp?id=114&amp;parent=1273" TargetMode="External"/><Relationship Id="rId756767ec82fac8c68" Type="http://schemas.openxmlformats.org/officeDocument/2006/relationships/hyperlink" Target="https://iservice.lombardini.it/jsp/Template2/manuale.jsp?id=624&amp;parent=1273" TargetMode="External"/><Relationship Id="rId770467ec82f9e9203" Type="http://schemas.openxmlformats.org/officeDocument/2006/relationships/image" Target="media/imgrId770467ec82f9e9203.gif"/><Relationship Id="rId975767ec82fa07173" Type="http://schemas.openxmlformats.org/officeDocument/2006/relationships/image" Target="media/imgrId975767ec82fa07173.png"/><Relationship Id="rId136667ec82fa152ff" Type="http://schemas.openxmlformats.org/officeDocument/2006/relationships/image" Target="media/imgrId136667ec82fa152ff.png"/><Relationship Id="rId572767ec82fa202f0" Type="http://schemas.openxmlformats.org/officeDocument/2006/relationships/image" Target="media/imgrId572767ec82fa202f0.jpg"/><Relationship Id="rId240267ec82fa331a4" Type="http://schemas.openxmlformats.org/officeDocument/2006/relationships/image" Target="media/imgrId240267ec82fa331a4.jpg"/><Relationship Id="rId681567ec82fa45c01" Type="http://schemas.openxmlformats.org/officeDocument/2006/relationships/image" Target="media/imgrId681567ec82fa45c01.jpg"/><Relationship Id="rId385167ec82fa55858" Type="http://schemas.openxmlformats.org/officeDocument/2006/relationships/image" Target="media/imgrId385167ec82fa55858.png"/><Relationship Id="rId440867ec82fa5d5d6" Type="http://schemas.openxmlformats.org/officeDocument/2006/relationships/image" Target="media/imgrId440867ec82fa5d5d6.gif"/><Relationship Id="rId585967ec82fa635e5" Type="http://schemas.openxmlformats.org/officeDocument/2006/relationships/image" Target="media/imgrId585967ec82fa635e5.gif"/><Relationship Id="rId407567ec82fa70e34" Type="http://schemas.openxmlformats.org/officeDocument/2006/relationships/image" Target="media/imgrId407567ec82fa70e34.gif"/><Relationship Id="rId845167ec82fa7ea32" Type="http://schemas.openxmlformats.org/officeDocument/2006/relationships/image" Target="media/imgrId845167ec82fa7ea32.gif"/><Relationship Id="rId184567ec82fa95406" Type="http://schemas.openxmlformats.org/officeDocument/2006/relationships/image" Target="media/imgrId184567ec82fa95406.png"/><Relationship Id="rId281167ec82fab22bc" Type="http://schemas.openxmlformats.org/officeDocument/2006/relationships/image" Target="media/imgrId281167ec82fab22bc.png"/><Relationship Id="rId884567ec82fac82bd" Type="http://schemas.openxmlformats.org/officeDocument/2006/relationships/image" Target="media/imgrId884567ec82fac82bd.png"/><Relationship Id="rId370667ec82fae74db" Type="http://schemas.openxmlformats.org/officeDocument/2006/relationships/image" Target="media/imgrId370667ec82fae74db.png"/><Relationship Id="rId467867ec82faf2347" Type="http://schemas.openxmlformats.org/officeDocument/2006/relationships/image" Target="media/imgrId467867ec82faf2347.jpg"/><Relationship Id="rId328667ec82fb11441" Type="http://schemas.openxmlformats.org/officeDocument/2006/relationships/image" Target="media/imgrId328667ec82fb1144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373748" Type="http://schemas.openxmlformats.org/officeDocument/2006/relationships/image" Target="media/imgrId393737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373748" Type="http://schemas.openxmlformats.org/officeDocument/2006/relationships/image" Target="media/imgrId393737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373748" Type="http://schemas.openxmlformats.org/officeDocument/2006/relationships/image" Target="media/imgrId393737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373748" Type="http://schemas.openxmlformats.org/officeDocument/2006/relationships/image" Target="media/imgrId393737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373748" Type="http://schemas.openxmlformats.org/officeDocument/2006/relationships/image" Target="media/imgrId393737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373748" Type="http://schemas.openxmlformats.org/officeDocument/2006/relationships/image" Target="media/imgrId393737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