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2654707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37937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6786967" w:name="ctxt"/>
    <w:bookmarkEnd w:id="7678696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'Waste Gate' opening valve regulation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1707702" name="name365467ec834e25a5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99067ec834e25a4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30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 </w:t>
      </w:r>
      <w:hyperlink r:id="rId427067ec834e2624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30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See service letter 710022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30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Regulation must not be carried out with the engine running.</w:t>
      </w:r>
    </w:p>
    <w:p>
      <w:pPr>
        <w:numPr>
          <w:ilvl w:val="0"/>
          <w:numId w:val="230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During the procedure in </w:t>
      </w:r>
      <w:r>
        <w:rPr>
          <w:b/>
          <w:bCs/>
          <w:color w:val="00274C"/>
          <w:sz w:val="20"/>
          <w:szCs w:val="20"/>
          <w:u w:val="none"/>
        </w:rPr>
        <w:t xml:space="preserve">point 5</w:t>
      </w:r>
      <w:r>
        <w:rPr>
          <w:color w:val="00274C"/>
          <w:sz w:val="20"/>
          <w:szCs w:val="20"/>
          <w:u w:val="none"/>
        </w:rPr>
        <w:t xml:space="preserve"> , pay special attention not to bend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30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Disconnect the hose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from the turbocharger.</w:t>
      </w:r>
    </w:p>
    <w:p>
      <w:pPr>
        <w:numPr>
          <w:ilvl w:val="0"/>
          <w:numId w:val="230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Connect a pressure reducer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to the network of compressed air.</w:t>
      </w:r>
    </w:p>
    <w:p>
      <w:pPr>
        <w:numPr>
          <w:ilvl w:val="0"/>
          <w:numId w:val="230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Position dial gauge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in such a way that feeler </w:t>
      </w:r>
      <w:r>
        <w:rPr>
          <w:b/>
          <w:bCs/>
          <w:color w:val="00274C"/>
          <w:sz w:val="20"/>
          <w:szCs w:val="20"/>
          <w:u w:val="none"/>
        </w:rPr>
        <w:t xml:space="preserve">F</w:t>
      </w:r>
      <w:r>
        <w:rPr>
          <w:color w:val="00274C"/>
          <w:sz w:val="20"/>
          <w:szCs w:val="20"/>
          <w:u w:val="none"/>
        </w:rPr>
        <w:t xml:space="preserve"> rests onthe Waste Gate rod control valve extremity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30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By using gradually the reduction gear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send the air to the Waste Gate actuator control </w:t>
      </w:r>
      <w:r>
        <w:rPr>
          <w:b/>
          <w:bCs/>
          <w:color w:val="00274C"/>
          <w:sz w:val="20"/>
          <w:szCs w:val="20"/>
          <w:u w:val="none"/>
        </w:rPr>
        <w:t xml:space="preserve">L</w:t>
      </w:r>
      <w:r>
        <w:rPr>
          <w:color w:val="00274C"/>
          <w:sz w:val="20"/>
          <w:szCs w:val="20"/>
          <w:u w:val="none"/>
        </w:rPr>
        <w:t xml:space="preserve"> in order to move rod H forward by 1 mm (value M to check on dial gauge D). Pressure read on gauge B must be: 2500 mbar.</w:t>
      </w:r>
    </w:p>
    <w:p>
      <w:pPr>
        <w:numPr>
          <w:ilvl w:val="0"/>
          <w:numId w:val="230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pressure is less or more than the indicated value, proceed as follows:</w:t>
      </w:r>
      <w:r>
        <w:rPr>
          <w:color w:val="00274C"/>
          <w:sz w:val="20"/>
          <w:szCs w:val="20"/>
          <w:u w:val="none"/>
        </w:rPr>
        <w:br/>
        <w:t xml:space="preserve">- Remove the retainer cotter pin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 and disconnect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from the Waste Gate control lever.</w:t>
      </w:r>
      <w:r>
        <w:rPr>
          <w:color w:val="00274C"/>
          <w:sz w:val="20"/>
          <w:szCs w:val="20"/>
          <w:u w:val="none"/>
        </w:rPr>
        <w:br/>
        <w:t xml:space="preserve">- Tighten (to increase) / or loosen (to decrease) pressure of the ring nut of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until reaching the corrected calibration.</w:t>
      </w:r>
      <w:r>
        <w:rPr>
          <w:color w:val="00274C"/>
          <w:sz w:val="20"/>
          <w:szCs w:val="20"/>
          <w:u w:val="none"/>
        </w:rPr>
        <w:br/>
        <w:t xml:space="preserve">- Redo lock nut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- Reconnect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and assemble the cotter pin 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3801600"/>
            <wp:effectExtent b="0" l="0" r="0" t="0"/>
            <wp:docPr id="91730519" name="name997467ec834e48e74" descr="C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12.jpg"/>
                    <pic:cNvPicPr/>
                  </pic:nvPicPr>
                  <pic:blipFill>
                    <a:blip r:embed="rId603167ec834e48e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3801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12.1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 not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technical documentation of the vehicle.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steam separator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6638" name="name986167ec834e4f0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1867ec834e4f0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18467ec834e4f9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rapid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if air comes out from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what is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occur, proceed with cleaning or replacing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accurately clean all connecting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hoses, and repeat the operation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48725150" name="name695667ec834e5e606" descr="Cap_12_I_REG_3404_blow-by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2_I_REG_3404_blow-by_01.png"/>
                          <pic:cNvPicPr/>
                        </pic:nvPicPr>
                        <pic:blipFill>
                          <a:blip r:embed="rId507467ec834e5e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48390710" name="name274267ec834e69f6c" descr="Cap_12_I_REG_3404_blow-by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2_I_REG_3404_blow-by_02.png"/>
                          <pic:cNvPicPr/>
                        </pic:nvPicPr>
                        <pic:blipFill>
                          <a:blip r:embed="rId149567ec834e69f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hoses and manifolds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109671" name="name407267ec834e716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0267ec834e716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42367ec834e722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23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refrigerant, oil or fuel next to their connections.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the technical documentation of the machine for components that are not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4612235" name="name381367ec834e80a9d" descr="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3.jpg"/>
                          <pic:cNvPicPr/>
                        </pic:nvPicPr>
                        <pic:blipFill>
                          <a:blip r:embed="rId521767ec834e80a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12.3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824458" name="name574767ec834e85d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2767ec834e85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14167ec834e866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numPr>
                <w:ilvl w:val="0"/>
                <w:numId w:val="23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23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gasket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gasket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6303115" name="name406067ec834e94cbc" descr="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4.jpg"/>
                          <pic:cNvPicPr/>
                        </pic:nvPicPr>
                        <pic:blipFill>
                          <a:blip r:embed="rId335467ec834e94c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12.7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3299452" name="name579667ec834ea31a2" descr="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5.jpg"/>
                          <pic:cNvPicPr/>
                        </pic:nvPicPr>
                        <pic:blipFill>
                          <a:blip r:embed="rId283367ec834ea31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887875" name="name173567ec834eac2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5367ec834eac2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57567ec834eacb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thermocouple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12.6).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23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31281695" name="name608467ec834eb8ca4" descr="12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7.jpg"/>
                          <pic:cNvPicPr/>
                        </pic:nvPicPr>
                        <pic:blipFill>
                          <a:blip r:embed="rId503967ec834eb8c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353183" name="name897367ec834ec62e1" descr="12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jpg"/>
                          <pic:cNvPicPr/>
                        </pic:nvPicPr>
                        <pic:blipFill>
                          <a:blip r:embed="rId699967ec834ec62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7472826" name="name979467ec834ed1116" descr="12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jpg"/>
                          <pic:cNvPicPr/>
                        </pic:nvPicPr>
                        <pic:blipFill>
                          <a:blip r:embed="rId589767ec834ed1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3093">
    <w:multiLevelType w:val="hybridMultilevel"/>
    <w:lvl w:ilvl="0" w:tplc="53230836">
      <w:start w:val="1"/>
      <w:numFmt w:val="decimal"/>
      <w:lvlText w:val="%1."/>
      <w:lvlJc w:val="left"/>
      <w:pPr>
        <w:ind w:left="720" w:hanging="360"/>
      </w:pPr>
    </w:lvl>
    <w:lvl w:ilvl="1" w:tplc="53230836" w:tentative="1">
      <w:start w:val="1"/>
      <w:numFmt w:val="lowerLetter"/>
      <w:lvlText w:val="%2."/>
      <w:lvlJc w:val="left"/>
      <w:pPr>
        <w:ind w:left="1440" w:hanging="360"/>
      </w:pPr>
    </w:lvl>
    <w:lvl w:ilvl="2" w:tplc="53230836" w:tentative="1">
      <w:start w:val="1"/>
      <w:numFmt w:val="lowerRoman"/>
      <w:lvlText w:val="%3."/>
      <w:lvlJc w:val="right"/>
      <w:pPr>
        <w:ind w:left="2160" w:hanging="180"/>
      </w:pPr>
    </w:lvl>
    <w:lvl w:ilvl="3" w:tplc="53230836" w:tentative="1">
      <w:start w:val="1"/>
      <w:numFmt w:val="decimal"/>
      <w:lvlText w:val="%4."/>
      <w:lvlJc w:val="left"/>
      <w:pPr>
        <w:ind w:left="2880" w:hanging="360"/>
      </w:pPr>
    </w:lvl>
    <w:lvl w:ilvl="4" w:tplc="53230836" w:tentative="1">
      <w:start w:val="1"/>
      <w:numFmt w:val="lowerLetter"/>
      <w:lvlText w:val="%5."/>
      <w:lvlJc w:val="left"/>
      <w:pPr>
        <w:ind w:left="3600" w:hanging="360"/>
      </w:pPr>
    </w:lvl>
    <w:lvl w:ilvl="5" w:tplc="53230836" w:tentative="1">
      <w:start w:val="1"/>
      <w:numFmt w:val="lowerRoman"/>
      <w:lvlText w:val="%6."/>
      <w:lvlJc w:val="right"/>
      <w:pPr>
        <w:ind w:left="4320" w:hanging="180"/>
      </w:pPr>
    </w:lvl>
    <w:lvl w:ilvl="6" w:tplc="53230836" w:tentative="1">
      <w:start w:val="1"/>
      <w:numFmt w:val="decimal"/>
      <w:lvlText w:val="%7."/>
      <w:lvlJc w:val="left"/>
      <w:pPr>
        <w:ind w:left="5040" w:hanging="360"/>
      </w:pPr>
    </w:lvl>
    <w:lvl w:ilvl="7" w:tplc="53230836" w:tentative="1">
      <w:start w:val="1"/>
      <w:numFmt w:val="lowerLetter"/>
      <w:lvlText w:val="%8."/>
      <w:lvlJc w:val="left"/>
      <w:pPr>
        <w:ind w:left="5760" w:hanging="360"/>
      </w:pPr>
    </w:lvl>
    <w:lvl w:ilvl="8" w:tplc="53230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92">
    <w:multiLevelType w:val="hybridMultilevel"/>
    <w:lvl w:ilvl="0" w:tplc="48436977">
      <w:start w:val="1"/>
      <w:numFmt w:val="decimal"/>
      <w:lvlText w:val="%1."/>
      <w:lvlJc w:val="left"/>
      <w:pPr>
        <w:ind w:left="720" w:hanging="360"/>
      </w:pPr>
    </w:lvl>
    <w:lvl w:ilvl="1" w:tplc="48436977" w:tentative="1">
      <w:start w:val="1"/>
      <w:numFmt w:val="lowerLetter"/>
      <w:lvlText w:val="%2."/>
      <w:lvlJc w:val="left"/>
      <w:pPr>
        <w:ind w:left="1440" w:hanging="360"/>
      </w:pPr>
    </w:lvl>
    <w:lvl w:ilvl="2" w:tplc="48436977" w:tentative="1">
      <w:start w:val="1"/>
      <w:numFmt w:val="lowerRoman"/>
      <w:lvlText w:val="%3."/>
      <w:lvlJc w:val="right"/>
      <w:pPr>
        <w:ind w:left="2160" w:hanging="180"/>
      </w:pPr>
    </w:lvl>
    <w:lvl w:ilvl="3" w:tplc="48436977" w:tentative="1">
      <w:start w:val="1"/>
      <w:numFmt w:val="decimal"/>
      <w:lvlText w:val="%4."/>
      <w:lvlJc w:val="left"/>
      <w:pPr>
        <w:ind w:left="2880" w:hanging="360"/>
      </w:pPr>
    </w:lvl>
    <w:lvl w:ilvl="4" w:tplc="48436977" w:tentative="1">
      <w:start w:val="1"/>
      <w:numFmt w:val="lowerLetter"/>
      <w:lvlText w:val="%5."/>
      <w:lvlJc w:val="left"/>
      <w:pPr>
        <w:ind w:left="3600" w:hanging="360"/>
      </w:pPr>
    </w:lvl>
    <w:lvl w:ilvl="5" w:tplc="48436977" w:tentative="1">
      <w:start w:val="1"/>
      <w:numFmt w:val="lowerRoman"/>
      <w:lvlText w:val="%6."/>
      <w:lvlJc w:val="right"/>
      <w:pPr>
        <w:ind w:left="4320" w:hanging="180"/>
      </w:pPr>
    </w:lvl>
    <w:lvl w:ilvl="6" w:tplc="48436977" w:tentative="1">
      <w:start w:val="1"/>
      <w:numFmt w:val="decimal"/>
      <w:lvlText w:val="%7."/>
      <w:lvlJc w:val="left"/>
      <w:pPr>
        <w:ind w:left="5040" w:hanging="360"/>
      </w:pPr>
    </w:lvl>
    <w:lvl w:ilvl="7" w:tplc="48436977" w:tentative="1">
      <w:start w:val="1"/>
      <w:numFmt w:val="lowerLetter"/>
      <w:lvlText w:val="%8."/>
      <w:lvlJc w:val="left"/>
      <w:pPr>
        <w:ind w:left="5760" w:hanging="360"/>
      </w:pPr>
    </w:lvl>
    <w:lvl w:ilvl="8" w:tplc="48436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91">
    <w:multiLevelType w:val="hybridMultilevel"/>
    <w:lvl w:ilvl="0" w:tplc="83297474">
      <w:start w:val="1"/>
      <w:numFmt w:val="decimal"/>
      <w:lvlText w:val="%1."/>
      <w:lvlJc w:val="left"/>
      <w:pPr>
        <w:ind w:left="720" w:hanging="360"/>
      </w:pPr>
    </w:lvl>
    <w:lvl w:ilvl="1" w:tplc="83297474" w:tentative="1">
      <w:start w:val="1"/>
      <w:numFmt w:val="lowerLetter"/>
      <w:lvlText w:val="%2."/>
      <w:lvlJc w:val="left"/>
      <w:pPr>
        <w:ind w:left="1440" w:hanging="360"/>
      </w:pPr>
    </w:lvl>
    <w:lvl w:ilvl="2" w:tplc="83297474" w:tentative="1">
      <w:start w:val="1"/>
      <w:numFmt w:val="lowerRoman"/>
      <w:lvlText w:val="%3."/>
      <w:lvlJc w:val="right"/>
      <w:pPr>
        <w:ind w:left="2160" w:hanging="180"/>
      </w:pPr>
    </w:lvl>
    <w:lvl w:ilvl="3" w:tplc="83297474" w:tentative="1">
      <w:start w:val="1"/>
      <w:numFmt w:val="decimal"/>
      <w:lvlText w:val="%4."/>
      <w:lvlJc w:val="left"/>
      <w:pPr>
        <w:ind w:left="2880" w:hanging="360"/>
      </w:pPr>
    </w:lvl>
    <w:lvl w:ilvl="4" w:tplc="83297474" w:tentative="1">
      <w:start w:val="1"/>
      <w:numFmt w:val="lowerLetter"/>
      <w:lvlText w:val="%5."/>
      <w:lvlJc w:val="left"/>
      <w:pPr>
        <w:ind w:left="3600" w:hanging="360"/>
      </w:pPr>
    </w:lvl>
    <w:lvl w:ilvl="5" w:tplc="83297474" w:tentative="1">
      <w:start w:val="1"/>
      <w:numFmt w:val="lowerRoman"/>
      <w:lvlText w:val="%6."/>
      <w:lvlJc w:val="right"/>
      <w:pPr>
        <w:ind w:left="4320" w:hanging="180"/>
      </w:pPr>
    </w:lvl>
    <w:lvl w:ilvl="6" w:tplc="83297474" w:tentative="1">
      <w:start w:val="1"/>
      <w:numFmt w:val="decimal"/>
      <w:lvlText w:val="%7."/>
      <w:lvlJc w:val="left"/>
      <w:pPr>
        <w:ind w:left="5040" w:hanging="360"/>
      </w:pPr>
    </w:lvl>
    <w:lvl w:ilvl="7" w:tplc="83297474" w:tentative="1">
      <w:start w:val="1"/>
      <w:numFmt w:val="lowerLetter"/>
      <w:lvlText w:val="%8."/>
      <w:lvlJc w:val="left"/>
      <w:pPr>
        <w:ind w:left="5760" w:hanging="360"/>
      </w:pPr>
    </w:lvl>
    <w:lvl w:ilvl="8" w:tplc="83297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90">
    <w:multiLevelType w:val="hybridMultilevel"/>
    <w:lvl w:ilvl="0" w:tplc="38061541">
      <w:start w:val="1"/>
      <w:numFmt w:val="decimal"/>
      <w:lvlText w:val="%1."/>
      <w:lvlJc w:val="left"/>
      <w:pPr>
        <w:ind w:left="720" w:hanging="360"/>
      </w:pPr>
    </w:lvl>
    <w:lvl w:ilvl="1" w:tplc="38061541" w:tentative="1">
      <w:start w:val="1"/>
      <w:numFmt w:val="lowerLetter"/>
      <w:lvlText w:val="%2."/>
      <w:lvlJc w:val="left"/>
      <w:pPr>
        <w:ind w:left="1440" w:hanging="360"/>
      </w:pPr>
    </w:lvl>
    <w:lvl w:ilvl="2" w:tplc="38061541" w:tentative="1">
      <w:start w:val="1"/>
      <w:numFmt w:val="lowerRoman"/>
      <w:lvlText w:val="%3."/>
      <w:lvlJc w:val="right"/>
      <w:pPr>
        <w:ind w:left="2160" w:hanging="180"/>
      </w:pPr>
    </w:lvl>
    <w:lvl w:ilvl="3" w:tplc="38061541" w:tentative="1">
      <w:start w:val="1"/>
      <w:numFmt w:val="decimal"/>
      <w:lvlText w:val="%4."/>
      <w:lvlJc w:val="left"/>
      <w:pPr>
        <w:ind w:left="2880" w:hanging="360"/>
      </w:pPr>
    </w:lvl>
    <w:lvl w:ilvl="4" w:tplc="38061541" w:tentative="1">
      <w:start w:val="1"/>
      <w:numFmt w:val="lowerLetter"/>
      <w:lvlText w:val="%5."/>
      <w:lvlJc w:val="left"/>
      <w:pPr>
        <w:ind w:left="3600" w:hanging="360"/>
      </w:pPr>
    </w:lvl>
    <w:lvl w:ilvl="5" w:tplc="38061541" w:tentative="1">
      <w:start w:val="1"/>
      <w:numFmt w:val="lowerRoman"/>
      <w:lvlText w:val="%6."/>
      <w:lvlJc w:val="right"/>
      <w:pPr>
        <w:ind w:left="4320" w:hanging="180"/>
      </w:pPr>
    </w:lvl>
    <w:lvl w:ilvl="6" w:tplc="38061541" w:tentative="1">
      <w:start w:val="1"/>
      <w:numFmt w:val="decimal"/>
      <w:lvlText w:val="%7."/>
      <w:lvlJc w:val="left"/>
      <w:pPr>
        <w:ind w:left="5040" w:hanging="360"/>
      </w:pPr>
    </w:lvl>
    <w:lvl w:ilvl="7" w:tplc="38061541" w:tentative="1">
      <w:start w:val="1"/>
      <w:numFmt w:val="lowerLetter"/>
      <w:lvlText w:val="%8."/>
      <w:lvlJc w:val="left"/>
      <w:pPr>
        <w:ind w:left="5760" w:hanging="360"/>
      </w:pPr>
    </w:lvl>
    <w:lvl w:ilvl="8" w:tplc="38061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9">
    <w:multiLevelType w:val="hybridMultilevel"/>
    <w:lvl w:ilvl="0" w:tplc="53632325">
      <w:start w:val="1"/>
      <w:numFmt w:val="decimal"/>
      <w:lvlText w:val="%1."/>
      <w:lvlJc w:val="left"/>
      <w:pPr>
        <w:ind w:left="720" w:hanging="360"/>
      </w:pPr>
    </w:lvl>
    <w:lvl w:ilvl="1" w:tplc="53632325" w:tentative="1">
      <w:start w:val="1"/>
      <w:numFmt w:val="lowerLetter"/>
      <w:lvlText w:val="%2."/>
      <w:lvlJc w:val="left"/>
      <w:pPr>
        <w:ind w:left="1440" w:hanging="360"/>
      </w:pPr>
    </w:lvl>
    <w:lvl w:ilvl="2" w:tplc="53632325" w:tentative="1">
      <w:start w:val="1"/>
      <w:numFmt w:val="lowerRoman"/>
      <w:lvlText w:val="%3."/>
      <w:lvlJc w:val="right"/>
      <w:pPr>
        <w:ind w:left="2160" w:hanging="180"/>
      </w:pPr>
    </w:lvl>
    <w:lvl w:ilvl="3" w:tplc="53632325" w:tentative="1">
      <w:start w:val="1"/>
      <w:numFmt w:val="decimal"/>
      <w:lvlText w:val="%4."/>
      <w:lvlJc w:val="left"/>
      <w:pPr>
        <w:ind w:left="2880" w:hanging="360"/>
      </w:pPr>
    </w:lvl>
    <w:lvl w:ilvl="4" w:tplc="53632325" w:tentative="1">
      <w:start w:val="1"/>
      <w:numFmt w:val="lowerLetter"/>
      <w:lvlText w:val="%5."/>
      <w:lvlJc w:val="left"/>
      <w:pPr>
        <w:ind w:left="3600" w:hanging="360"/>
      </w:pPr>
    </w:lvl>
    <w:lvl w:ilvl="5" w:tplc="53632325" w:tentative="1">
      <w:start w:val="1"/>
      <w:numFmt w:val="lowerRoman"/>
      <w:lvlText w:val="%6."/>
      <w:lvlJc w:val="right"/>
      <w:pPr>
        <w:ind w:left="4320" w:hanging="180"/>
      </w:pPr>
    </w:lvl>
    <w:lvl w:ilvl="6" w:tplc="53632325" w:tentative="1">
      <w:start w:val="1"/>
      <w:numFmt w:val="decimal"/>
      <w:lvlText w:val="%7."/>
      <w:lvlJc w:val="left"/>
      <w:pPr>
        <w:ind w:left="5040" w:hanging="360"/>
      </w:pPr>
    </w:lvl>
    <w:lvl w:ilvl="7" w:tplc="53632325" w:tentative="1">
      <w:start w:val="1"/>
      <w:numFmt w:val="lowerLetter"/>
      <w:lvlText w:val="%8."/>
      <w:lvlJc w:val="left"/>
      <w:pPr>
        <w:ind w:left="5760" w:hanging="360"/>
      </w:pPr>
    </w:lvl>
    <w:lvl w:ilvl="8" w:tplc="53632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8">
    <w:multiLevelType w:val="hybridMultilevel"/>
    <w:lvl w:ilvl="0" w:tplc="32221946">
      <w:start w:val="1"/>
      <w:numFmt w:val="decimal"/>
      <w:lvlText w:val="%1."/>
      <w:lvlJc w:val="left"/>
      <w:pPr>
        <w:ind w:left="720" w:hanging="360"/>
      </w:pPr>
    </w:lvl>
    <w:lvl w:ilvl="1" w:tplc="32221946" w:tentative="1">
      <w:start w:val="1"/>
      <w:numFmt w:val="lowerLetter"/>
      <w:lvlText w:val="%2."/>
      <w:lvlJc w:val="left"/>
      <w:pPr>
        <w:ind w:left="1440" w:hanging="360"/>
      </w:pPr>
    </w:lvl>
    <w:lvl w:ilvl="2" w:tplc="32221946" w:tentative="1">
      <w:start w:val="1"/>
      <w:numFmt w:val="lowerRoman"/>
      <w:lvlText w:val="%3."/>
      <w:lvlJc w:val="right"/>
      <w:pPr>
        <w:ind w:left="2160" w:hanging="180"/>
      </w:pPr>
    </w:lvl>
    <w:lvl w:ilvl="3" w:tplc="32221946" w:tentative="1">
      <w:start w:val="1"/>
      <w:numFmt w:val="decimal"/>
      <w:lvlText w:val="%4."/>
      <w:lvlJc w:val="left"/>
      <w:pPr>
        <w:ind w:left="2880" w:hanging="360"/>
      </w:pPr>
    </w:lvl>
    <w:lvl w:ilvl="4" w:tplc="32221946" w:tentative="1">
      <w:start w:val="1"/>
      <w:numFmt w:val="lowerLetter"/>
      <w:lvlText w:val="%5."/>
      <w:lvlJc w:val="left"/>
      <w:pPr>
        <w:ind w:left="3600" w:hanging="360"/>
      </w:pPr>
    </w:lvl>
    <w:lvl w:ilvl="5" w:tplc="32221946" w:tentative="1">
      <w:start w:val="1"/>
      <w:numFmt w:val="lowerRoman"/>
      <w:lvlText w:val="%6."/>
      <w:lvlJc w:val="right"/>
      <w:pPr>
        <w:ind w:left="4320" w:hanging="180"/>
      </w:pPr>
    </w:lvl>
    <w:lvl w:ilvl="6" w:tplc="32221946" w:tentative="1">
      <w:start w:val="1"/>
      <w:numFmt w:val="decimal"/>
      <w:lvlText w:val="%7."/>
      <w:lvlJc w:val="left"/>
      <w:pPr>
        <w:ind w:left="5040" w:hanging="360"/>
      </w:pPr>
    </w:lvl>
    <w:lvl w:ilvl="7" w:tplc="32221946" w:tentative="1">
      <w:start w:val="1"/>
      <w:numFmt w:val="lowerLetter"/>
      <w:lvlText w:val="%8."/>
      <w:lvlJc w:val="left"/>
      <w:pPr>
        <w:ind w:left="5760" w:hanging="360"/>
      </w:pPr>
    </w:lvl>
    <w:lvl w:ilvl="8" w:tplc="32221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7">
    <w:multiLevelType w:val="hybridMultilevel"/>
    <w:lvl w:ilvl="0" w:tplc="58457277">
      <w:start w:val="1"/>
      <w:numFmt w:val="decimal"/>
      <w:lvlText w:val="%1."/>
      <w:lvlJc w:val="left"/>
      <w:pPr>
        <w:ind w:left="720" w:hanging="360"/>
      </w:pPr>
    </w:lvl>
    <w:lvl w:ilvl="1" w:tplc="58457277" w:tentative="1">
      <w:start w:val="1"/>
      <w:numFmt w:val="lowerLetter"/>
      <w:lvlText w:val="%2."/>
      <w:lvlJc w:val="left"/>
      <w:pPr>
        <w:ind w:left="1440" w:hanging="360"/>
      </w:pPr>
    </w:lvl>
    <w:lvl w:ilvl="2" w:tplc="58457277" w:tentative="1">
      <w:start w:val="1"/>
      <w:numFmt w:val="lowerRoman"/>
      <w:lvlText w:val="%3."/>
      <w:lvlJc w:val="right"/>
      <w:pPr>
        <w:ind w:left="2160" w:hanging="180"/>
      </w:pPr>
    </w:lvl>
    <w:lvl w:ilvl="3" w:tplc="58457277" w:tentative="1">
      <w:start w:val="1"/>
      <w:numFmt w:val="decimal"/>
      <w:lvlText w:val="%4."/>
      <w:lvlJc w:val="left"/>
      <w:pPr>
        <w:ind w:left="2880" w:hanging="360"/>
      </w:pPr>
    </w:lvl>
    <w:lvl w:ilvl="4" w:tplc="58457277" w:tentative="1">
      <w:start w:val="1"/>
      <w:numFmt w:val="lowerLetter"/>
      <w:lvlText w:val="%5."/>
      <w:lvlJc w:val="left"/>
      <w:pPr>
        <w:ind w:left="3600" w:hanging="360"/>
      </w:pPr>
    </w:lvl>
    <w:lvl w:ilvl="5" w:tplc="58457277" w:tentative="1">
      <w:start w:val="1"/>
      <w:numFmt w:val="lowerRoman"/>
      <w:lvlText w:val="%6."/>
      <w:lvlJc w:val="right"/>
      <w:pPr>
        <w:ind w:left="4320" w:hanging="180"/>
      </w:pPr>
    </w:lvl>
    <w:lvl w:ilvl="6" w:tplc="58457277" w:tentative="1">
      <w:start w:val="1"/>
      <w:numFmt w:val="decimal"/>
      <w:lvlText w:val="%7."/>
      <w:lvlJc w:val="left"/>
      <w:pPr>
        <w:ind w:left="5040" w:hanging="360"/>
      </w:pPr>
    </w:lvl>
    <w:lvl w:ilvl="7" w:tplc="58457277" w:tentative="1">
      <w:start w:val="1"/>
      <w:numFmt w:val="lowerLetter"/>
      <w:lvlText w:val="%8."/>
      <w:lvlJc w:val="left"/>
      <w:pPr>
        <w:ind w:left="5760" w:hanging="360"/>
      </w:pPr>
    </w:lvl>
    <w:lvl w:ilvl="8" w:tplc="58457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6">
    <w:multiLevelType w:val="hybridMultilevel"/>
    <w:lvl w:ilvl="0" w:tplc="136295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086">
    <w:abstractNumId w:val="23086"/>
  </w:num>
  <w:num w:numId="23087">
    <w:abstractNumId w:val="23087"/>
  </w:num>
  <w:num w:numId="23088">
    <w:abstractNumId w:val="23088"/>
  </w:num>
  <w:num w:numId="23089">
    <w:abstractNumId w:val="23089"/>
  </w:num>
  <w:num w:numId="23090">
    <w:abstractNumId w:val="23090"/>
  </w:num>
  <w:num w:numId="23091">
    <w:abstractNumId w:val="23091"/>
  </w:num>
  <w:num w:numId="23092">
    <w:abstractNumId w:val="23092"/>
  </w:num>
  <w:num w:numId="23093">
    <w:abstractNumId w:val="2309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92147146" Type="http://schemas.openxmlformats.org/officeDocument/2006/relationships/comments" Target="comments.xml"/><Relationship Id="rId267677796" Type="http://schemas.microsoft.com/office/2011/relationships/commentsExtended" Target="commentsExtended.xml"/><Relationship Id="rId63793701" Type="http://schemas.openxmlformats.org/officeDocument/2006/relationships/image" Target="media/imgrId63793701.jpg"/><Relationship Id="rId427067ec834e26242" Type="http://schemas.openxmlformats.org/officeDocument/2006/relationships/hyperlink" Target="https://iservice.lombardini.it/jsp/Template2/manuale.jsp?id=642&amp;parent=1273&amp;txts=3.3.2" TargetMode="External"/><Relationship Id="rId318467ec834e4f9d0" Type="http://schemas.openxmlformats.org/officeDocument/2006/relationships/hyperlink" Target="https://iservice.lombardini.it/jsp/Template2/manuale.jsp?id=642&amp;parent=1273&amp;txts=3.3.2" TargetMode="External"/><Relationship Id="rId342367ec834e72282" Type="http://schemas.openxmlformats.org/officeDocument/2006/relationships/hyperlink" Target="https://iservice.lombardini.it/jsp/Template2/manuale.jsp?id=642&amp;parent=1273&amp;txts=3.3.2" TargetMode="External"/><Relationship Id="rId614167ec834e866af" Type="http://schemas.openxmlformats.org/officeDocument/2006/relationships/hyperlink" Target="https://iservice.lombardini.it/jsp/Template2/manuale.jsp?id=642&amp;parent=1273&amp;txts=3.3.2" TargetMode="External"/><Relationship Id="rId657567ec834eacb2b" Type="http://schemas.openxmlformats.org/officeDocument/2006/relationships/hyperlink" Target="https://iservice.lombardini.it/jsp/Template2/manuale.jsp?id=642&amp;parent=1273&amp;txts=3.3.2" TargetMode="External"/><Relationship Id="rId499067ec834e25a4d" Type="http://schemas.openxmlformats.org/officeDocument/2006/relationships/image" Target="media/imgrId499067ec834e25a4d.jpg"/><Relationship Id="rId603167ec834e48e70" Type="http://schemas.openxmlformats.org/officeDocument/2006/relationships/image" Target="media/imgrId603167ec834e48e70.jpg"/><Relationship Id="rId291867ec834e4f0b9" Type="http://schemas.openxmlformats.org/officeDocument/2006/relationships/image" Target="media/imgrId291867ec834e4f0b9.jpg"/><Relationship Id="rId507467ec834e5e602" Type="http://schemas.openxmlformats.org/officeDocument/2006/relationships/image" Target="media/imgrId507467ec834e5e602.png"/><Relationship Id="rId149567ec834e69f69" Type="http://schemas.openxmlformats.org/officeDocument/2006/relationships/image" Target="media/imgrId149567ec834e69f69.png"/><Relationship Id="rId840267ec834e716e1" Type="http://schemas.openxmlformats.org/officeDocument/2006/relationships/image" Target="media/imgrId840267ec834e716e1.jpg"/><Relationship Id="rId521767ec834e80a9a" Type="http://schemas.openxmlformats.org/officeDocument/2006/relationships/image" Target="media/imgrId521767ec834e80a9a.jpg"/><Relationship Id="rId312767ec834e85d39" Type="http://schemas.openxmlformats.org/officeDocument/2006/relationships/image" Target="media/imgrId312767ec834e85d39.jpg"/><Relationship Id="rId335467ec834e94cb8" Type="http://schemas.openxmlformats.org/officeDocument/2006/relationships/image" Target="media/imgrId335467ec834e94cb8.jpg"/><Relationship Id="rId283367ec834ea319e" Type="http://schemas.openxmlformats.org/officeDocument/2006/relationships/image" Target="media/imgrId283367ec834ea319e.jpg"/><Relationship Id="rId105367ec834eac24c" Type="http://schemas.openxmlformats.org/officeDocument/2006/relationships/image" Target="media/imgrId105367ec834eac24c.jpg"/><Relationship Id="rId503967ec834eb8ca0" Type="http://schemas.openxmlformats.org/officeDocument/2006/relationships/image" Target="media/imgrId503967ec834eb8ca0.jpg"/><Relationship Id="rId699967ec834ec62de" Type="http://schemas.openxmlformats.org/officeDocument/2006/relationships/image" Target="media/imgrId699967ec834ec62de.jpg"/><Relationship Id="rId589767ec834ed1112" Type="http://schemas.openxmlformats.org/officeDocument/2006/relationships/image" Target="media/imgrId589767ec834ed1112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3793701" Type="http://schemas.openxmlformats.org/officeDocument/2006/relationships/image" Target="media/imgrId6379370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3793701" Type="http://schemas.openxmlformats.org/officeDocument/2006/relationships/image" Target="media/imgrId6379370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3793701" Type="http://schemas.openxmlformats.org/officeDocument/2006/relationships/image" Target="media/imgrId6379370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3793701" Type="http://schemas.openxmlformats.org/officeDocument/2006/relationships/image" Target="media/imgrId6379370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3793701" Type="http://schemas.openxmlformats.org/officeDocument/2006/relationships/image" Target="media/imgrId6379370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3793701" Type="http://schemas.openxmlformats.org/officeDocument/2006/relationships/image" Target="media/imgrId6379370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