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TCR-SCR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6270005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84412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620050" w:name="ctxt"/>
    <w:bookmarkEnd w:id="462005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1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111067ec9e0f69ef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951067ec9e0f6a15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1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710967ec9e0f6a4d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840867ec9e0f6a85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184467ec9e0f6ace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(reaplacement)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328567ec9e0f6aed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III/IV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470567ec9e0f6b0f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III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353167ec9e0f6b2e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IV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437267ec9e0f6b4c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6 </w:t>
      </w:r>
      <w:hyperlink r:id="rId922667ec9e0f6b8a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1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1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1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876567ec9e0f6c32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206967ec9e0f6c69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885807" name="name307467ec9e0f77473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848267ec9e0f774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5977547" name="name749067ec9e0f7f48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29867ec9e0f7f47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1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 </w:t>
      </w:r>
      <w:hyperlink r:id="rId321267ec9e0f7fc5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1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1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1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1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1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1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1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16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108669" name="name663067ec9e0f869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9467ec9e0f869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335167ec9e0f871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  half-bearings are made of special material. Therefore, they must be replaced every time they are assembled to prevent seizures.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706383" name="name247467ec9e0f8eb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2467ec9e0f8eb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>
            <w:pPr>
              <w:numPr>
                <w:ilvl w:val="0"/>
                <w:numId w:val="11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8885100" name="name430167ec9e0f9a266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949367ec9e0f9a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6277946" name="name207667ec9e0fa56e5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532067ec9e0fa56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1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1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59933" name="name237467ec9e0fae518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530767ec9e0fae5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Oil spray nozzles</w:t>
            </w:r>
          </w:p>
          <w:p/>
          <w:p/>
          <w:p>
            <w:pPr>
              <w:numPr>
                <w:ilvl w:val="0"/>
                <w:numId w:val="11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correctly in their seat, as shown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capscrews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022599" name="name769967ec9e0fb80c4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275467ec9e0fb80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751532" name="name179767ec9e0fc11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9967ec9e0fc11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51167ec9e0fc19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1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461754" name="name174367ec9e0fcbfc7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689167ec9e0fcbf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Lower semi-crankcase</w:t>
            </w:r>
          </w:p>
          <w:p/>
          <w:p/>
          <w:p>
            <w:pPr>
              <w:numPr>
                <w:ilvl w:val="0"/>
                <w:numId w:val="11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  <w:p>
            <w:pPr>
              <w:numPr>
                <w:ilvl w:val="0"/>
                <w:numId w:val="11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792649" name="name576867ec9e0fd764f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694267ec9e0fd76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1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22797385" name="name132067ec9e0fe64a0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664967ec9e0fe64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16252066" name="name792767ec9e0ff3c50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531267ec9e0ff3c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41589754" name="name919367ec9e100cdcf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117767ec9e100cd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43729" name="name289767ec9e10169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9767ec9e10169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11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2"/>
                <w:numId w:val="11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11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>
            <w:pPr>
              <w:numPr>
                <w:ilvl w:val="2"/>
                <w:numId w:val="11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13767ec9e1019e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839690" name="name524867ec9e102333a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975767ec9e10233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Camshaft</w:t>
            </w:r>
          </w:p>
          <w:p/>
          <w:p/>
          <w:p>
            <w:pPr>
              <w:numPr>
                <w:ilvl w:val="0"/>
                <w:numId w:val="11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1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548643" name="name608867ec9e102a6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9667ec9e102a6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causes engine malfunction and serious damage.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 7. 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9186701" name="name729867ec9e1036c96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882667ec9e1036c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967904" name="name148867ec9e1042d21" descr="9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3.jpg"/>
                          <pic:cNvPicPr/>
                        </pic:nvPicPr>
                        <pic:blipFill>
                          <a:blip r:embed="rId198767ec9e1042d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1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09267ec9e10435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32867ec9e10447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1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41056097" name="name579367ec9e104e34a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509367ec9e104e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578771" name="name405167ec9e1058736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512467ec9e10587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551291" name="name803367ec9e105d8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2567ec9e105d8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951867ec9e105e3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647367ec9e105ea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1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251159" name="name707167ec9e1068d5a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874967ec9e1068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075379" name="name714567ec9e1072b7c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939267ec9e1072b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111329" name="name298967ec9e107ae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8467ec9e107ae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727267ec9e107b6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680060" name="name756067ec9e1086240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841167ec9e10862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1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640737" name="name599567ec9e108ef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7467ec9e108ef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notch K1 on the side of the skirt facing oil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numPr>
                <w:ilvl w:val="0"/>
                <w:numId w:val="11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(Fig. 9.20 -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9143277" name="name959267ec9e1098bdd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976767ec9e1098b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565412" name="name377667ec9e10a2152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957267ec9e10a21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9620020" name="name270867ec9e10af5d6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400867ec9e10af5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0971165" name="name664567ec9e10b8eed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762167ec9e10b8e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801738" name="name728967ec9e10c17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0267ec9e10c17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piston.</w:t>
            </w:r>
          </w:p>
          <w:p/>
          <w:p/>
          <w:p>
            <w:pPr>
              <w:numPr>
                <w:ilvl w:val="0"/>
                <w:numId w:val="11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68307595" name="name804067ec9e10cb8ec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419567ec9e10cb8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BDC position of the affected cylinder.</w:t>
            </w:r>
          </w:p>
          <w:p>
            <w:pPr>
              <w:numPr>
                <w:ilvl w:val="0"/>
                <w:numId w:val="11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481442" name="name804267ec9e10d58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6967ec9e10d58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313867ec9e10d6a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and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"Molyslip AS COMPOUND 40" on the threads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616533" name="name282267ec9e10dbd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4167ec9e10dbd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1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each cylinder.</w:t>
            </w:r>
          </w:p>
          <w:p>
            <w:pPr>
              <w:numPr>
                <w:ilvl w:val="0"/>
                <w:numId w:val="11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16, position the shaft M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971864" name="name144767ec9e10e5def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947467ec9e10e5d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7489623" name="name483567ec9e10ed874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542367ec9e10ed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758531" name="name259867ec9e1104194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739167ec9e1104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42267ec9e110633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https://www.youtube.com/embed/V4aXYc_0x8U?showinfo=0&amp;rel=0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drain pipe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335089" name="name401267ec9e110f3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5667ec9e110f3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4387571" name="name645067ec9e1120ce1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334867ec9e1120c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04445" name="name477767ec9e1125e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0767ec9e1125e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898328" name="name960767ec9e1134ad4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975867ec9e1134a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1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1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5697990" name="name657167ec9e11406d8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247367ec9e11406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11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line with the fastening holes (use the aid of tool  </w:t>
            </w:r>
            <w:hyperlink r:id="rId706967ec9e1140f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7598614" name="name508667ec9e1151141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617467ec9e11511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735080" name="name797467ec9e11576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3467ec9e11576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re-tighten it to the torque value specified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step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0711011" name="name498667ec9e11629b0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803367ec9e11629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239781" name="name601867ec9e116b8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6367ec9e116b8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72967ec9e116c2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533167ec9e116d1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1203624" name="name211867ec9e1178418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485967ec9e1178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6640127" name="name137767ec9e117d5e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21767ec9e117d5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1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406705" name="name987367ec9e118c447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517167ec9e118c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Electronic injectors projection</w:t>
            </w:r>
          </w:p>
          <w:p/>
          <w:p/>
          <w:p>
            <w:pPr>
              <w:numPr>
                <w:ilvl w:val="0"/>
                <w:numId w:val="11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65967ec9e118ce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6.1.4.</w:t>
              </w:r>
            </w:hyperlink>
          </w:p>
          <w:p>
            <w:pPr>
              <w:numPr>
                <w:ilvl w:val="0"/>
                <w:numId w:val="11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53367ec9e118d4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6.1.5.</w:t>
              </w:r>
            </w:hyperlink>
          </w:p>
          <w:p>
            <w:pPr>
              <w:numPr>
                <w:ilvl w:val="0"/>
                <w:numId w:val="11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955067ec9e118d7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12948666" name="name178167ec9e119cd34" descr="9.34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_9.35.jpg"/>
                          <pic:cNvPicPr/>
                        </pic:nvPicPr>
                        <pic:blipFill>
                          <a:blip r:embed="rId840367ec9e119c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9.34 - Fig. 9.35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Valves</w:t>
            </w:r>
          </w:p>
          <w:p/>
          <w:p/>
          <w:p>
            <w:pPr>
              <w:numPr>
                <w:ilvl w:val="0"/>
                <w:numId w:val="11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288567ec9e119d8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1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77467ec9e119e7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74067ec9e119f1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>
            <w:pPr>
              <w:numPr>
                <w:ilvl w:val="0"/>
                <w:numId w:val="11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373567ec9e119f7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122367ec9e11a06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265167ec9e11a0a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597585" name="name734867ec9e11ad50f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177667ec9e11ad5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3297733" name="name452567ec9e11b7138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885067ec9e11b7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78102246" name="name371467ec9e11c2785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863467ec9e11c27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Cylinder head</w:t>
            </w:r>
          </w:p>
          <w:p/>
          <w:p/>
          <w:p>
            <w:pPr>
              <w:numPr>
                <w:ilvl w:val="0"/>
                <w:numId w:val="11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1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636367ec9e11c3e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8571240" name="name219167ec9e11d01e8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644567ec9e11d01e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9533523" name="name926767ec9e11d6d7e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788367ec9e11d6d7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774656" name="name157867ec9e11de245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754467ec9e11de2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1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 (Fig.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80714" name="name140567ec9e11ec3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8667ec9e11ec3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1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54039" name="name972467ec9e1206a8e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929767ec9e1206a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075061" name="name106967ec9e1212a43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410967ec9e1212a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1251117" name="name272867ec9e121fbb4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302967ec9e121fb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1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516757" name="name632967ec9e12277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5867ec9e12277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710009.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and pauses between cycles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946471" name="name667867ec9e1238243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461067ec9e12382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50053797" name="name637367ec9e1247417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712867ec9e12474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Rods and valve bridges</w:t>
            </w:r>
          </w:p>
          <w:p/>
          <w:p/>
          <w:p>
            <w:pPr>
              <w:numPr>
                <w:ilvl w:val="0"/>
                <w:numId w:val="11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140872" name="name103567ec9e124eb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3667ec9e124eb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125079" name="name228667ec9e125b1a0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206167ec9e125b1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39501818" name="name861767ec9e1268a71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449267ec9e1268a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508429" name="name645867ec9e12744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9767ec9e12744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contains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must be assembled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609167" name="name674467ec9e1282fbc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208867ec9e1282f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4100630" name="name653467ec9e128a0f8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526167ec9e128a0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180754" name="name889967ec9e12928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9667ec9e12928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As seen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turn the crankshaft anticlockwise by 90°, complying with TDC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cylinder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positioning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rocker arm shaft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the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with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House the tappet in the seat of the rocker arms control rod.</w:t>
            </w:r>
          </w:p>
          <w:p>
            <w:pPr>
              <w:numPr>
                <w:ilvl w:val="0"/>
                <w:numId w:val="11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421783" name="name191667ec9e12a4f12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279467ec9e12a4f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0070059" name="name553467ec9e12af7b3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973667ec9e12af7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473659" name="name826367ec9e12c2c9c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367567ec9e12c2c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83745" name="name133567ec9e12d48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3367ec9e12d48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88267ec9e12d54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62167ec9e12d58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Loctite 480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710017.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413567ec9e12d62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1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778167ec9e12d7a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1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9345254" name="name625267ec9e12ec701" descr="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1.jpg"/>
                          <pic:cNvPicPr/>
                        </pic:nvPicPr>
                        <pic:blipFill>
                          <a:blip r:embed="rId690367ec9e12ec6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9585036" name="name372767ec9e13038b6" descr="9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2.jpg"/>
                          <pic:cNvPicPr/>
                        </pic:nvPicPr>
                        <pic:blipFill>
                          <a:blip r:embed="rId817067ec9e13038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Internal 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363038" name="name115667ec9e1309a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1167ec9e1309a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274267ec9e130a9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1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3989673" name="name603667ec9e1318e5f" descr="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3.jpg"/>
                          <pic:cNvPicPr/>
                        </pic:nvPicPr>
                        <pic:blipFill>
                          <a:blip r:embed="rId877067ec9e1318e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785071" name="name547067ec9e131dc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2467ec9e131dc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472667ec9e131ea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1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  - </w:t>
            </w:r>
            <w:hyperlink r:id="rId177167ec9e131fb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5294207" name="name927067ec9e132aa8e" descr="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4.jpg"/>
                          <pic:cNvPicPr/>
                        </pic:nvPicPr>
                        <pic:blipFill>
                          <a:blip r:embed="rId427867ec9e132aa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53442" name="name749867ec9e13372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4867ec9e13372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 new or different injectors without the required tool ( </w:t>
            </w:r>
            <w:hyperlink r:id="rId272967ec9e1337c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 ( </w:t>
            </w:r>
            <w:hyperlink r:id="rId282267ec9e13380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High-pressure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634442" name="name671067ec9e133ed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5567ec9e133ed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H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010865" name="name647167ec9e134e63f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268567ec9e134e6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59829747" name="name295267ec9e135c867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726367ec9e135c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42930743" name="name304267ec9e136f111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136367ec9e136f1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Fuel 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 of </w:t>
            </w:r>
            <w:hyperlink r:id="rId836667ec9e13705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866521" name="name710367ec9e137c088" descr="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.jpg"/>
                          <pic:cNvPicPr/>
                        </pic:nvPicPr>
                        <pic:blipFill>
                          <a:blip r:embed="rId798667ec9e137c0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311049" name="name546367ec9e1384e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0667ec9e1384e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 </w:t>
            </w:r>
            <w:hyperlink r:id="rId418067ec9e1385b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  </w:t>
            </w:r>
            <w:hyperlink r:id="rId885267ec9e1385e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880000" cy="1418400"/>
                  <wp:effectExtent b="0" l="0" r="0" t="0"/>
                  <wp:docPr id="68387322" name="name761567ec9e1395741" descr="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9.jpg"/>
                          <pic:cNvPicPr/>
                        </pic:nvPicPr>
                        <pic:blipFill>
                          <a:blip r:embed="rId767167ec9e13957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25297050" name="name718367ec9e139f8ee" descr="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0.jpg"/>
                          <pic:cNvPicPr/>
                        </pic:nvPicPr>
                        <pic:blipFill>
                          <a:blip r:embed="rId930867ec9e139f8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Common Rail</w:t>
            </w:r>
          </w:p>
          <w:p>
            <w:pPr>
              <w:numPr>
                <w:ilvl w:val="0"/>
                <w:numId w:val="11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9243231" name="name930067ec9e13ab68b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371267ec9e13ab6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340339" name="name238167ec9e13b06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0467ec9e13b06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1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W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759341" name="name558467ec9e13b85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4167ec9e13b85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633136" name="name534367ec9e13beb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0367ec9e13beb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1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 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895456" name="name888667ec9e13c6b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3567ec9e13c6b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449462" name="name167767ec9e13d373d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651567ec9e13d37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56435607" name="name541467ec9e13dd4c7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378267ec9e13dd4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3121131" name="name620167ec9e13e7cbe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626167ec9e13e7c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Fuel flow pipes</w:t>
            </w:r>
          </w:p>
          <w:p/>
          <w:p/>
          <w:p/>
          <w:p/>
          <w:p>
            <w:pPr>
              <w:numPr>
                <w:ilvl w:val="0"/>
                <w:numId w:val="11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8535868" name="name250867ec9e14011f9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655467ec9e14011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  Fuel return pipes</w:t>
            </w:r>
          </w:p>
          <w:p/>
          <w:p/>
          <w:p>
            <w:pPr>
              <w:numPr>
                <w:ilvl w:val="0"/>
                <w:numId w:val="11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   Do not disconnect the pipes from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1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opening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upwards.</w:t>
            </w:r>
          </w:p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484736" name="name997467ec9e140f3d7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248667ec9e140f3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4158874" name="name558767ec9e141c88a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327367ec9e141c8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6974830" name="name215667ec9e142ae7d" descr="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8.jpg"/>
                          <pic:cNvPicPr/>
                        </pic:nvPicPr>
                        <pic:blipFill>
                          <a:blip r:embed="rId757867ec9e142ae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086111" name="name669567ec9e1432b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2367ec9e1432b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13167ec9e14339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fastening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  <w:p>
            <w:pPr>
              <w:numPr>
                <w:ilvl w:val="0"/>
                <w:numId w:val="11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544667ec9e14357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4263077" name="name250767ec9e144201f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258067ec9e14420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99182828" name="name547967ec9e144e092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492267ec9e144e0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3763757" name="name611167ec9e1459660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806167ec9e14596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1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494767ec9e145a2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:To replace the oil cartridge, refer to operations of </w:t>
            </w:r>
            <w:hyperlink r:id="rId958667ec9e145a7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pressure relief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provided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87227510" name="name909967ec9e14689a6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849667ec9e14689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1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on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the external rotor is assembled correctly with 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visible, as shown in the picture (or refer to </w:t>
            </w:r>
            <w:hyperlink r:id="rId351567ec9e146a6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V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50520" name="name338467ec9e1475596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764667ec9e14755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0033311" name="name934667ec9e1480eb1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362967ec9e1480e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789733" name="name706267ec9e148d1b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74767ec9e148d1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544249" name="name756867ec9e14981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9867ec9e14981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with each assembly (gasket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to be mounted after the operation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83667ec9e14993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assemble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proceed with the operations described in </w:t>
            </w:r>
            <w:hyperlink r:id="rId945067ec9e1499e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81667ec9e149a0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73767ec9e149a2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15767ec9e149a4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2.5 mm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assembled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83767ec9e149c4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11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1520038" name="name482567ec9e14afbe5" descr="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5.jpg"/>
                          <pic:cNvPicPr/>
                        </pic:nvPicPr>
                        <pic:blipFill>
                          <a:blip r:embed="rId920967ec9e14afb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880000" cy="1684800"/>
                  <wp:effectExtent b="0" l="0" r="0" t="0"/>
                  <wp:docPr id="32083267" name="name964767ec9e14bfc55" descr="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6.jpg"/>
                          <pic:cNvPicPr/>
                        </pic:nvPicPr>
                        <pic:blipFill>
                          <a:blip r:embed="rId752767ec9e14bfc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86694955" name="name314967ec9e14cf56d" descr="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.jpg"/>
                          <pic:cNvPicPr/>
                        </pic:nvPicPr>
                        <pic:blipFill>
                          <a:blip r:embed="rId476767ec9e14cf5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857492" name="name932067ec9e14dae9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06767ec9e14dae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tool </w:t>
            </w:r>
            <w:hyperlink r:id="rId959667ec9e14dbc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crankshaft L by means of tool </w:t>
            </w:r>
            <w:hyperlink r:id="rId968167ec9e14dc2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0"/>
                <w:numId w:val="11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flywheel H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Once again,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cycles with 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1366135" name="name554867ec9e14e8ceb" descr="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7.jpg"/>
                          <pic:cNvPicPr/>
                        </pic:nvPicPr>
                        <pic:blipFill>
                          <a:blip r:embed="rId818767ec9e14e8c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129672" name="name502667ec9e15002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7567ec9e15002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the wording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visible and facing upwards.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2"/>
              </w:rPr>
              <w:drawing>
                <wp:inline distT="0" distB="0" distL="0" distR="0">
                  <wp:extent cx="2232000" cy="3132000"/>
                  <wp:effectExtent b="0" l="0" r="0" t="0"/>
                  <wp:docPr id="71391658" name="name745567ec9e1514223" descr="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8.jpg"/>
                          <pic:cNvPicPr/>
                        </pic:nvPicPr>
                        <pic:blipFill>
                          <a:blip r:embed="rId657967ec9e15142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358667ec9e15154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730867" name="name321667ec9e151c5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9867ec9e151c5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815167ec9e151ce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/>
          <w:p/>
          <w:p/>
          <w:p/>
          <w:p>
            <w:pPr>
              <w:numPr>
                <w:ilvl w:val="0"/>
                <w:numId w:val="11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the damaged component.</w:t>
            </w:r>
          </w:p>
          <w:p>
            <w:pPr>
              <w:numPr>
                <w:ilvl w:val="0"/>
                <w:numId w:val="11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725452" name="name344267ec9e15265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2967ec9e15265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692167ec9e15273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2.18.2 -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- S and R;     - E and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- P and 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3650469" name="name374267ec9e15332c7" descr="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9.jpg"/>
                          <pic:cNvPicPr/>
                        </pic:nvPicPr>
                        <pic:blipFill>
                          <a:blip r:embed="rId569867ec9e15332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8204896" name="name966267ec9e153d105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148167ec9e153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647429" name="name246167ec9e154789f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171867ec9e15478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Sensors and switches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T-MAP Sensor</w:t>
            </w:r>
          </w:p>
          <w:p/>
          <w:p/>
          <w:p>
            <w:pPr>
              <w:numPr>
                <w:ilvl w:val="0"/>
                <w:numId w:val="11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35067ec9e15494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128499" name="name592767ec9e15530bf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343967ec9e15530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Coolant temperature sensor</w:t>
            </w:r>
          </w:p>
          <w:p/>
          <w:p/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523677" name="name335167ec9e155c84c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754167ec9e155c8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9.13.1.3 Oil Pressure Switch</w:t>
            </w:r>
          </w:p>
          <w:p/>
          <w:p/>
          <w:p>
            <w:pPr>
              <w:numPr>
                <w:ilvl w:val="0"/>
                <w:numId w:val="11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285971" name="name708667ec9e156940d" descr="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4.jpg"/>
                          <pic:cNvPicPr/>
                        </pic:nvPicPr>
                        <pic:blipFill>
                          <a:blip r:embed="rId933467ec9e15694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9.13.1.4 Camshaft phase sensor disassembly</w:t>
            </w:r>
          </w:p>
          <w:p/>
          <w:p/>
          <w:p>
            <w:pPr>
              <w:numPr>
                <w:ilvl w:val="0"/>
                <w:numId w:val="11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between the coupling surface P1 to gear teeth G1 (X1).</w:t>
            </w:r>
          </w:p>
          <w:p>
            <w:pPr>
              <w:numPr>
                <w:ilvl w:val="0"/>
                <w:numId w:val="11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P1 and the sensor surface S7 (Y1).</w:t>
            </w:r>
          </w:p>
          <w:p>
            <w:pPr>
              <w:numPr>
                <w:ilvl w:val="0"/>
                <w:numId w:val="11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(Z1). The value (Z1) permitted must be a MIN of 0.2 mm and a MAX of 1.2 mm. Insert one spacers K2 based on the value (Z1) detected.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K1 have a thickness of 0.2mm.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K1 on the sensor S10.</w:t>
            </w:r>
          </w:p>
          <w:p>
            <w:pPr>
              <w:numPr>
                <w:ilvl w:val="0"/>
                <w:numId w:val="11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phase sensor S10 onto crankcase L using capscrew R2 (tightening torque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28112167" name="name590867ec9e1572c6f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625067ec9e1572c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8935943" name="name907667ec9e1581514" descr="9.8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A.jpg"/>
                          <pic:cNvPicPr/>
                        </pic:nvPicPr>
                        <pic:blipFill>
                          <a:blip r:embed="rId385967ec9e15815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9.85A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9.13.1.5 Speed sensor</w:t>
            </w:r>
          </w:p>
          <w:p/>
          <w:p/>
          <w:p>
            <w:pPr>
              <w:numPr>
                <w:ilvl w:val="0"/>
                <w:numId w:val="11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phonic wheel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permitted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K based on 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detected.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26667ec9e15856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6776362" name="name996367ec9e158f668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284867ec9e158f6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70363" name="name506367ec9e159be2e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469467ec9e159be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9.13.1.6 Fuel filter water detection sensor</w:t>
            </w:r>
          </w:p>
          <w:p/>
          <w:p/>
          <w:p>
            <w:pPr>
              <w:numPr>
                <w:ilvl w:val="0"/>
                <w:numId w:val="11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1115651" name="name223767ec9e15a8e72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660767ec9e15a8e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EGR valve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636562" name="name142367ec9e15b06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5967ec9e15b06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1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837867ec9e15b24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2188165" name="name951967ec9e15baf99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889867ec9e15baf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Alternator</w:t>
            </w:r>
          </w:p>
          <w:p/>
          <w:p/>
          <w:p>
            <w:pPr>
              <w:numPr>
                <w:ilvl w:val="0"/>
                <w:numId w:val="1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9.13.4 Starter Motor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to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73367ec9e15bd0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4211072" name="name312567ec9e15c539a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493567ec9e15c53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9.13.5 Electric cabling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78767ec9e15c69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723048" name="name751867ec9e15cc2d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75067ec9e15cc2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056606" name="name379267ec9e15d5d13" descr="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1.jpg"/>
                          <pic:cNvPicPr/>
                        </pic:nvPicPr>
                        <pic:blipFill>
                          <a:blip r:embed="rId228067ec9e15d5d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636217" name="name423267ec9e15e205f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842867ec9e15e20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947058" name="name183667ec9e15eae4b" descr="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3.jpg"/>
                          <pic:cNvPicPr/>
                        </pic:nvPicPr>
                        <pic:blipFill>
                          <a:blip r:embed="rId846767ec9e15eae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116046" name="name328667ec9e160309a" descr="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4.jpg"/>
                          <pic:cNvPicPr/>
                        </pic:nvPicPr>
                        <pic:blipFill>
                          <a:blip r:embed="rId506567ec9e16030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4917808" name="name478767ec9e160b895" descr="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5.jpg"/>
                          <pic:cNvPicPr/>
                        </pic:nvPicPr>
                        <pic:blipFill>
                          <a:blip r:embed="rId683867ec9e160b8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822934" name="name244367ec9e1617548" descr="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6.jpg"/>
                          <pic:cNvPicPr/>
                        </pic:nvPicPr>
                        <pic:blipFill>
                          <a:blip r:embed="rId775167ec9e16175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239342" name="name401767ec9e1620f1b" descr="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7.jpg"/>
                          <pic:cNvPicPr/>
                        </pic:nvPicPr>
                        <pic:blipFill>
                          <a:blip r:embed="rId795567ec9e1620f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965852" name="name779867ec9e162d409" descr="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8.jpg"/>
                          <pic:cNvPicPr/>
                        </pic:nvPicPr>
                        <pic:blipFill>
                          <a:blip r:embed="rId624767ec9e162d4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901316" name="name793867ec9e1634d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1067ec9e1634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791030" name="name837467ec9e164453d" descr="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9.jpg"/>
                          <pic:cNvPicPr/>
                        </pic:nvPicPr>
                        <pic:blipFill>
                          <a:blip r:embed="rId707967ec9e1644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5215" name="name182467ec9e164ca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2667ec9e164ca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240967ec9e164e1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996291" name="name197767ec9e16593ad" descr="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0.jpg"/>
                          <pic:cNvPicPr/>
                        </pic:nvPicPr>
                        <pic:blipFill>
                          <a:blip r:embed="rId217067ec9e16593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31467ec9e165b7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700320" name="name122167ec9e1666028" descr="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1.jpg"/>
                          <pic:cNvPicPr/>
                        </pic:nvPicPr>
                        <pic:blipFill>
                          <a:blip r:embed="rId610367ec9e16660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1"/>
              </w:rPr>
              <w:drawing>
                <wp:inline distT="0" distB="0" distL="0" distR="0">
                  <wp:extent cx="5544000" cy="1828800"/>
                  <wp:effectExtent b="0" l="0" r="0" t="0"/>
                  <wp:docPr id="25539532" name="name190867ec9e1674dee" descr="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2.jpg"/>
                          <pic:cNvPicPr/>
                        </pic:nvPicPr>
                        <pic:blipFill>
                          <a:blip r:embed="rId465367ec9e1674d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2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9.102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EGR Cooler</w:t>
            </w:r>
          </w:p>
          <w:p/>
          <w:p/>
          <w:p>
            <w:pPr>
              <w:numPr>
                <w:ilvl w:val="0"/>
                <w:numId w:val="11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1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554467ec9e1676d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5607657" name="name294167ec9e168191f" descr="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3.jpg"/>
                          <pic:cNvPicPr/>
                        </pic:nvPicPr>
                        <pic:blipFill>
                          <a:blip r:embed="rId352167ec9e16819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47267ec9e16828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214976" name="name533967ec9e168cc79" descr="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4.jpg"/>
                          <pic:cNvPicPr/>
                        </pic:nvPicPr>
                        <pic:blipFill>
                          <a:blip r:embed="rId682167ec9e168cc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 </w:t>
            </w:r>
            <w:hyperlink r:id="rId428367ec9e168eb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- Fig. 9.103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025306" name="name189367ec9e169e0eb" descr="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5.jpg"/>
                          <pic:cNvPicPr/>
                        </pic:nvPicPr>
                        <pic:blipFill>
                          <a:blip r:embed="rId484167ec9e169e0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Main oil delivery line closing plate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idle gear cap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pipe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Screw for cover over injection pump shaft nut (on bell housing)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 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steam separator return tube drilled fastening screw (on cranckase)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(2nd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TURBOCHARGER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 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DCU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ETB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DEF heating valve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DEF injector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DEF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Ambient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DEF draining screw (tank supplied by KOHLER)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NOx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Castrol Optimol Paste MF</w:t>
            </w:r>
          </w:p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</w:t>
            </w:r>
          </w:p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Bostik Never-Seez Grade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NOx control unit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clamp fastening capscrew SCR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</w:t>
      </w:r>
      <w:r>
        <w:rPr>
          <w:i/>
          <w:iCs/>
          <w:color w:val="00274C"/>
          <w:sz w:val="20"/>
          <w:szCs w:val="20"/>
          <w:u w:val="none"/>
        </w:rPr>
        <w:t xml:space="preserve">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 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707">
    <w:multiLevelType w:val="hybridMultilevel"/>
    <w:lvl w:ilvl="0" w:tplc="55357066">
      <w:start w:val="1"/>
      <w:numFmt w:val="decimal"/>
      <w:lvlText w:val="%1."/>
      <w:lvlJc w:val="left"/>
      <w:pPr>
        <w:ind w:left="720" w:hanging="360"/>
      </w:pPr>
    </w:lvl>
    <w:lvl w:ilvl="1" w:tplc="55357066" w:tentative="1">
      <w:start w:val="1"/>
      <w:numFmt w:val="lowerLetter"/>
      <w:lvlText w:val="%2."/>
      <w:lvlJc w:val="left"/>
      <w:pPr>
        <w:ind w:left="1440" w:hanging="360"/>
      </w:pPr>
    </w:lvl>
    <w:lvl w:ilvl="2" w:tplc="55357066" w:tentative="1">
      <w:start w:val="1"/>
      <w:numFmt w:val="lowerRoman"/>
      <w:lvlText w:val="%3."/>
      <w:lvlJc w:val="right"/>
      <w:pPr>
        <w:ind w:left="2160" w:hanging="180"/>
      </w:pPr>
    </w:lvl>
    <w:lvl w:ilvl="3" w:tplc="55357066" w:tentative="1">
      <w:start w:val="1"/>
      <w:numFmt w:val="decimal"/>
      <w:lvlText w:val="%4."/>
      <w:lvlJc w:val="left"/>
      <w:pPr>
        <w:ind w:left="2880" w:hanging="360"/>
      </w:pPr>
    </w:lvl>
    <w:lvl w:ilvl="4" w:tplc="55357066" w:tentative="1">
      <w:start w:val="1"/>
      <w:numFmt w:val="lowerLetter"/>
      <w:lvlText w:val="%5."/>
      <w:lvlJc w:val="left"/>
      <w:pPr>
        <w:ind w:left="3600" w:hanging="360"/>
      </w:pPr>
    </w:lvl>
    <w:lvl w:ilvl="5" w:tplc="55357066" w:tentative="1">
      <w:start w:val="1"/>
      <w:numFmt w:val="lowerRoman"/>
      <w:lvlText w:val="%6."/>
      <w:lvlJc w:val="right"/>
      <w:pPr>
        <w:ind w:left="4320" w:hanging="180"/>
      </w:pPr>
    </w:lvl>
    <w:lvl w:ilvl="6" w:tplc="55357066" w:tentative="1">
      <w:start w:val="1"/>
      <w:numFmt w:val="decimal"/>
      <w:lvlText w:val="%7."/>
      <w:lvlJc w:val="left"/>
      <w:pPr>
        <w:ind w:left="5040" w:hanging="360"/>
      </w:pPr>
    </w:lvl>
    <w:lvl w:ilvl="7" w:tplc="55357066" w:tentative="1">
      <w:start w:val="1"/>
      <w:numFmt w:val="lowerLetter"/>
      <w:lvlText w:val="%8."/>
      <w:lvlJc w:val="left"/>
      <w:pPr>
        <w:ind w:left="5760" w:hanging="360"/>
      </w:pPr>
    </w:lvl>
    <w:lvl w:ilvl="8" w:tplc="55357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6">
    <w:multiLevelType w:val="hybridMultilevel"/>
    <w:lvl w:ilvl="0" w:tplc="15109966">
      <w:start w:val="1"/>
      <w:numFmt w:val="decimal"/>
      <w:lvlText w:val="%1."/>
      <w:lvlJc w:val="left"/>
      <w:pPr>
        <w:ind w:left="720" w:hanging="360"/>
      </w:pPr>
    </w:lvl>
    <w:lvl w:ilvl="1" w:tplc="15109966" w:tentative="1">
      <w:start w:val="1"/>
      <w:numFmt w:val="lowerLetter"/>
      <w:lvlText w:val="%2."/>
      <w:lvlJc w:val="left"/>
      <w:pPr>
        <w:ind w:left="1440" w:hanging="360"/>
      </w:pPr>
    </w:lvl>
    <w:lvl w:ilvl="2" w:tplc="15109966" w:tentative="1">
      <w:start w:val="1"/>
      <w:numFmt w:val="lowerRoman"/>
      <w:lvlText w:val="%3."/>
      <w:lvlJc w:val="right"/>
      <w:pPr>
        <w:ind w:left="2160" w:hanging="180"/>
      </w:pPr>
    </w:lvl>
    <w:lvl w:ilvl="3" w:tplc="15109966" w:tentative="1">
      <w:start w:val="1"/>
      <w:numFmt w:val="decimal"/>
      <w:lvlText w:val="%4."/>
      <w:lvlJc w:val="left"/>
      <w:pPr>
        <w:ind w:left="2880" w:hanging="360"/>
      </w:pPr>
    </w:lvl>
    <w:lvl w:ilvl="4" w:tplc="15109966" w:tentative="1">
      <w:start w:val="1"/>
      <w:numFmt w:val="lowerLetter"/>
      <w:lvlText w:val="%5."/>
      <w:lvlJc w:val="left"/>
      <w:pPr>
        <w:ind w:left="3600" w:hanging="360"/>
      </w:pPr>
    </w:lvl>
    <w:lvl w:ilvl="5" w:tplc="15109966" w:tentative="1">
      <w:start w:val="1"/>
      <w:numFmt w:val="lowerRoman"/>
      <w:lvlText w:val="%6."/>
      <w:lvlJc w:val="right"/>
      <w:pPr>
        <w:ind w:left="4320" w:hanging="180"/>
      </w:pPr>
    </w:lvl>
    <w:lvl w:ilvl="6" w:tplc="15109966" w:tentative="1">
      <w:start w:val="1"/>
      <w:numFmt w:val="decimal"/>
      <w:lvlText w:val="%7."/>
      <w:lvlJc w:val="left"/>
      <w:pPr>
        <w:ind w:left="5040" w:hanging="360"/>
      </w:pPr>
    </w:lvl>
    <w:lvl w:ilvl="7" w:tplc="15109966" w:tentative="1">
      <w:start w:val="1"/>
      <w:numFmt w:val="lowerLetter"/>
      <w:lvlText w:val="%8."/>
      <w:lvlJc w:val="left"/>
      <w:pPr>
        <w:ind w:left="5760" w:hanging="360"/>
      </w:pPr>
    </w:lvl>
    <w:lvl w:ilvl="8" w:tplc="15109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5">
    <w:multiLevelType w:val="hybridMultilevel"/>
    <w:lvl w:ilvl="0" w:tplc="39721496">
      <w:start w:val="1"/>
      <w:numFmt w:val="decimal"/>
      <w:lvlText w:val="%1."/>
      <w:lvlJc w:val="left"/>
      <w:pPr>
        <w:ind w:left="720" w:hanging="360"/>
      </w:pPr>
    </w:lvl>
    <w:lvl w:ilvl="1" w:tplc="39721496" w:tentative="1">
      <w:start w:val="1"/>
      <w:numFmt w:val="lowerLetter"/>
      <w:lvlText w:val="%2."/>
      <w:lvlJc w:val="left"/>
      <w:pPr>
        <w:ind w:left="1440" w:hanging="360"/>
      </w:pPr>
    </w:lvl>
    <w:lvl w:ilvl="2" w:tplc="39721496" w:tentative="1">
      <w:start w:val="1"/>
      <w:numFmt w:val="lowerRoman"/>
      <w:lvlText w:val="%3."/>
      <w:lvlJc w:val="right"/>
      <w:pPr>
        <w:ind w:left="2160" w:hanging="180"/>
      </w:pPr>
    </w:lvl>
    <w:lvl w:ilvl="3" w:tplc="39721496" w:tentative="1">
      <w:start w:val="1"/>
      <w:numFmt w:val="decimal"/>
      <w:lvlText w:val="%4."/>
      <w:lvlJc w:val="left"/>
      <w:pPr>
        <w:ind w:left="2880" w:hanging="360"/>
      </w:pPr>
    </w:lvl>
    <w:lvl w:ilvl="4" w:tplc="39721496" w:tentative="1">
      <w:start w:val="1"/>
      <w:numFmt w:val="lowerLetter"/>
      <w:lvlText w:val="%5."/>
      <w:lvlJc w:val="left"/>
      <w:pPr>
        <w:ind w:left="3600" w:hanging="360"/>
      </w:pPr>
    </w:lvl>
    <w:lvl w:ilvl="5" w:tplc="39721496" w:tentative="1">
      <w:start w:val="1"/>
      <w:numFmt w:val="lowerRoman"/>
      <w:lvlText w:val="%6."/>
      <w:lvlJc w:val="right"/>
      <w:pPr>
        <w:ind w:left="4320" w:hanging="180"/>
      </w:pPr>
    </w:lvl>
    <w:lvl w:ilvl="6" w:tplc="39721496" w:tentative="1">
      <w:start w:val="1"/>
      <w:numFmt w:val="decimal"/>
      <w:lvlText w:val="%7."/>
      <w:lvlJc w:val="left"/>
      <w:pPr>
        <w:ind w:left="5040" w:hanging="360"/>
      </w:pPr>
    </w:lvl>
    <w:lvl w:ilvl="7" w:tplc="39721496" w:tentative="1">
      <w:start w:val="1"/>
      <w:numFmt w:val="lowerLetter"/>
      <w:lvlText w:val="%8."/>
      <w:lvlJc w:val="left"/>
      <w:pPr>
        <w:ind w:left="5760" w:hanging="360"/>
      </w:pPr>
    </w:lvl>
    <w:lvl w:ilvl="8" w:tplc="39721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4">
    <w:multiLevelType w:val="hybridMultilevel"/>
    <w:lvl w:ilvl="0" w:tplc="70539788">
      <w:start w:val="1"/>
      <w:numFmt w:val="decimal"/>
      <w:lvlText w:val="%1."/>
      <w:lvlJc w:val="left"/>
      <w:pPr>
        <w:ind w:left="720" w:hanging="360"/>
      </w:pPr>
    </w:lvl>
    <w:lvl w:ilvl="1" w:tplc="70539788" w:tentative="1">
      <w:start w:val="1"/>
      <w:numFmt w:val="lowerLetter"/>
      <w:lvlText w:val="%2."/>
      <w:lvlJc w:val="left"/>
      <w:pPr>
        <w:ind w:left="1440" w:hanging="360"/>
      </w:pPr>
    </w:lvl>
    <w:lvl w:ilvl="2" w:tplc="70539788" w:tentative="1">
      <w:start w:val="1"/>
      <w:numFmt w:val="lowerRoman"/>
      <w:lvlText w:val="%3."/>
      <w:lvlJc w:val="right"/>
      <w:pPr>
        <w:ind w:left="2160" w:hanging="180"/>
      </w:pPr>
    </w:lvl>
    <w:lvl w:ilvl="3" w:tplc="70539788" w:tentative="1">
      <w:start w:val="1"/>
      <w:numFmt w:val="decimal"/>
      <w:lvlText w:val="%4."/>
      <w:lvlJc w:val="left"/>
      <w:pPr>
        <w:ind w:left="2880" w:hanging="360"/>
      </w:pPr>
    </w:lvl>
    <w:lvl w:ilvl="4" w:tplc="70539788" w:tentative="1">
      <w:start w:val="1"/>
      <w:numFmt w:val="lowerLetter"/>
      <w:lvlText w:val="%5."/>
      <w:lvlJc w:val="left"/>
      <w:pPr>
        <w:ind w:left="3600" w:hanging="360"/>
      </w:pPr>
    </w:lvl>
    <w:lvl w:ilvl="5" w:tplc="70539788" w:tentative="1">
      <w:start w:val="1"/>
      <w:numFmt w:val="lowerRoman"/>
      <w:lvlText w:val="%6."/>
      <w:lvlJc w:val="right"/>
      <w:pPr>
        <w:ind w:left="4320" w:hanging="180"/>
      </w:pPr>
    </w:lvl>
    <w:lvl w:ilvl="6" w:tplc="70539788" w:tentative="1">
      <w:start w:val="1"/>
      <w:numFmt w:val="decimal"/>
      <w:lvlText w:val="%7."/>
      <w:lvlJc w:val="left"/>
      <w:pPr>
        <w:ind w:left="5040" w:hanging="360"/>
      </w:pPr>
    </w:lvl>
    <w:lvl w:ilvl="7" w:tplc="70539788" w:tentative="1">
      <w:start w:val="1"/>
      <w:numFmt w:val="lowerLetter"/>
      <w:lvlText w:val="%8."/>
      <w:lvlJc w:val="left"/>
      <w:pPr>
        <w:ind w:left="5760" w:hanging="360"/>
      </w:pPr>
    </w:lvl>
    <w:lvl w:ilvl="8" w:tplc="70539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3">
    <w:multiLevelType w:val="hybridMultilevel"/>
    <w:lvl w:ilvl="0" w:tplc="13158724">
      <w:start w:val="1"/>
      <w:numFmt w:val="decimal"/>
      <w:lvlText w:val="%1."/>
      <w:lvlJc w:val="left"/>
      <w:pPr>
        <w:ind w:left="720" w:hanging="360"/>
      </w:pPr>
    </w:lvl>
    <w:lvl w:ilvl="1" w:tplc="13158724" w:tentative="1">
      <w:start w:val="1"/>
      <w:numFmt w:val="lowerLetter"/>
      <w:lvlText w:val="%2."/>
      <w:lvlJc w:val="left"/>
      <w:pPr>
        <w:ind w:left="1440" w:hanging="360"/>
      </w:pPr>
    </w:lvl>
    <w:lvl w:ilvl="2" w:tplc="13158724" w:tentative="1">
      <w:start w:val="1"/>
      <w:numFmt w:val="lowerRoman"/>
      <w:lvlText w:val="%3."/>
      <w:lvlJc w:val="right"/>
      <w:pPr>
        <w:ind w:left="2160" w:hanging="180"/>
      </w:pPr>
    </w:lvl>
    <w:lvl w:ilvl="3" w:tplc="13158724" w:tentative="1">
      <w:start w:val="1"/>
      <w:numFmt w:val="decimal"/>
      <w:lvlText w:val="%4."/>
      <w:lvlJc w:val="left"/>
      <w:pPr>
        <w:ind w:left="2880" w:hanging="360"/>
      </w:pPr>
    </w:lvl>
    <w:lvl w:ilvl="4" w:tplc="13158724" w:tentative="1">
      <w:start w:val="1"/>
      <w:numFmt w:val="lowerLetter"/>
      <w:lvlText w:val="%5."/>
      <w:lvlJc w:val="left"/>
      <w:pPr>
        <w:ind w:left="3600" w:hanging="360"/>
      </w:pPr>
    </w:lvl>
    <w:lvl w:ilvl="5" w:tplc="13158724" w:tentative="1">
      <w:start w:val="1"/>
      <w:numFmt w:val="lowerRoman"/>
      <w:lvlText w:val="%6."/>
      <w:lvlJc w:val="right"/>
      <w:pPr>
        <w:ind w:left="4320" w:hanging="180"/>
      </w:pPr>
    </w:lvl>
    <w:lvl w:ilvl="6" w:tplc="13158724" w:tentative="1">
      <w:start w:val="1"/>
      <w:numFmt w:val="decimal"/>
      <w:lvlText w:val="%7."/>
      <w:lvlJc w:val="left"/>
      <w:pPr>
        <w:ind w:left="5040" w:hanging="360"/>
      </w:pPr>
    </w:lvl>
    <w:lvl w:ilvl="7" w:tplc="13158724" w:tentative="1">
      <w:start w:val="1"/>
      <w:numFmt w:val="lowerLetter"/>
      <w:lvlText w:val="%8."/>
      <w:lvlJc w:val="left"/>
      <w:pPr>
        <w:ind w:left="5760" w:hanging="360"/>
      </w:pPr>
    </w:lvl>
    <w:lvl w:ilvl="8" w:tplc="131587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2">
    <w:multiLevelType w:val="hybridMultilevel"/>
    <w:lvl w:ilvl="0" w:tplc="99864673">
      <w:start w:val="1"/>
      <w:numFmt w:val="decimal"/>
      <w:lvlText w:val="%1."/>
      <w:lvlJc w:val="left"/>
      <w:pPr>
        <w:ind w:left="720" w:hanging="360"/>
      </w:pPr>
    </w:lvl>
    <w:lvl w:ilvl="1" w:tplc="99864673" w:tentative="1">
      <w:start w:val="1"/>
      <w:numFmt w:val="lowerLetter"/>
      <w:lvlText w:val="%2."/>
      <w:lvlJc w:val="left"/>
      <w:pPr>
        <w:ind w:left="1440" w:hanging="360"/>
      </w:pPr>
    </w:lvl>
    <w:lvl w:ilvl="2" w:tplc="99864673" w:tentative="1">
      <w:start w:val="1"/>
      <w:numFmt w:val="lowerRoman"/>
      <w:lvlText w:val="%3."/>
      <w:lvlJc w:val="right"/>
      <w:pPr>
        <w:ind w:left="2160" w:hanging="180"/>
      </w:pPr>
    </w:lvl>
    <w:lvl w:ilvl="3" w:tplc="99864673" w:tentative="1">
      <w:start w:val="1"/>
      <w:numFmt w:val="decimal"/>
      <w:lvlText w:val="%4."/>
      <w:lvlJc w:val="left"/>
      <w:pPr>
        <w:ind w:left="2880" w:hanging="360"/>
      </w:pPr>
    </w:lvl>
    <w:lvl w:ilvl="4" w:tplc="99864673" w:tentative="1">
      <w:start w:val="1"/>
      <w:numFmt w:val="lowerLetter"/>
      <w:lvlText w:val="%5."/>
      <w:lvlJc w:val="left"/>
      <w:pPr>
        <w:ind w:left="3600" w:hanging="360"/>
      </w:pPr>
    </w:lvl>
    <w:lvl w:ilvl="5" w:tplc="99864673" w:tentative="1">
      <w:start w:val="1"/>
      <w:numFmt w:val="lowerRoman"/>
      <w:lvlText w:val="%6."/>
      <w:lvlJc w:val="right"/>
      <w:pPr>
        <w:ind w:left="4320" w:hanging="180"/>
      </w:pPr>
    </w:lvl>
    <w:lvl w:ilvl="6" w:tplc="99864673" w:tentative="1">
      <w:start w:val="1"/>
      <w:numFmt w:val="decimal"/>
      <w:lvlText w:val="%7."/>
      <w:lvlJc w:val="left"/>
      <w:pPr>
        <w:ind w:left="5040" w:hanging="360"/>
      </w:pPr>
    </w:lvl>
    <w:lvl w:ilvl="7" w:tplc="99864673" w:tentative="1">
      <w:start w:val="1"/>
      <w:numFmt w:val="lowerLetter"/>
      <w:lvlText w:val="%8."/>
      <w:lvlJc w:val="left"/>
      <w:pPr>
        <w:ind w:left="5760" w:hanging="360"/>
      </w:pPr>
    </w:lvl>
    <w:lvl w:ilvl="8" w:tplc="99864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1">
    <w:multiLevelType w:val="hybridMultilevel"/>
    <w:lvl w:ilvl="0" w:tplc="83875922">
      <w:start w:val="1"/>
      <w:numFmt w:val="decimal"/>
      <w:lvlText w:val="%1."/>
      <w:lvlJc w:val="left"/>
      <w:pPr>
        <w:ind w:left="720" w:hanging="360"/>
      </w:pPr>
    </w:lvl>
    <w:lvl w:ilvl="1" w:tplc="83875922" w:tentative="1">
      <w:start w:val="1"/>
      <w:numFmt w:val="lowerLetter"/>
      <w:lvlText w:val="%2."/>
      <w:lvlJc w:val="left"/>
      <w:pPr>
        <w:ind w:left="1440" w:hanging="360"/>
      </w:pPr>
    </w:lvl>
    <w:lvl w:ilvl="2" w:tplc="83875922" w:tentative="1">
      <w:start w:val="1"/>
      <w:numFmt w:val="lowerRoman"/>
      <w:lvlText w:val="%3."/>
      <w:lvlJc w:val="right"/>
      <w:pPr>
        <w:ind w:left="2160" w:hanging="180"/>
      </w:pPr>
    </w:lvl>
    <w:lvl w:ilvl="3" w:tplc="83875922" w:tentative="1">
      <w:start w:val="1"/>
      <w:numFmt w:val="decimal"/>
      <w:lvlText w:val="%4."/>
      <w:lvlJc w:val="left"/>
      <w:pPr>
        <w:ind w:left="2880" w:hanging="360"/>
      </w:pPr>
    </w:lvl>
    <w:lvl w:ilvl="4" w:tplc="83875922" w:tentative="1">
      <w:start w:val="1"/>
      <w:numFmt w:val="lowerLetter"/>
      <w:lvlText w:val="%5."/>
      <w:lvlJc w:val="left"/>
      <w:pPr>
        <w:ind w:left="3600" w:hanging="360"/>
      </w:pPr>
    </w:lvl>
    <w:lvl w:ilvl="5" w:tplc="83875922" w:tentative="1">
      <w:start w:val="1"/>
      <w:numFmt w:val="lowerRoman"/>
      <w:lvlText w:val="%6."/>
      <w:lvlJc w:val="right"/>
      <w:pPr>
        <w:ind w:left="4320" w:hanging="180"/>
      </w:pPr>
    </w:lvl>
    <w:lvl w:ilvl="6" w:tplc="83875922" w:tentative="1">
      <w:start w:val="1"/>
      <w:numFmt w:val="decimal"/>
      <w:lvlText w:val="%7."/>
      <w:lvlJc w:val="left"/>
      <w:pPr>
        <w:ind w:left="5040" w:hanging="360"/>
      </w:pPr>
    </w:lvl>
    <w:lvl w:ilvl="7" w:tplc="83875922" w:tentative="1">
      <w:start w:val="1"/>
      <w:numFmt w:val="lowerLetter"/>
      <w:lvlText w:val="%8."/>
      <w:lvlJc w:val="left"/>
      <w:pPr>
        <w:ind w:left="5760" w:hanging="360"/>
      </w:pPr>
    </w:lvl>
    <w:lvl w:ilvl="8" w:tplc="83875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00">
    <w:multiLevelType w:val="hybridMultilevel"/>
    <w:lvl w:ilvl="0" w:tplc="98270610">
      <w:start w:val="1"/>
      <w:numFmt w:val="decimal"/>
      <w:lvlText w:val="%1."/>
      <w:lvlJc w:val="left"/>
      <w:pPr>
        <w:ind w:left="720" w:hanging="360"/>
      </w:pPr>
    </w:lvl>
    <w:lvl w:ilvl="1" w:tplc="98270610" w:tentative="1">
      <w:start w:val="1"/>
      <w:numFmt w:val="lowerLetter"/>
      <w:lvlText w:val="%2."/>
      <w:lvlJc w:val="left"/>
      <w:pPr>
        <w:ind w:left="1440" w:hanging="360"/>
      </w:pPr>
    </w:lvl>
    <w:lvl w:ilvl="2" w:tplc="98270610" w:tentative="1">
      <w:start w:val="1"/>
      <w:numFmt w:val="lowerRoman"/>
      <w:lvlText w:val="%3."/>
      <w:lvlJc w:val="right"/>
      <w:pPr>
        <w:ind w:left="2160" w:hanging="180"/>
      </w:pPr>
    </w:lvl>
    <w:lvl w:ilvl="3" w:tplc="98270610" w:tentative="1">
      <w:start w:val="1"/>
      <w:numFmt w:val="decimal"/>
      <w:lvlText w:val="%4."/>
      <w:lvlJc w:val="left"/>
      <w:pPr>
        <w:ind w:left="2880" w:hanging="360"/>
      </w:pPr>
    </w:lvl>
    <w:lvl w:ilvl="4" w:tplc="98270610" w:tentative="1">
      <w:start w:val="1"/>
      <w:numFmt w:val="lowerLetter"/>
      <w:lvlText w:val="%5."/>
      <w:lvlJc w:val="left"/>
      <w:pPr>
        <w:ind w:left="3600" w:hanging="360"/>
      </w:pPr>
    </w:lvl>
    <w:lvl w:ilvl="5" w:tplc="98270610" w:tentative="1">
      <w:start w:val="1"/>
      <w:numFmt w:val="lowerRoman"/>
      <w:lvlText w:val="%6."/>
      <w:lvlJc w:val="right"/>
      <w:pPr>
        <w:ind w:left="4320" w:hanging="180"/>
      </w:pPr>
    </w:lvl>
    <w:lvl w:ilvl="6" w:tplc="98270610" w:tentative="1">
      <w:start w:val="1"/>
      <w:numFmt w:val="decimal"/>
      <w:lvlText w:val="%7."/>
      <w:lvlJc w:val="left"/>
      <w:pPr>
        <w:ind w:left="5040" w:hanging="360"/>
      </w:pPr>
    </w:lvl>
    <w:lvl w:ilvl="7" w:tplc="98270610" w:tentative="1">
      <w:start w:val="1"/>
      <w:numFmt w:val="lowerLetter"/>
      <w:lvlText w:val="%8."/>
      <w:lvlJc w:val="left"/>
      <w:pPr>
        <w:ind w:left="5760" w:hanging="360"/>
      </w:pPr>
    </w:lvl>
    <w:lvl w:ilvl="8" w:tplc="98270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9">
    <w:multiLevelType w:val="hybridMultilevel"/>
    <w:lvl w:ilvl="0" w:tplc="16869589">
      <w:start w:val="1"/>
      <w:numFmt w:val="decimal"/>
      <w:lvlText w:val="%1."/>
      <w:lvlJc w:val="left"/>
      <w:pPr>
        <w:ind w:left="720" w:hanging="360"/>
      </w:pPr>
    </w:lvl>
    <w:lvl w:ilvl="1" w:tplc="16869589" w:tentative="1">
      <w:start w:val="1"/>
      <w:numFmt w:val="lowerLetter"/>
      <w:lvlText w:val="%2."/>
      <w:lvlJc w:val="left"/>
      <w:pPr>
        <w:ind w:left="1440" w:hanging="360"/>
      </w:pPr>
    </w:lvl>
    <w:lvl w:ilvl="2" w:tplc="16869589" w:tentative="1">
      <w:start w:val="1"/>
      <w:numFmt w:val="lowerRoman"/>
      <w:lvlText w:val="%3."/>
      <w:lvlJc w:val="right"/>
      <w:pPr>
        <w:ind w:left="2160" w:hanging="180"/>
      </w:pPr>
    </w:lvl>
    <w:lvl w:ilvl="3" w:tplc="16869589" w:tentative="1">
      <w:start w:val="1"/>
      <w:numFmt w:val="decimal"/>
      <w:lvlText w:val="%4."/>
      <w:lvlJc w:val="left"/>
      <w:pPr>
        <w:ind w:left="2880" w:hanging="360"/>
      </w:pPr>
    </w:lvl>
    <w:lvl w:ilvl="4" w:tplc="16869589" w:tentative="1">
      <w:start w:val="1"/>
      <w:numFmt w:val="lowerLetter"/>
      <w:lvlText w:val="%5."/>
      <w:lvlJc w:val="left"/>
      <w:pPr>
        <w:ind w:left="3600" w:hanging="360"/>
      </w:pPr>
    </w:lvl>
    <w:lvl w:ilvl="5" w:tplc="16869589" w:tentative="1">
      <w:start w:val="1"/>
      <w:numFmt w:val="lowerRoman"/>
      <w:lvlText w:val="%6."/>
      <w:lvlJc w:val="right"/>
      <w:pPr>
        <w:ind w:left="4320" w:hanging="180"/>
      </w:pPr>
    </w:lvl>
    <w:lvl w:ilvl="6" w:tplc="16869589" w:tentative="1">
      <w:start w:val="1"/>
      <w:numFmt w:val="decimal"/>
      <w:lvlText w:val="%7."/>
      <w:lvlJc w:val="left"/>
      <w:pPr>
        <w:ind w:left="5040" w:hanging="360"/>
      </w:pPr>
    </w:lvl>
    <w:lvl w:ilvl="7" w:tplc="16869589" w:tentative="1">
      <w:start w:val="1"/>
      <w:numFmt w:val="lowerLetter"/>
      <w:lvlText w:val="%8."/>
      <w:lvlJc w:val="left"/>
      <w:pPr>
        <w:ind w:left="5760" w:hanging="360"/>
      </w:pPr>
    </w:lvl>
    <w:lvl w:ilvl="8" w:tplc="16869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8">
    <w:multiLevelType w:val="hybridMultilevel"/>
    <w:lvl w:ilvl="0" w:tplc="28873198">
      <w:start w:val="1"/>
      <w:numFmt w:val="decimal"/>
      <w:lvlText w:val="%1."/>
      <w:lvlJc w:val="left"/>
      <w:pPr>
        <w:ind w:left="720" w:hanging="360"/>
      </w:pPr>
    </w:lvl>
    <w:lvl w:ilvl="1" w:tplc="28873198" w:tentative="1">
      <w:start w:val="1"/>
      <w:numFmt w:val="lowerLetter"/>
      <w:lvlText w:val="%2."/>
      <w:lvlJc w:val="left"/>
      <w:pPr>
        <w:ind w:left="1440" w:hanging="360"/>
      </w:pPr>
    </w:lvl>
    <w:lvl w:ilvl="2" w:tplc="28873198" w:tentative="1">
      <w:start w:val="1"/>
      <w:numFmt w:val="lowerRoman"/>
      <w:lvlText w:val="%3."/>
      <w:lvlJc w:val="right"/>
      <w:pPr>
        <w:ind w:left="2160" w:hanging="180"/>
      </w:pPr>
    </w:lvl>
    <w:lvl w:ilvl="3" w:tplc="28873198" w:tentative="1">
      <w:start w:val="1"/>
      <w:numFmt w:val="decimal"/>
      <w:lvlText w:val="%4."/>
      <w:lvlJc w:val="left"/>
      <w:pPr>
        <w:ind w:left="2880" w:hanging="360"/>
      </w:pPr>
    </w:lvl>
    <w:lvl w:ilvl="4" w:tplc="28873198" w:tentative="1">
      <w:start w:val="1"/>
      <w:numFmt w:val="lowerLetter"/>
      <w:lvlText w:val="%5."/>
      <w:lvlJc w:val="left"/>
      <w:pPr>
        <w:ind w:left="3600" w:hanging="360"/>
      </w:pPr>
    </w:lvl>
    <w:lvl w:ilvl="5" w:tplc="28873198" w:tentative="1">
      <w:start w:val="1"/>
      <w:numFmt w:val="lowerRoman"/>
      <w:lvlText w:val="%6."/>
      <w:lvlJc w:val="right"/>
      <w:pPr>
        <w:ind w:left="4320" w:hanging="180"/>
      </w:pPr>
    </w:lvl>
    <w:lvl w:ilvl="6" w:tplc="28873198" w:tentative="1">
      <w:start w:val="1"/>
      <w:numFmt w:val="decimal"/>
      <w:lvlText w:val="%7."/>
      <w:lvlJc w:val="left"/>
      <w:pPr>
        <w:ind w:left="5040" w:hanging="360"/>
      </w:pPr>
    </w:lvl>
    <w:lvl w:ilvl="7" w:tplc="28873198" w:tentative="1">
      <w:start w:val="1"/>
      <w:numFmt w:val="lowerLetter"/>
      <w:lvlText w:val="%8."/>
      <w:lvlJc w:val="left"/>
      <w:pPr>
        <w:ind w:left="5760" w:hanging="360"/>
      </w:pPr>
    </w:lvl>
    <w:lvl w:ilvl="8" w:tplc="288731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7">
    <w:multiLevelType w:val="hybridMultilevel"/>
    <w:lvl w:ilvl="0" w:tplc="74601854">
      <w:start w:val="1"/>
      <w:numFmt w:val="decimal"/>
      <w:lvlText w:val="%1."/>
      <w:lvlJc w:val="left"/>
      <w:pPr>
        <w:ind w:left="720" w:hanging="360"/>
      </w:pPr>
    </w:lvl>
    <w:lvl w:ilvl="1" w:tplc="74601854" w:tentative="1">
      <w:start w:val="1"/>
      <w:numFmt w:val="lowerLetter"/>
      <w:lvlText w:val="%2."/>
      <w:lvlJc w:val="left"/>
      <w:pPr>
        <w:ind w:left="1440" w:hanging="360"/>
      </w:pPr>
    </w:lvl>
    <w:lvl w:ilvl="2" w:tplc="74601854" w:tentative="1">
      <w:start w:val="1"/>
      <w:numFmt w:val="lowerRoman"/>
      <w:lvlText w:val="%3."/>
      <w:lvlJc w:val="right"/>
      <w:pPr>
        <w:ind w:left="2160" w:hanging="180"/>
      </w:pPr>
    </w:lvl>
    <w:lvl w:ilvl="3" w:tplc="74601854" w:tentative="1">
      <w:start w:val="1"/>
      <w:numFmt w:val="decimal"/>
      <w:lvlText w:val="%4."/>
      <w:lvlJc w:val="left"/>
      <w:pPr>
        <w:ind w:left="2880" w:hanging="360"/>
      </w:pPr>
    </w:lvl>
    <w:lvl w:ilvl="4" w:tplc="74601854" w:tentative="1">
      <w:start w:val="1"/>
      <w:numFmt w:val="lowerLetter"/>
      <w:lvlText w:val="%5."/>
      <w:lvlJc w:val="left"/>
      <w:pPr>
        <w:ind w:left="3600" w:hanging="360"/>
      </w:pPr>
    </w:lvl>
    <w:lvl w:ilvl="5" w:tplc="74601854" w:tentative="1">
      <w:start w:val="1"/>
      <w:numFmt w:val="lowerRoman"/>
      <w:lvlText w:val="%6."/>
      <w:lvlJc w:val="right"/>
      <w:pPr>
        <w:ind w:left="4320" w:hanging="180"/>
      </w:pPr>
    </w:lvl>
    <w:lvl w:ilvl="6" w:tplc="74601854" w:tentative="1">
      <w:start w:val="1"/>
      <w:numFmt w:val="decimal"/>
      <w:lvlText w:val="%7."/>
      <w:lvlJc w:val="left"/>
      <w:pPr>
        <w:ind w:left="5040" w:hanging="360"/>
      </w:pPr>
    </w:lvl>
    <w:lvl w:ilvl="7" w:tplc="74601854" w:tentative="1">
      <w:start w:val="1"/>
      <w:numFmt w:val="lowerLetter"/>
      <w:lvlText w:val="%8."/>
      <w:lvlJc w:val="left"/>
      <w:pPr>
        <w:ind w:left="5760" w:hanging="360"/>
      </w:pPr>
    </w:lvl>
    <w:lvl w:ilvl="8" w:tplc="74601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6">
    <w:multiLevelType w:val="hybridMultilevel"/>
    <w:lvl w:ilvl="0" w:tplc="99599596">
      <w:start w:val="1"/>
      <w:numFmt w:val="decimal"/>
      <w:lvlText w:val="%1."/>
      <w:lvlJc w:val="left"/>
      <w:pPr>
        <w:ind w:left="720" w:hanging="360"/>
      </w:pPr>
    </w:lvl>
    <w:lvl w:ilvl="1" w:tplc="99599596" w:tentative="1">
      <w:start w:val="1"/>
      <w:numFmt w:val="lowerLetter"/>
      <w:lvlText w:val="%2."/>
      <w:lvlJc w:val="left"/>
      <w:pPr>
        <w:ind w:left="1440" w:hanging="360"/>
      </w:pPr>
    </w:lvl>
    <w:lvl w:ilvl="2" w:tplc="99599596" w:tentative="1">
      <w:start w:val="1"/>
      <w:numFmt w:val="lowerRoman"/>
      <w:lvlText w:val="%3."/>
      <w:lvlJc w:val="right"/>
      <w:pPr>
        <w:ind w:left="2160" w:hanging="180"/>
      </w:pPr>
    </w:lvl>
    <w:lvl w:ilvl="3" w:tplc="99599596" w:tentative="1">
      <w:start w:val="1"/>
      <w:numFmt w:val="decimal"/>
      <w:lvlText w:val="%4."/>
      <w:lvlJc w:val="left"/>
      <w:pPr>
        <w:ind w:left="2880" w:hanging="360"/>
      </w:pPr>
    </w:lvl>
    <w:lvl w:ilvl="4" w:tplc="99599596" w:tentative="1">
      <w:start w:val="1"/>
      <w:numFmt w:val="lowerLetter"/>
      <w:lvlText w:val="%5."/>
      <w:lvlJc w:val="left"/>
      <w:pPr>
        <w:ind w:left="3600" w:hanging="360"/>
      </w:pPr>
    </w:lvl>
    <w:lvl w:ilvl="5" w:tplc="99599596" w:tentative="1">
      <w:start w:val="1"/>
      <w:numFmt w:val="lowerRoman"/>
      <w:lvlText w:val="%6."/>
      <w:lvlJc w:val="right"/>
      <w:pPr>
        <w:ind w:left="4320" w:hanging="180"/>
      </w:pPr>
    </w:lvl>
    <w:lvl w:ilvl="6" w:tplc="99599596" w:tentative="1">
      <w:start w:val="1"/>
      <w:numFmt w:val="decimal"/>
      <w:lvlText w:val="%7."/>
      <w:lvlJc w:val="left"/>
      <w:pPr>
        <w:ind w:left="5040" w:hanging="360"/>
      </w:pPr>
    </w:lvl>
    <w:lvl w:ilvl="7" w:tplc="99599596" w:tentative="1">
      <w:start w:val="1"/>
      <w:numFmt w:val="lowerLetter"/>
      <w:lvlText w:val="%8."/>
      <w:lvlJc w:val="left"/>
      <w:pPr>
        <w:ind w:left="5760" w:hanging="360"/>
      </w:pPr>
    </w:lvl>
    <w:lvl w:ilvl="8" w:tplc="99599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5">
    <w:multiLevelType w:val="hybridMultilevel"/>
    <w:lvl w:ilvl="0" w:tplc="57300301">
      <w:start w:val="1"/>
      <w:numFmt w:val="decimal"/>
      <w:lvlText w:val="%1."/>
      <w:lvlJc w:val="left"/>
      <w:pPr>
        <w:ind w:left="720" w:hanging="360"/>
      </w:pPr>
    </w:lvl>
    <w:lvl w:ilvl="1" w:tplc="57300301" w:tentative="1">
      <w:start w:val="1"/>
      <w:numFmt w:val="lowerLetter"/>
      <w:lvlText w:val="%2."/>
      <w:lvlJc w:val="left"/>
      <w:pPr>
        <w:ind w:left="1440" w:hanging="360"/>
      </w:pPr>
    </w:lvl>
    <w:lvl w:ilvl="2" w:tplc="57300301" w:tentative="1">
      <w:start w:val="1"/>
      <w:numFmt w:val="lowerRoman"/>
      <w:lvlText w:val="%3."/>
      <w:lvlJc w:val="right"/>
      <w:pPr>
        <w:ind w:left="2160" w:hanging="180"/>
      </w:pPr>
    </w:lvl>
    <w:lvl w:ilvl="3" w:tplc="57300301" w:tentative="1">
      <w:start w:val="1"/>
      <w:numFmt w:val="decimal"/>
      <w:lvlText w:val="%4."/>
      <w:lvlJc w:val="left"/>
      <w:pPr>
        <w:ind w:left="2880" w:hanging="360"/>
      </w:pPr>
    </w:lvl>
    <w:lvl w:ilvl="4" w:tplc="57300301" w:tentative="1">
      <w:start w:val="1"/>
      <w:numFmt w:val="lowerLetter"/>
      <w:lvlText w:val="%5."/>
      <w:lvlJc w:val="left"/>
      <w:pPr>
        <w:ind w:left="3600" w:hanging="360"/>
      </w:pPr>
    </w:lvl>
    <w:lvl w:ilvl="5" w:tplc="57300301" w:tentative="1">
      <w:start w:val="1"/>
      <w:numFmt w:val="lowerRoman"/>
      <w:lvlText w:val="%6."/>
      <w:lvlJc w:val="right"/>
      <w:pPr>
        <w:ind w:left="4320" w:hanging="180"/>
      </w:pPr>
    </w:lvl>
    <w:lvl w:ilvl="6" w:tplc="57300301" w:tentative="1">
      <w:start w:val="1"/>
      <w:numFmt w:val="decimal"/>
      <w:lvlText w:val="%7."/>
      <w:lvlJc w:val="left"/>
      <w:pPr>
        <w:ind w:left="5040" w:hanging="360"/>
      </w:pPr>
    </w:lvl>
    <w:lvl w:ilvl="7" w:tplc="57300301" w:tentative="1">
      <w:start w:val="1"/>
      <w:numFmt w:val="lowerLetter"/>
      <w:lvlText w:val="%8."/>
      <w:lvlJc w:val="left"/>
      <w:pPr>
        <w:ind w:left="5760" w:hanging="360"/>
      </w:pPr>
    </w:lvl>
    <w:lvl w:ilvl="8" w:tplc="573003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4">
    <w:multiLevelType w:val="hybridMultilevel"/>
    <w:lvl w:ilvl="0" w:tplc="81357479">
      <w:start w:val="1"/>
      <w:numFmt w:val="decimal"/>
      <w:lvlText w:val="%1."/>
      <w:lvlJc w:val="left"/>
      <w:pPr>
        <w:ind w:left="720" w:hanging="360"/>
      </w:pPr>
    </w:lvl>
    <w:lvl w:ilvl="1" w:tplc="81357479" w:tentative="1">
      <w:start w:val="1"/>
      <w:numFmt w:val="lowerLetter"/>
      <w:lvlText w:val="%2."/>
      <w:lvlJc w:val="left"/>
      <w:pPr>
        <w:ind w:left="1440" w:hanging="360"/>
      </w:pPr>
    </w:lvl>
    <w:lvl w:ilvl="2" w:tplc="81357479" w:tentative="1">
      <w:start w:val="1"/>
      <w:numFmt w:val="lowerRoman"/>
      <w:lvlText w:val="%3."/>
      <w:lvlJc w:val="right"/>
      <w:pPr>
        <w:ind w:left="2160" w:hanging="180"/>
      </w:pPr>
    </w:lvl>
    <w:lvl w:ilvl="3" w:tplc="81357479" w:tentative="1">
      <w:start w:val="1"/>
      <w:numFmt w:val="decimal"/>
      <w:lvlText w:val="%4."/>
      <w:lvlJc w:val="left"/>
      <w:pPr>
        <w:ind w:left="2880" w:hanging="360"/>
      </w:pPr>
    </w:lvl>
    <w:lvl w:ilvl="4" w:tplc="81357479" w:tentative="1">
      <w:start w:val="1"/>
      <w:numFmt w:val="lowerLetter"/>
      <w:lvlText w:val="%5."/>
      <w:lvlJc w:val="left"/>
      <w:pPr>
        <w:ind w:left="3600" w:hanging="360"/>
      </w:pPr>
    </w:lvl>
    <w:lvl w:ilvl="5" w:tplc="81357479" w:tentative="1">
      <w:start w:val="1"/>
      <w:numFmt w:val="lowerRoman"/>
      <w:lvlText w:val="%6."/>
      <w:lvlJc w:val="right"/>
      <w:pPr>
        <w:ind w:left="4320" w:hanging="180"/>
      </w:pPr>
    </w:lvl>
    <w:lvl w:ilvl="6" w:tplc="81357479" w:tentative="1">
      <w:start w:val="1"/>
      <w:numFmt w:val="decimal"/>
      <w:lvlText w:val="%7."/>
      <w:lvlJc w:val="left"/>
      <w:pPr>
        <w:ind w:left="5040" w:hanging="360"/>
      </w:pPr>
    </w:lvl>
    <w:lvl w:ilvl="7" w:tplc="81357479" w:tentative="1">
      <w:start w:val="1"/>
      <w:numFmt w:val="lowerLetter"/>
      <w:lvlText w:val="%8."/>
      <w:lvlJc w:val="left"/>
      <w:pPr>
        <w:ind w:left="5760" w:hanging="360"/>
      </w:pPr>
    </w:lvl>
    <w:lvl w:ilvl="8" w:tplc="81357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3">
    <w:multiLevelType w:val="hybridMultilevel"/>
    <w:lvl w:ilvl="0" w:tplc="59197755">
      <w:start w:val="1"/>
      <w:numFmt w:val="decimal"/>
      <w:lvlText w:val="%1."/>
      <w:lvlJc w:val="left"/>
      <w:pPr>
        <w:ind w:left="720" w:hanging="360"/>
      </w:pPr>
    </w:lvl>
    <w:lvl w:ilvl="1" w:tplc="59197755" w:tentative="1">
      <w:start w:val="1"/>
      <w:numFmt w:val="lowerLetter"/>
      <w:lvlText w:val="%2."/>
      <w:lvlJc w:val="left"/>
      <w:pPr>
        <w:ind w:left="1440" w:hanging="360"/>
      </w:pPr>
    </w:lvl>
    <w:lvl w:ilvl="2" w:tplc="59197755" w:tentative="1">
      <w:start w:val="1"/>
      <w:numFmt w:val="lowerRoman"/>
      <w:lvlText w:val="%3."/>
      <w:lvlJc w:val="right"/>
      <w:pPr>
        <w:ind w:left="2160" w:hanging="180"/>
      </w:pPr>
    </w:lvl>
    <w:lvl w:ilvl="3" w:tplc="59197755" w:tentative="1">
      <w:start w:val="1"/>
      <w:numFmt w:val="decimal"/>
      <w:lvlText w:val="%4."/>
      <w:lvlJc w:val="left"/>
      <w:pPr>
        <w:ind w:left="2880" w:hanging="360"/>
      </w:pPr>
    </w:lvl>
    <w:lvl w:ilvl="4" w:tplc="59197755" w:tentative="1">
      <w:start w:val="1"/>
      <w:numFmt w:val="lowerLetter"/>
      <w:lvlText w:val="%5."/>
      <w:lvlJc w:val="left"/>
      <w:pPr>
        <w:ind w:left="3600" w:hanging="360"/>
      </w:pPr>
    </w:lvl>
    <w:lvl w:ilvl="5" w:tplc="59197755" w:tentative="1">
      <w:start w:val="1"/>
      <w:numFmt w:val="lowerRoman"/>
      <w:lvlText w:val="%6."/>
      <w:lvlJc w:val="right"/>
      <w:pPr>
        <w:ind w:left="4320" w:hanging="180"/>
      </w:pPr>
    </w:lvl>
    <w:lvl w:ilvl="6" w:tplc="59197755" w:tentative="1">
      <w:start w:val="1"/>
      <w:numFmt w:val="decimal"/>
      <w:lvlText w:val="%7."/>
      <w:lvlJc w:val="left"/>
      <w:pPr>
        <w:ind w:left="5040" w:hanging="360"/>
      </w:pPr>
    </w:lvl>
    <w:lvl w:ilvl="7" w:tplc="59197755" w:tentative="1">
      <w:start w:val="1"/>
      <w:numFmt w:val="lowerLetter"/>
      <w:lvlText w:val="%8."/>
      <w:lvlJc w:val="left"/>
      <w:pPr>
        <w:ind w:left="5760" w:hanging="360"/>
      </w:pPr>
    </w:lvl>
    <w:lvl w:ilvl="8" w:tplc="591977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2">
    <w:multiLevelType w:val="hybridMultilevel"/>
    <w:lvl w:ilvl="0" w:tplc="54819123">
      <w:start w:val="1"/>
      <w:numFmt w:val="decimal"/>
      <w:lvlText w:val="%1."/>
      <w:lvlJc w:val="left"/>
      <w:pPr>
        <w:ind w:left="720" w:hanging="360"/>
      </w:pPr>
    </w:lvl>
    <w:lvl w:ilvl="1" w:tplc="54819123" w:tentative="1">
      <w:start w:val="1"/>
      <w:numFmt w:val="lowerLetter"/>
      <w:lvlText w:val="%2."/>
      <w:lvlJc w:val="left"/>
      <w:pPr>
        <w:ind w:left="1440" w:hanging="360"/>
      </w:pPr>
    </w:lvl>
    <w:lvl w:ilvl="2" w:tplc="54819123" w:tentative="1">
      <w:start w:val="1"/>
      <w:numFmt w:val="lowerRoman"/>
      <w:lvlText w:val="%3."/>
      <w:lvlJc w:val="right"/>
      <w:pPr>
        <w:ind w:left="2160" w:hanging="180"/>
      </w:pPr>
    </w:lvl>
    <w:lvl w:ilvl="3" w:tplc="54819123" w:tentative="1">
      <w:start w:val="1"/>
      <w:numFmt w:val="decimal"/>
      <w:lvlText w:val="%4."/>
      <w:lvlJc w:val="left"/>
      <w:pPr>
        <w:ind w:left="2880" w:hanging="360"/>
      </w:pPr>
    </w:lvl>
    <w:lvl w:ilvl="4" w:tplc="54819123" w:tentative="1">
      <w:start w:val="1"/>
      <w:numFmt w:val="lowerLetter"/>
      <w:lvlText w:val="%5."/>
      <w:lvlJc w:val="left"/>
      <w:pPr>
        <w:ind w:left="3600" w:hanging="360"/>
      </w:pPr>
    </w:lvl>
    <w:lvl w:ilvl="5" w:tplc="54819123" w:tentative="1">
      <w:start w:val="1"/>
      <w:numFmt w:val="lowerRoman"/>
      <w:lvlText w:val="%6."/>
      <w:lvlJc w:val="right"/>
      <w:pPr>
        <w:ind w:left="4320" w:hanging="180"/>
      </w:pPr>
    </w:lvl>
    <w:lvl w:ilvl="6" w:tplc="54819123" w:tentative="1">
      <w:start w:val="1"/>
      <w:numFmt w:val="decimal"/>
      <w:lvlText w:val="%7."/>
      <w:lvlJc w:val="left"/>
      <w:pPr>
        <w:ind w:left="5040" w:hanging="360"/>
      </w:pPr>
    </w:lvl>
    <w:lvl w:ilvl="7" w:tplc="54819123" w:tentative="1">
      <w:start w:val="1"/>
      <w:numFmt w:val="lowerLetter"/>
      <w:lvlText w:val="%8."/>
      <w:lvlJc w:val="left"/>
      <w:pPr>
        <w:ind w:left="5760" w:hanging="360"/>
      </w:pPr>
    </w:lvl>
    <w:lvl w:ilvl="8" w:tplc="548191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1">
    <w:multiLevelType w:val="hybridMultilevel"/>
    <w:lvl w:ilvl="0" w:tplc="44603822">
      <w:start w:val="1"/>
      <w:numFmt w:val="decimal"/>
      <w:lvlText w:val="%1."/>
      <w:lvlJc w:val="left"/>
      <w:pPr>
        <w:ind w:left="720" w:hanging="360"/>
      </w:pPr>
    </w:lvl>
    <w:lvl w:ilvl="1" w:tplc="44603822" w:tentative="1">
      <w:start w:val="1"/>
      <w:numFmt w:val="lowerLetter"/>
      <w:lvlText w:val="%2."/>
      <w:lvlJc w:val="left"/>
      <w:pPr>
        <w:ind w:left="1440" w:hanging="360"/>
      </w:pPr>
    </w:lvl>
    <w:lvl w:ilvl="2" w:tplc="44603822" w:tentative="1">
      <w:start w:val="1"/>
      <w:numFmt w:val="lowerRoman"/>
      <w:lvlText w:val="%3."/>
      <w:lvlJc w:val="right"/>
      <w:pPr>
        <w:ind w:left="2160" w:hanging="180"/>
      </w:pPr>
    </w:lvl>
    <w:lvl w:ilvl="3" w:tplc="44603822" w:tentative="1">
      <w:start w:val="1"/>
      <w:numFmt w:val="decimal"/>
      <w:lvlText w:val="%4."/>
      <w:lvlJc w:val="left"/>
      <w:pPr>
        <w:ind w:left="2880" w:hanging="360"/>
      </w:pPr>
    </w:lvl>
    <w:lvl w:ilvl="4" w:tplc="44603822" w:tentative="1">
      <w:start w:val="1"/>
      <w:numFmt w:val="lowerLetter"/>
      <w:lvlText w:val="%5."/>
      <w:lvlJc w:val="left"/>
      <w:pPr>
        <w:ind w:left="3600" w:hanging="360"/>
      </w:pPr>
    </w:lvl>
    <w:lvl w:ilvl="5" w:tplc="44603822" w:tentative="1">
      <w:start w:val="1"/>
      <w:numFmt w:val="lowerRoman"/>
      <w:lvlText w:val="%6."/>
      <w:lvlJc w:val="right"/>
      <w:pPr>
        <w:ind w:left="4320" w:hanging="180"/>
      </w:pPr>
    </w:lvl>
    <w:lvl w:ilvl="6" w:tplc="44603822" w:tentative="1">
      <w:start w:val="1"/>
      <w:numFmt w:val="decimal"/>
      <w:lvlText w:val="%7."/>
      <w:lvlJc w:val="left"/>
      <w:pPr>
        <w:ind w:left="5040" w:hanging="360"/>
      </w:pPr>
    </w:lvl>
    <w:lvl w:ilvl="7" w:tplc="44603822" w:tentative="1">
      <w:start w:val="1"/>
      <w:numFmt w:val="lowerLetter"/>
      <w:lvlText w:val="%8."/>
      <w:lvlJc w:val="left"/>
      <w:pPr>
        <w:ind w:left="5760" w:hanging="360"/>
      </w:pPr>
    </w:lvl>
    <w:lvl w:ilvl="8" w:tplc="44603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90">
    <w:multiLevelType w:val="hybridMultilevel"/>
    <w:lvl w:ilvl="0" w:tplc="36198485">
      <w:start w:val="1"/>
      <w:numFmt w:val="decimal"/>
      <w:lvlText w:val="%1."/>
      <w:lvlJc w:val="left"/>
      <w:pPr>
        <w:ind w:left="720" w:hanging="360"/>
      </w:pPr>
    </w:lvl>
    <w:lvl w:ilvl="1" w:tplc="36198485" w:tentative="1">
      <w:start w:val="1"/>
      <w:numFmt w:val="lowerLetter"/>
      <w:lvlText w:val="%2."/>
      <w:lvlJc w:val="left"/>
      <w:pPr>
        <w:ind w:left="1440" w:hanging="360"/>
      </w:pPr>
    </w:lvl>
    <w:lvl w:ilvl="2" w:tplc="36198485" w:tentative="1">
      <w:start w:val="1"/>
      <w:numFmt w:val="lowerRoman"/>
      <w:lvlText w:val="%3."/>
      <w:lvlJc w:val="right"/>
      <w:pPr>
        <w:ind w:left="2160" w:hanging="180"/>
      </w:pPr>
    </w:lvl>
    <w:lvl w:ilvl="3" w:tplc="36198485" w:tentative="1">
      <w:start w:val="1"/>
      <w:numFmt w:val="decimal"/>
      <w:lvlText w:val="%4."/>
      <w:lvlJc w:val="left"/>
      <w:pPr>
        <w:ind w:left="2880" w:hanging="360"/>
      </w:pPr>
    </w:lvl>
    <w:lvl w:ilvl="4" w:tplc="36198485" w:tentative="1">
      <w:start w:val="1"/>
      <w:numFmt w:val="lowerLetter"/>
      <w:lvlText w:val="%5."/>
      <w:lvlJc w:val="left"/>
      <w:pPr>
        <w:ind w:left="3600" w:hanging="360"/>
      </w:pPr>
    </w:lvl>
    <w:lvl w:ilvl="5" w:tplc="36198485" w:tentative="1">
      <w:start w:val="1"/>
      <w:numFmt w:val="lowerRoman"/>
      <w:lvlText w:val="%6."/>
      <w:lvlJc w:val="right"/>
      <w:pPr>
        <w:ind w:left="4320" w:hanging="180"/>
      </w:pPr>
    </w:lvl>
    <w:lvl w:ilvl="6" w:tplc="36198485" w:tentative="1">
      <w:start w:val="1"/>
      <w:numFmt w:val="decimal"/>
      <w:lvlText w:val="%7."/>
      <w:lvlJc w:val="left"/>
      <w:pPr>
        <w:ind w:left="5040" w:hanging="360"/>
      </w:pPr>
    </w:lvl>
    <w:lvl w:ilvl="7" w:tplc="36198485" w:tentative="1">
      <w:start w:val="1"/>
      <w:numFmt w:val="lowerLetter"/>
      <w:lvlText w:val="%8."/>
      <w:lvlJc w:val="left"/>
      <w:pPr>
        <w:ind w:left="5760" w:hanging="360"/>
      </w:pPr>
    </w:lvl>
    <w:lvl w:ilvl="8" w:tplc="36198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9">
    <w:multiLevelType w:val="hybridMultilevel"/>
    <w:lvl w:ilvl="0" w:tplc="35586102">
      <w:start w:val="1"/>
      <w:numFmt w:val="decimal"/>
      <w:lvlText w:val="%1."/>
      <w:lvlJc w:val="left"/>
      <w:pPr>
        <w:ind w:left="720" w:hanging="360"/>
      </w:pPr>
    </w:lvl>
    <w:lvl w:ilvl="1" w:tplc="35586102" w:tentative="1">
      <w:start w:val="1"/>
      <w:numFmt w:val="lowerLetter"/>
      <w:lvlText w:val="%2."/>
      <w:lvlJc w:val="left"/>
      <w:pPr>
        <w:ind w:left="1440" w:hanging="360"/>
      </w:pPr>
    </w:lvl>
    <w:lvl w:ilvl="2" w:tplc="35586102" w:tentative="1">
      <w:start w:val="1"/>
      <w:numFmt w:val="lowerRoman"/>
      <w:lvlText w:val="%3."/>
      <w:lvlJc w:val="right"/>
      <w:pPr>
        <w:ind w:left="2160" w:hanging="180"/>
      </w:pPr>
    </w:lvl>
    <w:lvl w:ilvl="3" w:tplc="35586102" w:tentative="1">
      <w:start w:val="1"/>
      <w:numFmt w:val="decimal"/>
      <w:lvlText w:val="%4."/>
      <w:lvlJc w:val="left"/>
      <w:pPr>
        <w:ind w:left="2880" w:hanging="360"/>
      </w:pPr>
    </w:lvl>
    <w:lvl w:ilvl="4" w:tplc="35586102" w:tentative="1">
      <w:start w:val="1"/>
      <w:numFmt w:val="lowerLetter"/>
      <w:lvlText w:val="%5."/>
      <w:lvlJc w:val="left"/>
      <w:pPr>
        <w:ind w:left="3600" w:hanging="360"/>
      </w:pPr>
    </w:lvl>
    <w:lvl w:ilvl="5" w:tplc="35586102" w:tentative="1">
      <w:start w:val="1"/>
      <w:numFmt w:val="lowerRoman"/>
      <w:lvlText w:val="%6."/>
      <w:lvlJc w:val="right"/>
      <w:pPr>
        <w:ind w:left="4320" w:hanging="180"/>
      </w:pPr>
    </w:lvl>
    <w:lvl w:ilvl="6" w:tplc="35586102" w:tentative="1">
      <w:start w:val="1"/>
      <w:numFmt w:val="decimal"/>
      <w:lvlText w:val="%7."/>
      <w:lvlJc w:val="left"/>
      <w:pPr>
        <w:ind w:left="5040" w:hanging="360"/>
      </w:pPr>
    </w:lvl>
    <w:lvl w:ilvl="7" w:tplc="35586102" w:tentative="1">
      <w:start w:val="1"/>
      <w:numFmt w:val="lowerLetter"/>
      <w:lvlText w:val="%8."/>
      <w:lvlJc w:val="left"/>
      <w:pPr>
        <w:ind w:left="5760" w:hanging="360"/>
      </w:pPr>
    </w:lvl>
    <w:lvl w:ilvl="8" w:tplc="35586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8">
    <w:multiLevelType w:val="hybridMultilevel"/>
    <w:lvl w:ilvl="0" w:tplc="67122385">
      <w:start w:val="1"/>
      <w:numFmt w:val="decimal"/>
      <w:lvlText w:val="%1."/>
      <w:lvlJc w:val="left"/>
      <w:pPr>
        <w:ind w:left="720" w:hanging="360"/>
      </w:pPr>
    </w:lvl>
    <w:lvl w:ilvl="1" w:tplc="67122385" w:tentative="1">
      <w:start w:val="1"/>
      <w:numFmt w:val="lowerLetter"/>
      <w:lvlText w:val="%2."/>
      <w:lvlJc w:val="left"/>
      <w:pPr>
        <w:ind w:left="1440" w:hanging="360"/>
      </w:pPr>
    </w:lvl>
    <w:lvl w:ilvl="2" w:tplc="67122385" w:tentative="1">
      <w:start w:val="1"/>
      <w:numFmt w:val="lowerRoman"/>
      <w:lvlText w:val="%3."/>
      <w:lvlJc w:val="right"/>
      <w:pPr>
        <w:ind w:left="2160" w:hanging="180"/>
      </w:pPr>
    </w:lvl>
    <w:lvl w:ilvl="3" w:tplc="67122385" w:tentative="1">
      <w:start w:val="1"/>
      <w:numFmt w:val="decimal"/>
      <w:lvlText w:val="%4."/>
      <w:lvlJc w:val="left"/>
      <w:pPr>
        <w:ind w:left="2880" w:hanging="360"/>
      </w:pPr>
    </w:lvl>
    <w:lvl w:ilvl="4" w:tplc="67122385" w:tentative="1">
      <w:start w:val="1"/>
      <w:numFmt w:val="lowerLetter"/>
      <w:lvlText w:val="%5."/>
      <w:lvlJc w:val="left"/>
      <w:pPr>
        <w:ind w:left="3600" w:hanging="360"/>
      </w:pPr>
    </w:lvl>
    <w:lvl w:ilvl="5" w:tplc="67122385" w:tentative="1">
      <w:start w:val="1"/>
      <w:numFmt w:val="lowerRoman"/>
      <w:lvlText w:val="%6."/>
      <w:lvlJc w:val="right"/>
      <w:pPr>
        <w:ind w:left="4320" w:hanging="180"/>
      </w:pPr>
    </w:lvl>
    <w:lvl w:ilvl="6" w:tplc="67122385" w:tentative="1">
      <w:start w:val="1"/>
      <w:numFmt w:val="decimal"/>
      <w:lvlText w:val="%7."/>
      <w:lvlJc w:val="left"/>
      <w:pPr>
        <w:ind w:left="5040" w:hanging="360"/>
      </w:pPr>
    </w:lvl>
    <w:lvl w:ilvl="7" w:tplc="67122385" w:tentative="1">
      <w:start w:val="1"/>
      <w:numFmt w:val="lowerLetter"/>
      <w:lvlText w:val="%8."/>
      <w:lvlJc w:val="left"/>
      <w:pPr>
        <w:ind w:left="5760" w:hanging="360"/>
      </w:pPr>
    </w:lvl>
    <w:lvl w:ilvl="8" w:tplc="671223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7">
    <w:multiLevelType w:val="hybridMultilevel"/>
    <w:lvl w:ilvl="0" w:tplc="53598160">
      <w:start w:val="1"/>
      <w:numFmt w:val="decimal"/>
      <w:lvlText w:val="%1."/>
      <w:lvlJc w:val="left"/>
      <w:pPr>
        <w:ind w:left="720" w:hanging="360"/>
      </w:pPr>
    </w:lvl>
    <w:lvl w:ilvl="1" w:tplc="53598160" w:tentative="1">
      <w:start w:val="1"/>
      <w:numFmt w:val="lowerLetter"/>
      <w:lvlText w:val="%2."/>
      <w:lvlJc w:val="left"/>
      <w:pPr>
        <w:ind w:left="1440" w:hanging="360"/>
      </w:pPr>
    </w:lvl>
    <w:lvl w:ilvl="2" w:tplc="53598160" w:tentative="1">
      <w:start w:val="1"/>
      <w:numFmt w:val="lowerRoman"/>
      <w:lvlText w:val="%3."/>
      <w:lvlJc w:val="right"/>
      <w:pPr>
        <w:ind w:left="2160" w:hanging="180"/>
      </w:pPr>
    </w:lvl>
    <w:lvl w:ilvl="3" w:tplc="53598160" w:tentative="1">
      <w:start w:val="1"/>
      <w:numFmt w:val="decimal"/>
      <w:lvlText w:val="%4."/>
      <w:lvlJc w:val="left"/>
      <w:pPr>
        <w:ind w:left="2880" w:hanging="360"/>
      </w:pPr>
    </w:lvl>
    <w:lvl w:ilvl="4" w:tplc="53598160" w:tentative="1">
      <w:start w:val="1"/>
      <w:numFmt w:val="lowerLetter"/>
      <w:lvlText w:val="%5."/>
      <w:lvlJc w:val="left"/>
      <w:pPr>
        <w:ind w:left="3600" w:hanging="360"/>
      </w:pPr>
    </w:lvl>
    <w:lvl w:ilvl="5" w:tplc="53598160" w:tentative="1">
      <w:start w:val="1"/>
      <w:numFmt w:val="lowerRoman"/>
      <w:lvlText w:val="%6."/>
      <w:lvlJc w:val="right"/>
      <w:pPr>
        <w:ind w:left="4320" w:hanging="180"/>
      </w:pPr>
    </w:lvl>
    <w:lvl w:ilvl="6" w:tplc="53598160" w:tentative="1">
      <w:start w:val="1"/>
      <w:numFmt w:val="decimal"/>
      <w:lvlText w:val="%7."/>
      <w:lvlJc w:val="left"/>
      <w:pPr>
        <w:ind w:left="5040" w:hanging="360"/>
      </w:pPr>
    </w:lvl>
    <w:lvl w:ilvl="7" w:tplc="53598160" w:tentative="1">
      <w:start w:val="1"/>
      <w:numFmt w:val="lowerLetter"/>
      <w:lvlText w:val="%8."/>
      <w:lvlJc w:val="left"/>
      <w:pPr>
        <w:ind w:left="5760" w:hanging="360"/>
      </w:pPr>
    </w:lvl>
    <w:lvl w:ilvl="8" w:tplc="53598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6">
    <w:multiLevelType w:val="hybridMultilevel"/>
    <w:lvl w:ilvl="0" w:tplc="26332067">
      <w:start w:val="1"/>
      <w:numFmt w:val="decimal"/>
      <w:lvlText w:val="%1."/>
      <w:lvlJc w:val="left"/>
      <w:pPr>
        <w:ind w:left="720" w:hanging="360"/>
      </w:pPr>
    </w:lvl>
    <w:lvl w:ilvl="1" w:tplc="26332067" w:tentative="1">
      <w:start w:val="1"/>
      <w:numFmt w:val="lowerLetter"/>
      <w:lvlText w:val="%2."/>
      <w:lvlJc w:val="left"/>
      <w:pPr>
        <w:ind w:left="1440" w:hanging="360"/>
      </w:pPr>
    </w:lvl>
    <w:lvl w:ilvl="2" w:tplc="26332067" w:tentative="1">
      <w:start w:val="1"/>
      <w:numFmt w:val="lowerRoman"/>
      <w:lvlText w:val="%3."/>
      <w:lvlJc w:val="right"/>
      <w:pPr>
        <w:ind w:left="2160" w:hanging="180"/>
      </w:pPr>
    </w:lvl>
    <w:lvl w:ilvl="3" w:tplc="26332067" w:tentative="1">
      <w:start w:val="1"/>
      <w:numFmt w:val="decimal"/>
      <w:lvlText w:val="%4."/>
      <w:lvlJc w:val="left"/>
      <w:pPr>
        <w:ind w:left="2880" w:hanging="360"/>
      </w:pPr>
    </w:lvl>
    <w:lvl w:ilvl="4" w:tplc="26332067" w:tentative="1">
      <w:start w:val="1"/>
      <w:numFmt w:val="lowerLetter"/>
      <w:lvlText w:val="%5."/>
      <w:lvlJc w:val="left"/>
      <w:pPr>
        <w:ind w:left="3600" w:hanging="360"/>
      </w:pPr>
    </w:lvl>
    <w:lvl w:ilvl="5" w:tplc="26332067" w:tentative="1">
      <w:start w:val="1"/>
      <w:numFmt w:val="lowerRoman"/>
      <w:lvlText w:val="%6."/>
      <w:lvlJc w:val="right"/>
      <w:pPr>
        <w:ind w:left="4320" w:hanging="180"/>
      </w:pPr>
    </w:lvl>
    <w:lvl w:ilvl="6" w:tplc="26332067" w:tentative="1">
      <w:start w:val="1"/>
      <w:numFmt w:val="decimal"/>
      <w:lvlText w:val="%7."/>
      <w:lvlJc w:val="left"/>
      <w:pPr>
        <w:ind w:left="5040" w:hanging="360"/>
      </w:pPr>
    </w:lvl>
    <w:lvl w:ilvl="7" w:tplc="26332067" w:tentative="1">
      <w:start w:val="1"/>
      <w:numFmt w:val="lowerLetter"/>
      <w:lvlText w:val="%8."/>
      <w:lvlJc w:val="left"/>
      <w:pPr>
        <w:ind w:left="5760" w:hanging="360"/>
      </w:pPr>
    </w:lvl>
    <w:lvl w:ilvl="8" w:tplc="263320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5">
    <w:multiLevelType w:val="hybridMultilevel"/>
    <w:lvl w:ilvl="0" w:tplc="16591250">
      <w:start w:val="1"/>
      <w:numFmt w:val="decimal"/>
      <w:lvlText w:val="%1."/>
      <w:lvlJc w:val="left"/>
      <w:pPr>
        <w:ind w:left="720" w:hanging="360"/>
      </w:pPr>
    </w:lvl>
    <w:lvl w:ilvl="1" w:tplc="16591250" w:tentative="1">
      <w:start w:val="1"/>
      <w:numFmt w:val="lowerLetter"/>
      <w:lvlText w:val="%2."/>
      <w:lvlJc w:val="left"/>
      <w:pPr>
        <w:ind w:left="1440" w:hanging="360"/>
      </w:pPr>
    </w:lvl>
    <w:lvl w:ilvl="2" w:tplc="16591250" w:tentative="1">
      <w:start w:val="1"/>
      <w:numFmt w:val="lowerRoman"/>
      <w:lvlText w:val="%3."/>
      <w:lvlJc w:val="right"/>
      <w:pPr>
        <w:ind w:left="2160" w:hanging="180"/>
      </w:pPr>
    </w:lvl>
    <w:lvl w:ilvl="3" w:tplc="16591250" w:tentative="1">
      <w:start w:val="1"/>
      <w:numFmt w:val="decimal"/>
      <w:lvlText w:val="%4."/>
      <w:lvlJc w:val="left"/>
      <w:pPr>
        <w:ind w:left="2880" w:hanging="360"/>
      </w:pPr>
    </w:lvl>
    <w:lvl w:ilvl="4" w:tplc="16591250" w:tentative="1">
      <w:start w:val="1"/>
      <w:numFmt w:val="lowerLetter"/>
      <w:lvlText w:val="%5."/>
      <w:lvlJc w:val="left"/>
      <w:pPr>
        <w:ind w:left="3600" w:hanging="360"/>
      </w:pPr>
    </w:lvl>
    <w:lvl w:ilvl="5" w:tplc="16591250" w:tentative="1">
      <w:start w:val="1"/>
      <w:numFmt w:val="lowerRoman"/>
      <w:lvlText w:val="%6."/>
      <w:lvlJc w:val="right"/>
      <w:pPr>
        <w:ind w:left="4320" w:hanging="180"/>
      </w:pPr>
    </w:lvl>
    <w:lvl w:ilvl="6" w:tplc="16591250" w:tentative="1">
      <w:start w:val="1"/>
      <w:numFmt w:val="decimal"/>
      <w:lvlText w:val="%7."/>
      <w:lvlJc w:val="left"/>
      <w:pPr>
        <w:ind w:left="5040" w:hanging="360"/>
      </w:pPr>
    </w:lvl>
    <w:lvl w:ilvl="7" w:tplc="16591250" w:tentative="1">
      <w:start w:val="1"/>
      <w:numFmt w:val="lowerLetter"/>
      <w:lvlText w:val="%8."/>
      <w:lvlJc w:val="left"/>
      <w:pPr>
        <w:ind w:left="5760" w:hanging="360"/>
      </w:pPr>
    </w:lvl>
    <w:lvl w:ilvl="8" w:tplc="16591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4">
    <w:multiLevelType w:val="hybridMultilevel"/>
    <w:lvl w:ilvl="0" w:tplc="58902734">
      <w:start w:val="1"/>
      <w:numFmt w:val="decimal"/>
      <w:lvlText w:val="%1."/>
      <w:lvlJc w:val="left"/>
      <w:pPr>
        <w:ind w:left="720" w:hanging="360"/>
      </w:pPr>
    </w:lvl>
    <w:lvl w:ilvl="1" w:tplc="58902734" w:tentative="1">
      <w:start w:val="1"/>
      <w:numFmt w:val="lowerLetter"/>
      <w:lvlText w:val="%2."/>
      <w:lvlJc w:val="left"/>
      <w:pPr>
        <w:ind w:left="1440" w:hanging="360"/>
      </w:pPr>
    </w:lvl>
    <w:lvl w:ilvl="2" w:tplc="58902734" w:tentative="1">
      <w:start w:val="1"/>
      <w:numFmt w:val="lowerRoman"/>
      <w:lvlText w:val="%3."/>
      <w:lvlJc w:val="right"/>
      <w:pPr>
        <w:ind w:left="2160" w:hanging="180"/>
      </w:pPr>
    </w:lvl>
    <w:lvl w:ilvl="3" w:tplc="58902734" w:tentative="1">
      <w:start w:val="1"/>
      <w:numFmt w:val="decimal"/>
      <w:lvlText w:val="%4."/>
      <w:lvlJc w:val="left"/>
      <w:pPr>
        <w:ind w:left="2880" w:hanging="360"/>
      </w:pPr>
    </w:lvl>
    <w:lvl w:ilvl="4" w:tplc="58902734" w:tentative="1">
      <w:start w:val="1"/>
      <w:numFmt w:val="lowerLetter"/>
      <w:lvlText w:val="%5."/>
      <w:lvlJc w:val="left"/>
      <w:pPr>
        <w:ind w:left="3600" w:hanging="360"/>
      </w:pPr>
    </w:lvl>
    <w:lvl w:ilvl="5" w:tplc="58902734" w:tentative="1">
      <w:start w:val="1"/>
      <w:numFmt w:val="lowerRoman"/>
      <w:lvlText w:val="%6."/>
      <w:lvlJc w:val="right"/>
      <w:pPr>
        <w:ind w:left="4320" w:hanging="180"/>
      </w:pPr>
    </w:lvl>
    <w:lvl w:ilvl="6" w:tplc="58902734" w:tentative="1">
      <w:start w:val="1"/>
      <w:numFmt w:val="decimal"/>
      <w:lvlText w:val="%7."/>
      <w:lvlJc w:val="left"/>
      <w:pPr>
        <w:ind w:left="5040" w:hanging="360"/>
      </w:pPr>
    </w:lvl>
    <w:lvl w:ilvl="7" w:tplc="58902734" w:tentative="1">
      <w:start w:val="1"/>
      <w:numFmt w:val="lowerLetter"/>
      <w:lvlText w:val="%8."/>
      <w:lvlJc w:val="left"/>
      <w:pPr>
        <w:ind w:left="5760" w:hanging="360"/>
      </w:pPr>
    </w:lvl>
    <w:lvl w:ilvl="8" w:tplc="58902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3">
    <w:multiLevelType w:val="hybridMultilevel"/>
    <w:lvl w:ilvl="0" w:tplc="53151972">
      <w:start w:val="1"/>
      <w:numFmt w:val="decimal"/>
      <w:lvlText w:val="%1."/>
      <w:lvlJc w:val="left"/>
      <w:pPr>
        <w:ind w:left="720" w:hanging="360"/>
      </w:pPr>
    </w:lvl>
    <w:lvl w:ilvl="1" w:tplc="53151972" w:tentative="1">
      <w:start w:val="1"/>
      <w:numFmt w:val="lowerLetter"/>
      <w:lvlText w:val="%2."/>
      <w:lvlJc w:val="left"/>
      <w:pPr>
        <w:ind w:left="1440" w:hanging="360"/>
      </w:pPr>
    </w:lvl>
    <w:lvl w:ilvl="2" w:tplc="53151972" w:tentative="1">
      <w:start w:val="1"/>
      <w:numFmt w:val="lowerRoman"/>
      <w:lvlText w:val="%3."/>
      <w:lvlJc w:val="right"/>
      <w:pPr>
        <w:ind w:left="2160" w:hanging="180"/>
      </w:pPr>
    </w:lvl>
    <w:lvl w:ilvl="3" w:tplc="53151972" w:tentative="1">
      <w:start w:val="1"/>
      <w:numFmt w:val="decimal"/>
      <w:lvlText w:val="%4."/>
      <w:lvlJc w:val="left"/>
      <w:pPr>
        <w:ind w:left="2880" w:hanging="360"/>
      </w:pPr>
    </w:lvl>
    <w:lvl w:ilvl="4" w:tplc="53151972" w:tentative="1">
      <w:start w:val="1"/>
      <w:numFmt w:val="lowerLetter"/>
      <w:lvlText w:val="%5."/>
      <w:lvlJc w:val="left"/>
      <w:pPr>
        <w:ind w:left="3600" w:hanging="360"/>
      </w:pPr>
    </w:lvl>
    <w:lvl w:ilvl="5" w:tplc="53151972" w:tentative="1">
      <w:start w:val="1"/>
      <w:numFmt w:val="lowerRoman"/>
      <w:lvlText w:val="%6."/>
      <w:lvlJc w:val="right"/>
      <w:pPr>
        <w:ind w:left="4320" w:hanging="180"/>
      </w:pPr>
    </w:lvl>
    <w:lvl w:ilvl="6" w:tplc="53151972" w:tentative="1">
      <w:start w:val="1"/>
      <w:numFmt w:val="decimal"/>
      <w:lvlText w:val="%7."/>
      <w:lvlJc w:val="left"/>
      <w:pPr>
        <w:ind w:left="5040" w:hanging="360"/>
      </w:pPr>
    </w:lvl>
    <w:lvl w:ilvl="7" w:tplc="53151972" w:tentative="1">
      <w:start w:val="1"/>
      <w:numFmt w:val="lowerLetter"/>
      <w:lvlText w:val="%8."/>
      <w:lvlJc w:val="left"/>
      <w:pPr>
        <w:ind w:left="5760" w:hanging="360"/>
      </w:pPr>
    </w:lvl>
    <w:lvl w:ilvl="8" w:tplc="53151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2">
    <w:multiLevelType w:val="hybridMultilevel"/>
    <w:lvl w:ilvl="0" w:tplc="89715163">
      <w:start w:val="1"/>
      <w:numFmt w:val="decimal"/>
      <w:lvlText w:val="%1."/>
      <w:lvlJc w:val="left"/>
      <w:pPr>
        <w:ind w:left="720" w:hanging="360"/>
      </w:pPr>
    </w:lvl>
    <w:lvl w:ilvl="1" w:tplc="89715163" w:tentative="1">
      <w:start w:val="1"/>
      <w:numFmt w:val="lowerLetter"/>
      <w:lvlText w:val="%2."/>
      <w:lvlJc w:val="left"/>
      <w:pPr>
        <w:ind w:left="1440" w:hanging="360"/>
      </w:pPr>
    </w:lvl>
    <w:lvl w:ilvl="2" w:tplc="89715163" w:tentative="1">
      <w:start w:val="1"/>
      <w:numFmt w:val="lowerRoman"/>
      <w:lvlText w:val="%3."/>
      <w:lvlJc w:val="right"/>
      <w:pPr>
        <w:ind w:left="2160" w:hanging="180"/>
      </w:pPr>
    </w:lvl>
    <w:lvl w:ilvl="3" w:tplc="89715163" w:tentative="1">
      <w:start w:val="1"/>
      <w:numFmt w:val="decimal"/>
      <w:lvlText w:val="%4."/>
      <w:lvlJc w:val="left"/>
      <w:pPr>
        <w:ind w:left="2880" w:hanging="360"/>
      </w:pPr>
    </w:lvl>
    <w:lvl w:ilvl="4" w:tplc="89715163" w:tentative="1">
      <w:start w:val="1"/>
      <w:numFmt w:val="lowerLetter"/>
      <w:lvlText w:val="%5."/>
      <w:lvlJc w:val="left"/>
      <w:pPr>
        <w:ind w:left="3600" w:hanging="360"/>
      </w:pPr>
    </w:lvl>
    <w:lvl w:ilvl="5" w:tplc="89715163" w:tentative="1">
      <w:start w:val="1"/>
      <w:numFmt w:val="lowerRoman"/>
      <w:lvlText w:val="%6."/>
      <w:lvlJc w:val="right"/>
      <w:pPr>
        <w:ind w:left="4320" w:hanging="180"/>
      </w:pPr>
    </w:lvl>
    <w:lvl w:ilvl="6" w:tplc="89715163" w:tentative="1">
      <w:start w:val="1"/>
      <w:numFmt w:val="decimal"/>
      <w:lvlText w:val="%7."/>
      <w:lvlJc w:val="left"/>
      <w:pPr>
        <w:ind w:left="5040" w:hanging="360"/>
      </w:pPr>
    </w:lvl>
    <w:lvl w:ilvl="7" w:tplc="89715163" w:tentative="1">
      <w:start w:val="1"/>
      <w:numFmt w:val="lowerLetter"/>
      <w:lvlText w:val="%8."/>
      <w:lvlJc w:val="left"/>
      <w:pPr>
        <w:ind w:left="5760" w:hanging="360"/>
      </w:pPr>
    </w:lvl>
    <w:lvl w:ilvl="8" w:tplc="89715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1">
    <w:multiLevelType w:val="hybridMultilevel"/>
    <w:lvl w:ilvl="0" w:tplc="27005237">
      <w:start w:val="1"/>
      <w:numFmt w:val="decimal"/>
      <w:lvlText w:val="%1."/>
      <w:lvlJc w:val="left"/>
      <w:pPr>
        <w:ind w:left="720" w:hanging="360"/>
      </w:pPr>
    </w:lvl>
    <w:lvl w:ilvl="1" w:tplc="27005237" w:tentative="1">
      <w:start w:val="1"/>
      <w:numFmt w:val="lowerLetter"/>
      <w:lvlText w:val="%2."/>
      <w:lvlJc w:val="left"/>
      <w:pPr>
        <w:ind w:left="1440" w:hanging="360"/>
      </w:pPr>
    </w:lvl>
    <w:lvl w:ilvl="2" w:tplc="27005237" w:tentative="1">
      <w:start w:val="1"/>
      <w:numFmt w:val="lowerRoman"/>
      <w:lvlText w:val="%3."/>
      <w:lvlJc w:val="right"/>
      <w:pPr>
        <w:ind w:left="2160" w:hanging="180"/>
      </w:pPr>
    </w:lvl>
    <w:lvl w:ilvl="3" w:tplc="27005237" w:tentative="1">
      <w:start w:val="1"/>
      <w:numFmt w:val="decimal"/>
      <w:lvlText w:val="%4."/>
      <w:lvlJc w:val="left"/>
      <w:pPr>
        <w:ind w:left="2880" w:hanging="360"/>
      </w:pPr>
    </w:lvl>
    <w:lvl w:ilvl="4" w:tplc="27005237" w:tentative="1">
      <w:start w:val="1"/>
      <w:numFmt w:val="lowerLetter"/>
      <w:lvlText w:val="%5."/>
      <w:lvlJc w:val="left"/>
      <w:pPr>
        <w:ind w:left="3600" w:hanging="360"/>
      </w:pPr>
    </w:lvl>
    <w:lvl w:ilvl="5" w:tplc="27005237" w:tentative="1">
      <w:start w:val="1"/>
      <w:numFmt w:val="lowerRoman"/>
      <w:lvlText w:val="%6."/>
      <w:lvlJc w:val="right"/>
      <w:pPr>
        <w:ind w:left="4320" w:hanging="180"/>
      </w:pPr>
    </w:lvl>
    <w:lvl w:ilvl="6" w:tplc="27005237" w:tentative="1">
      <w:start w:val="1"/>
      <w:numFmt w:val="decimal"/>
      <w:lvlText w:val="%7."/>
      <w:lvlJc w:val="left"/>
      <w:pPr>
        <w:ind w:left="5040" w:hanging="360"/>
      </w:pPr>
    </w:lvl>
    <w:lvl w:ilvl="7" w:tplc="27005237" w:tentative="1">
      <w:start w:val="1"/>
      <w:numFmt w:val="lowerLetter"/>
      <w:lvlText w:val="%8."/>
      <w:lvlJc w:val="left"/>
      <w:pPr>
        <w:ind w:left="5760" w:hanging="360"/>
      </w:pPr>
    </w:lvl>
    <w:lvl w:ilvl="8" w:tplc="27005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0">
    <w:multiLevelType w:val="hybridMultilevel"/>
    <w:lvl w:ilvl="0" w:tplc="66629700">
      <w:start w:val="1"/>
      <w:numFmt w:val="decimal"/>
      <w:lvlText w:val="%1."/>
      <w:lvlJc w:val="left"/>
      <w:pPr>
        <w:ind w:left="720" w:hanging="360"/>
      </w:pPr>
    </w:lvl>
    <w:lvl w:ilvl="1" w:tplc="66629700" w:tentative="1">
      <w:start w:val="1"/>
      <w:numFmt w:val="lowerLetter"/>
      <w:lvlText w:val="%2."/>
      <w:lvlJc w:val="left"/>
      <w:pPr>
        <w:ind w:left="1440" w:hanging="360"/>
      </w:pPr>
    </w:lvl>
    <w:lvl w:ilvl="2" w:tplc="66629700" w:tentative="1">
      <w:start w:val="1"/>
      <w:numFmt w:val="lowerRoman"/>
      <w:lvlText w:val="%3."/>
      <w:lvlJc w:val="right"/>
      <w:pPr>
        <w:ind w:left="2160" w:hanging="180"/>
      </w:pPr>
    </w:lvl>
    <w:lvl w:ilvl="3" w:tplc="66629700" w:tentative="1">
      <w:start w:val="1"/>
      <w:numFmt w:val="decimal"/>
      <w:lvlText w:val="%4."/>
      <w:lvlJc w:val="left"/>
      <w:pPr>
        <w:ind w:left="2880" w:hanging="360"/>
      </w:pPr>
    </w:lvl>
    <w:lvl w:ilvl="4" w:tplc="66629700" w:tentative="1">
      <w:start w:val="1"/>
      <w:numFmt w:val="lowerLetter"/>
      <w:lvlText w:val="%5."/>
      <w:lvlJc w:val="left"/>
      <w:pPr>
        <w:ind w:left="3600" w:hanging="360"/>
      </w:pPr>
    </w:lvl>
    <w:lvl w:ilvl="5" w:tplc="66629700" w:tentative="1">
      <w:start w:val="1"/>
      <w:numFmt w:val="lowerRoman"/>
      <w:lvlText w:val="%6."/>
      <w:lvlJc w:val="right"/>
      <w:pPr>
        <w:ind w:left="4320" w:hanging="180"/>
      </w:pPr>
    </w:lvl>
    <w:lvl w:ilvl="6" w:tplc="66629700" w:tentative="1">
      <w:start w:val="1"/>
      <w:numFmt w:val="decimal"/>
      <w:lvlText w:val="%7."/>
      <w:lvlJc w:val="left"/>
      <w:pPr>
        <w:ind w:left="5040" w:hanging="360"/>
      </w:pPr>
    </w:lvl>
    <w:lvl w:ilvl="7" w:tplc="66629700" w:tentative="1">
      <w:start w:val="1"/>
      <w:numFmt w:val="lowerLetter"/>
      <w:lvlText w:val="%8."/>
      <w:lvlJc w:val="left"/>
      <w:pPr>
        <w:ind w:left="5760" w:hanging="360"/>
      </w:pPr>
    </w:lvl>
    <w:lvl w:ilvl="8" w:tplc="66629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9">
    <w:multiLevelType w:val="hybridMultilevel"/>
    <w:lvl w:ilvl="0" w:tplc="66674257">
      <w:start w:val="1"/>
      <w:numFmt w:val="decimal"/>
      <w:lvlText w:val="%1."/>
      <w:lvlJc w:val="left"/>
      <w:pPr>
        <w:ind w:left="720" w:hanging="360"/>
      </w:pPr>
    </w:lvl>
    <w:lvl w:ilvl="1" w:tplc="66674257" w:tentative="1">
      <w:start w:val="1"/>
      <w:numFmt w:val="lowerLetter"/>
      <w:lvlText w:val="%2."/>
      <w:lvlJc w:val="left"/>
      <w:pPr>
        <w:ind w:left="1440" w:hanging="360"/>
      </w:pPr>
    </w:lvl>
    <w:lvl w:ilvl="2" w:tplc="66674257" w:tentative="1">
      <w:start w:val="1"/>
      <w:numFmt w:val="lowerRoman"/>
      <w:lvlText w:val="%3."/>
      <w:lvlJc w:val="right"/>
      <w:pPr>
        <w:ind w:left="2160" w:hanging="180"/>
      </w:pPr>
    </w:lvl>
    <w:lvl w:ilvl="3" w:tplc="66674257" w:tentative="1">
      <w:start w:val="1"/>
      <w:numFmt w:val="decimal"/>
      <w:lvlText w:val="%4."/>
      <w:lvlJc w:val="left"/>
      <w:pPr>
        <w:ind w:left="2880" w:hanging="360"/>
      </w:pPr>
    </w:lvl>
    <w:lvl w:ilvl="4" w:tplc="66674257" w:tentative="1">
      <w:start w:val="1"/>
      <w:numFmt w:val="lowerLetter"/>
      <w:lvlText w:val="%5."/>
      <w:lvlJc w:val="left"/>
      <w:pPr>
        <w:ind w:left="3600" w:hanging="360"/>
      </w:pPr>
    </w:lvl>
    <w:lvl w:ilvl="5" w:tplc="66674257" w:tentative="1">
      <w:start w:val="1"/>
      <w:numFmt w:val="lowerRoman"/>
      <w:lvlText w:val="%6."/>
      <w:lvlJc w:val="right"/>
      <w:pPr>
        <w:ind w:left="4320" w:hanging="180"/>
      </w:pPr>
    </w:lvl>
    <w:lvl w:ilvl="6" w:tplc="66674257" w:tentative="1">
      <w:start w:val="1"/>
      <w:numFmt w:val="decimal"/>
      <w:lvlText w:val="%7."/>
      <w:lvlJc w:val="left"/>
      <w:pPr>
        <w:ind w:left="5040" w:hanging="360"/>
      </w:pPr>
    </w:lvl>
    <w:lvl w:ilvl="7" w:tplc="66674257" w:tentative="1">
      <w:start w:val="1"/>
      <w:numFmt w:val="lowerLetter"/>
      <w:lvlText w:val="%8."/>
      <w:lvlJc w:val="left"/>
      <w:pPr>
        <w:ind w:left="5760" w:hanging="360"/>
      </w:pPr>
    </w:lvl>
    <w:lvl w:ilvl="8" w:tplc="66674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8">
    <w:multiLevelType w:val="hybridMultilevel"/>
    <w:lvl w:ilvl="0" w:tplc="98582726">
      <w:start w:val="1"/>
      <w:numFmt w:val="decimal"/>
      <w:lvlText w:val="%1."/>
      <w:lvlJc w:val="left"/>
      <w:pPr>
        <w:ind w:left="720" w:hanging="360"/>
      </w:pPr>
    </w:lvl>
    <w:lvl w:ilvl="1" w:tplc="98582726" w:tentative="1">
      <w:start w:val="1"/>
      <w:numFmt w:val="lowerLetter"/>
      <w:lvlText w:val="%2."/>
      <w:lvlJc w:val="left"/>
      <w:pPr>
        <w:ind w:left="1440" w:hanging="360"/>
      </w:pPr>
    </w:lvl>
    <w:lvl w:ilvl="2" w:tplc="98582726" w:tentative="1">
      <w:start w:val="1"/>
      <w:numFmt w:val="lowerRoman"/>
      <w:lvlText w:val="%3."/>
      <w:lvlJc w:val="right"/>
      <w:pPr>
        <w:ind w:left="2160" w:hanging="180"/>
      </w:pPr>
    </w:lvl>
    <w:lvl w:ilvl="3" w:tplc="98582726" w:tentative="1">
      <w:start w:val="1"/>
      <w:numFmt w:val="decimal"/>
      <w:lvlText w:val="%4."/>
      <w:lvlJc w:val="left"/>
      <w:pPr>
        <w:ind w:left="2880" w:hanging="360"/>
      </w:pPr>
    </w:lvl>
    <w:lvl w:ilvl="4" w:tplc="98582726" w:tentative="1">
      <w:start w:val="1"/>
      <w:numFmt w:val="lowerLetter"/>
      <w:lvlText w:val="%5."/>
      <w:lvlJc w:val="left"/>
      <w:pPr>
        <w:ind w:left="3600" w:hanging="360"/>
      </w:pPr>
    </w:lvl>
    <w:lvl w:ilvl="5" w:tplc="98582726" w:tentative="1">
      <w:start w:val="1"/>
      <w:numFmt w:val="lowerRoman"/>
      <w:lvlText w:val="%6."/>
      <w:lvlJc w:val="right"/>
      <w:pPr>
        <w:ind w:left="4320" w:hanging="180"/>
      </w:pPr>
    </w:lvl>
    <w:lvl w:ilvl="6" w:tplc="98582726" w:tentative="1">
      <w:start w:val="1"/>
      <w:numFmt w:val="decimal"/>
      <w:lvlText w:val="%7."/>
      <w:lvlJc w:val="left"/>
      <w:pPr>
        <w:ind w:left="5040" w:hanging="360"/>
      </w:pPr>
    </w:lvl>
    <w:lvl w:ilvl="7" w:tplc="98582726" w:tentative="1">
      <w:start w:val="1"/>
      <w:numFmt w:val="lowerLetter"/>
      <w:lvlText w:val="%8."/>
      <w:lvlJc w:val="left"/>
      <w:pPr>
        <w:ind w:left="5760" w:hanging="360"/>
      </w:pPr>
    </w:lvl>
    <w:lvl w:ilvl="8" w:tplc="98582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7">
    <w:multiLevelType w:val="hybridMultilevel"/>
    <w:lvl w:ilvl="0" w:tplc="41402145">
      <w:start w:val="1"/>
      <w:numFmt w:val="decimal"/>
      <w:lvlText w:val="%1."/>
      <w:lvlJc w:val="left"/>
      <w:pPr>
        <w:ind w:left="720" w:hanging="360"/>
      </w:pPr>
    </w:lvl>
    <w:lvl w:ilvl="1" w:tplc="41402145" w:tentative="1">
      <w:start w:val="1"/>
      <w:numFmt w:val="lowerLetter"/>
      <w:lvlText w:val="%2."/>
      <w:lvlJc w:val="left"/>
      <w:pPr>
        <w:ind w:left="1440" w:hanging="360"/>
      </w:pPr>
    </w:lvl>
    <w:lvl w:ilvl="2" w:tplc="41402145" w:tentative="1">
      <w:start w:val="1"/>
      <w:numFmt w:val="lowerRoman"/>
      <w:lvlText w:val="%3."/>
      <w:lvlJc w:val="right"/>
      <w:pPr>
        <w:ind w:left="2160" w:hanging="180"/>
      </w:pPr>
    </w:lvl>
    <w:lvl w:ilvl="3" w:tplc="41402145" w:tentative="1">
      <w:start w:val="1"/>
      <w:numFmt w:val="decimal"/>
      <w:lvlText w:val="%4."/>
      <w:lvlJc w:val="left"/>
      <w:pPr>
        <w:ind w:left="2880" w:hanging="360"/>
      </w:pPr>
    </w:lvl>
    <w:lvl w:ilvl="4" w:tplc="41402145" w:tentative="1">
      <w:start w:val="1"/>
      <w:numFmt w:val="lowerLetter"/>
      <w:lvlText w:val="%5."/>
      <w:lvlJc w:val="left"/>
      <w:pPr>
        <w:ind w:left="3600" w:hanging="360"/>
      </w:pPr>
    </w:lvl>
    <w:lvl w:ilvl="5" w:tplc="41402145" w:tentative="1">
      <w:start w:val="1"/>
      <w:numFmt w:val="lowerRoman"/>
      <w:lvlText w:val="%6."/>
      <w:lvlJc w:val="right"/>
      <w:pPr>
        <w:ind w:left="4320" w:hanging="180"/>
      </w:pPr>
    </w:lvl>
    <w:lvl w:ilvl="6" w:tplc="41402145" w:tentative="1">
      <w:start w:val="1"/>
      <w:numFmt w:val="decimal"/>
      <w:lvlText w:val="%7."/>
      <w:lvlJc w:val="left"/>
      <w:pPr>
        <w:ind w:left="5040" w:hanging="360"/>
      </w:pPr>
    </w:lvl>
    <w:lvl w:ilvl="7" w:tplc="41402145" w:tentative="1">
      <w:start w:val="1"/>
      <w:numFmt w:val="lowerLetter"/>
      <w:lvlText w:val="%8."/>
      <w:lvlJc w:val="left"/>
      <w:pPr>
        <w:ind w:left="5760" w:hanging="360"/>
      </w:pPr>
    </w:lvl>
    <w:lvl w:ilvl="8" w:tplc="41402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6">
    <w:multiLevelType w:val="hybridMultilevel"/>
    <w:lvl w:ilvl="0" w:tplc="17168417">
      <w:start w:val="1"/>
      <w:numFmt w:val="decimal"/>
      <w:lvlText w:val="%1."/>
      <w:lvlJc w:val="left"/>
      <w:pPr>
        <w:ind w:left="720" w:hanging="360"/>
      </w:pPr>
    </w:lvl>
    <w:lvl w:ilvl="1" w:tplc="17168417" w:tentative="1">
      <w:start w:val="1"/>
      <w:numFmt w:val="lowerLetter"/>
      <w:lvlText w:val="%2."/>
      <w:lvlJc w:val="left"/>
      <w:pPr>
        <w:ind w:left="1440" w:hanging="360"/>
      </w:pPr>
    </w:lvl>
    <w:lvl w:ilvl="2" w:tplc="17168417" w:tentative="1">
      <w:start w:val="1"/>
      <w:numFmt w:val="lowerRoman"/>
      <w:lvlText w:val="%3."/>
      <w:lvlJc w:val="right"/>
      <w:pPr>
        <w:ind w:left="2160" w:hanging="180"/>
      </w:pPr>
    </w:lvl>
    <w:lvl w:ilvl="3" w:tplc="17168417" w:tentative="1">
      <w:start w:val="1"/>
      <w:numFmt w:val="decimal"/>
      <w:lvlText w:val="%4."/>
      <w:lvlJc w:val="left"/>
      <w:pPr>
        <w:ind w:left="2880" w:hanging="360"/>
      </w:pPr>
    </w:lvl>
    <w:lvl w:ilvl="4" w:tplc="17168417" w:tentative="1">
      <w:start w:val="1"/>
      <w:numFmt w:val="lowerLetter"/>
      <w:lvlText w:val="%5."/>
      <w:lvlJc w:val="left"/>
      <w:pPr>
        <w:ind w:left="3600" w:hanging="360"/>
      </w:pPr>
    </w:lvl>
    <w:lvl w:ilvl="5" w:tplc="17168417" w:tentative="1">
      <w:start w:val="1"/>
      <w:numFmt w:val="lowerRoman"/>
      <w:lvlText w:val="%6."/>
      <w:lvlJc w:val="right"/>
      <w:pPr>
        <w:ind w:left="4320" w:hanging="180"/>
      </w:pPr>
    </w:lvl>
    <w:lvl w:ilvl="6" w:tplc="17168417" w:tentative="1">
      <w:start w:val="1"/>
      <w:numFmt w:val="decimal"/>
      <w:lvlText w:val="%7."/>
      <w:lvlJc w:val="left"/>
      <w:pPr>
        <w:ind w:left="5040" w:hanging="360"/>
      </w:pPr>
    </w:lvl>
    <w:lvl w:ilvl="7" w:tplc="17168417" w:tentative="1">
      <w:start w:val="1"/>
      <w:numFmt w:val="lowerLetter"/>
      <w:lvlText w:val="%8."/>
      <w:lvlJc w:val="left"/>
      <w:pPr>
        <w:ind w:left="5760" w:hanging="360"/>
      </w:pPr>
    </w:lvl>
    <w:lvl w:ilvl="8" w:tplc="17168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5">
    <w:multiLevelType w:val="hybridMultilevel"/>
    <w:lvl w:ilvl="0" w:tplc="97358330">
      <w:start w:val="1"/>
      <w:numFmt w:val="decimal"/>
      <w:lvlText w:val="%1."/>
      <w:lvlJc w:val="left"/>
      <w:pPr>
        <w:ind w:left="720" w:hanging="360"/>
      </w:pPr>
    </w:lvl>
    <w:lvl w:ilvl="1" w:tplc="97358330" w:tentative="1">
      <w:start w:val="1"/>
      <w:numFmt w:val="lowerLetter"/>
      <w:lvlText w:val="%2."/>
      <w:lvlJc w:val="left"/>
      <w:pPr>
        <w:ind w:left="1440" w:hanging="360"/>
      </w:pPr>
    </w:lvl>
    <w:lvl w:ilvl="2" w:tplc="97358330" w:tentative="1">
      <w:start w:val="1"/>
      <w:numFmt w:val="lowerRoman"/>
      <w:lvlText w:val="%3."/>
      <w:lvlJc w:val="right"/>
      <w:pPr>
        <w:ind w:left="2160" w:hanging="180"/>
      </w:pPr>
    </w:lvl>
    <w:lvl w:ilvl="3" w:tplc="97358330" w:tentative="1">
      <w:start w:val="1"/>
      <w:numFmt w:val="decimal"/>
      <w:lvlText w:val="%4."/>
      <w:lvlJc w:val="left"/>
      <w:pPr>
        <w:ind w:left="2880" w:hanging="360"/>
      </w:pPr>
    </w:lvl>
    <w:lvl w:ilvl="4" w:tplc="97358330" w:tentative="1">
      <w:start w:val="1"/>
      <w:numFmt w:val="lowerLetter"/>
      <w:lvlText w:val="%5."/>
      <w:lvlJc w:val="left"/>
      <w:pPr>
        <w:ind w:left="3600" w:hanging="360"/>
      </w:pPr>
    </w:lvl>
    <w:lvl w:ilvl="5" w:tplc="97358330" w:tentative="1">
      <w:start w:val="1"/>
      <w:numFmt w:val="lowerRoman"/>
      <w:lvlText w:val="%6."/>
      <w:lvlJc w:val="right"/>
      <w:pPr>
        <w:ind w:left="4320" w:hanging="180"/>
      </w:pPr>
    </w:lvl>
    <w:lvl w:ilvl="6" w:tplc="97358330" w:tentative="1">
      <w:start w:val="1"/>
      <w:numFmt w:val="decimal"/>
      <w:lvlText w:val="%7."/>
      <w:lvlJc w:val="left"/>
      <w:pPr>
        <w:ind w:left="5040" w:hanging="360"/>
      </w:pPr>
    </w:lvl>
    <w:lvl w:ilvl="7" w:tplc="97358330" w:tentative="1">
      <w:start w:val="1"/>
      <w:numFmt w:val="lowerLetter"/>
      <w:lvlText w:val="%8."/>
      <w:lvlJc w:val="left"/>
      <w:pPr>
        <w:ind w:left="5760" w:hanging="360"/>
      </w:pPr>
    </w:lvl>
    <w:lvl w:ilvl="8" w:tplc="97358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4">
    <w:multiLevelType w:val="hybridMultilevel"/>
    <w:lvl w:ilvl="0" w:tplc="87887987">
      <w:start w:val="1"/>
      <w:numFmt w:val="decimal"/>
      <w:lvlText w:val="%1."/>
      <w:lvlJc w:val="left"/>
      <w:pPr>
        <w:ind w:left="720" w:hanging="360"/>
      </w:pPr>
    </w:lvl>
    <w:lvl w:ilvl="1" w:tplc="87887987" w:tentative="1">
      <w:start w:val="1"/>
      <w:numFmt w:val="lowerLetter"/>
      <w:lvlText w:val="%2."/>
      <w:lvlJc w:val="left"/>
      <w:pPr>
        <w:ind w:left="1440" w:hanging="360"/>
      </w:pPr>
    </w:lvl>
    <w:lvl w:ilvl="2" w:tplc="87887987" w:tentative="1">
      <w:start w:val="1"/>
      <w:numFmt w:val="lowerRoman"/>
      <w:lvlText w:val="%3."/>
      <w:lvlJc w:val="right"/>
      <w:pPr>
        <w:ind w:left="2160" w:hanging="180"/>
      </w:pPr>
    </w:lvl>
    <w:lvl w:ilvl="3" w:tplc="87887987" w:tentative="1">
      <w:start w:val="1"/>
      <w:numFmt w:val="decimal"/>
      <w:lvlText w:val="%4."/>
      <w:lvlJc w:val="left"/>
      <w:pPr>
        <w:ind w:left="2880" w:hanging="360"/>
      </w:pPr>
    </w:lvl>
    <w:lvl w:ilvl="4" w:tplc="87887987" w:tentative="1">
      <w:start w:val="1"/>
      <w:numFmt w:val="lowerLetter"/>
      <w:lvlText w:val="%5."/>
      <w:lvlJc w:val="left"/>
      <w:pPr>
        <w:ind w:left="3600" w:hanging="360"/>
      </w:pPr>
    </w:lvl>
    <w:lvl w:ilvl="5" w:tplc="87887987" w:tentative="1">
      <w:start w:val="1"/>
      <w:numFmt w:val="lowerRoman"/>
      <w:lvlText w:val="%6."/>
      <w:lvlJc w:val="right"/>
      <w:pPr>
        <w:ind w:left="4320" w:hanging="180"/>
      </w:pPr>
    </w:lvl>
    <w:lvl w:ilvl="6" w:tplc="87887987" w:tentative="1">
      <w:start w:val="1"/>
      <w:numFmt w:val="decimal"/>
      <w:lvlText w:val="%7."/>
      <w:lvlJc w:val="left"/>
      <w:pPr>
        <w:ind w:left="5040" w:hanging="360"/>
      </w:pPr>
    </w:lvl>
    <w:lvl w:ilvl="7" w:tplc="87887987" w:tentative="1">
      <w:start w:val="1"/>
      <w:numFmt w:val="lowerLetter"/>
      <w:lvlText w:val="%8."/>
      <w:lvlJc w:val="left"/>
      <w:pPr>
        <w:ind w:left="5760" w:hanging="360"/>
      </w:pPr>
    </w:lvl>
    <w:lvl w:ilvl="8" w:tplc="878879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3">
    <w:multiLevelType w:val="hybridMultilevel"/>
    <w:lvl w:ilvl="0" w:tplc="77943028">
      <w:start w:val="1"/>
      <w:numFmt w:val="decimal"/>
      <w:lvlText w:val="%1."/>
      <w:lvlJc w:val="left"/>
      <w:pPr>
        <w:ind w:left="720" w:hanging="360"/>
      </w:pPr>
    </w:lvl>
    <w:lvl w:ilvl="1" w:tplc="77943028" w:tentative="1">
      <w:start w:val="1"/>
      <w:numFmt w:val="lowerLetter"/>
      <w:lvlText w:val="%2."/>
      <w:lvlJc w:val="left"/>
      <w:pPr>
        <w:ind w:left="1440" w:hanging="360"/>
      </w:pPr>
    </w:lvl>
    <w:lvl w:ilvl="2" w:tplc="77943028" w:tentative="1">
      <w:start w:val="1"/>
      <w:numFmt w:val="lowerRoman"/>
      <w:lvlText w:val="%3."/>
      <w:lvlJc w:val="right"/>
      <w:pPr>
        <w:ind w:left="2160" w:hanging="180"/>
      </w:pPr>
    </w:lvl>
    <w:lvl w:ilvl="3" w:tplc="77943028" w:tentative="1">
      <w:start w:val="1"/>
      <w:numFmt w:val="decimal"/>
      <w:lvlText w:val="%4."/>
      <w:lvlJc w:val="left"/>
      <w:pPr>
        <w:ind w:left="2880" w:hanging="360"/>
      </w:pPr>
    </w:lvl>
    <w:lvl w:ilvl="4" w:tplc="77943028" w:tentative="1">
      <w:start w:val="1"/>
      <w:numFmt w:val="lowerLetter"/>
      <w:lvlText w:val="%5."/>
      <w:lvlJc w:val="left"/>
      <w:pPr>
        <w:ind w:left="3600" w:hanging="360"/>
      </w:pPr>
    </w:lvl>
    <w:lvl w:ilvl="5" w:tplc="77943028" w:tentative="1">
      <w:start w:val="1"/>
      <w:numFmt w:val="lowerRoman"/>
      <w:lvlText w:val="%6."/>
      <w:lvlJc w:val="right"/>
      <w:pPr>
        <w:ind w:left="4320" w:hanging="180"/>
      </w:pPr>
    </w:lvl>
    <w:lvl w:ilvl="6" w:tplc="77943028" w:tentative="1">
      <w:start w:val="1"/>
      <w:numFmt w:val="decimal"/>
      <w:lvlText w:val="%7."/>
      <w:lvlJc w:val="left"/>
      <w:pPr>
        <w:ind w:left="5040" w:hanging="360"/>
      </w:pPr>
    </w:lvl>
    <w:lvl w:ilvl="7" w:tplc="77943028" w:tentative="1">
      <w:start w:val="1"/>
      <w:numFmt w:val="lowerLetter"/>
      <w:lvlText w:val="%8."/>
      <w:lvlJc w:val="left"/>
      <w:pPr>
        <w:ind w:left="5760" w:hanging="360"/>
      </w:pPr>
    </w:lvl>
    <w:lvl w:ilvl="8" w:tplc="77943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2">
    <w:multiLevelType w:val="hybridMultilevel"/>
    <w:lvl w:ilvl="0" w:tplc="59431876">
      <w:start w:val="1"/>
      <w:numFmt w:val="decimal"/>
      <w:lvlText w:val="%1."/>
      <w:lvlJc w:val="left"/>
      <w:pPr>
        <w:ind w:left="720" w:hanging="360"/>
      </w:pPr>
    </w:lvl>
    <w:lvl w:ilvl="1" w:tplc="59431876" w:tentative="1">
      <w:start w:val="1"/>
      <w:numFmt w:val="lowerLetter"/>
      <w:lvlText w:val="%2."/>
      <w:lvlJc w:val="left"/>
      <w:pPr>
        <w:ind w:left="1440" w:hanging="360"/>
      </w:pPr>
    </w:lvl>
    <w:lvl w:ilvl="2" w:tplc="59431876" w:tentative="1">
      <w:start w:val="1"/>
      <w:numFmt w:val="lowerRoman"/>
      <w:lvlText w:val="%3."/>
      <w:lvlJc w:val="right"/>
      <w:pPr>
        <w:ind w:left="2160" w:hanging="180"/>
      </w:pPr>
    </w:lvl>
    <w:lvl w:ilvl="3" w:tplc="59431876" w:tentative="1">
      <w:start w:val="1"/>
      <w:numFmt w:val="decimal"/>
      <w:lvlText w:val="%4."/>
      <w:lvlJc w:val="left"/>
      <w:pPr>
        <w:ind w:left="2880" w:hanging="360"/>
      </w:pPr>
    </w:lvl>
    <w:lvl w:ilvl="4" w:tplc="59431876" w:tentative="1">
      <w:start w:val="1"/>
      <w:numFmt w:val="lowerLetter"/>
      <w:lvlText w:val="%5."/>
      <w:lvlJc w:val="left"/>
      <w:pPr>
        <w:ind w:left="3600" w:hanging="360"/>
      </w:pPr>
    </w:lvl>
    <w:lvl w:ilvl="5" w:tplc="59431876" w:tentative="1">
      <w:start w:val="1"/>
      <w:numFmt w:val="lowerRoman"/>
      <w:lvlText w:val="%6."/>
      <w:lvlJc w:val="right"/>
      <w:pPr>
        <w:ind w:left="4320" w:hanging="180"/>
      </w:pPr>
    </w:lvl>
    <w:lvl w:ilvl="6" w:tplc="59431876" w:tentative="1">
      <w:start w:val="1"/>
      <w:numFmt w:val="decimal"/>
      <w:lvlText w:val="%7."/>
      <w:lvlJc w:val="left"/>
      <w:pPr>
        <w:ind w:left="5040" w:hanging="360"/>
      </w:pPr>
    </w:lvl>
    <w:lvl w:ilvl="7" w:tplc="59431876" w:tentative="1">
      <w:start w:val="1"/>
      <w:numFmt w:val="lowerLetter"/>
      <w:lvlText w:val="%8."/>
      <w:lvlJc w:val="left"/>
      <w:pPr>
        <w:ind w:left="5760" w:hanging="360"/>
      </w:pPr>
    </w:lvl>
    <w:lvl w:ilvl="8" w:tplc="59431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1">
    <w:multiLevelType w:val="hybridMultilevel"/>
    <w:lvl w:ilvl="0" w:tplc="33557958">
      <w:start w:val="1"/>
      <w:numFmt w:val="decimal"/>
      <w:lvlText w:val="%1."/>
      <w:lvlJc w:val="left"/>
      <w:pPr>
        <w:ind w:left="720" w:hanging="360"/>
      </w:pPr>
    </w:lvl>
    <w:lvl w:ilvl="1" w:tplc="33557958" w:tentative="1">
      <w:start w:val="1"/>
      <w:numFmt w:val="lowerLetter"/>
      <w:lvlText w:val="%2."/>
      <w:lvlJc w:val="left"/>
      <w:pPr>
        <w:ind w:left="1440" w:hanging="360"/>
      </w:pPr>
    </w:lvl>
    <w:lvl w:ilvl="2" w:tplc="33557958" w:tentative="1">
      <w:start w:val="1"/>
      <w:numFmt w:val="lowerRoman"/>
      <w:lvlText w:val="%3."/>
      <w:lvlJc w:val="right"/>
      <w:pPr>
        <w:ind w:left="2160" w:hanging="180"/>
      </w:pPr>
    </w:lvl>
    <w:lvl w:ilvl="3" w:tplc="33557958" w:tentative="1">
      <w:start w:val="1"/>
      <w:numFmt w:val="decimal"/>
      <w:lvlText w:val="%4."/>
      <w:lvlJc w:val="left"/>
      <w:pPr>
        <w:ind w:left="2880" w:hanging="360"/>
      </w:pPr>
    </w:lvl>
    <w:lvl w:ilvl="4" w:tplc="33557958" w:tentative="1">
      <w:start w:val="1"/>
      <w:numFmt w:val="lowerLetter"/>
      <w:lvlText w:val="%5."/>
      <w:lvlJc w:val="left"/>
      <w:pPr>
        <w:ind w:left="3600" w:hanging="360"/>
      </w:pPr>
    </w:lvl>
    <w:lvl w:ilvl="5" w:tplc="33557958" w:tentative="1">
      <w:start w:val="1"/>
      <w:numFmt w:val="lowerRoman"/>
      <w:lvlText w:val="%6."/>
      <w:lvlJc w:val="right"/>
      <w:pPr>
        <w:ind w:left="4320" w:hanging="180"/>
      </w:pPr>
    </w:lvl>
    <w:lvl w:ilvl="6" w:tplc="33557958" w:tentative="1">
      <w:start w:val="1"/>
      <w:numFmt w:val="decimal"/>
      <w:lvlText w:val="%7."/>
      <w:lvlJc w:val="left"/>
      <w:pPr>
        <w:ind w:left="5040" w:hanging="360"/>
      </w:pPr>
    </w:lvl>
    <w:lvl w:ilvl="7" w:tplc="33557958" w:tentative="1">
      <w:start w:val="1"/>
      <w:numFmt w:val="lowerLetter"/>
      <w:lvlText w:val="%8."/>
      <w:lvlJc w:val="left"/>
      <w:pPr>
        <w:ind w:left="5760" w:hanging="360"/>
      </w:pPr>
    </w:lvl>
    <w:lvl w:ilvl="8" w:tplc="33557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0">
    <w:multiLevelType w:val="hybridMultilevel"/>
    <w:lvl w:ilvl="0" w:tplc="85762433">
      <w:start w:val="1"/>
      <w:numFmt w:val="decimal"/>
      <w:lvlText w:val="%1."/>
      <w:lvlJc w:val="left"/>
      <w:pPr>
        <w:ind w:left="720" w:hanging="360"/>
      </w:pPr>
    </w:lvl>
    <w:lvl w:ilvl="1" w:tplc="85762433" w:tentative="1">
      <w:start w:val="1"/>
      <w:numFmt w:val="lowerLetter"/>
      <w:lvlText w:val="%2."/>
      <w:lvlJc w:val="left"/>
      <w:pPr>
        <w:ind w:left="1440" w:hanging="360"/>
      </w:pPr>
    </w:lvl>
    <w:lvl w:ilvl="2" w:tplc="85762433" w:tentative="1">
      <w:start w:val="1"/>
      <w:numFmt w:val="lowerRoman"/>
      <w:lvlText w:val="%3."/>
      <w:lvlJc w:val="right"/>
      <w:pPr>
        <w:ind w:left="2160" w:hanging="180"/>
      </w:pPr>
    </w:lvl>
    <w:lvl w:ilvl="3" w:tplc="85762433" w:tentative="1">
      <w:start w:val="1"/>
      <w:numFmt w:val="decimal"/>
      <w:lvlText w:val="%4."/>
      <w:lvlJc w:val="left"/>
      <w:pPr>
        <w:ind w:left="2880" w:hanging="360"/>
      </w:pPr>
    </w:lvl>
    <w:lvl w:ilvl="4" w:tplc="85762433" w:tentative="1">
      <w:start w:val="1"/>
      <w:numFmt w:val="lowerLetter"/>
      <w:lvlText w:val="%5."/>
      <w:lvlJc w:val="left"/>
      <w:pPr>
        <w:ind w:left="3600" w:hanging="360"/>
      </w:pPr>
    </w:lvl>
    <w:lvl w:ilvl="5" w:tplc="85762433" w:tentative="1">
      <w:start w:val="1"/>
      <w:numFmt w:val="lowerRoman"/>
      <w:lvlText w:val="%6."/>
      <w:lvlJc w:val="right"/>
      <w:pPr>
        <w:ind w:left="4320" w:hanging="180"/>
      </w:pPr>
    </w:lvl>
    <w:lvl w:ilvl="6" w:tplc="85762433" w:tentative="1">
      <w:start w:val="1"/>
      <w:numFmt w:val="decimal"/>
      <w:lvlText w:val="%7."/>
      <w:lvlJc w:val="left"/>
      <w:pPr>
        <w:ind w:left="5040" w:hanging="360"/>
      </w:pPr>
    </w:lvl>
    <w:lvl w:ilvl="7" w:tplc="85762433" w:tentative="1">
      <w:start w:val="1"/>
      <w:numFmt w:val="lowerLetter"/>
      <w:lvlText w:val="%8."/>
      <w:lvlJc w:val="left"/>
      <w:pPr>
        <w:ind w:left="5760" w:hanging="360"/>
      </w:pPr>
    </w:lvl>
    <w:lvl w:ilvl="8" w:tplc="857624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9">
    <w:multiLevelType w:val="hybridMultilevel"/>
    <w:lvl w:ilvl="0" w:tplc="73778363">
      <w:start w:val="1"/>
      <w:numFmt w:val="decimal"/>
      <w:lvlText w:val="%1."/>
      <w:lvlJc w:val="left"/>
      <w:pPr>
        <w:ind w:left="720" w:hanging="360"/>
      </w:pPr>
    </w:lvl>
    <w:lvl w:ilvl="1" w:tplc="73778363" w:tentative="1">
      <w:start w:val="1"/>
      <w:numFmt w:val="lowerLetter"/>
      <w:lvlText w:val="%2."/>
      <w:lvlJc w:val="left"/>
      <w:pPr>
        <w:ind w:left="1440" w:hanging="360"/>
      </w:pPr>
    </w:lvl>
    <w:lvl w:ilvl="2" w:tplc="73778363" w:tentative="1">
      <w:start w:val="1"/>
      <w:numFmt w:val="lowerRoman"/>
      <w:lvlText w:val="%3."/>
      <w:lvlJc w:val="right"/>
      <w:pPr>
        <w:ind w:left="2160" w:hanging="180"/>
      </w:pPr>
    </w:lvl>
    <w:lvl w:ilvl="3" w:tplc="73778363" w:tentative="1">
      <w:start w:val="1"/>
      <w:numFmt w:val="decimal"/>
      <w:lvlText w:val="%4."/>
      <w:lvlJc w:val="left"/>
      <w:pPr>
        <w:ind w:left="2880" w:hanging="360"/>
      </w:pPr>
    </w:lvl>
    <w:lvl w:ilvl="4" w:tplc="73778363" w:tentative="1">
      <w:start w:val="1"/>
      <w:numFmt w:val="lowerLetter"/>
      <w:lvlText w:val="%5."/>
      <w:lvlJc w:val="left"/>
      <w:pPr>
        <w:ind w:left="3600" w:hanging="360"/>
      </w:pPr>
    </w:lvl>
    <w:lvl w:ilvl="5" w:tplc="73778363" w:tentative="1">
      <w:start w:val="1"/>
      <w:numFmt w:val="lowerRoman"/>
      <w:lvlText w:val="%6."/>
      <w:lvlJc w:val="right"/>
      <w:pPr>
        <w:ind w:left="4320" w:hanging="180"/>
      </w:pPr>
    </w:lvl>
    <w:lvl w:ilvl="6" w:tplc="73778363" w:tentative="1">
      <w:start w:val="1"/>
      <w:numFmt w:val="decimal"/>
      <w:lvlText w:val="%7."/>
      <w:lvlJc w:val="left"/>
      <w:pPr>
        <w:ind w:left="5040" w:hanging="360"/>
      </w:pPr>
    </w:lvl>
    <w:lvl w:ilvl="7" w:tplc="73778363" w:tentative="1">
      <w:start w:val="1"/>
      <w:numFmt w:val="lowerLetter"/>
      <w:lvlText w:val="%8."/>
      <w:lvlJc w:val="left"/>
      <w:pPr>
        <w:ind w:left="5760" w:hanging="360"/>
      </w:pPr>
    </w:lvl>
    <w:lvl w:ilvl="8" w:tplc="73778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8">
    <w:multiLevelType w:val="hybridMultilevel"/>
    <w:lvl w:ilvl="0" w:tplc="24026242">
      <w:start w:val="1"/>
      <w:numFmt w:val="decimal"/>
      <w:lvlText w:val="%1."/>
      <w:lvlJc w:val="left"/>
      <w:pPr>
        <w:ind w:left="720" w:hanging="360"/>
      </w:pPr>
    </w:lvl>
    <w:lvl w:ilvl="1" w:tplc="24026242" w:tentative="1">
      <w:start w:val="1"/>
      <w:numFmt w:val="lowerLetter"/>
      <w:lvlText w:val="%2."/>
      <w:lvlJc w:val="left"/>
      <w:pPr>
        <w:ind w:left="1440" w:hanging="360"/>
      </w:pPr>
    </w:lvl>
    <w:lvl w:ilvl="2" w:tplc="24026242" w:tentative="1">
      <w:start w:val="1"/>
      <w:numFmt w:val="lowerRoman"/>
      <w:lvlText w:val="%3."/>
      <w:lvlJc w:val="right"/>
      <w:pPr>
        <w:ind w:left="2160" w:hanging="180"/>
      </w:pPr>
    </w:lvl>
    <w:lvl w:ilvl="3" w:tplc="24026242" w:tentative="1">
      <w:start w:val="1"/>
      <w:numFmt w:val="decimal"/>
      <w:lvlText w:val="%4."/>
      <w:lvlJc w:val="left"/>
      <w:pPr>
        <w:ind w:left="2880" w:hanging="360"/>
      </w:pPr>
    </w:lvl>
    <w:lvl w:ilvl="4" w:tplc="24026242" w:tentative="1">
      <w:start w:val="1"/>
      <w:numFmt w:val="lowerLetter"/>
      <w:lvlText w:val="%5."/>
      <w:lvlJc w:val="left"/>
      <w:pPr>
        <w:ind w:left="3600" w:hanging="360"/>
      </w:pPr>
    </w:lvl>
    <w:lvl w:ilvl="5" w:tplc="24026242" w:tentative="1">
      <w:start w:val="1"/>
      <w:numFmt w:val="lowerRoman"/>
      <w:lvlText w:val="%6."/>
      <w:lvlJc w:val="right"/>
      <w:pPr>
        <w:ind w:left="4320" w:hanging="180"/>
      </w:pPr>
    </w:lvl>
    <w:lvl w:ilvl="6" w:tplc="24026242" w:tentative="1">
      <w:start w:val="1"/>
      <w:numFmt w:val="decimal"/>
      <w:lvlText w:val="%7."/>
      <w:lvlJc w:val="left"/>
      <w:pPr>
        <w:ind w:left="5040" w:hanging="360"/>
      </w:pPr>
    </w:lvl>
    <w:lvl w:ilvl="7" w:tplc="24026242" w:tentative="1">
      <w:start w:val="1"/>
      <w:numFmt w:val="lowerLetter"/>
      <w:lvlText w:val="%8."/>
      <w:lvlJc w:val="left"/>
      <w:pPr>
        <w:ind w:left="5760" w:hanging="360"/>
      </w:pPr>
    </w:lvl>
    <w:lvl w:ilvl="8" w:tplc="240262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7">
    <w:multiLevelType w:val="hybridMultilevel"/>
    <w:lvl w:ilvl="0" w:tplc="37059682">
      <w:start w:val="1"/>
      <w:numFmt w:val="decimal"/>
      <w:lvlText w:val="%1."/>
      <w:lvlJc w:val="left"/>
      <w:pPr>
        <w:ind w:left="720" w:hanging="360"/>
      </w:pPr>
    </w:lvl>
    <w:lvl w:ilvl="1" w:tplc="37059682" w:tentative="1">
      <w:start w:val="1"/>
      <w:numFmt w:val="lowerLetter"/>
      <w:lvlText w:val="%2."/>
      <w:lvlJc w:val="left"/>
      <w:pPr>
        <w:ind w:left="1440" w:hanging="360"/>
      </w:pPr>
    </w:lvl>
    <w:lvl w:ilvl="2" w:tplc="37059682" w:tentative="1">
      <w:start w:val="1"/>
      <w:numFmt w:val="lowerRoman"/>
      <w:lvlText w:val="%3."/>
      <w:lvlJc w:val="right"/>
      <w:pPr>
        <w:ind w:left="2160" w:hanging="180"/>
      </w:pPr>
    </w:lvl>
    <w:lvl w:ilvl="3" w:tplc="37059682" w:tentative="1">
      <w:start w:val="1"/>
      <w:numFmt w:val="decimal"/>
      <w:lvlText w:val="%4."/>
      <w:lvlJc w:val="left"/>
      <w:pPr>
        <w:ind w:left="2880" w:hanging="360"/>
      </w:pPr>
    </w:lvl>
    <w:lvl w:ilvl="4" w:tplc="37059682" w:tentative="1">
      <w:start w:val="1"/>
      <w:numFmt w:val="lowerLetter"/>
      <w:lvlText w:val="%5."/>
      <w:lvlJc w:val="left"/>
      <w:pPr>
        <w:ind w:left="3600" w:hanging="360"/>
      </w:pPr>
    </w:lvl>
    <w:lvl w:ilvl="5" w:tplc="37059682" w:tentative="1">
      <w:start w:val="1"/>
      <w:numFmt w:val="lowerRoman"/>
      <w:lvlText w:val="%6."/>
      <w:lvlJc w:val="right"/>
      <w:pPr>
        <w:ind w:left="4320" w:hanging="180"/>
      </w:pPr>
    </w:lvl>
    <w:lvl w:ilvl="6" w:tplc="37059682" w:tentative="1">
      <w:start w:val="1"/>
      <w:numFmt w:val="decimal"/>
      <w:lvlText w:val="%7."/>
      <w:lvlJc w:val="left"/>
      <w:pPr>
        <w:ind w:left="5040" w:hanging="360"/>
      </w:pPr>
    </w:lvl>
    <w:lvl w:ilvl="7" w:tplc="37059682" w:tentative="1">
      <w:start w:val="1"/>
      <w:numFmt w:val="lowerLetter"/>
      <w:lvlText w:val="%8."/>
      <w:lvlJc w:val="left"/>
      <w:pPr>
        <w:ind w:left="5760" w:hanging="360"/>
      </w:pPr>
    </w:lvl>
    <w:lvl w:ilvl="8" w:tplc="37059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6">
    <w:multiLevelType w:val="hybridMultilevel"/>
    <w:lvl w:ilvl="0" w:tplc="80031221">
      <w:start w:val="1"/>
      <w:numFmt w:val="decimal"/>
      <w:lvlText w:val="%1."/>
      <w:lvlJc w:val="left"/>
      <w:pPr>
        <w:ind w:left="720" w:hanging="360"/>
      </w:pPr>
    </w:lvl>
    <w:lvl w:ilvl="1" w:tplc="80031221" w:tentative="1">
      <w:start w:val="1"/>
      <w:numFmt w:val="lowerLetter"/>
      <w:lvlText w:val="%2."/>
      <w:lvlJc w:val="left"/>
      <w:pPr>
        <w:ind w:left="1440" w:hanging="360"/>
      </w:pPr>
    </w:lvl>
    <w:lvl w:ilvl="2" w:tplc="80031221" w:tentative="1">
      <w:start w:val="1"/>
      <w:numFmt w:val="lowerRoman"/>
      <w:lvlText w:val="%3."/>
      <w:lvlJc w:val="right"/>
      <w:pPr>
        <w:ind w:left="2160" w:hanging="180"/>
      </w:pPr>
    </w:lvl>
    <w:lvl w:ilvl="3" w:tplc="80031221" w:tentative="1">
      <w:start w:val="1"/>
      <w:numFmt w:val="decimal"/>
      <w:lvlText w:val="%4."/>
      <w:lvlJc w:val="left"/>
      <w:pPr>
        <w:ind w:left="2880" w:hanging="360"/>
      </w:pPr>
    </w:lvl>
    <w:lvl w:ilvl="4" w:tplc="80031221" w:tentative="1">
      <w:start w:val="1"/>
      <w:numFmt w:val="lowerLetter"/>
      <w:lvlText w:val="%5."/>
      <w:lvlJc w:val="left"/>
      <w:pPr>
        <w:ind w:left="3600" w:hanging="360"/>
      </w:pPr>
    </w:lvl>
    <w:lvl w:ilvl="5" w:tplc="80031221" w:tentative="1">
      <w:start w:val="1"/>
      <w:numFmt w:val="lowerRoman"/>
      <w:lvlText w:val="%6."/>
      <w:lvlJc w:val="right"/>
      <w:pPr>
        <w:ind w:left="4320" w:hanging="180"/>
      </w:pPr>
    </w:lvl>
    <w:lvl w:ilvl="6" w:tplc="80031221" w:tentative="1">
      <w:start w:val="1"/>
      <w:numFmt w:val="decimal"/>
      <w:lvlText w:val="%7."/>
      <w:lvlJc w:val="left"/>
      <w:pPr>
        <w:ind w:left="5040" w:hanging="360"/>
      </w:pPr>
    </w:lvl>
    <w:lvl w:ilvl="7" w:tplc="80031221" w:tentative="1">
      <w:start w:val="1"/>
      <w:numFmt w:val="lowerLetter"/>
      <w:lvlText w:val="%8."/>
      <w:lvlJc w:val="left"/>
      <w:pPr>
        <w:ind w:left="5760" w:hanging="360"/>
      </w:pPr>
    </w:lvl>
    <w:lvl w:ilvl="8" w:tplc="80031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5">
    <w:multiLevelType w:val="hybridMultilevel"/>
    <w:lvl w:ilvl="0" w:tplc="45939672">
      <w:start w:val="1"/>
      <w:numFmt w:val="decimal"/>
      <w:lvlText w:val="%1."/>
      <w:lvlJc w:val="left"/>
      <w:pPr>
        <w:ind w:left="720" w:hanging="360"/>
      </w:pPr>
    </w:lvl>
    <w:lvl w:ilvl="1" w:tplc="45939672" w:tentative="1">
      <w:start w:val="1"/>
      <w:numFmt w:val="lowerLetter"/>
      <w:lvlText w:val="%2."/>
      <w:lvlJc w:val="left"/>
      <w:pPr>
        <w:ind w:left="1440" w:hanging="360"/>
      </w:pPr>
    </w:lvl>
    <w:lvl w:ilvl="2" w:tplc="45939672" w:tentative="1">
      <w:start w:val="1"/>
      <w:numFmt w:val="lowerRoman"/>
      <w:lvlText w:val="%3."/>
      <w:lvlJc w:val="right"/>
      <w:pPr>
        <w:ind w:left="2160" w:hanging="180"/>
      </w:pPr>
    </w:lvl>
    <w:lvl w:ilvl="3" w:tplc="45939672" w:tentative="1">
      <w:start w:val="1"/>
      <w:numFmt w:val="decimal"/>
      <w:lvlText w:val="%4."/>
      <w:lvlJc w:val="left"/>
      <w:pPr>
        <w:ind w:left="2880" w:hanging="360"/>
      </w:pPr>
    </w:lvl>
    <w:lvl w:ilvl="4" w:tplc="45939672" w:tentative="1">
      <w:start w:val="1"/>
      <w:numFmt w:val="lowerLetter"/>
      <w:lvlText w:val="%5."/>
      <w:lvlJc w:val="left"/>
      <w:pPr>
        <w:ind w:left="3600" w:hanging="360"/>
      </w:pPr>
    </w:lvl>
    <w:lvl w:ilvl="5" w:tplc="45939672" w:tentative="1">
      <w:start w:val="1"/>
      <w:numFmt w:val="lowerRoman"/>
      <w:lvlText w:val="%6."/>
      <w:lvlJc w:val="right"/>
      <w:pPr>
        <w:ind w:left="4320" w:hanging="180"/>
      </w:pPr>
    </w:lvl>
    <w:lvl w:ilvl="6" w:tplc="45939672" w:tentative="1">
      <w:start w:val="1"/>
      <w:numFmt w:val="decimal"/>
      <w:lvlText w:val="%7."/>
      <w:lvlJc w:val="left"/>
      <w:pPr>
        <w:ind w:left="5040" w:hanging="360"/>
      </w:pPr>
    </w:lvl>
    <w:lvl w:ilvl="7" w:tplc="45939672" w:tentative="1">
      <w:start w:val="1"/>
      <w:numFmt w:val="lowerLetter"/>
      <w:lvlText w:val="%8."/>
      <w:lvlJc w:val="left"/>
      <w:pPr>
        <w:ind w:left="5760" w:hanging="360"/>
      </w:pPr>
    </w:lvl>
    <w:lvl w:ilvl="8" w:tplc="45939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4">
    <w:multiLevelType w:val="hybridMultilevel"/>
    <w:lvl w:ilvl="0" w:tplc="36554888">
      <w:start w:val="1"/>
      <w:numFmt w:val="decimal"/>
      <w:lvlText w:val="%1."/>
      <w:lvlJc w:val="left"/>
      <w:pPr>
        <w:ind w:left="720" w:hanging="360"/>
      </w:pPr>
    </w:lvl>
    <w:lvl w:ilvl="1" w:tplc="36554888" w:tentative="1">
      <w:start w:val="1"/>
      <w:numFmt w:val="lowerLetter"/>
      <w:lvlText w:val="%2."/>
      <w:lvlJc w:val="left"/>
      <w:pPr>
        <w:ind w:left="1440" w:hanging="360"/>
      </w:pPr>
    </w:lvl>
    <w:lvl w:ilvl="2" w:tplc="36554888" w:tentative="1">
      <w:start w:val="1"/>
      <w:numFmt w:val="lowerRoman"/>
      <w:lvlText w:val="%3."/>
      <w:lvlJc w:val="right"/>
      <w:pPr>
        <w:ind w:left="2160" w:hanging="180"/>
      </w:pPr>
    </w:lvl>
    <w:lvl w:ilvl="3" w:tplc="36554888" w:tentative="1">
      <w:start w:val="1"/>
      <w:numFmt w:val="decimal"/>
      <w:lvlText w:val="%4."/>
      <w:lvlJc w:val="left"/>
      <w:pPr>
        <w:ind w:left="2880" w:hanging="360"/>
      </w:pPr>
    </w:lvl>
    <w:lvl w:ilvl="4" w:tplc="36554888" w:tentative="1">
      <w:start w:val="1"/>
      <w:numFmt w:val="lowerLetter"/>
      <w:lvlText w:val="%5."/>
      <w:lvlJc w:val="left"/>
      <w:pPr>
        <w:ind w:left="3600" w:hanging="360"/>
      </w:pPr>
    </w:lvl>
    <w:lvl w:ilvl="5" w:tplc="36554888" w:tentative="1">
      <w:start w:val="1"/>
      <w:numFmt w:val="lowerRoman"/>
      <w:lvlText w:val="%6."/>
      <w:lvlJc w:val="right"/>
      <w:pPr>
        <w:ind w:left="4320" w:hanging="180"/>
      </w:pPr>
    </w:lvl>
    <w:lvl w:ilvl="6" w:tplc="36554888" w:tentative="1">
      <w:start w:val="1"/>
      <w:numFmt w:val="decimal"/>
      <w:lvlText w:val="%7."/>
      <w:lvlJc w:val="left"/>
      <w:pPr>
        <w:ind w:left="5040" w:hanging="360"/>
      </w:pPr>
    </w:lvl>
    <w:lvl w:ilvl="7" w:tplc="36554888" w:tentative="1">
      <w:start w:val="1"/>
      <w:numFmt w:val="lowerLetter"/>
      <w:lvlText w:val="%8."/>
      <w:lvlJc w:val="left"/>
      <w:pPr>
        <w:ind w:left="5760" w:hanging="360"/>
      </w:pPr>
    </w:lvl>
    <w:lvl w:ilvl="8" w:tplc="365548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3">
    <w:multiLevelType w:val="hybridMultilevel"/>
    <w:lvl w:ilvl="0" w:tplc="44154359">
      <w:start w:val="1"/>
      <w:numFmt w:val="decimal"/>
      <w:lvlText w:val="%1."/>
      <w:lvlJc w:val="left"/>
      <w:pPr>
        <w:ind w:left="720" w:hanging="360"/>
      </w:pPr>
    </w:lvl>
    <w:lvl w:ilvl="1" w:tplc="44154359" w:tentative="1">
      <w:start w:val="1"/>
      <w:numFmt w:val="lowerLetter"/>
      <w:lvlText w:val="%2."/>
      <w:lvlJc w:val="left"/>
      <w:pPr>
        <w:ind w:left="1440" w:hanging="360"/>
      </w:pPr>
    </w:lvl>
    <w:lvl w:ilvl="2" w:tplc="44154359" w:tentative="1">
      <w:start w:val="1"/>
      <w:numFmt w:val="lowerRoman"/>
      <w:lvlText w:val="%3."/>
      <w:lvlJc w:val="right"/>
      <w:pPr>
        <w:ind w:left="2160" w:hanging="180"/>
      </w:pPr>
    </w:lvl>
    <w:lvl w:ilvl="3" w:tplc="44154359" w:tentative="1">
      <w:start w:val="1"/>
      <w:numFmt w:val="decimal"/>
      <w:lvlText w:val="%4."/>
      <w:lvlJc w:val="left"/>
      <w:pPr>
        <w:ind w:left="2880" w:hanging="360"/>
      </w:pPr>
    </w:lvl>
    <w:lvl w:ilvl="4" w:tplc="44154359" w:tentative="1">
      <w:start w:val="1"/>
      <w:numFmt w:val="lowerLetter"/>
      <w:lvlText w:val="%5."/>
      <w:lvlJc w:val="left"/>
      <w:pPr>
        <w:ind w:left="3600" w:hanging="360"/>
      </w:pPr>
    </w:lvl>
    <w:lvl w:ilvl="5" w:tplc="44154359" w:tentative="1">
      <w:start w:val="1"/>
      <w:numFmt w:val="lowerRoman"/>
      <w:lvlText w:val="%6."/>
      <w:lvlJc w:val="right"/>
      <w:pPr>
        <w:ind w:left="4320" w:hanging="180"/>
      </w:pPr>
    </w:lvl>
    <w:lvl w:ilvl="6" w:tplc="44154359" w:tentative="1">
      <w:start w:val="1"/>
      <w:numFmt w:val="decimal"/>
      <w:lvlText w:val="%7."/>
      <w:lvlJc w:val="left"/>
      <w:pPr>
        <w:ind w:left="5040" w:hanging="360"/>
      </w:pPr>
    </w:lvl>
    <w:lvl w:ilvl="7" w:tplc="44154359" w:tentative="1">
      <w:start w:val="1"/>
      <w:numFmt w:val="lowerLetter"/>
      <w:lvlText w:val="%8."/>
      <w:lvlJc w:val="left"/>
      <w:pPr>
        <w:ind w:left="5760" w:hanging="360"/>
      </w:pPr>
    </w:lvl>
    <w:lvl w:ilvl="8" w:tplc="44154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2">
    <w:multiLevelType w:val="hybridMultilevel"/>
    <w:lvl w:ilvl="0" w:tplc="12197751">
      <w:start w:val="1"/>
      <w:numFmt w:val="decimal"/>
      <w:lvlText w:val="%1."/>
      <w:lvlJc w:val="left"/>
      <w:pPr>
        <w:ind w:left="720" w:hanging="360"/>
      </w:pPr>
    </w:lvl>
    <w:lvl w:ilvl="1" w:tplc="12197751" w:tentative="1">
      <w:start w:val="1"/>
      <w:numFmt w:val="lowerLetter"/>
      <w:lvlText w:val="%2."/>
      <w:lvlJc w:val="left"/>
      <w:pPr>
        <w:ind w:left="1440" w:hanging="360"/>
      </w:pPr>
    </w:lvl>
    <w:lvl w:ilvl="2" w:tplc="12197751" w:tentative="1">
      <w:start w:val="1"/>
      <w:numFmt w:val="lowerRoman"/>
      <w:lvlText w:val="%3."/>
      <w:lvlJc w:val="right"/>
      <w:pPr>
        <w:ind w:left="2160" w:hanging="180"/>
      </w:pPr>
    </w:lvl>
    <w:lvl w:ilvl="3" w:tplc="12197751" w:tentative="1">
      <w:start w:val="1"/>
      <w:numFmt w:val="decimal"/>
      <w:lvlText w:val="%4."/>
      <w:lvlJc w:val="left"/>
      <w:pPr>
        <w:ind w:left="2880" w:hanging="360"/>
      </w:pPr>
    </w:lvl>
    <w:lvl w:ilvl="4" w:tplc="12197751" w:tentative="1">
      <w:start w:val="1"/>
      <w:numFmt w:val="lowerLetter"/>
      <w:lvlText w:val="%5."/>
      <w:lvlJc w:val="left"/>
      <w:pPr>
        <w:ind w:left="3600" w:hanging="360"/>
      </w:pPr>
    </w:lvl>
    <w:lvl w:ilvl="5" w:tplc="12197751" w:tentative="1">
      <w:start w:val="1"/>
      <w:numFmt w:val="lowerRoman"/>
      <w:lvlText w:val="%6."/>
      <w:lvlJc w:val="right"/>
      <w:pPr>
        <w:ind w:left="4320" w:hanging="180"/>
      </w:pPr>
    </w:lvl>
    <w:lvl w:ilvl="6" w:tplc="12197751" w:tentative="1">
      <w:start w:val="1"/>
      <w:numFmt w:val="decimal"/>
      <w:lvlText w:val="%7."/>
      <w:lvlJc w:val="left"/>
      <w:pPr>
        <w:ind w:left="5040" w:hanging="360"/>
      </w:pPr>
    </w:lvl>
    <w:lvl w:ilvl="7" w:tplc="12197751" w:tentative="1">
      <w:start w:val="1"/>
      <w:numFmt w:val="lowerLetter"/>
      <w:lvlText w:val="%8."/>
      <w:lvlJc w:val="left"/>
      <w:pPr>
        <w:ind w:left="5760" w:hanging="360"/>
      </w:pPr>
    </w:lvl>
    <w:lvl w:ilvl="8" w:tplc="121977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1">
    <w:multiLevelType w:val="hybridMultilevel"/>
    <w:lvl w:ilvl="0" w:tplc="83897607">
      <w:start w:val="1"/>
      <w:numFmt w:val="decimal"/>
      <w:lvlText w:val="%1."/>
      <w:lvlJc w:val="left"/>
      <w:pPr>
        <w:ind w:left="720" w:hanging="360"/>
      </w:pPr>
    </w:lvl>
    <w:lvl w:ilvl="1" w:tplc="83897607" w:tentative="1">
      <w:start w:val="1"/>
      <w:numFmt w:val="lowerLetter"/>
      <w:lvlText w:val="%2."/>
      <w:lvlJc w:val="left"/>
      <w:pPr>
        <w:ind w:left="1440" w:hanging="360"/>
      </w:pPr>
    </w:lvl>
    <w:lvl w:ilvl="2" w:tplc="83897607" w:tentative="1">
      <w:start w:val="1"/>
      <w:numFmt w:val="lowerRoman"/>
      <w:lvlText w:val="%3."/>
      <w:lvlJc w:val="right"/>
      <w:pPr>
        <w:ind w:left="2160" w:hanging="180"/>
      </w:pPr>
    </w:lvl>
    <w:lvl w:ilvl="3" w:tplc="83897607" w:tentative="1">
      <w:start w:val="1"/>
      <w:numFmt w:val="decimal"/>
      <w:lvlText w:val="%4."/>
      <w:lvlJc w:val="left"/>
      <w:pPr>
        <w:ind w:left="2880" w:hanging="360"/>
      </w:pPr>
    </w:lvl>
    <w:lvl w:ilvl="4" w:tplc="83897607" w:tentative="1">
      <w:start w:val="1"/>
      <w:numFmt w:val="lowerLetter"/>
      <w:lvlText w:val="%5."/>
      <w:lvlJc w:val="left"/>
      <w:pPr>
        <w:ind w:left="3600" w:hanging="360"/>
      </w:pPr>
    </w:lvl>
    <w:lvl w:ilvl="5" w:tplc="83897607" w:tentative="1">
      <w:start w:val="1"/>
      <w:numFmt w:val="lowerRoman"/>
      <w:lvlText w:val="%6."/>
      <w:lvlJc w:val="right"/>
      <w:pPr>
        <w:ind w:left="4320" w:hanging="180"/>
      </w:pPr>
    </w:lvl>
    <w:lvl w:ilvl="6" w:tplc="83897607" w:tentative="1">
      <w:start w:val="1"/>
      <w:numFmt w:val="decimal"/>
      <w:lvlText w:val="%7."/>
      <w:lvlJc w:val="left"/>
      <w:pPr>
        <w:ind w:left="5040" w:hanging="360"/>
      </w:pPr>
    </w:lvl>
    <w:lvl w:ilvl="7" w:tplc="83897607" w:tentative="1">
      <w:start w:val="1"/>
      <w:numFmt w:val="lowerLetter"/>
      <w:lvlText w:val="%8."/>
      <w:lvlJc w:val="left"/>
      <w:pPr>
        <w:ind w:left="5760" w:hanging="360"/>
      </w:pPr>
    </w:lvl>
    <w:lvl w:ilvl="8" w:tplc="83897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0">
    <w:multiLevelType w:val="hybridMultilevel"/>
    <w:lvl w:ilvl="0" w:tplc="96239674">
      <w:start w:val="1"/>
      <w:numFmt w:val="decimal"/>
      <w:lvlText w:val="%1."/>
      <w:lvlJc w:val="left"/>
      <w:pPr>
        <w:ind w:left="720" w:hanging="360"/>
      </w:pPr>
    </w:lvl>
    <w:lvl w:ilvl="1" w:tplc="96239674" w:tentative="1">
      <w:start w:val="1"/>
      <w:numFmt w:val="lowerLetter"/>
      <w:lvlText w:val="%2."/>
      <w:lvlJc w:val="left"/>
      <w:pPr>
        <w:ind w:left="1440" w:hanging="360"/>
      </w:pPr>
    </w:lvl>
    <w:lvl w:ilvl="2" w:tplc="96239674" w:tentative="1">
      <w:start w:val="1"/>
      <w:numFmt w:val="lowerRoman"/>
      <w:lvlText w:val="%3."/>
      <w:lvlJc w:val="right"/>
      <w:pPr>
        <w:ind w:left="2160" w:hanging="180"/>
      </w:pPr>
    </w:lvl>
    <w:lvl w:ilvl="3" w:tplc="96239674" w:tentative="1">
      <w:start w:val="1"/>
      <w:numFmt w:val="decimal"/>
      <w:lvlText w:val="%4."/>
      <w:lvlJc w:val="left"/>
      <w:pPr>
        <w:ind w:left="2880" w:hanging="360"/>
      </w:pPr>
    </w:lvl>
    <w:lvl w:ilvl="4" w:tplc="96239674" w:tentative="1">
      <w:start w:val="1"/>
      <w:numFmt w:val="lowerLetter"/>
      <w:lvlText w:val="%5."/>
      <w:lvlJc w:val="left"/>
      <w:pPr>
        <w:ind w:left="3600" w:hanging="360"/>
      </w:pPr>
    </w:lvl>
    <w:lvl w:ilvl="5" w:tplc="96239674" w:tentative="1">
      <w:start w:val="1"/>
      <w:numFmt w:val="lowerRoman"/>
      <w:lvlText w:val="%6."/>
      <w:lvlJc w:val="right"/>
      <w:pPr>
        <w:ind w:left="4320" w:hanging="180"/>
      </w:pPr>
    </w:lvl>
    <w:lvl w:ilvl="6" w:tplc="96239674" w:tentative="1">
      <w:start w:val="1"/>
      <w:numFmt w:val="decimal"/>
      <w:lvlText w:val="%7."/>
      <w:lvlJc w:val="left"/>
      <w:pPr>
        <w:ind w:left="5040" w:hanging="360"/>
      </w:pPr>
    </w:lvl>
    <w:lvl w:ilvl="7" w:tplc="96239674" w:tentative="1">
      <w:start w:val="1"/>
      <w:numFmt w:val="lowerLetter"/>
      <w:lvlText w:val="%8."/>
      <w:lvlJc w:val="left"/>
      <w:pPr>
        <w:ind w:left="5760" w:hanging="360"/>
      </w:pPr>
    </w:lvl>
    <w:lvl w:ilvl="8" w:tplc="962396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9">
    <w:multiLevelType w:val="hybridMultilevel"/>
    <w:lvl w:ilvl="0" w:tplc="99235213">
      <w:start w:val="1"/>
      <w:numFmt w:val="decimal"/>
      <w:lvlText w:val="%1."/>
      <w:lvlJc w:val="left"/>
      <w:pPr>
        <w:ind w:left="720" w:hanging="360"/>
      </w:pPr>
    </w:lvl>
    <w:lvl w:ilvl="1" w:tplc="99235213" w:tentative="1">
      <w:start w:val="1"/>
      <w:numFmt w:val="lowerLetter"/>
      <w:lvlText w:val="%2."/>
      <w:lvlJc w:val="left"/>
      <w:pPr>
        <w:ind w:left="1440" w:hanging="360"/>
      </w:pPr>
    </w:lvl>
    <w:lvl w:ilvl="2" w:tplc="99235213" w:tentative="1">
      <w:start w:val="1"/>
      <w:numFmt w:val="lowerRoman"/>
      <w:lvlText w:val="%3."/>
      <w:lvlJc w:val="right"/>
      <w:pPr>
        <w:ind w:left="2160" w:hanging="180"/>
      </w:pPr>
    </w:lvl>
    <w:lvl w:ilvl="3" w:tplc="99235213" w:tentative="1">
      <w:start w:val="1"/>
      <w:numFmt w:val="decimal"/>
      <w:lvlText w:val="%4."/>
      <w:lvlJc w:val="left"/>
      <w:pPr>
        <w:ind w:left="2880" w:hanging="360"/>
      </w:pPr>
    </w:lvl>
    <w:lvl w:ilvl="4" w:tplc="99235213" w:tentative="1">
      <w:start w:val="1"/>
      <w:numFmt w:val="lowerLetter"/>
      <w:lvlText w:val="%5."/>
      <w:lvlJc w:val="left"/>
      <w:pPr>
        <w:ind w:left="3600" w:hanging="360"/>
      </w:pPr>
    </w:lvl>
    <w:lvl w:ilvl="5" w:tplc="99235213" w:tentative="1">
      <w:start w:val="1"/>
      <w:numFmt w:val="lowerRoman"/>
      <w:lvlText w:val="%6."/>
      <w:lvlJc w:val="right"/>
      <w:pPr>
        <w:ind w:left="4320" w:hanging="180"/>
      </w:pPr>
    </w:lvl>
    <w:lvl w:ilvl="6" w:tplc="99235213" w:tentative="1">
      <w:start w:val="1"/>
      <w:numFmt w:val="decimal"/>
      <w:lvlText w:val="%7."/>
      <w:lvlJc w:val="left"/>
      <w:pPr>
        <w:ind w:left="5040" w:hanging="360"/>
      </w:pPr>
    </w:lvl>
    <w:lvl w:ilvl="7" w:tplc="99235213" w:tentative="1">
      <w:start w:val="1"/>
      <w:numFmt w:val="lowerLetter"/>
      <w:lvlText w:val="%8."/>
      <w:lvlJc w:val="left"/>
      <w:pPr>
        <w:ind w:left="5760" w:hanging="360"/>
      </w:pPr>
    </w:lvl>
    <w:lvl w:ilvl="8" w:tplc="992352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8">
    <w:multiLevelType w:val="hybridMultilevel"/>
    <w:lvl w:ilvl="0" w:tplc="20092323">
      <w:start w:val="1"/>
      <w:numFmt w:val="decimal"/>
      <w:lvlText w:val="%1."/>
      <w:lvlJc w:val="left"/>
      <w:pPr>
        <w:ind w:left="720" w:hanging="360"/>
      </w:pPr>
    </w:lvl>
    <w:lvl w:ilvl="1" w:tplc="20092323" w:tentative="1">
      <w:start w:val="1"/>
      <w:numFmt w:val="lowerLetter"/>
      <w:lvlText w:val="%2."/>
      <w:lvlJc w:val="left"/>
      <w:pPr>
        <w:ind w:left="1440" w:hanging="360"/>
      </w:pPr>
    </w:lvl>
    <w:lvl w:ilvl="2" w:tplc="20092323" w:tentative="1">
      <w:start w:val="1"/>
      <w:numFmt w:val="lowerRoman"/>
      <w:lvlText w:val="%3."/>
      <w:lvlJc w:val="right"/>
      <w:pPr>
        <w:ind w:left="2160" w:hanging="180"/>
      </w:pPr>
    </w:lvl>
    <w:lvl w:ilvl="3" w:tplc="20092323" w:tentative="1">
      <w:start w:val="1"/>
      <w:numFmt w:val="decimal"/>
      <w:lvlText w:val="%4."/>
      <w:lvlJc w:val="left"/>
      <w:pPr>
        <w:ind w:left="2880" w:hanging="360"/>
      </w:pPr>
    </w:lvl>
    <w:lvl w:ilvl="4" w:tplc="20092323" w:tentative="1">
      <w:start w:val="1"/>
      <w:numFmt w:val="lowerLetter"/>
      <w:lvlText w:val="%5."/>
      <w:lvlJc w:val="left"/>
      <w:pPr>
        <w:ind w:left="3600" w:hanging="360"/>
      </w:pPr>
    </w:lvl>
    <w:lvl w:ilvl="5" w:tplc="20092323" w:tentative="1">
      <w:start w:val="1"/>
      <w:numFmt w:val="lowerRoman"/>
      <w:lvlText w:val="%6."/>
      <w:lvlJc w:val="right"/>
      <w:pPr>
        <w:ind w:left="4320" w:hanging="180"/>
      </w:pPr>
    </w:lvl>
    <w:lvl w:ilvl="6" w:tplc="20092323" w:tentative="1">
      <w:start w:val="1"/>
      <w:numFmt w:val="decimal"/>
      <w:lvlText w:val="%7."/>
      <w:lvlJc w:val="left"/>
      <w:pPr>
        <w:ind w:left="5040" w:hanging="360"/>
      </w:pPr>
    </w:lvl>
    <w:lvl w:ilvl="7" w:tplc="20092323" w:tentative="1">
      <w:start w:val="1"/>
      <w:numFmt w:val="lowerLetter"/>
      <w:lvlText w:val="%8."/>
      <w:lvlJc w:val="left"/>
      <w:pPr>
        <w:ind w:left="5760" w:hanging="360"/>
      </w:pPr>
    </w:lvl>
    <w:lvl w:ilvl="8" w:tplc="20092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7">
    <w:multiLevelType w:val="hybridMultilevel"/>
    <w:lvl w:ilvl="0" w:tplc="25442927">
      <w:start w:val="1"/>
      <w:numFmt w:val="decimal"/>
      <w:lvlText w:val="%1."/>
      <w:lvlJc w:val="left"/>
      <w:pPr>
        <w:ind w:left="720" w:hanging="360"/>
      </w:pPr>
    </w:lvl>
    <w:lvl w:ilvl="1" w:tplc="25442927" w:tentative="1">
      <w:start w:val="1"/>
      <w:numFmt w:val="lowerLetter"/>
      <w:lvlText w:val="%2."/>
      <w:lvlJc w:val="left"/>
      <w:pPr>
        <w:ind w:left="1440" w:hanging="360"/>
      </w:pPr>
    </w:lvl>
    <w:lvl w:ilvl="2" w:tplc="25442927" w:tentative="1">
      <w:start w:val="1"/>
      <w:numFmt w:val="lowerRoman"/>
      <w:lvlText w:val="%3."/>
      <w:lvlJc w:val="right"/>
      <w:pPr>
        <w:ind w:left="2160" w:hanging="180"/>
      </w:pPr>
    </w:lvl>
    <w:lvl w:ilvl="3" w:tplc="25442927" w:tentative="1">
      <w:start w:val="1"/>
      <w:numFmt w:val="decimal"/>
      <w:lvlText w:val="%4."/>
      <w:lvlJc w:val="left"/>
      <w:pPr>
        <w:ind w:left="2880" w:hanging="360"/>
      </w:pPr>
    </w:lvl>
    <w:lvl w:ilvl="4" w:tplc="25442927" w:tentative="1">
      <w:start w:val="1"/>
      <w:numFmt w:val="lowerLetter"/>
      <w:lvlText w:val="%5."/>
      <w:lvlJc w:val="left"/>
      <w:pPr>
        <w:ind w:left="3600" w:hanging="360"/>
      </w:pPr>
    </w:lvl>
    <w:lvl w:ilvl="5" w:tplc="25442927" w:tentative="1">
      <w:start w:val="1"/>
      <w:numFmt w:val="lowerRoman"/>
      <w:lvlText w:val="%6."/>
      <w:lvlJc w:val="right"/>
      <w:pPr>
        <w:ind w:left="4320" w:hanging="180"/>
      </w:pPr>
    </w:lvl>
    <w:lvl w:ilvl="6" w:tplc="25442927" w:tentative="1">
      <w:start w:val="1"/>
      <w:numFmt w:val="decimal"/>
      <w:lvlText w:val="%7."/>
      <w:lvlJc w:val="left"/>
      <w:pPr>
        <w:ind w:left="5040" w:hanging="360"/>
      </w:pPr>
    </w:lvl>
    <w:lvl w:ilvl="7" w:tplc="25442927" w:tentative="1">
      <w:start w:val="1"/>
      <w:numFmt w:val="lowerLetter"/>
      <w:lvlText w:val="%8."/>
      <w:lvlJc w:val="left"/>
      <w:pPr>
        <w:ind w:left="5760" w:hanging="360"/>
      </w:pPr>
    </w:lvl>
    <w:lvl w:ilvl="8" w:tplc="254429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6">
    <w:multiLevelType w:val="hybridMultilevel"/>
    <w:lvl w:ilvl="0" w:tplc="93853477">
      <w:start w:val="1"/>
      <w:numFmt w:val="decimal"/>
      <w:lvlText w:val="%1."/>
      <w:lvlJc w:val="left"/>
      <w:pPr>
        <w:ind w:left="720" w:hanging="360"/>
      </w:pPr>
    </w:lvl>
    <w:lvl w:ilvl="1" w:tplc="93853477" w:tentative="1">
      <w:start w:val="1"/>
      <w:numFmt w:val="lowerLetter"/>
      <w:lvlText w:val="%2."/>
      <w:lvlJc w:val="left"/>
      <w:pPr>
        <w:ind w:left="1440" w:hanging="360"/>
      </w:pPr>
    </w:lvl>
    <w:lvl w:ilvl="2" w:tplc="93853477" w:tentative="1">
      <w:start w:val="1"/>
      <w:numFmt w:val="lowerRoman"/>
      <w:lvlText w:val="%3."/>
      <w:lvlJc w:val="right"/>
      <w:pPr>
        <w:ind w:left="2160" w:hanging="180"/>
      </w:pPr>
    </w:lvl>
    <w:lvl w:ilvl="3" w:tplc="93853477" w:tentative="1">
      <w:start w:val="1"/>
      <w:numFmt w:val="decimal"/>
      <w:lvlText w:val="%4."/>
      <w:lvlJc w:val="left"/>
      <w:pPr>
        <w:ind w:left="2880" w:hanging="360"/>
      </w:pPr>
    </w:lvl>
    <w:lvl w:ilvl="4" w:tplc="93853477" w:tentative="1">
      <w:start w:val="1"/>
      <w:numFmt w:val="lowerLetter"/>
      <w:lvlText w:val="%5."/>
      <w:lvlJc w:val="left"/>
      <w:pPr>
        <w:ind w:left="3600" w:hanging="360"/>
      </w:pPr>
    </w:lvl>
    <w:lvl w:ilvl="5" w:tplc="93853477" w:tentative="1">
      <w:start w:val="1"/>
      <w:numFmt w:val="lowerRoman"/>
      <w:lvlText w:val="%6."/>
      <w:lvlJc w:val="right"/>
      <w:pPr>
        <w:ind w:left="4320" w:hanging="180"/>
      </w:pPr>
    </w:lvl>
    <w:lvl w:ilvl="6" w:tplc="93853477" w:tentative="1">
      <w:start w:val="1"/>
      <w:numFmt w:val="decimal"/>
      <w:lvlText w:val="%7."/>
      <w:lvlJc w:val="left"/>
      <w:pPr>
        <w:ind w:left="5040" w:hanging="360"/>
      </w:pPr>
    </w:lvl>
    <w:lvl w:ilvl="7" w:tplc="93853477" w:tentative="1">
      <w:start w:val="1"/>
      <w:numFmt w:val="lowerLetter"/>
      <w:lvlText w:val="%8."/>
      <w:lvlJc w:val="left"/>
      <w:pPr>
        <w:ind w:left="5760" w:hanging="360"/>
      </w:pPr>
    </w:lvl>
    <w:lvl w:ilvl="8" w:tplc="93853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5">
    <w:multiLevelType w:val="hybridMultilevel"/>
    <w:lvl w:ilvl="0" w:tplc="71520703">
      <w:start w:val="1"/>
      <w:numFmt w:val="decimal"/>
      <w:lvlText w:val="%1."/>
      <w:lvlJc w:val="left"/>
      <w:pPr>
        <w:ind w:left="720" w:hanging="360"/>
      </w:pPr>
    </w:lvl>
    <w:lvl w:ilvl="1" w:tplc="71520703" w:tentative="1">
      <w:start w:val="1"/>
      <w:numFmt w:val="lowerLetter"/>
      <w:lvlText w:val="%2."/>
      <w:lvlJc w:val="left"/>
      <w:pPr>
        <w:ind w:left="1440" w:hanging="360"/>
      </w:pPr>
    </w:lvl>
    <w:lvl w:ilvl="2" w:tplc="71520703" w:tentative="1">
      <w:start w:val="1"/>
      <w:numFmt w:val="lowerRoman"/>
      <w:lvlText w:val="%3."/>
      <w:lvlJc w:val="right"/>
      <w:pPr>
        <w:ind w:left="2160" w:hanging="180"/>
      </w:pPr>
    </w:lvl>
    <w:lvl w:ilvl="3" w:tplc="71520703" w:tentative="1">
      <w:start w:val="1"/>
      <w:numFmt w:val="decimal"/>
      <w:lvlText w:val="%4."/>
      <w:lvlJc w:val="left"/>
      <w:pPr>
        <w:ind w:left="2880" w:hanging="360"/>
      </w:pPr>
    </w:lvl>
    <w:lvl w:ilvl="4" w:tplc="71520703" w:tentative="1">
      <w:start w:val="1"/>
      <w:numFmt w:val="lowerLetter"/>
      <w:lvlText w:val="%5."/>
      <w:lvlJc w:val="left"/>
      <w:pPr>
        <w:ind w:left="3600" w:hanging="360"/>
      </w:pPr>
    </w:lvl>
    <w:lvl w:ilvl="5" w:tplc="71520703" w:tentative="1">
      <w:start w:val="1"/>
      <w:numFmt w:val="lowerRoman"/>
      <w:lvlText w:val="%6."/>
      <w:lvlJc w:val="right"/>
      <w:pPr>
        <w:ind w:left="4320" w:hanging="180"/>
      </w:pPr>
    </w:lvl>
    <w:lvl w:ilvl="6" w:tplc="71520703" w:tentative="1">
      <w:start w:val="1"/>
      <w:numFmt w:val="decimal"/>
      <w:lvlText w:val="%7."/>
      <w:lvlJc w:val="left"/>
      <w:pPr>
        <w:ind w:left="5040" w:hanging="360"/>
      </w:pPr>
    </w:lvl>
    <w:lvl w:ilvl="7" w:tplc="71520703" w:tentative="1">
      <w:start w:val="1"/>
      <w:numFmt w:val="lowerLetter"/>
      <w:lvlText w:val="%8."/>
      <w:lvlJc w:val="left"/>
      <w:pPr>
        <w:ind w:left="5760" w:hanging="360"/>
      </w:pPr>
    </w:lvl>
    <w:lvl w:ilvl="8" w:tplc="715207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4">
    <w:multiLevelType w:val="hybridMultilevel"/>
    <w:lvl w:ilvl="0" w:tplc="96122482">
      <w:start w:val="1"/>
      <w:numFmt w:val="decimal"/>
      <w:lvlText w:val="%1."/>
      <w:lvlJc w:val="left"/>
      <w:pPr>
        <w:ind w:left="720" w:hanging="360"/>
      </w:pPr>
    </w:lvl>
    <w:lvl w:ilvl="1" w:tplc="96122482" w:tentative="1">
      <w:start w:val="1"/>
      <w:numFmt w:val="lowerLetter"/>
      <w:lvlText w:val="%2."/>
      <w:lvlJc w:val="left"/>
      <w:pPr>
        <w:ind w:left="1440" w:hanging="360"/>
      </w:pPr>
    </w:lvl>
    <w:lvl w:ilvl="2" w:tplc="96122482" w:tentative="1">
      <w:start w:val="1"/>
      <w:numFmt w:val="lowerRoman"/>
      <w:lvlText w:val="%3."/>
      <w:lvlJc w:val="right"/>
      <w:pPr>
        <w:ind w:left="2160" w:hanging="180"/>
      </w:pPr>
    </w:lvl>
    <w:lvl w:ilvl="3" w:tplc="96122482" w:tentative="1">
      <w:start w:val="1"/>
      <w:numFmt w:val="decimal"/>
      <w:lvlText w:val="%4."/>
      <w:lvlJc w:val="left"/>
      <w:pPr>
        <w:ind w:left="2880" w:hanging="360"/>
      </w:pPr>
    </w:lvl>
    <w:lvl w:ilvl="4" w:tplc="96122482" w:tentative="1">
      <w:start w:val="1"/>
      <w:numFmt w:val="lowerLetter"/>
      <w:lvlText w:val="%5."/>
      <w:lvlJc w:val="left"/>
      <w:pPr>
        <w:ind w:left="3600" w:hanging="360"/>
      </w:pPr>
    </w:lvl>
    <w:lvl w:ilvl="5" w:tplc="96122482" w:tentative="1">
      <w:start w:val="1"/>
      <w:numFmt w:val="lowerRoman"/>
      <w:lvlText w:val="%6."/>
      <w:lvlJc w:val="right"/>
      <w:pPr>
        <w:ind w:left="4320" w:hanging="180"/>
      </w:pPr>
    </w:lvl>
    <w:lvl w:ilvl="6" w:tplc="96122482" w:tentative="1">
      <w:start w:val="1"/>
      <w:numFmt w:val="decimal"/>
      <w:lvlText w:val="%7."/>
      <w:lvlJc w:val="left"/>
      <w:pPr>
        <w:ind w:left="5040" w:hanging="360"/>
      </w:pPr>
    </w:lvl>
    <w:lvl w:ilvl="7" w:tplc="96122482" w:tentative="1">
      <w:start w:val="1"/>
      <w:numFmt w:val="lowerLetter"/>
      <w:lvlText w:val="%8."/>
      <w:lvlJc w:val="left"/>
      <w:pPr>
        <w:ind w:left="5760" w:hanging="360"/>
      </w:pPr>
    </w:lvl>
    <w:lvl w:ilvl="8" w:tplc="961224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3">
    <w:multiLevelType w:val="hybridMultilevel"/>
    <w:lvl w:ilvl="0" w:tplc="28513513">
      <w:start w:val="1"/>
      <w:numFmt w:val="decimal"/>
      <w:lvlText w:val="%1."/>
      <w:lvlJc w:val="left"/>
      <w:pPr>
        <w:ind w:left="720" w:hanging="360"/>
      </w:pPr>
    </w:lvl>
    <w:lvl w:ilvl="1" w:tplc="28513513" w:tentative="1">
      <w:start w:val="1"/>
      <w:numFmt w:val="lowerLetter"/>
      <w:lvlText w:val="%2."/>
      <w:lvlJc w:val="left"/>
      <w:pPr>
        <w:ind w:left="1440" w:hanging="360"/>
      </w:pPr>
    </w:lvl>
    <w:lvl w:ilvl="2" w:tplc="28513513" w:tentative="1">
      <w:start w:val="1"/>
      <w:numFmt w:val="lowerRoman"/>
      <w:lvlText w:val="%3."/>
      <w:lvlJc w:val="right"/>
      <w:pPr>
        <w:ind w:left="2160" w:hanging="180"/>
      </w:pPr>
    </w:lvl>
    <w:lvl w:ilvl="3" w:tplc="28513513" w:tentative="1">
      <w:start w:val="1"/>
      <w:numFmt w:val="decimal"/>
      <w:lvlText w:val="%4."/>
      <w:lvlJc w:val="left"/>
      <w:pPr>
        <w:ind w:left="2880" w:hanging="360"/>
      </w:pPr>
    </w:lvl>
    <w:lvl w:ilvl="4" w:tplc="28513513" w:tentative="1">
      <w:start w:val="1"/>
      <w:numFmt w:val="lowerLetter"/>
      <w:lvlText w:val="%5."/>
      <w:lvlJc w:val="left"/>
      <w:pPr>
        <w:ind w:left="3600" w:hanging="360"/>
      </w:pPr>
    </w:lvl>
    <w:lvl w:ilvl="5" w:tplc="28513513" w:tentative="1">
      <w:start w:val="1"/>
      <w:numFmt w:val="lowerRoman"/>
      <w:lvlText w:val="%6."/>
      <w:lvlJc w:val="right"/>
      <w:pPr>
        <w:ind w:left="4320" w:hanging="180"/>
      </w:pPr>
    </w:lvl>
    <w:lvl w:ilvl="6" w:tplc="28513513" w:tentative="1">
      <w:start w:val="1"/>
      <w:numFmt w:val="decimal"/>
      <w:lvlText w:val="%7."/>
      <w:lvlJc w:val="left"/>
      <w:pPr>
        <w:ind w:left="5040" w:hanging="360"/>
      </w:pPr>
    </w:lvl>
    <w:lvl w:ilvl="7" w:tplc="28513513" w:tentative="1">
      <w:start w:val="1"/>
      <w:numFmt w:val="lowerLetter"/>
      <w:lvlText w:val="%8."/>
      <w:lvlJc w:val="left"/>
      <w:pPr>
        <w:ind w:left="5760" w:hanging="360"/>
      </w:pPr>
    </w:lvl>
    <w:lvl w:ilvl="8" w:tplc="285135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2">
    <w:multiLevelType w:val="hybridMultilevel"/>
    <w:lvl w:ilvl="0" w:tplc="38204444">
      <w:start w:val="1"/>
      <w:numFmt w:val="decimal"/>
      <w:lvlText w:val="%1."/>
      <w:lvlJc w:val="left"/>
      <w:pPr>
        <w:ind w:left="720" w:hanging="360"/>
      </w:pPr>
    </w:lvl>
    <w:lvl w:ilvl="1" w:tplc="38204444" w:tentative="1">
      <w:start w:val="1"/>
      <w:numFmt w:val="lowerLetter"/>
      <w:lvlText w:val="%2."/>
      <w:lvlJc w:val="left"/>
      <w:pPr>
        <w:ind w:left="1440" w:hanging="360"/>
      </w:pPr>
    </w:lvl>
    <w:lvl w:ilvl="2" w:tplc="38204444" w:tentative="1">
      <w:start w:val="1"/>
      <w:numFmt w:val="lowerRoman"/>
      <w:lvlText w:val="%3."/>
      <w:lvlJc w:val="right"/>
      <w:pPr>
        <w:ind w:left="2160" w:hanging="180"/>
      </w:pPr>
    </w:lvl>
    <w:lvl w:ilvl="3" w:tplc="38204444" w:tentative="1">
      <w:start w:val="1"/>
      <w:numFmt w:val="decimal"/>
      <w:lvlText w:val="%4."/>
      <w:lvlJc w:val="left"/>
      <w:pPr>
        <w:ind w:left="2880" w:hanging="360"/>
      </w:pPr>
    </w:lvl>
    <w:lvl w:ilvl="4" w:tplc="38204444" w:tentative="1">
      <w:start w:val="1"/>
      <w:numFmt w:val="lowerLetter"/>
      <w:lvlText w:val="%5."/>
      <w:lvlJc w:val="left"/>
      <w:pPr>
        <w:ind w:left="3600" w:hanging="360"/>
      </w:pPr>
    </w:lvl>
    <w:lvl w:ilvl="5" w:tplc="38204444" w:tentative="1">
      <w:start w:val="1"/>
      <w:numFmt w:val="lowerRoman"/>
      <w:lvlText w:val="%6."/>
      <w:lvlJc w:val="right"/>
      <w:pPr>
        <w:ind w:left="4320" w:hanging="180"/>
      </w:pPr>
    </w:lvl>
    <w:lvl w:ilvl="6" w:tplc="38204444" w:tentative="1">
      <w:start w:val="1"/>
      <w:numFmt w:val="decimal"/>
      <w:lvlText w:val="%7."/>
      <w:lvlJc w:val="left"/>
      <w:pPr>
        <w:ind w:left="5040" w:hanging="360"/>
      </w:pPr>
    </w:lvl>
    <w:lvl w:ilvl="7" w:tplc="38204444" w:tentative="1">
      <w:start w:val="1"/>
      <w:numFmt w:val="lowerLetter"/>
      <w:lvlText w:val="%8."/>
      <w:lvlJc w:val="left"/>
      <w:pPr>
        <w:ind w:left="5760" w:hanging="360"/>
      </w:pPr>
    </w:lvl>
    <w:lvl w:ilvl="8" w:tplc="38204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1">
    <w:multiLevelType w:val="hybridMultilevel"/>
    <w:lvl w:ilvl="0" w:tplc="37060671">
      <w:start w:val="1"/>
      <w:numFmt w:val="decimal"/>
      <w:lvlText w:val="%1."/>
      <w:lvlJc w:val="left"/>
      <w:pPr>
        <w:ind w:left="720" w:hanging="360"/>
      </w:pPr>
    </w:lvl>
    <w:lvl w:ilvl="1" w:tplc="37060671" w:tentative="1">
      <w:start w:val="1"/>
      <w:numFmt w:val="lowerLetter"/>
      <w:lvlText w:val="%2."/>
      <w:lvlJc w:val="left"/>
      <w:pPr>
        <w:ind w:left="1440" w:hanging="360"/>
      </w:pPr>
    </w:lvl>
    <w:lvl w:ilvl="2" w:tplc="37060671" w:tentative="1">
      <w:start w:val="1"/>
      <w:numFmt w:val="lowerRoman"/>
      <w:lvlText w:val="%3."/>
      <w:lvlJc w:val="right"/>
      <w:pPr>
        <w:ind w:left="2160" w:hanging="180"/>
      </w:pPr>
    </w:lvl>
    <w:lvl w:ilvl="3" w:tplc="37060671" w:tentative="1">
      <w:start w:val="1"/>
      <w:numFmt w:val="decimal"/>
      <w:lvlText w:val="%4."/>
      <w:lvlJc w:val="left"/>
      <w:pPr>
        <w:ind w:left="2880" w:hanging="360"/>
      </w:pPr>
    </w:lvl>
    <w:lvl w:ilvl="4" w:tplc="37060671" w:tentative="1">
      <w:start w:val="1"/>
      <w:numFmt w:val="lowerLetter"/>
      <w:lvlText w:val="%5."/>
      <w:lvlJc w:val="left"/>
      <w:pPr>
        <w:ind w:left="3600" w:hanging="360"/>
      </w:pPr>
    </w:lvl>
    <w:lvl w:ilvl="5" w:tplc="37060671" w:tentative="1">
      <w:start w:val="1"/>
      <w:numFmt w:val="lowerRoman"/>
      <w:lvlText w:val="%6."/>
      <w:lvlJc w:val="right"/>
      <w:pPr>
        <w:ind w:left="4320" w:hanging="180"/>
      </w:pPr>
    </w:lvl>
    <w:lvl w:ilvl="6" w:tplc="37060671" w:tentative="1">
      <w:start w:val="1"/>
      <w:numFmt w:val="decimal"/>
      <w:lvlText w:val="%7."/>
      <w:lvlJc w:val="left"/>
      <w:pPr>
        <w:ind w:left="5040" w:hanging="360"/>
      </w:pPr>
    </w:lvl>
    <w:lvl w:ilvl="7" w:tplc="37060671" w:tentative="1">
      <w:start w:val="1"/>
      <w:numFmt w:val="lowerLetter"/>
      <w:lvlText w:val="%8."/>
      <w:lvlJc w:val="left"/>
      <w:pPr>
        <w:ind w:left="5760" w:hanging="360"/>
      </w:pPr>
    </w:lvl>
    <w:lvl w:ilvl="8" w:tplc="370606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0">
    <w:multiLevelType w:val="hybridMultilevel"/>
    <w:lvl w:ilvl="0" w:tplc="23807595">
      <w:start w:val="1"/>
      <w:numFmt w:val="decimal"/>
      <w:lvlText w:val="%1."/>
      <w:lvlJc w:val="left"/>
      <w:pPr>
        <w:ind w:left="720" w:hanging="360"/>
      </w:pPr>
    </w:lvl>
    <w:lvl w:ilvl="1" w:tplc="23807595" w:tentative="1">
      <w:start w:val="1"/>
      <w:numFmt w:val="lowerLetter"/>
      <w:lvlText w:val="%2."/>
      <w:lvlJc w:val="left"/>
      <w:pPr>
        <w:ind w:left="1440" w:hanging="360"/>
      </w:pPr>
    </w:lvl>
    <w:lvl w:ilvl="2" w:tplc="23807595" w:tentative="1">
      <w:start w:val="1"/>
      <w:numFmt w:val="lowerRoman"/>
      <w:lvlText w:val="%3."/>
      <w:lvlJc w:val="right"/>
      <w:pPr>
        <w:ind w:left="2160" w:hanging="180"/>
      </w:pPr>
    </w:lvl>
    <w:lvl w:ilvl="3" w:tplc="23807595" w:tentative="1">
      <w:start w:val="1"/>
      <w:numFmt w:val="decimal"/>
      <w:lvlText w:val="%4."/>
      <w:lvlJc w:val="left"/>
      <w:pPr>
        <w:ind w:left="2880" w:hanging="360"/>
      </w:pPr>
    </w:lvl>
    <w:lvl w:ilvl="4" w:tplc="23807595" w:tentative="1">
      <w:start w:val="1"/>
      <w:numFmt w:val="lowerLetter"/>
      <w:lvlText w:val="%5."/>
      <w:lvlJc w:val="left"/>
      <w:pPr>
        <w:ind w:left="3600" w:hanging="360"/>
      </w:pPr>
    </w:lvl>
    <w:lvl w:ilvl="5" w:tplc="23807595" w:tentative="1">
      <w:start w:val="1"/>
      <w:numFmt w:val="lowerRoman"/>
      <w:lvlText w:val="%6."/>
      <w:lvlJc w:val="right"/>
      <w:pPr>
        <w:ind w:left="4320" w:hanging="180"/>
      </w:pPr>
    </w:lvl>
    <w:lvl w:ilvl="6" w:tplc="23807595" w:tentative="1">
      <w:start w:val="1"/>
      <w:numFmt w:val="decimal"/>
      <w:lvlText w:val="%7."/>
      <w:lvlJc w:val="left"/>
      <w:pPr>
        <w:ind w:left="5040" w:hanging="360"/>
      </w:pPr>
    </w:lvl>
    <w:lvl w:ilvl="7" w:tplc="23807595" w:tentative="1">
      <w:start w:val="1"/>
      <w:numFmt w:val="lowerLetter"/>
      <w:lvlText w:val="%8."/>
      <w:lvlJc w:val="left"/>
      <w:pPr>
        <w:ind w:left="5760" w:hanging="360"/>
      </w:pPr>
    </w:lvl>
    <w:lvl w:ilvl="8" w:tplc="23807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9">
    <w:multiLevelType w:val="hybridMultilevel"/>
    <w:lvl w:ilvl="0" w:tplc="82071234">
      <w:start w:val="1"/>
      <w:numFmt w:val="decimal"/>
      <w:lvlText w:val="%1."/>
      <w:lvlJc w:val="left"/>
      <w:pPr>
        <w:ind w:left="720" w:hanging="360"/>
      </w:pPr>
    </w:lvl>
    <w:lvl w:ilvl="1" w:tplc="82071234" w:tentative="1">
      <w:start w:val="1"/>
      <w:numFmt w:val="lowerLetter"/>
      <w:lvlText w:val="%2."/>
      <w:lvlJc w:val="left"/>
      <w:pPr>
        <w:ind w:left="1440" w:hanging="360"/>
      </w:pPr>
    </w:lvl>
    <w:lvl w:ilvl="2" w:tplc="82071234" w:tentative="1">
      <w:start w:val="1"/>
      <w:numFmt w:val="lowerRoman"/>
      <w:lvlText w:val="%3."/>
      <w:lvlJc w:val="right"/>
      <w:pPr>
        <w:ind w:left="2160" w:hanging="180"/>
      </w:pPr>
    </w:lvl>
    <w:lvl w:ilvl="3" w:tplc="82071234" w:tentative="1">
      <w:start w:val="1"/>
      <w:numFmt w:val="decimal"/>
      <w:lvlText w:val="%4."/>
      <w:lvlJc w:val="left"/>
      <w:pPr>
        <w:ind w:left="2880" w:hanging="360"/>
      </w:pPr>
    </w:lvl>
    <w:lvl w:ilvl="4" w:tplc="82071234" w:tentative="1">
      <w:start w:val="1"/>
      <w:numFmt w:val="lowerLetter"/>
      <w:lvlText w:val="%5."/>
      <w:lvlJc w:val="left"/>
      <w:pPr>
        <w:ind w:left="3600" w:hanging="360"/>
      </w:pPr>
    </w:lvl>
    <w:lvl w:ilvl="5" w:tplc="82071234" w:tentative="1">
      <w:start w:val="1"/>
      <w:numFmt w:val="lowerRoman"/>
      <w:lvlText w:val="%6."/>
      <w:lvlJc w:val="right"/>
      <w:pPr>
        <w:ind w:left="4320" w:hanging="180"/>
      </w:pPr>
    </w:lvl>
    <w:lvl w:ilvl="6" w:tplc="82071234" w:tentative="1">
      <w:start w:val="1"/>
      <w:numFmt w:val="decimal"/>
      <w:lvlText w:val="%7."/>
      <w:lvlJc w:val="left"/>
      <w:pPr>
        <w:ind w:left="5040" w:hanging="360"/>
      </w:pPr>
    </w:lvl>
    <w:lvl w:ilvl="7" w:tplc="82071234" w:tentative="1">
      <w:start w:val="1"/>
      <w:numFmt w:val="lowerLetter"/>
      <w:lvlText w:val="%8."/>
      <w:lvlJc w:val="left"/>
      <w:pPr>
        <w:ind w:left="5760" w:hanging="360"/>
      </w:pPr>
    </w:lvl>
    <w:lvl w:ilvl="8" w:tplc="82071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8">
    <w:multiLevelType w:val="hybridMultilevel"/>
    <w:lvl w:ilvl="0" w:tplc="65733845">
      <w:start w:val="1"/>
      <w:numFmt w:val="decimal"/>
      <w:lvlText w:val="%1."/>
      <w:lvlJc w:val="left"/>
      <w:pPr>
        <w:ind w:left="720" w:hanging="360"/>
      </w:pPr>
    </w:lvl>
    <w:lvl w:ilvl="1" w:tplc="65733845" w:tentative="1">
      <w:start w:val="1"/>
      <w:numFmt w:val="lowerLetter"/>
      <w:lvlText w:val="%2."/>
      <w:lvlJc w:val="left"/>
      <w:pPr>
        <w:ind w:left="1440" w:hanging="360"/>
      </w:pPr>
    </w:lvl>
    <w:lvl w:ilvl="2" w:tplc="65733845" w:tentative="1">
      <w:start w:val="1"/>
      <w:numFmt w:val="lowerRoman"/>
      <w:lvlText w:val="%3."/>
      <w:lvlJc w:val="right"/>
      <w:pPr>
        <w:ind w:left="2160" w:hanging="180"/>
      </w:pPr>
    </w:lvl>
    <w:lvl w:ilvl="3" w:tplc="65733845" w:tentative="1">
      <w:start w:val="1"/>
      <w:numFmt w:val="decimal"/>
      <w:lvlText w:val="%4."/>
      <w:lvlJc w:val="left"/>
      <w:pPr>
        <w:ind w:left="2880" w:hanging="360"/>
      </w:pPr>
    </w:lvl>
    <w:lvl w:ilvl="4" w:tplc="65733845" w:tentative="1">
      <w:start w:val="1"/>
      <w:numFmt w:val="lowerLetter"/>
      <w:lvlText w:val="%5."/>
      <w:lvlJc w:val="left"/>
      <w:pPr>
        <w:ind w:left="3600" w:hanging="360"/>
      </w:pPr>
    </w:lvl>
    <w:lvl w:ilvl="5" w:tplc="65733845" w:tentative="1">
      <w:start w:val="1"/>
      <w:numFmt w:val="lowerRoman"/>
      <w:lvlText w:val="%6."/>
      <w:lvlJc w:val="right"/>
      <w:pPr>
        <w:ind w:left="4320" w:hanging="180"/>
      </w:pPr>
    </w:lvl>
    <w:lvl w:ilvl="6" w:tplc="65733845" w:tentative="1">
      <w:start w:val="1"/>
      <w:numFmt w:val="decimal"/>
      <w:lvlText w:val="%7."/>
      <w:lvlJc w:val="left"/>
      <w:pPr>
        <w:ind w:left="5040" w:hanging="360"/>
      </w:pPr>
    </w:lvl>
    <w:lvl w:ilvl="7" w:tplc="65733845" w:tentative="1">
      <w:start w:val="1"/>
      <w:numFmt w:val="lowerLetter"/>
      <w:lvlText w:val="%8."/>
      <w:lvlJc w:val="left"/>
      <w:pPr>
        <w:ind w:left="5760" w:hanging="360"/>
      </w:pPr>
    </w:lvl>
    <w:lvl w:ilvl="8" w:tplc="657338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7">
    <w:multiLevelType w:val="hybridMultilevel"/>
    <w:lvl w:ilvl="0" w:tplc="70479613">
      <w:start w:val="1"/>
      <w:numFmt w:val="decimal"/>
      <w:lvlText w:val="%1."/>
      <w:lvlJc w:val="left"/>
      <w:pPr>
        <w:ind w:left="720" w:hanging="360"/>
      </w:pPr>
    </w:lvl>
    <w:lvl w:ilvl="1" w:tplc="70479613" w:tentative="1">
      <w:start w:val="1"/>
      <w:numFmt w:val="lowerLetter"/>
      <w:lvlText w:val="%2."/>
      <w:lvlJc w:val="left"/>
      <w:pPr>
        <w:ind w:left="1440" w:hanging="360"/>
      </w:pPr>
    </w:lvl>
    <w:lvl w:ilvl="2" w:tplc="70479613" w:tentative="1">
      <w:start w:val="1"/>
      <w:numFmt w:val="lowerRoman"/>
      <w:lvlText w:val="%3."/>
      <w:lvlJc w:val="right"/>
      <w:pPr>
        <w:ind w:left="2160" w:hanging="180"/>
      </w:pPr>
    </w:lvl>
    <w:lvl w:ilvl="3" w:tplc="70479613" w:tentative="1">
      <w:start w:val="1"/>
      <w:numFmt w:val="decimal"/>
      <w:lvlText w:val="%4."/>
      <w:lvlJc w:val="left"/>
      <w:pPr>
        <w:ind w:left="2880" w:hanging="360"/>
      </w:pPr>
    </w:lvl>
    <w:lvl w:ilvl="4" w:tplc="70479613" w:tentative="1">
      <w:start w:val="1"/>
      <w:numFmt w:val="lowerLetter"/>
      <w:lvlText w:val="%5."/>
      <w:lvlJc w:val="left"/>
      <w:pPr>
        <w:ind w:left="3600" w:hanging="360"/>
      </w:pPr>
    </w:lvl>
    <w:lvl w:ilvl="5" w:tplc="70479613" w:tentative="1">
      <w:start w:val="1"/>
      <w:numFmt w:val="lowerRoman"/>
      <w:lvlText w:val="%6."/>
      <w:lvlJc w:val="right"/>
      <w:pPr>
        <w:ind w:left="4320" w:hanging="180"/>
      </w:pPr>
    </w:lvl>
    <w:lvl w:ilvl="6" w:tplc="70479613" w:tentative="1">
      <w:start w:val="1"/>
      <w:numFmt w:val="decimal"/>
      <w:lvlText w:val="%7."/>
      <w:lvlJc w:val="left"/>
      <w:pPr>
        <w:ind w:left="5040" w:hanging="360"/>
      </w:pPr>
    </w:lvl>
    <w:lvl w:ilvl="7" w:tplc="70479613" w:tentative="1">
      <w:start w:val="1"/>
      <w:numFmt w:val="lowerLetter"/>
      <w:lvlText w:val="%8."/>
      <w:lvlJc w:val="left"/>
      <w:pPr>
        <w:ind w:left="5760" w:hanging="360"/>
      </w:pPr>
    </w:lvl>
    <w:lvl w:ilvl="8" w:tplc="70479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6">
    <w:multiLevelType w:val="hybridMultilevel"/>
    <w:lvl w:ilvl="0" w:tplc="14925592">
      <w:start w:val="1"/>
      <w:numFmt w:val="decimal"/>
      <w:lvlText w:val="%1."/>
      <w:lvlJc w:val="left"/>
      <w:pPr>
        <w:ind w:left="720" w:hanging="360"/>
      </w:pPr>
    </w:lvl>
    <w:lvl w:ilvl="1" w:tplc="14925592" w:tentative="1">
      <w:start w:val="1"/>
      <w:numFmt w:val="lowerLetter"/>
      <w:lvlText w:val="%2."/>
      <w:lvlJc w:val="left"/>
      <w:pPr>
        <w:ind w:left="1440" w:hanging="360"/>
      </w:pPr>
    </w:lvl>
    <w:lvl w:ilvl="2" w:tplc="14925592" w:tentative="1">
      <w:start w:val="1"/>
      <w:numFmt w:val="lowerRoman"/>
      <w:lvlText w:val="%3."/>
      <w:lvlJc w:val="right"/>
      <w:pPr>
        <w:ind w:left="2160" w:hanging="180"/>
      </w:pPr>
    </w:lvl>
    <w:lvl w:ilvl="3" w:tplc="14925592" w:tentative="1">
      <w:start w:val="1"/>
      <w:numFmt w:val="decimal"/>
      <w:lvlText w:val="%4."/>
      <w:lvlJc w:val="left"/>
      <w:pPr>
        <w:ind w:left="2880" w:hanging="360"/>
      </w:pPr>
    </w:lvl>
    <w:lvl w:ilvl="4" w:tplc="14925592" w:tentative="1">
      <w:start w:val="1"/>
      <w:numFmt w:val="lowerLetter"/>
      <w:lvlText w:val="%5."/>
      <w:lvlJc w:val="left"/>
      <w:pPr>
        <w:ind w:left="3600" w:hanging="360"/>
      </w:pPr>
    </w:lvl>
    <w:lvl w:ilvl="5" w:tplc="14925592" w:tentative="1">
      <w:start w:val="1"/>
      <w:numFmt w:val="lowerRoman"/>
      <w:lvlText w:val="%6."/>
      <w:lvlJc w:val="right"/>
      <w:pPr>
        <w:ind w:left="4320" w:hanging="180"/>
      </w:pPr>
    </w:lvl>
    <w:lvl w:ilvl="6" w:tplc="14925592" w:tentative="1">
      <w:start w:val="1"/>
      <w:numFmt w:val="decimal"/>
      <w:lvlText w:val="%7."/>
      <w:lvlJc w:val="left"/>
      <w:pPr>
        <w:ind w:left="5040" w:hanging="360"/>
      </w:pPr>
    </w:lvl>
    <w:lvl w:ilvl="7" w:tplc="14925592" w:tentative="1">
      <w:start w:val="1"/>
      <w:numFmt w:val="lowerLetter"/>
      <w:lvlText w:val="%8."/>
      <w:lvlJc w:val="left"/>
      <w:pPr>
        <w:ind w:left="5760" w:hanging="360"/>
      </w:pPr>
    </w:lvl>
    <w:lvl w:ilvl="8" w:tplc="14925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5">
    <w:multiLevelType w:val="hybridMultilevel"/>
    <w:lvl w:ilvl="0" w:tplc="64680282">
      <w:start w:val="1"/>
      <w:numFmt w:val="decimal"/>
      <w:lvlText w:val="%1."/>
      <w:lvlJc w:val="left"/>
      <w:pPr>
        <w:ind w:left="720" w:hanging="360"/>
      </w:pPr>
    </w:lvl>
    <w:lvl w:ilvl="1" w:tplc="64680282" w:tentative="1">
      <w:start w:val="1"/>
      <w:numFmt w:val="decimal"/>
      <w:lvlText w:val="%2."/>
      <w:lvlJc w:val="left"/>
      <w:pPr>
        <w:ind w:left="1440" w:hanging="360"/>
      </w:pPr>
    </w:lvl>
    <w:lvl w:ilvl="2" w:tplc="64680282" w:tentative="1">
      <w:start w:val="1"/>
      <w:numFmt w:val="lowerRoman"/>
      <w:lvlText w:val="%3."/>
      <w:lvlJc w:val="right"/>
      <w:pPr>
        <w:ind w:left="2160" w:hanging="180"/>
      </w:pPr>
    </w:lvl>
    <w:lvl w:ilvl="3" w:tplc="64680282" w:tentative="1">
      <w:start w:val="1"/>
      <w:numFmt w:val="decimal"/>
      <w:lvlText w:val="%4."/>
      <w:lvlJc w:val="left"/>
      <w:pPr>
        <w:ind w:left="2880" w:hanging="360"/>
      </w:pPr>
    </w:lvl>
    <w:lvl w:ilvl="4" w:tplc="64680282" w:tentative="1">
      <w:start w:val="1"/>
      <w:numFmt w:val="lowerLetter"/>
      <w:lvlText w:val="%5."/>
      <w:lvlJc w:val="left"/>
      <w:pPr>
        <w:ind w:left="3600" w:hanging="360"/>
      </w:pPr>
    </w:lvl>
    <w:lvl w:ilvl="5" w:tplc="64680282" w:tentative="1">
      <w:start w:val="1"/>
      <w:numFmt w:val="lowerRoman"/>
      <w:lvlText w:val="%6."/>
      <w:lvlJc w:val="right"/>
      <w:pPr>
        <w:ind w:left="4320" w:hanging="180"/>
      </w:pPr>
    </w:lvl>
    <w:lvl w:ilvl="6" w:tplc="64680282" w:tentative="1">
      <w:start w:val="1"/>
      <w:numFmt w:val="decimal"/>
      <w:lvlText w:val="%7."/>
      <w:lvlJc w:val="left"/>
      <w:pPr>
        <w:ind w:left="5040" w:hanging="360"/>
      </w:pPr>
    </w:lvl>
    <w:lvl w:ilvl="7" w:tplc="64680282" w:tentative="1">
      <w:start w:val="1"/>
      <w:numFmt w:val="lowerLetter"/>
      <w:lvlText w:val="%8."/>
      <w:lvlJc w:val="left"/>
      <w:pPr>
        <w:ind w:left="5760" w:hanging="360"/>
      </w:pPr>
    </w:lvl>
    <w:lvl w:ilvl="8" w:tplc="64680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4">
    <w:multiLevelType w:val="hybridMultilevel"/>
    <w:lvl w:ilvl="0" w:tplc="40102921">
      <w:start w:val="1"/>
      <w:numFmt w:val="decimal"/>
      <w:lvlText w:val="%1."/>
      <w:lvlJc w:val="left"/>
      <w:pPr>
        <w:ind w:left="720" w:hanging="360"/>
      </w:pPr>
    </w:lvl>
    <w:lvl w:ilvl="1" w:tplc="40102921" w:tentative="1">
      <w:start w:val="1"/>
      <w:numFmt w:val="lowerLetter"/>
      <w:lvlText w:val="%2."/>
      <w:lvlJc w:val="left"/>
      <w:pPr>
        <w:ind w:left="1440" w:hanging="360"/>
      </w:pPr>
    </w:lvl>
    <w:lvl w:ilvl="2" w:tplc="40102921" w:tentative="1">
      <w:start w:val="1"/>
      <w:numFmt w:val="lowerRoman"/>
      <w:lvlText w:val="%3."/>
      <w:lvlJc w:val="right"/>
      <w:pPr>
        <w:ind w:left="2160" w:hanging="180"/>
      </w:pPr>
    </w:lvl>
    <w:lvl w:ilvl="3" w:tplc="40102921" w:tentative="1">
      <w:start w:val="1"/>
      <w:numFmt w:val="decimal"/>
      <w:lvlText w:val="%4."/>
      <w:lvlJc w:val="left"/>
      <w:pPr>
        <w:ind w:left="2880" w:hanging="360"/>
      </w:pPr>
    </w:lvl>
    <w:lvl w:ilvl="4" w:tplc="40102921" w:tentative="1">
      <w:start w:val="1"/>
      <w:numFmt w:val="lowerLetter"/>
      <w:lvlText w:val="%5."/>
      <w:lvlJc w:val="left"/>
      <w:pPr>
        <w:ind w:left="3600" w:hanging="360"/>
      </w:pPr>
    </w:lvl>
    <w:lvl w:ilvl="5" w:tplc="40102921" w:tentative="1">
      <w:start w:val="1"/>
      <w:numFmt w:val="lowerRoman"/>
      <w:lvlText w:val="%6."/>
      <w:lvlJc w:val="right"/>
      <w:pPr>
        <w:ind w:left="4320" w:hanging="180"/>
      </w:pPr>
    </w:lvl>
    <w:lvl w:ilvl="6" w:tplc="40102921" w:tentative="1">
      <w:start w:val="1"/>
      <w:numFmt w:val="decimal"/>
      <w:lvlText w:val="%7."/>
      <w:lvlJc w:val="left"/>
      <w:pPr>
        <w:ind w:left="5040" w:hanging="360"/>
      </w:pPr>
    </w:lvl>
    <w:lvl w:ilvl="7" w:tplc="40102921" w:tentative="1">
      <w:start w:val="1"/>
      <w:numFmt w:val="lowerLetter"/>
      <w:lvlText w:val="%8."/>
      <w:lvlJc w:val="left"/>
      <w:pPr>
        <w:ind w:left="5760" w:hanging="360"/>
      </w:pPr>
    </w:lvl>
    <w:lvl w:ilvl="8" w:tplc="401029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3">
    <w:multiLevelType w:val="hybridMultilevel"/>
    <w:lvl w:ilvl="0" w:tplc="42083746">
      <w:start w:val="1"/>
      <w:numFmt w:val="decimal"/>
      <w:lvlText w:val="%1."/>
      <w:lvlJc w:val="left"/>
      <w:pPr>
        <w:ind w:left="720" w:hanging="360"/>
      </w:pPr>
    </w:lvl>
    <w:lvl w:ilvl="1" w:tplc="42083746" w:tentative="1">
      <w:start w:val="1"/>
      <w:numFmt w:val="lowerLetter"/>
      <w:lvlText w:val="%2."/>
      <w:lvlJc w:val="left"/>
      <w:pPr>
        <w:ind w:left="1440" w:hanging="360"/>
      </w:pPr>
    </w:lvl>
    <w:lvl w:ilvl="2" w:tplc="42083746" w:tentative="1">
      <w:start w:val="1"/>
      <w:numFmt w:val="lowerRoman"/>
      <w:lvlText w:val="%3."/>
      <w:lvlJc w:val="right"/>
      <w:pPr>
        <w:ind w:left="2160" w:hanging="180"/>
      </w:pPr>
    </w:lvl>
    <w:lvl w:ilvl="3" w:tplc="42083746" w:tentative="1">
      <w:start w:val="1"/>
      <w:numFmt w:val="decimal"/>
      <w:lvlText w:val="%4."/>
      <w:lvlJc w:val="left"/>
      <w:pPr>
        <w:ind w:left="2880" w:hanging="360"/>
      </w:pPr>
    </w:lvl>
    <w:lvl w:ilvl="4" w:tplc="42083746" w:tentative="1">
      <w:start w:val="1"/>
      <w:numFmt w:val="lowerLetter"/>
      <w:lvlText w:val="%5."/>
      <w:lvlJc w:val="left"/>
      <w:pPr>
        <w:ind w:left="3600" w:hanging="360"/>
      </w:pPr>
    </w:lvl>
    <w:lvl w:ilvl="5" w:tplc="42083746" w:tentative="1">
      <w:start w:val="1"/>
      <w:numFmt w:val="lowerRoman"/>
      <w:lvlText w:val="%6."/>
      <w:lvlJc w:val="right"/>
      <w:pPr>
        <w:ind w:left="4320" w:hanging="180"/>
      </w:pPr>
    </w:lvl>
    <w:lvl w:ilvl="6" w:tplc="42083746" w:tentative="1">
      <w:start w:val="1"/>
      <w:numFmt w:val="decimal"/>
      <w:lvlText w:val="%7."/>
      <w:lvlJc w:val="left"/>
      <w:pPr>
        <w:ind w:left="5040" w:hanging="360"/>
      </w:pPr>
    </w:lvl>
    <w:lvl w:ilvl="7" w:tplc="42083746" w:tentative="1">
      <w:start w:val="1"/>
      <w:numFmt w:val="lowerLetter"/>
      <w:lvlText w:val="%8."/>
      <w:lvlJc w:val="left"/>
      <w:pPr>
        <w:ind w:left="5760" w:hanging="360"/>
      </w:pPr>
    </w:lvl>
    <w:lvl w:ilvl="8" w:tplc="42083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2">
    <w:multiLevelType w:val="hybridMultilevel"/>
    <w:lvl w:ilvl="0" w:tplc="76935953">
      <w:start w:val="1"/>
      <w:numFmt w:val="decimal"/>
      <w:lvlText w:val="%1."/>
      <w:lvlJc w:val="left"/>
      <w:pPr>
        <w:ind w:left="720" w:hanging="360"/>
      </w:pPr>
    </w:lvl>
    <w:lvl w:ilvl="1" w:tplc="76935953" w:tentative="1">
      <w:start w:val="1"/>
      <w:numFmt w:val="lowerLetter"/>
      <w:lvlText w:val="%2."/>
      <w:lvlJc w:val="left"/>
      <w:pPr>
        <w:ind w:left="1440" w:hanging="360"/>
      </w:pPr>
    </w:lvl>
    <w:lvl w:ilvl="2" w:tplc="76935953" w:tentative="1">
      <w:start w:val="1"/>
      <w:numFmt w:val="lowerRoman"/>
      <w:lvlText w:val="%3."/>
      <w:lvlJc w:val="right"/>
      <w:pPr>
        <w:ind w:left="2160" w:hanging="180"/>
      </w:pPr>
    </w:lvl>
    <w:lvl w:ilvl="3" w:tplc="76935953" w:tentative="1">
      <w:start w:val="1"/>
      <w:numFmt w:val="decimal"/>
      <w:lvlText w:val="%4."/>
      <w:lvlJc w:val="left"/>
      <w:pPr>
        <w:ind w:left="2880" w:hanging="360"/>
      </w:pPr>
    </w:lvl>
    <w:lvl w:ilvl="4" w:tplc="76935953" w:tentative="1">
      <w:start w:val="1"/>
      <w:numFmt w:val="lowerLetter"/>
      <w:lvlText w:val="%5."/>
      <w:lvlJc w:val="left"/>
      <w:pPr>
        <w:ind w:left="3600" w:hanging="360"/>
      </w:pPr>
    </w:lvl>
    <w:lvl w:ilvl="5" w:tplc="76935953" w:tentative="1">
      <w:start w:val="1"/>
      <w:numFmt w:val="lowerRoman"/>
      <w:lvlText w:val="%6."/>
      <w:lvlJc w:val="right"/>
      <w:pPr>
        <w:ind w:left="4320" w:hanging="180"/>
      </w:pPr>
    </w:lvl>
    <w:lvl w:ilvl="6" w:tplc="76935953" w:tentative="1">
      <w:start w:val="1"/>
      <w:numFmt w:val="decimal"/>
      <w:lvlText w:val="%7."/>
      <w:lvlJc w:val="left"/>
      <w:pPr>
        <w:ind w:left="5040" w:hanging="360"/>
      </w:pPr>
    </w:lvl>
    <w:lvl w:ilvl="7" w:tplc="76935953" w:tentative="1">
      <w:start w:val="1"/>
      <w:numFmt w:val="lowerLetter"/>
      <w:lvlText w:val="%8."/>
      <w:lvlJc w:val="left"/>
      <w:pPr>
        <w:ind w:left="5760" w:hanging="360"/>
      </w:pPr>
    </w:lvl>
    <w:lvl w:ilvl="8" w:tplc="769359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1">
    <w:multiLevelType w:val="hybridMultilevel"/>
    <w:lvl w:ilvl="0" w:tplc="73292886">
      <w:start w:val="1"/>
      <w:numFmt w:val="decimal"/>
      <w:lvlText w:val="%1."/>
      <w:lvlJc w:val="left"/>
      <w:pPr>
        <w:ind w:left="720" w:hanging="360"/>
      </w:pPr>
    </w:lvl>
    <w:lvl w:ilvl="1" w:tplc="73292886" w:tentative="1">
      <w:start w:val="1"/>
      <w:numFmt w:val="lowerLetter"/>
      <w:lvlText w:val="%2."/>
      <w:lvlJc w:val="left"/>
      <w:pPr>
        <w:ind w:left="1440" w:hanging="360"/>
      </w:pPr>
    </w:lvl>
    <w:lvl w:ilvl="2" w:tplc="73292886" w:tentative="1">
      <w:start w:val="1"/>
      <w:numFmt w:val="lowerRoman"/>
      <w:lvlText w:val="%3."/>
      <w:lvlJc w:val="right"/>
      <w:pPr>
        <w:ind w:left="2160" w:hanging="180"/>
      </w:pPr>
    </w:lvl>
    <w:lvl w:ilvl="3" w:tplc="73292886" w:tentative="1">
      <w:start w:val="1"/>
      <w:numFmt w:val="decimal"/>
      <w:lvlText w:val="%4."/>
      <w:lvlJc w:val="left"/>
      <w:pPr>
        <w:ind w:left="2880" w:hanging="360"/>
      </w:pPr>
    </w:lvl>
    <w:lvl w:ilvl="4" w:tplc="73292886" w:tentative="1">
      <w:start w:val="1"/>
      <w:numFmt w:val="lowerLetter"/>
      <w:lvlText w:val="%5."/>
      <w:lvlJc w:val="left"/>
      <w:pPr>
        <w:ind w:left="3600" w:hanging="360"/>
      </w:pPr>
    </w:lvl>
    <w:lvl w:ilvl="5" w:tplc="73292886" w:tentative="1">
      <w:start w:val="1"/>
      <w:numFmt w:val="lowerRoman"/>
      <w:lvlText w:val="%6."/>
      <w:lvlJc w:val="right"/>
      <w:pPr>
        <w:ind w:left="4320" w:hanging="180"/>
      </w:pPr>
    </w:lvl>
    <w:lvl w:ilvl="6" w:tplc="73292886" w:tentative="1">
      <w:start w:val="1"/>
      <w:numFmt w:val="decimal"/>
      <w:lvlText w:val="%7."/>
      <w:lvlJc w:val="left"/>
      <w:pPr>
        <w:ind w:left="5040" w:hanging="360"/>
      </w:pPr>
    </w:lvl>
    <w:lvl w:ilvl="7" w:tplc="73292886" w:tentative="1">
      <w:start w:val="1"/>
      <w:numFmt w:val="lowerLetter"/>
      <w:lvlText w:val="%8."/>
      <w:lvlJc w:val="left"/>
      <w:pPr>
        <w:ind w:left="5760" w:hanging="360"/>
      </w:pPr>
    </w:lvl>
    <w:lvl w:ilvl="8" w:tplc="73292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0">
    <w:multiLevelType w:val="hybridMultilevel"/>
    <w:lvl w:ilvl="0" w:tplc="30282796">
      <w:start w:val="1"/>
      <w:numFmt w:val="decimal"/>
      <w:lvlText w:val="%1."/>
      <w:lvlJc w:val="left"/>
      <w:pPr>
        <w:ind w:left="720" w:hanging="360"/>
      </w:pPr>
    </w:lvl>
    <w:lvl w:ilvl="1" w:tplc="30282796" w:tentative="1">
      <w:start w:val="1"/>
      <w:numFmt w:val="lowerLetter"/>
      <w:lvlText w:val="%2."/>
      <w:lvlJc w:val="left"/>
      <w:pPr>
        <w:ind w:left="1440" w:hanging="360"/>
      </w:pPr>
    </w:lvl>
    <w:lvl w:ilvl="2" w:tplc="30282796" w:tentative="1">
      <w:start w:val="1"/>
      <w:numFmt w:val="lowerRoman"/>
      <w:lvlText w:val="%3."/>
      <w:lvlJc w:val="right"/>
      <w:pPr>
        <w:ind w:left="2160" w:hanging="180"/>
      </w:pPr>
    </w:lvl>
    <w:lvl w:ilvl="3" w:tplc="30282796" w:tentative="1">
      <w:start w:val="1"/>
      <w:numFmt w:val="decimal"/>
      <w:lvlText w:val="%4."/>
      <w:lvlJc w:val="left"/>
      <w:pPr>
        <w:ind w:left="2880" w:hanging="360"/>
      </w:pPr>
    </w:lvl>
    <w:lvl w:ilvl="4" w:tplc="30282796" w:tentative="1">
      <w:start w:val="1"/>
      <w:numFmt w:val="lowerLetter"/>
      <w:lvlText w:val="%5."/>
      <w:lvlJc w:val="left"/>
      <w:pPr>
        <w:ind w:left="3600" w:hanging="360"/>
      </w:pPr>
    </w:lvl>
    <w:lvl w:ilvl="5" w:tplc="30282796" w:tentative="1">
      <w:start w:val="1"/>
      <w:numFmt w:val="lowerRoman"/>
      <w:lvlText w:val="%6."/>
      <w:lvlJc w:val="right"/>
      <w:pPr>
        <w:ind w:left="4320" w:hanging="180"/>
      </w:pPr>
    </w:lvl>
    <w:lvl w:ilvl="6" w:tplc="30282796" w:tentative="1">
      <w:start w:val="1"/>
      <w:numFmt w:val="decimal"/>
      <w:lvlText w:val="%7."/>
      <w:lvlJc w:val="left"/>
      <w:pPr>
        <w:ind w:left="5040" w:hanging="360"/>
      </w:pPr>
    </w:lvl>
    <w:lvl w:ilvl="7" w:tplc="30282796" w:tentative="1">
      <w:start w:val="1"/>
      <w:numFmt w:val="lowerLetter"/>
      <w:lvlText w:val="%8."/>
      <w:lvlJc w:val="left"/>
      <w:pPr>
        <w:ind w:left="5760" w:hanging="360"/>
      </w:pPr>
    </w:lvl>
    <w:lvl w:ilvl="8" w:tplc="30282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9">
    <w:multiLevelType w:val="hybridMultilevel"/>
    <w:lvl w:ilvl="0" w:tplc="76866553">
      <w:start w:val="1"/>
      <w:numFmt w:val="decimal"/>
      <w:lvlText w:val="%1."/>
      <w:lvlJc w:val="left"/>
      <w:pPr>
        <w:ind w:left="720" w:hanging="360"/>
      </w:pPr>
    </w:lvl>
    <w:lvl w:ilvl="1" w:tplc="76866553" w:tentative="1">
      <w:start w:val="1"/>
      <w:numFmt w:val="lowerLetter"/>
      <w:lvlText w:val="%2."/>
      <w:lvlJc w:val="left"/>
      <w:pPr>
        <w:ind w:left="1440" w:hanging="360"/>
      </w:pPr>
    </w:lvl>
    <w:lvl w:ilvl="2" w:tplc="76866553" w:tentative="1">
      <w:start w:val="1"/>
      <w:numFmt w:val="lowerRoman"/>
      <w:lvlText w:val="%3."/>
      <w:lvlJc w:val="right"/>
      <w:pPr>
        <w:ind w:left="2160" w:hanging="180"/>
      </w:pPr>
    </w:lvl>
    <w:lvl w:ilvl="3" w:tplc="76866553" w:tentative="1">
      <w:start w:val="1"/>
      <w:numFmt w:val="decimal"/>
      <w:lvlText w:val="%4."/>
      <w:lvlJc w:val="left"/>
      <w:pPr>
        <w:ind w:left="2880" w:hanging="360"/>
      </w:pPr>
    </w:lvl>
    <w:lvl w:ilvl="4" w:tplc="76866553" w:tentative="1">
      <w:start w:val="1"/>
      <w:numFmt w:val="lowerLetter"/>
      <w:lvlText w:val="%5."/>
      <w:lvlJc w:val="left"/>
      <w:pPr>
        <w:ind w:left="3600" w:hanging="360"/>
      </w:pPr>
    </w:lvl>
    <w:lvl w:ilvl="5" w:tplc="76866553" w:tentative="1">
      <w:start w:val="1"/>
      <w:numFmt w:val="lowerRoman"/>
      <w:lvlText w:val="%6."/>
      <w:lvlJc w:val="right"/>
      <w:pPr>
        <w:ind w:left="4320" w:hanging="180"/>
      </w:pPr>
    </w:lvl>
    <w:lvl w:ilvl="6" w:tplc="76866553" w:tentative="1">
      <w:start w:val="1"/>
      <w:numFmt w:val="decimal"/>
      <w:lvlText w:val="%7."/>
      <w:lvlJc w:val="left"/>
      <w:pPr>
        <w:ind w:left="5040" w:hanging="360"/>
      </w:pPr>
    </w:lvl>
    <w:lvl w:ilvl="7" w:tplc="76866553" w:tentative="1">
      <w:start w:val="1"/>
      <w:numFmt w:val="lowerLetter"/>
      <w:lvlText w:val="%8."/>
      <w:lvlJc w:val="left"/>
      <w:pPr>
        <w:ind w:left="5760" w:hanging="360"/>
      </w:pPr>
    </w:lvl>
    <w:lvl w:ilvl="8" w:tplc="768665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8">
    <w:multiLevelType w:val="hybridMultilevel"/>
    <w:lvl w:ilvl="0" w:tplc="65120125">
      <w:start w:val="1"/>
      <w:numFmt w:val="decimal"/>
      <w:lvlText w:val="%1."/>
      <w:lvlJc w:val="left"/>
      <w:pPr>
        <w:ind w:left="720" w:hanging="360"/>
      </w:pPr>
    </w:lvl>
    <w:lvl w:ilvl="1" w:tplc="65120125" w:tentative="1">
      <w:start w:val="1"/>
      <w:numFmt w:val="lowerLetter"/>
      <w:lvlText w:val="%2."/>
      <w:lvlJc w:val="left"/>
      <w:pPr>
        <w:ind w:left="1440" w:hanging="360"/>
      </w:pPr>
    </w:lvl>
    <w:lvl w:ilvl="2" w:tplc="65120125" w:tentative="1">
      <w:start w:val="1"/>
      <w:numFmt w:val="lowerRoman"/>
      <w:lvlText w:val="%3."/>
      <w:lvlJc w:val="right"/>
      <w:pPr>
        <w:ind w:left="2160" w:hanging="180"/>
      </w:pPr>
    </w:lvl>
    <w:lvl w:ilvl="3" w:tplc="65120125" w:tentative="1">
      <w:start w:val="1"/>
      <w:numFmt w:val="decimal"/>
      <w:lvlText w:val="%4."/>
      <w:lvlJc w:val="left"/>
      <w:pPr>
        <w:ind w:left="2880" w:hanging="360"/>
      </w:pPr>
    </w:lvl>
    <w:lvl w:ilvl="4" w:tplc="65120125" w:tentative="1">
      <w:start w:val="1"/>
      <w:numFmt w:val="lowerLetter"/>
      <w:lvlText w:val="%5."/>
      <w:lvlJc w:val="left"/>
      <w:pPr>
        <w:ind w:left="3600" w:hanging="360"/>
      </w:pPr>
    </w:lvl>
    <w:lvl w:ilvl="5" w:tplc="65120125" w:tentative="1">
      <w:start w:val="1"/>
      <w:numFmt w:val="lowerRoman"/>
      <w:lvlText w:val="%6."/>
      <w:lvlJc w:val="right"/>
      <w:pPr>
        <w:ind w:left="4320" w:hanging="180"/>
      </w:pPr>
    </w:lvl>
    <w:lvl w:ilvl="6" w:tplc="65120125" w:tentative="1">
      <w:start w:val="1"/>
      <w:numFmt w:val="decimal"/>
      <w:lvlText w:val="%7."/>
      <w:lvlJc w:val="left"/>
      <w:pPr>
        <w:ind w:left="5040" w:hanging="360"/>
      </w:pPr>
    </w:lvl>
    <w:lvl w:ilvl="7" w:tplc="65120125" w:tentative="1">
      <w:start w:val="1"/>
      <w:numFmt w:val="lowerLetter"/>
      <w:lvlText w:val="%8."/>
      <w:lvlJc w:val="left"/>
      <w:pPr>
        <w:ind w:left="5760" w:hanging="360"/>
      </w:pPr>
    </w:lvl>
    <w:lvl w:ilvl="8" w:tplc="65120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7">
    <w:multiLevelType w:val="hybridMultilevel"/>
    <w:lvl w:ilvl="0" w:tplc="82348301">
      <w:start w:val="1"/>
      <w:numFmt w:val="decimal"/>
      <w:lvlText w:val="%1."/>
      <w:lvlJc w:val="left"/>
      <w:pPr>
        <w:ind w:left="720" w:hanging="360"/>
      </w:pPr>
    </w:lvl>
    <w:lvl w:ilvl="1" w:tplc="82348301" w:tentative="1">
      <w:start w:val="1"/>
      <w:numFmt w:val="lowerLetter"/>
      <w:lvlText w:val="%2."/>
      <w:lvlJc w:val="left"/>
      <w:pPr>
        <w:ind w:left="1440" w:hanging="360"/>
      </w:pPr>
    </w:lvl>
    <w:lvl w:ilvl="2" w:tplc="82348301" w:tentative="1">
      <w:start w:val="1"/>
      <w:numFmt w:val="lowerRoman"/>
      <w:lvlText w:val="%3."/>
      <w:lvlJc w:val="right"/>
      <w:pPr>
        <w:ind w:left="2160" w:hanging="180"/>
      </w:pPr>
    </w:lvl>
    <w:lvl w:ilvl="3" w:tplc="82348301" w:tentative="1">
      <w:start w:val="1"/>
      <w:numFmt w:val="decimal"/>
      <w:lvlText w:val="%4."/>
      <w:lvlJc w:val="left"/>
      <w:pPr>
        <w:ind w:left="2880" w:hanging="360"/>
      </w:pPr>
    </w:lvl>
    <w:lvl w:ilvl="4" w:tplc="82348301" w:tentative="1">
      <w:start w:val="1"/>
      <w:numFmt w:val="lowerLetter"/>
      <w:lvlText w:val="%5."/>
      <w:lvlJc w:val="left"/>
      <w:pPr>
        <w:ind w:left="3600" w:hanging="360"/>
      </w:pPr>
    </w:lvl>
    <w:lvl w:ilvl="5" w:tplc="82348301" w:tentative="1">
      <w:start w:val="1"/>
      <w:numFmt w:val="lowerRoman"/>
      <w:lvlText w:val="%6."/>
      <w:lvlJc w:val="right"/>
      <w:pPr>
        <w:ind w:left="4320" w:hanging="180"/>
      </w:pPr>
    </w:lvl>
    <w:lvl w:ilvl="6" w:tplc="82348301" w:tentative="1">
      <w:start w:val="1"/>
      <w:numFmt w:val="decimal"/>
      <w:lvlText w:val="%7."/>
      <w:lvlJc w:val="left"/>
      <w:pPr>
        <w:ind w:left="5040" w:hanging="360"/>
      </w:pPr>
    </w:lvl>
    <w:lvl w:ilvl="7" w:tplc="82348301" w:tentative="1">
      <w:start w:val="1"/>
      <w:numFmt w:val="lowerLetter"/>
      <w:lvlText w:val="%8."/>
      <w:lvlJc w:val="left"/>
      <w:pPr>
        <w:ind w:left="5760" w:hanging="360"/>
      </w:pPr>
    </w:lvl>
    <w:lvl w:ilvl="8" w:tplc="823483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6">
    <w:multiLevelType w:val="hybridMultilevel"/>
    <w:lvl w:ilvl="0" w:tplc="13881414">
      <w:start w:val="1"/>
      <w:numFmt w:val="decimal"/>
      <w:lvlText w:val="%1."/>
      <w:lvlJc w:val="left"/>
      <w:pPr>
        <w:ind w:left="720" w:hanging="360"/>
      </w:pPr>
    </w:lvl>
    <w:lvl w:ilvl="1" w:tplc="13881414" w:tentative="1">
      <w:start w:val="1"/>
      <w:numFmt w:val="lowerLetter"/>
      <w:lvlText w:val="%2."/>
      <w:lvlJc w:val="left"/>
      <w:pPr>
        <w:ind w:left="1440" w:hanging="360"/>
      </w:pPr>
    </w:lvl>
    <w:lvl w:ilvl="2" w:tplc="13881414" w:tentative="1">
      <w:start w:val="1"/>
      <w:numFmt w:val="lowerRoman"/>
      <w:lvlText w:val="%3."/>
      <w:lvlJc w:val="right"/>
      <w:pPr>
        <w:ind w:left="2160" w:hanging="180"/>
      </w:pPr>
    </w:lvl>
    <w:lvl w:ilvl="3" w:tplc="13881414" w:tentative="1">
      <w:start w:val="1"/>
      <w:numFmt w:val="decimal"/>
      <w:lvlText w:val="%4."/>
      <w:lvlJc w:val="left"/>
      <w:pPr>
        <w:ind w:left="2880" w:hanging="360"/>
      </w:pPr>
    </w:lvl>
    <w:lvl w:ilvl="4" w:tplc="13881414" w:tentative="1">
      <w:start w:val="1"/>
      <w:numFmt w:val="lowerLetter"/>
      <w:lvlText w:val="%5."/>
      <w:lvlJc w:val="left"/>
      <w:pPr>
        <w:ind w:left="3600" w:hanging="360"/>
      </w:pPr>
    </w:lvl>
    <w:lvl w:ilvl="5" w:tplc="13881414" w:tentative="1">
      <w:start w:val="1"/>
      <w:numFmt w:val="lowerRoman"/>
      <w:lvlText w:val="%6."/>
      <w:lvlJc w:val="right"/>
      <w:pPr>
        <w:ind w:left="4320" w:hanging="180"/>
      </w:pPr>
    </w:lvl>
    <w:lvl w:ilvl="6" w:tplc="13881414" w:tentative="1">
      <w:start w:val="1"/>
      <w:numFmt w:val="decimal"/>
      <w:lvlText w:val="%7."/>
      <w:lvlJc w:val="left"/>
      <w:pPr>
        <w:ind w:left="5040" w:hanging="360"/>
      </w:pPr>
    </w:lvl>
    <w:lvl w:ilvl="7" w:tplc="13881414" w:tentative="1">
      <w:start w:val="1"/>
      <w:numFmt w:val="lowerLetter"/>
      <w:lvlText w:val="%8."/>
      <w:lvlJc w:val="left"/>
      <w:pPr>
        <w:ind w:left="5760" w:hanging="360"/>
      </w:pPr>
    </w:lvl>
    <w:lvl w:ilvl="8" w:tplc="13881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5">
    <w:multiLevelType w:val="hybridMultilevel"/>
    <w:lvl w:ilvl="0" w:tplc="76624720">
      <w:start w:val="1"/>
      <w:numFmt w:val="decimal"/>
      <w:lvlText w:val="%1."/>
      <w:lvlJc w:val="left"/>
      <w:pPr>
        <w:ind w:left="720" w:hanging="360"/>
      </w:pPr>
    </w:lvl>
    <w:lvl w:ilvl="1" w:tplc="76624720" w:tentative="1">
      <w:start w:val="1"/>
      <w:numFmt w:val="lowerLetter"/>
      <w:lvlText w:val="%2."/>
      <w:lvlJc w:val="left"/>
      <w:pPr>
        <w:ind w:left="1440" w:hanging="360"/>
      </w:pPr>
    </w:lvl>
    <w:lvl w:ilvl="2" w:tplc="76624720" w:tentative="1">
      <w:start w:val="1"/>
      <w:numFmt w:val="lowerRoman"/>
      <w:lvlText w:val="%3."/>
      <w:lvlJc w:val="right"/>
      <w:pPr>
        <w:ind w:left="2160" w:hanging="180"/>
      </w:pPr>
    </w:lvl>
    <w:lvl w:ilvl="3" w:tplc="76624720" w:tentative="1">
      <w:start w:val="1"/>
      <w:numFmt w:val="decimal"/>
      <w:lvlText w:val="%4."/>
      <w:lvlJc w:val="left"/>
      <w:pPr>
        <w:ind w:left="2880" w:hanging="360"/>
      </w:pPr>
    </w:lvl>
    <w:lvl w:ilvl="4" w:tplc="76624720" w:tentative="1">
      <w:start w:val="1"/>
      <w:numFmt w:val="lowerLetter"/>
      <w:lvlText w:val="%5."/>
      <w:lvlJc w:val="left"/>
      <w:pPr>
        <w:ind w:left="3600" w:hanging="360"/>
      </w:pPr>
    </w:lvl>
    <w:lvl w:ilvl="5" w:tplc="76624720" w:tentative="1">
      <w:start w:val="1"/>
      <w:numFmt w:val="lowerRoman"/>
      <w:lvlText w:val="%6."/>
      <w:lvlJc w:val="right"/>
      <w:pPr>
        <w:ind w:left="4320" w:hanging="180"/>
      </w:pPr>
    </w:lvl>
    <w:lvl w:ilvl="6" w:tplc="76624720" w:tentative="1">
      <w:start w:val="1"/>
      <w:numFmt w:val="decimal"/>
      <w:lvlText w:val="%7."/>
      <w:lvlJc w:val="left"/>
      <w:pPr>
        <w:ind w:left="5040" w:hanging="360"/>
      </w:pPr>
    </w:lvl>
    <w:lvl w:ilvl="7" w:tplc="76624720" w:tentative="1">
      <w:start w:val="1"/>
      <w:numFmt w:val="lowerLetter"/>
      <w:lvlText w:val="%8."/>
      <w:lvlJc w:val="left"/>
      <w:pPr>
        <w:ind w:left="5760" w:hanging="360"/>
      </w:pPr>
    </w:lvl>
    <w:lvl w:ilvl="8" w:tplc="76624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4">
    <w:multiLevelType w:val="hybridMultilevel"/>
    <w:lvl w:ilvl="0" w:tplc="14150913">
      <w:start w:val="1"/>
      <w:numFmt w:val="decimal"/>
      <w:lvlText w:val="%1."/>
      <w:lvlJc w:val="left"/>
      <w:pPr>
        <w:ind w:left="720" w:hanging="360"/>
      </w:pPr>
    </w:lvl>
    <w:lvl w:ilvl="1" w:tplc="14150913" w:tentative="1">
      <w:start w:val="1"/>
      <w:numFmt w:val="lowerLetter"/>
      <w:lvlText w:val="%2."/>
      <w:lvlJc w:val="left"/>
      <w:pPr>
        <w:ind w:left="1440" w:hanging="360"/>
      </w:pPr>
    </w:lvl>
    <w:lvl w:ilvl="2" w:tplc="14150913" w:tentative="1">
      <w:start w:val="1"/>
      <w:numFmt w:val="lowerRoman"/>
      <w:lvlText w:val="%3."/>
      <w:lvlJc w:val="right"/>
      <w:pPr>
        <w:ind w:left="2160" w:hanging="180"/>
      </w:pPr>
    </w:lvl>
    <w:lvl w:ilvl="3" w:tplc="14150913" w:tentative="1">
      <w:start w:val="1"/>
      <w:numFmt w:val="decimal"/>
      <w:lvlText w:val="%4."/>
      <w:lvlJc w:val="left"/>
      <w:pPr>
        <w:ind w:left="2880" w:hanging="360"/>
      </w:pPr>
    </w:lvl>
    <w:lvl w:ilvl="4" w:tplc="14150913" w:tentative="1">
      <w:start w:val="1"/>
      <w:numFmt w:val="lowerLetter"/>
      <w:lvlText w:val="%5."/>
      <w:lvlJc w:val="left"/>
      <w:pPr>
        <w:ind w:left="3600" w:hanging="360"/>
      </w:pPr>
    </w:lvl>
    <w:lvl w:ilvl="5" w:tplc="14150913" w:tentative="1">
      <w:start w:val="1"/>
      <w:numFmt w:val="lowerRoman"/>
      <w:lvlText w:val="%6."/>
      <w:lvlJc w:val="right"/>
      <w:pPr>
        <w:ind w:left="4320" w:hanging="180"/>
      </w:pPr>
    </w:lvl>
    <w:lvl w:ilvl="6" w:tplc="14150913" w:tentative="1">
      <w:start w:val="1"/>
      <w:numFmt w:val="decimal"/>
      <w:lvlText w:val="%7."/>
      <w:lvlJc w:val="left"/>
      <w:pPr>
        <w:ind w:left="5040" w:hanging="360"/>
      </w:pPr>
    </w:lvl>
    <w:lvl w:ilvl="7" w:tplc="14150913" w:tentative="1">
      <w:start w:val="1"/>
      <w:numFmt w:val="lowerLetter"/>
      <w:lvlText w:val="%8."/>
      <w:lvlJc w:val="left"/>
      <w:pPr>
        <w:ind w:left="5760" w:hanging="360"/>
      </w:pPr>
    </w:lvl>
    <w:lvl w:ilvl="8" w:tplc="141509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3">
    <w:multiLevelType w:val="hybridMultilevel"/>
    <w:lvl w:ilvl="0" w:tplc="73711216">
      <w:start w:val="1"/>
      <w:numFmt w:val="decimal"/>
      <w:lvlText w:val="%1."/>
      <w:lvlJc w:val="left"/>
      <w:pPr>
        <w:ind w:left="720" w:hanging="360"/>
      </w:pPr>
    </w:lvl>
    <w:lvl w:ilvl="1" w:tplc="73711216" w:tentative="1">
      <w:start w:val="1"/>
      <w:numFmt w:val="lowerLetter"/>
      <w:lvlText w:val="%2."/>
      <w:lvlJc w:val="left"/>
      <w:pPr>
        <w:ind w:left="1440" w:hanging="360"/>
      </w:pPr>
    </w:lvl>
    <w:lvl w:ilvl="2" w:tplc="73711216" w:tentative="1">
      <w:start w:val="1"/>
      <w:numFmt w:val="lowerRoman"/>
      <w:lvlText w:val="%3."/>
      <w:lvlJc w:val="right"/>
      <w:pPr>
        <w:ind w:left="2160" w:hanging="180"/>
      </w:pPr>
    </w:lvl>
    <w:lvl w:ilvl="3" w:tplc="73711216" w:tentative="1">
      <w:start w:val="1"/>
      <w:numFmt w:val="decimal"/>
      <w:lvlText w:val="%4."/>
      <w:lvlJc w:val="left"/>
      <w:pPr>
        <w:ind w:left="2880" w:hanging="360"/>
      </w:pPr>
    </w:lvl>
    <w:lvl w:ilvl="4" w:tplc="73711216" w:tentative="1">
      <w:start w:val="1"/>
      <w:numFmt w:val="lowerLetter"/>
      <w:lvlText w:val="%5."/>
      <w:lvlJc w:val="left"/>
      <w:pPr>
        <w:ind w:left="3600" w:hanging="360"/>
      </w:pPr>
    </w:lvl>
    <w:lvl w:ilvl="5" w:tplc="73711216" w:tentative="1">
      <w:start w:val="1"/>
      <w:numFmt w:val="lowerRoman"/>
      <w:lvlText w:val="%6."/>
      <w:lvlJc w:val="right"/>
      <w:pPr>
        <w:ind w:left="4320" w:hanging="180"/>
      </w:pPr>
    </w:lvl>
    <w:lvl w:ilvl="6" w:tplc="73711216" w:tentative="1">
      <w:start w:val="1"/>
      <w:numFmt w:val="decimal"/>
      <w:lvlText w:val="%7."/>
      <w:lvlJc w:val="left"/>
      <w:pPr>
        <w:ind w:left="5040" w:hanging="360"/>
      </w:pPr>
    </w:lvl>
    <w:lvl w:ilvl="7" w:tplc="73711216" w:tentative="1">
      <w:start w:val="1"/>
      <w:numFmt w:val="lowerLetter"/>
      <w:lvlText w:val="%8."/>
      <w:lvlJc w:val="left"/>
      <w:pPr>
        <w:ind w:left="5760" w:hanging="360"/>
      </w:pPr>
    </w:lvl>
    <w:lvl w:ilvl="8" w:tplc="73711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2">
    <w:multiLevelType w:val="hybridMultilevel"/>
    <w:lvl w:ilvl="0" w:tplc="57037151">
      <w:start w:val="1"/>
      <w:numFmt w:val="decimal"/>
      <w:lvlText w:val="%1."/>
      <w:lvlJc w:val="left"/>
      <w:pPr>
        <w:ind w:left="720" w:hanging="360"/>
      </w:pPr>
    </w:lvl>
    <w:lvl w:ilvl="1" w:tplc="57037151" w:tentative="1">
      <w:start w:val="1"/>
      <w:numFmt w:val="lowerLetter"/>
      <w:lvlText w:val="%2."/>
      <w:lvlJc w:val="left"/>
      <w:pPr>
        <w:ind w:left="1440" w:hanging="360"/>
      </w:pPr>
    </w:lvl>
    <w:lvl w:ilvl="2" w:tplc="57037151" w:tentative="1">
      <w:start w:val="1"/>
      <w:numFmt w:val="lowerRoman"/>
      <w:lvlText w:val="%3."/>
      <w:lvlJc w:val="right"/>
      <w:pPr>
        <w:ind w:left="2160" w:hanging="180"/>
      </w:pPr>
    </w:lvl>
    <w:lvl w:ilvl="3" w:tplc="57037151" w:tentative="1">
      <w:start w:val="1"/>
      <w:numFmt w:val="decimal"/>
      <w:lvlText w:val="%4."/>
      <w:lvlJc w:val="left"/>
      <w:pPr>
        <w:ind w:left="2880" w:hanging="360"/>
      </w:pPr>
    </w:lvl>
    <w:lvl w:ilvl="4" w:tplc="57037151" w:tentative="1">
      <w:start w:val="1"/>
      <w:numFmt w:val="lowerLetter"/>
      <w:lvlText w:val="%5."/>
      <w:lvlJc w:val="left"/>
      <w:pPr>
        <w:ind w:left="3600" w:hanging="360"/>
      </w:pPr>
    </w:lvl>
    <w:lvl w:ilvl="5" w:tplc="57037151" w:tentative="1">
      <w:start w:val="1"/>
      <w:numFmt w:val="lowerRoman"/>
      <w:lvlText w:val="%6."/>
      <w:lvlJc w:val="right"/>
      <w:pPr>
        <w:ind w:left="4320" w:hanging="180"/>
      </w:pPr>
    </w:lvl>
    <w:lvl w:ilvl="6" w:tplc="57037151" w:tentative="1">
      <w:start w:val="1"/>
      <w:numFmt w:val="decimal"/>
      <w:lvlText w:val="%7."/>
      <w:lvlJc w:val="left"/>
      <w:pPr>
        <w:ind w:left="5040" w:hanging="360"/>
      </w:pPr>
    </w:lvl>
    <w:lvl w:ilvl="7" w:tplc="57037151" w:tentative="1">
      <w:start w:val="1"/>
      <w:numFmt w:val="lowerLetter"/>
      <w:lvlText w:val="%8."/>
      <w:lvlJc w:val="left"/>
      <w:pPr>
        <w:ind w:left="5760" w:hanging="360"/>
      </w:pPr>
    </w:lvl>
    <w:lvl w:ilvl="8" w:tplc="57037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1">
    <w:multiLevelType w:val="hybridMultilevel"/>
    <w:lvl w:ilvl="0" w:tplc="72071780">
      <w:start w:val="1"/>
      <w:numFmt w:val="decimal"/>
      <w:lvlText w:val="%1."/>
      <w:lvlJc w:val="left"/>
      <w:pPr>
        <w:ind w:left="720" w:hanging="360"/>
      </w:pPr>
    </w:lvl>
    <w:lvl w:ilvl="1" w:tplc="72071780" w:tentative="1">
      <w:start w:val="1"/>
      <w:numFmt w:val="lowerLetter"/>
      <w:lvlText w:val="%2."/>
      <w:lvlJc w:val="left"/>
      <w:pPr>
        <w:ind w:left="1440" w:hanging="360"/>
      </w:pPr>
    </w:lvl>
    <w:lvl w:ilvl="2" w:tplc="72071780" w:tentative="1">
      <w:start w:val="1"/>
      <w:numFmt w:val="lowerRoman"/>
      <w:lvlText w:val="%3."/>
      <w:lvlJc w:val="right"/>
      <w:pPr>
        <w:ind w:left="2160" w:hanging="180"/>
      </w:pPr>
    </w:lvl>
    <w:lvl w:ilvl="3" w:tplc="72071780" w:tentative="1">
      <w:start w:val="1"/>
      <w:numFmt w:val="decimal"/>
      <w:lvlText w:val="%4."/>
      <w:lvlJc w:val="left"/>
      <w:pPr>
        <w:ind w:left="2880" w:hanging="360"/>
      </w:pPr>
    </w:lvl>
    <w:lvl w:ilvl="4" w:tplc="72071780" w:tentative="1">
      <w:start w:val="1"/>
      <w:numFmt w:val="lowerLetter"/>
      <w:lvlText w:val="%5."/>
      <w:lvlJc w:val="left"/>
      <w:pPr>
        <w:ind w:left="3600" w:hanging="360"/>
      </w:pPr>
    </w:lvl>
    <w:lvl w:ilvl="5" w:tplc="72071780" w:tentative="1">
      <w:start w:val="1"/>
      <w:numFmt w:val="lowerRoman"/>
      <w:lvlText w:val="%6."/>
      <w:lvlJc w:val="right"/>
      <w:pPr>
        <w:ind w:left="4320" w:hanging="180"/>
      </w:pPr>
    </w:lvl>
    <w:lvl w:ilvl="6" w:tplc="72071780" w:tentative="1">
      <w:start w:val="1"/>
      <w:numFmt w:val="decimal"/>
      <w:lvlText w:val="%7."/>
      <w:lvlJc w:val="left"/>
      <w:pPr>
        <w:ind w:left="5040" w:hanging="360"/>
      </w:pPr>
    </w:lvl>
    <w:lvl w:ilvl="7" w:tplc="72071780" w:tentative="1">
      <w:start w:val="1"/>
      <w:numFmt w:val="lowerLetter"/>
      <w:lvlText w:val="%8."/>
      <w:lvlJc w:val="left"/>
      <w:pPr>
        <w:ind w:left="5760" w:hanging="360"/>
      </w:pPr>
    </w:lvl>
    <w:lvl w:ilvl="8" w:tplc="720717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0">
    <w:multiLevelType w:val="hybridMultilevel"/>
    <w:lvl w:ilvl="0" w:tplc="60288470">
      <w:start w:val="1"/>
      <w:numFmt w:val="decimal"/>
      <w:lvlText w:val="%1."/>
      <w:lvlJc w:val="left"/>
      <w:pPr>
        <w:ind w:left="720" w:hanging="360"/>
      </w:pPr>
    </w:lvl>
    <w:lvl w:ilvl="1" w:tplc="60288470" w:tentative="1">
      <w:start w:val="1"/>
      <w:numFmt w:val="decimal"/>
      <w:lvlText w:val="%2."/>
      <w:lvlJc w:val="left"/>
      <w:pPr>
        <w:ind w:left="1440" w:hanging="360"/>
      </w:pPr>
    </w:lvl>
    <w:lvl w:ilvl="2" w:tplc="60288470" w:tentative="1">
      <w:start w:val="1"/>
      <w:numFmt w:val="decimal"/>
      <w:lvlText w:val="%3."/>
      <w:lvlJc w:val="right"/>
      <w:pPr>
        <w:ind w:left="2160" w:hanging="180"/>
      </w:pPr>
    </w:lvl>
    <w:lvl w:ilvl="3" w:tplc="60288470" w:tentative="1">
      <w:start w:val="1"/>
      <w:numFmt w:val="decimal"/>
      <w:lvlText w:val="%4."/>
      <w:lvlJc w:val="left"/>
      <w:pPr>
        <w:ind w:left="2880" w:hanging="360"/>
      </w:pPr>
    </w:lvl>
    <w:lvl w:ilvl="4" w:tplc="60288470" w:tentative="1">
      <w:start w:val="1"/>
      <w:numFmt w:val="lowerLetter"/>
      <w:lvlText w:val="%5."/>
      <w:lvlJc w:val="left"/>
      <w:pPr>
        <w:ind w:left="3600" w:hanging="360"/>
      </w:pPr>
    </w:lvl>
    <w:lvl w:ilvl="5" w:tplc="60288470" w:tentative="1">
      <w:start w:val="1"/>
      <w:numFmt w:val="lowerRoman"/>
      <w:lvlText w:val="%6."/>
      <w:lvlJc w:val="right"/>
      <w:pPr>
        <w:ind w:left="4320" w:hanging="180"/>
      </w:pPr>
    </w:lvl>
    <w:lvl w:ilvl="6" w:tplc="60288470" w:tentative="1">
      <w:start w:val="1"/>
      <w:numFmt w:val="decimal"/>
      <w:lvlText w:val="%7."/>
      <w:lvlJc w:val="left"/>
      <w:pPr>
        <w:ind w:left="5040" w:hanging="360"/>
      </w:pPr>
    </w:lvl>
    <w:lvl w:ilvl="7" w:tplc="60288470" w:tentative="1">
      <w:start w:val="1"/>
      <w:numFmt w:val="lowerLetter"/>
      <w:lvlText w:val="%8."/>
      <w:lvlJc w:val="left"/>
      <w:pPr>
        <w:ind w:left="5760" w:hanging="360"/>
      </w:pPr>
    </w:lvl>
    <w:lvl w:ilvl="8" w:tplc="60288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9">
    <w:multiLevelType w:val="hybridMultilevel"/>
    <w:lvl w:ilvl="0" w:tplc="38797332">
      <w:start w:val="1"/>
      <w:numFmt w:val="decimal"/>
      <w:lvlText w:val="%1."/>
      <w:lvlJc w:val="left"/>
      <w:pPr>
        <w:ind w:left="720" w:hanging="360"/>
      </w:pPr>
    </w:lvl>
    <w:lvl w:ilvl="1" w:tplc="38797332" w:tentative="1">
      <w:start w:val="1"/>
      <w:numFmt w:val="lowerLetter"/>
      <w:lvlText w:val="%2."/>
      <w:lvlJc w:val="left"/>
      <w:pPr>
        <w:ind w:left="1440" w:hanging="360"/>
      </w:pPr>
    </w:lvl>
    <w:lvl w:ilvl="2" w:tplc="38797332" w:tentative="1">
      <w:start w:val="1"/>
      <w:numFmt w:val="lowerRoman"/>
      <w:lvlText w:val="%3."/>
      <w:lvlJc w:val="right"/>
      <w:pPr>
        <w:ind w:left="2160" w:hanging="180"/>
      </w:pPr>
    </w:lvl>
    <w:lvl w:ilvl="3" w:tplc="38797332" w:tentative="1">
      <w:start w:val="1"/>
      <w:numFmt w:val="decimal"/>
      <w:lvlText w:val="%4."/>
      <w:lvlJc w:val="left"/>
      <w:pPr>
        <w:ind w:left="2880" w:hanging="360"/>
      </w:pPr>
    </w:lvl>
    <w:lvl w:ilvl="4" w:tplc="38797332" w:tentative="1">
      <w:start w:val="1"/>
      <w:numFmt w:val="lowerLetter"/>
      <w:lvlText w:val="%5."/>
      <w:lvlJc w:val="left"/>
      <w:pPr>
        <w:ind w:left="3600" w:hanging="360"/>
      </w:pPr>
    </w:lvl>
    <w:lvl w:ilvl="5" w:tplc="38797332" w:tentative="1">
      <w:start w:val="1"/>
      <w:numFmt w:val="lowerRoman"/>
      <w:lvlText w:val="%6."/>
      <w:lvlJc w:val="right"/>
      <w:pPr>
        <w:ind w:left="4320" w:hanging="180"/>
      </w:pPr>
    </w:lvl>
    <w:lvl w:ilvl="6" w:tplc="38797332" w:tentative="1">
      <w:start w:val="1"/>
      <w:numFmt w:val="decimal"/>
      <w:lvlText w:val="%7."/>
      <w:lvlJc w:val="left"/>
      <w:pPr>
        <w:ind w:left="5040" w:hanging="360"/>
      </w:pPr>
    </w:lvl>
    <w:lvl w:ilvl="7" w:tplc="38797332" w:tentative="1">
      <w:start w:val="1"/>
      <w:numFmt w:val="lowerLetter"/>
      <w:lvlText w:val="%8."/>
      <w:lvlJc w:val="left"/>
      <w:pPr>
        <w:ind w:left="5760" w:hanging="360"/>
      </w:pPr>
    </w:lvl>
    <w:lvl w:ilvl="8" w:tplc="387973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8">
    <w:multiLevelType w:val="hybridMultilevel"/>
    <w:lvl w:ilvl="0" w:tplc="68954082">
      <w:start w:val="1"/>
      <w:numFmt w:val="decimal"/>
      <w:lvlText w:val="%1."/>
      <w:lvlJc w:val="left"/>
      <w:pPr>
        <w:ind w:left="720" w:hanging="360"/>
      </w:pPr>
    </w:lvl>
    <w:lvl w:ilvl="1" w:tplc="68954082" w:tentative="1">
      <w:start w:val="1"/>
      <w:numFmt w:val="lowerLetter"/>
      <w:lvlText w:val="%2."/>
      <w:lvlJc w:val="left"/>
      <w:pPr>
        <w:ind w:left="1440" w:hanging="360"/>
      </w:pPr>
    </w:lvl>
    <w:lvl w:ilvl="2" w:tplc="68954082" w:tentative="1">
      <w:start w:val="1"/>
      <w:numFmt w:val="lowerRoman"/>
      <w:lvlText w:val="%3."/>
      <w:lvlJc w:val="right"/>
      <w:pPr>
        <w:ind w:left="2160" w:hanging="180"/>
      </w:pPr>
    </w:lvl>
    <w:lvl w:ilvl="3" w:tplc="68954082" w:tentative="1">
      <w:start w:val="1"/>
      <w:numFmt w:val="decimal"/>
      <w:lvlText w:val="%4."/>
      <w:lvlJc w:val="left"/>
      <w:pPr>
        <w:ind w:left="2880" w:hanging="360"/>
      </w:pPr>
    </w:lvl>
    <w:lvl w:ilvl="4" w:tplc="68954082" w:tentative="1">
      <w:start w:val="1"/>
      <w:numFmt w:val="lowerLetter"/>
      <w:lvlText w:val="%5."/>
      <w:lvlJc w:val="left"/>
      <w:pPr>
        <w:ind w:left="3600" w:hanging="360"/>
      </w:pPr>
    </w:lvl>
    <w:lvl w:ilvl="5" w:tplc="68954082" w:tentative="1">
      <w:start w:val="1"/>
      <w:numFmt w:val="lowerRoman"/>
      <w:lvlText w:val="%6."/>
      <w:lvlJc w:val="right"/>
      <w:pPr>
        <w:ind w:left="4320" w:hanging="180"/>
      </w:pPr>
    </w:lvl>
    <w:lvl w:ilvl="6" w:tplc="68954082" w:tentative="1">
      <w:start w:val="1"/>
      <w:numFmt w:val="decimal"/>
      <w:lvlText w:val="%7."/>
      <w:lvlJc w:val="left"/>
      <w:pPr>
        <w:ind w:left="5040" w:hanging="360"/>
      </w:pPr>
    </w:lvl>
    <w:lvl w:ilvl="7" w:tplc="68954082" w:tentative="1">
      <w:start w:val="1"/>
      <w:numFmt w:val="lowerLetter"/>
      <w:lvlText w:val="%8."/>
      <w:lvlJc w:val="left"/>
      <w:pPr>
        <w:ind w:left="5760" w:hanging="360"/>
      </w:pPr>
    </w:lvl>
    <w:lvl w:ilvl="8" w:tplc="689540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7">
    <w:multiLevelType w:val="hybridMultilevel"/>
    <w:lvl w:ilvl="0" w:tplc="22490394">
      <w:start w:val="1"/>
      <w:numFmt w:val="decimal"/>
      <w:lvlText w:val="%1."/>
      <w:lvlJc w:val="left"/>
      <w:pPr>
        <w:ind w:left="720" w:hanging="360"/>
      </w:pPr>
    </w:lvl>
    <w:lvl w:ilvl="1" w:tplc="22490394" w:tentative="1">
      <w:start w:val="1"/>
      <w:numFmt w:val="lowerLetter"/>
      <w:lvlText w:val="%2."/>
      <w:lvlJc w:val="left"/>
      <w:pPr>
        <w:ind w:left="1440" w:hanging="360"/>
      </w:pPr>
    </w:lvl>
    <w:lvl w:ilvl="2" w:tplc="22490394" w:tentative="1">
      <w:start w:val="1"/>
      <w:numFmt w:val="lowerRoman"/>
      <w:lvlText w:val="%3."/>
      <w:lvlJc w:val="right"/>
      <w:pPr>
        <w:ind w:left="2160" w:hanging="180"/>
      </w:pPr>
    </w:lvl>
    <w:lvl w:ilvl="3" w:tplc="22490394" w:tentative="1">
      <w:start w:val="1"/>
      <w:numFmt w:val="decimal"/>
      <w:lvlText w:val="%4."/>
      <w:lvlJc w:val="left"/>
      <w:pPr>
        <w:ind w:left="2880" w:hanging="360"/>
      </w:pPr>
    </w:lvl>
    <w:lvl w:ilvl="4" w:tplc="22490394" w:tentative="1">
      <w:start w:val="1"/>
      <w:numFmt w:val="lowerLetter"/>
      <w:lvlText w:val="%5."/>
      <w:lvlJc w:val="left"/>
      <w:pPr>
        <w:ind w:left="3600" w:hanging="360"/>
      </w:pPr>
    </w:lvl>
    <w:lvl w:ilvl="5" w:tplc="22490394" w:tentative="1">
      <w:start w:val="1"/>
      <w:numFmt w:val="lowerRoman"/>
      <w:lvlText w:val="%6."/>
      <w:lvlJc w:val="right"/>
      <w:pPr>
        <w:ind w:left="4320" w:hanging="180"/>
      </w:pPr>
    </w:lvl>
    <w:lvl w:ilvl="6" w:tplc="22490394" w:tentative="1">
      <w:start w:val="1"/>
      <w:numFmt w:val="decimal"/>
      <w:lvlText w:val="%7."/>
      <w:lvlJc w:val="left"/>
      <w:pPr>
        <w:ind w:left="5040" w:hanging="360"/>
      </w:pPr>
    </w:lvl>
    <w:lvl w:ilvl="7" w:tplc="22490394" w:tentative="1">
      <w:start w:val="1"/>
      <w:numFmt w:val="lowerLetter"/>
      <w:lvlText w:val="%8."/>
      <w:lvlJc w:val="left"/>
      <w:pPr>
        <w:ind w:left="5760" w:hanging="360"/>
      </w:pPr>
    </w:lvl>
    <w:lvl w:ilvl="8" w:tplc="22490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6">
    <w:multiLevelType w:val="hybridMultilevel"/>
    <w:lvl w:ilvl="0" w:tplc="32745136">
      <w:start w:val="1"/>
      <w:numFmt w:val="decimal"/>
      <w:lvlText w:val="%1."/>
      <w:lvlJc w:val="left"/>
      <w:pPr>
        <w:ind w:left="720" w:hanging="360"/>
      </w:pPr>
    </w:lvl>
    <w:lvl w:ilvl="1" w:tplc="32745136" w:tentative="1">
      <w:start w:val="1"/>
      <w:numFmt w:val="lowerLetter"/>
      <w:lvlText w:val="%2."/>
      <w:lvlJc w:val="left"/>
      <w:pPr>
        <w:ind w:left="1440" w:hanging="360"/>
      </w:pPr>
    </w:lvl>
    <w:lvl w:ilvl="2" w:tplc="32745136" w:tentative="1">
      <w:start w:val="1"/>
      <w:numFmt w:val="lowerRoman"/>
      <w:lvlText w:val="%3."/>
      <w:lvlJc w:val="right"/>
      <w:pPr>
        <w:ind w:left="2160" w:hanging="180"/>
      </w:pPr>
    </w:lvl>
    <w:lvl w:ilvl="3" w:tplc="32745136" w:tentative="1">
      <w:start w:val="1"/>
      <w:numFmt w:val="decimal"/>
      <w:lvlText w:val="%4."/>
      <w:lvlJc w:val="left"/>
      <w:pPr>
        <w:ind w:left="2880" w:hanging="360"/>
      </w:pPr>
    </w:lvl>
    <w:lvl w:ilvl="4" w:tplc="32745136" w:tentative="1">
      <w:start w:val="1"/>
      <w:numFmt w:val="lowerLetter"/>
      <w:lvlText w:val="%5."/>
      <w:lvlJc w:val="left"/>
      <w:pPr>
        <w:ind w:left="3600" w:hanging="360"/>
      </w:pPr>
    </w:lvl>
    <w:lvl w:ilvl="5" w:tplc="32745136" w:tentative="1">
      <w:start w:val="1"/>
      <w:numFmt w:val="lowerRoman"/>
      <w:lvlText w:val="%6."/>
      <w:lvlJc w:val="right"/>
      <w:pPr>
        <w:ind w:left="4320" w:hanging="180"/>
      </w:pPr>
    </w:lvl>
    <w:lvl w:ilvl="6" w:tplc="32745136" w:tentative="1">
      <w:start w:val="1"/>
      <w:numFmt w:val="decimal"/>
      <w:lvlText w:val="%7."/>
      <w:lvlJc w:val="left"/>
      <w:pPr>
        <w:ind w:left="5040" w:hanging="360"/>
      </w:pPr>
    </w:lvl>
    <w:lvl w:ilvl="7" w:tplc="32745136" w:tentative="1">
      <w:start w:val="1"/>
      <w:numFmt w:val="lowerLetter"/>
      <w:lvlText w:val="%8."/>
      <w:lvlJc w:val="left"/>
      <w:pPr>
        <w:ind w:left="5760" w:hanging="360"/>
      </w:pPr>
    </w:lvl>
    <w:lvl w:ilvl="8" w:tplc="32745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5">
    <w:multiLevelType w:val="hybridMultilevel"/>
    <w:lvl w:ilvl="0" w:tplc="52270497">
      <w:start w:val="1"/>
      <w:numFmt w:val="decimal"/>
      <w:lvlText w:val="%1."/>
      <w:lvlJc w:val="left"/>
      <w:pPr>
        <w:ind w:left="720" w:hanging="360"/>
      </w:pPr>
    </w:lvl>
    <w:lvl w:ilvl="1" w:tplc="52270497" w:tentative="1">
      <w:start w:val="1"/>
      <w:numFmt w:val="lowerLetter"/>
      <w:lvlText w:val="%2."/>
      <w:lvlJc w:val="left"/>
      <w:pPr>
        <w:ind w:left="1440" w:hanging="360"/>
      </w:pPr>
    </w:lvl>
    <w:lvl w:ilvl="2" w:tplc="52270497" w:tentative="1">
      <w:start w:val="1"/>
      <w:numFmt w:val="lowerRoman"/>
      <w:lvlText w:val="%3."/>
      <w:lvlJc w:val="right"/>
      <w:pPr>
        <w:ind w:left="2160" w:hanging="180"/>
      </w:pPr>
    </w:lvl>
    <w:lvl w:ilvl="3" w:tplc="52270497" w:tentative="1">
      <w:start w:val="1"/>
      <w:numFmt w:val="decimal"/>
      <w:lvlText w:val="%4."/>
      <w:lvlJc w:val="left"/>
      <w:pPr>
        <w:ind w:left="2880" w:hanging="360"/>
      </w:pPr>
    </w:lvl>
    <w:lvl w:ilvl="4" w:tplc="52270497" w:tentative="1">
      <w:start w:val="1"/>
      <w:numFmt w:val="lowerLetter"/>
      <w:lvlText w:val="%5."/>
      <w:lvlJc w:val="left"/>
      <w:pPr>
        <w:ind w:left="3600" w:hanging="360"/>
      </w:pPr>
    </w:lvl>
    <w:lvl w:ilvl="5" w:tplc="52270497" w:tentative="1">
      <w:start w:val="1"/>
      <w:numFmt w:val="lowerRoman"/>
      <w:lvlText w:val="%6."/>
      <w:lvlJc w:val="right"/>
      <w:pPr>
        <w:ind w:left="4320" w:hanging="180"/>
      </w:pPr>
    </w:lvl>
    <w:lvl w:ilvl="6" w:tplc="52270497" w:tentative="1">
      <w:start w:val="1"/>
      <w:numFmt w:val="decimal"/>
      <w:lvlText w:val="%7."/>
      <w:lvlJc w:val="left"/>
      <w:pPr>
        <w:ind w:left="5040" w:hanging="360"/>
      </w:pPr>
    </w:lvl>
    <w:lvl w:ilvl="7" w:tplc="52270497" w:tentative="1">
      <w:start w:val="1"/>
      <w:numFmt w:val="lowerLetter"/>
      <w:lvlText w:val="%8."/>
      <w:lvlJc w:val="left"/>
      <w:pPr>
        <w:ind w:left="5760" w:hanging="360"/>
      </w:pPr>
    </w:lvl>
    <w:lvl w:ilvl="8" w:tplc="52270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4">
    <w:multiLevelType w:val="hybridMultilevel"/>
    <w:lvl w:ilvl="0" w:tplc="15560935">
      <w:start w:val="1"/>
      <w:numFmt w:val="decimal"/>
      <w:lvlText w:val="%1."/>
      <w:lvlJc w:val="left"/>
      <w:pPr>
        <w:ind w:left="720" w:hanging="360"/>
      </w:pPr>
    </w:lvl>
    <w:lvl w:ilvl="1" w:tplc="15560935" w:tentative="1">
      <w:start w:val="1"/>
      <w:numFmt w:val="lowerLetter"/>
      <w:lvlText w:val="%2."/>
      <w:lvlJc w:val="left"/>
      <w:pPr>
        <w:ind w:left="1440" w:hanging="360"/>
      </w:pPr>
    </w:lvl>
    <w:lvl w:ilvl="2" w:tplc="15560935" w:tentative="1">
      <w:start w:val="1"/>
      <w:numFmt w:val="lowerRoman"/>
      <w:lvlText w:val="%3."/>
      <w:lvlJc w:val="right"/>
      <w:pPr>
        <w:ind w:left="2160" w:hanging="180"/>
      </w:pPr>
    </w:lvl>
    <w:lvl w:ilvl="3" w:tplc="15560935" w:tentative="1">
      <w:start w:val="1"/>
      <w:numFmt w:val="decimal"/>
      <w:lvlText w:val="%4."/>
      <w:lvlJc w:val="left"/>
      <w:pPr>
        <w:ind w:left="2880" w:hanging="360"/>
      </w:pPr>
    </w:lvl>
    <w:lvl w:ilvl="4" w:tplc="15560935" w:tentative="1">
      <w:start w:val="1"/>
      <w:numFmt w:val="lowerLetter"/>
      <w:lvlText w:val="%5."/>
      <w:lvlJc w:val="left"/>
      <w:pPr>
        <w:ind w:left="3600" w:hanging="360"/>
      </w:pPr>
    </w:lvl>
    <w:lvl w:ilvl="5" w:tplc="15560935" w:tentative="1">
      <w:start w:val="1"/>
      <w:numFmt w:val="lowerRoman"/>
      <w:lvlText w:val="%6."/>
      <w:lvlJc w:val="right"/>
      <w:pPr>
        <w:ind w:left="4320" w:hanging="180"/>
      </w:pPr>
    </w:lvl>
    <w:lvl w:ilvl="6" w:tplc="15560935" w:tentative="1">
      <w:start w:val="1"/>
      <w:numFmt w:val="decimal"/>
      <w:lvlText w:val="%7."/>
      <w:lvlJc w:val="left"/>
      <w:pPr>
        <w:ind w:left="5040" w:hanging="360"/>
      </w:pPr>
    </w:lvl>
    <w:lvl w:ilvl="7" w:tplc="15560935" w:tentative="1">
      <w:start w:val="1"/>
      <w:numFmt w:val="lowerLetter"/>
      <w:lvlText w:val="%8."/>
      <w:lvlJc w:val="left"/>
      <w:pPr>
        <w:ind w:left="5760" w:hanging="360"/>
      </w:pPr>
    </w:lvl>
    <w:lvl w:ilvl="8" w:tplc="155609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3">
    <w:multiLevelType w:val="hybridMultilevel"/>
    <w:lvl w:ilvl="0" w:tplc="46903367">
      <w:start w:val="1"/>
      <w:numFmt w:val="decimal"/>
      <w:lvlText w:val="%1."/>
      <w:lvlJc w:val="left"/>
      <w:pPr>
        <w:ind w:left="720" w:hanging="360"/>
      </w:pPr>
    </w:lvl>
    <w:lvl w:ilvl="1" w:tplc="46903367" w:tentative="1">
      <w:start w:val="1"/>
      <w:numFmt w:val="lowerLetter"/>
      <w:lvlText w:val="%2."/>
      <w:lvlJc w:val="left"/>
      <w:pPr>
        <w:ind w:left="1440" w:hanging="360"/>
      </w:pPr>
    </w:lvl>
    <w:lvl w:ilvl="2" w:tplc="46903367" w:tentative="1">
      <w:start w:val="1"/>
      <w:numFmt w:val="lowerRoman"/>
      <w:lvlText w:val="%3."/>
      <w:lvlJc w:val="right"/>
      <w:pPr>
        <w:ind w:left="2160" w:hanging="180"/>
      </w:pPr>
    </w:lvl>
    <w:lvl w:ilvl="3" w:tplc="46903367" w:tentative="1">
      <w:start w:val="1"/>
      <w:numFmt w:val="decimal"/>
      <w:lvlText w:val="%4."/>
      <w:lvlJc w:val="left"/>
      <w:pPr>
        <w:ind w:left="2880" w:hanging="360"/>
      </w:pPr>
    </w:lvl>
    <w:lvl w:ilvl="4" w:tplc="46903367" w:tentative="1">
      <w:start w:val="1"/>
      <w:numFmt w:val="lowerLetter"/>
      <w:lvlText w:val="%5."/>
      <w:lvlJc w:val="left"/>
      <w:pPr>
        <w:ind w:left="3600" w:hanging="360"/>
      </w:pPr>
    </w:lvl>
    <w:lvl w:ilvl="5" w:tplc="46903367" w:tentative="1">
      <w:start w:val="1"/>
      <w:numFmt w:val="lowerRoman"/>
      <w:lvlText w:val="%6."/>
      <w:lvlJc w:val="right"/>
      <w:pPr>
        <w:ind w:left="4320" w:hanging="180"/>
      </w:pPr>
    </w:lvl>
    <w:lvl w:ilvl="6" w:tplc="46903367" w:tentative="1">
      <w:start w:val="1"/>
      <w:numFmt w:val="decimal"/>
      <w:lvlText w:val="%7."/>
      <w:lvlJc w:val="left"/>
      <w:pPr>
        <w:ind w:left="5040" w:hanging="360"/>
      </w:pPr>
    </w:lvl>
    <w:lvl w:ilvl="7" w:tplc="46903367" w:tentative="1">
      <w:start w:val="1"/>
      <w:numFmt w:val="lowerLetter"/>
      <w:lvlText w:val="%8."/>
      <w:lvlJc w:val="left"/>
      <w:pPr>
        <w:ind w:left="5760" w:hanging="360"/>
      </w:pPr>
    </w:lvl>
    <w:lvl w:ilvl="8" w:tplc="46903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2">
    <w:multiLevelType w:val="hybridMultilevel"/>
    <w:lvl w:ilvl="0" w:tplc="50281168">
      <w:start w:val="1"/>
      <w:numFmt w:val="decimal"/>
      <w:lvlText w:val="%1."/>
      <w:lvlJc w:val="left"/>
      <w:pPr>
        <w:ind w:left="720" w:hanging="360"/>
      </w:pPr>
    </w:lvl>
    <w:lvl w:ilvl="1" w:tplc="50281168" w:tentative="1">
      <w:start w:val="1"/>
      <w:numFmt w:val="lowerLetter"/>
      <w:lvlText w:val="%2."/>
      <w:lvlJc w:val="left"/>
      <w:pPr>
        <w:ind w:left="1440" w:hanging="360"/>
      </w:pPr>
    </w:lvl>
    <w:lvl w:ilvl="2" w:tplc="50281168" w:tentative="1">
      <w:start w:val="1"/>
      <w:numFmt w:val="lowerRoman"/>
      <w:lvlText w:val="%3."/>
      <w:lvlJc w:val="right"/>
      <w:pPr>
        <w:ind w:left="2160" w:hanging="180"/>
      </w:pPr>
    </w:lvl>
    <w:lvl w:ilvl="3" w:tplc="50281168" w:tentative="1">
      <w:start w:val="1"/>
      <w:numFmt w:val="decimal"/>
      <w:lvlText w:val="%4."/>
      <w:lvlJc w:val="left"/>
      <w:pPr>
        <w:ind w:left="2880" w:hanging="360"/>
      </w:pPr>
    </w:lvl>
    <w:lvl w:ilvl="4" w:tplc="50281168" w:tentative="1">
      <w:start w:val="1"/>
      <w:numFmt w:val="lowerLetter"/>
      <w:lvlText w:val="%5."/>
      <w:lvlJc w:val="left"/>
      <w:pPr>
        <w:ind w:left="3600" w:hanging="360"/>
      </w:pPr>
    </w:lvl>
    <w:lvl w:ilvl="5" w:tplc="50281168" w:tentative="1">
      <w:start w:val="1"/>
      <w:numFmt w:val="lowerRoman"/>
      <w:lvlText w:val="%6."/>
      <w:lvlJc w:val="right"/>
      <w:pPr>
        <w:ind w:left="4320" w:hanging="180"/>
      </w:pPr>
    </w:lvl>
    <w:lvl w:ilvl="6" w:tplc="50281168" w:tentative="1">
      <w:start w:val="1"/>
      <w:numFmt w:val="decimal"/>
      <w:lvlText w:val="%7."/>
      <w:lvlJc w:val="left"/>
      <w:pPr>
        <w:ind w:left="5040" w:hanging="360"/>
      </w:pPr>
    </w:lvl>
    <w:lvl w:ilvl="7" w:tplc="50281168" w:tentative="1">
      <w:start w:val="1"/>
      <w:numFmt w:val="lowerLetter"/>
      <w:lvlText w:val="%8."/>
      <w:lvlJc w:val="left"/>
      <w:pPr>
        <w:ind w:left="5760" w:hanging="360"/>
      </w:pPr>
    </w:lvl>
    <w:lvl w:ilvl="8" w:tplc="50281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1">
    <w:multiLevelType w:val="hybridMultilevel"/>
    <w:lvl w:ilvl="0" w:tplc="223272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621">
    <w:abstractNumId w:val="11621"/>
  </w:num>
  <w:num w:numId="11622">
    <w:abstractNumId w:val="11622"/>
  </w:num>
  <w:num w:numId="11623">
    <w:abstractNumId w:val="11623"/>
  </w:num>
  <w:num w:numId="11624">
    <w:abstractNumId w:val="11624"/>
  </w:num>
  <w:num w:numId="11625">
    <w:abstractNumId w:val="11625"/>
  </w:num>
  <w:num w:numId="11626">
    <w:abstractNumId w:val="11626"/>
  </w:num>
  <w:num w:numId="11627">
    <w:abstractNumId w:val="11627"/>
  </w:num>
  <w:num w:numId="11628">
    <w:abstractNumId w:val="11628"/>
  </w:num>
  <w:num w:numId="11629">
    <w:abstractNumId w:val="11629"/>
  </w:num>
  <w:num w:numId="11630">
    <w:abstractNumId w:val="11630"/>
  </w:num>
  <w:num w:numId="11631">
    <w:abstractNumId w:val="11631"/>
  </w:num>
  <w:num w:numId="11632">
    <w:abstractNumId w:val="11632"/>
  </w:num>
  <w:num w:numId="11633">
    <w:abstractNumId w:val="11633"/>
  </w:num>
  <w:num w:numId="11634">
    <w:abstractNumId w:val="11634"/>
  </w:num>
  <w:num w:numId="11635">
    <w:abstractNumId w:val="11635"/>
  </w:num>
  <w:num w:numId="11636">
    <w:abstractNumId w:val="11636"/>
  </w:num>
  <w:num w:numId="11637">
    <w:abstractNumId w:val="11637"/>
  </w:num>
  <w:num w:numId="11638">
    <w:abstractNumId w:val="11638"/>
  </w:num>
  <w:num w:numId="11639">
    <w:abstractNumId w:val="11639"/>
  </w:num>
  <w:num w:numId="11640">
    <w:abstractNumId w:val="11640"/>
  </w:num>
  <w:num w:numId="11641">
    <w:abstractNumId w:val="11641"/>
  </w:num>
  <w:num w:numId="11642">
    <w:abstractNumId w:val="11642"/>
  </w:num>
  <w:num w:numId="11643">
    <w:abstractNumId w:val="11643"/>
  </w:num>
  <w:num w:numId="11644">
    <w:abstractNumId w:val="11644"/>
  </w:num>
  <w:num w:numId="11645">
    <w:abstractNumId w:val="11645"/>
  </w:num>
  <w:num w:numId="11646">
    <w:abstractNumId w:val="11646"/>
  </w:num>
  <w:num w:numId="11647">
    <w:abstractNumId w:val="11647"/>
  </w:num>
  <w:num w:numId="11648">
    <w:abstractNumId w:val="11648"/>
  </w:num>
  <w:num w:numId="11649">
    <w:abstractNumId w:val="11649"/>
  </w:num>
  <w:num w:numId="11650">
    <w:abstractNumId w:val="11650"/>
  </w:num>
  <w:num w:numId="11651">
    <w:abstractNumId w:val="11651"/>
  </w:num>
  <w:num w:numId="11652">
    <w:abstractNumId w:val="11652"/>
  </w:num>
  <w:num w:numId="11653">
    <w:abstractNumId w:val="11653"/>
  </w:num>
  <w:num w:numId="11654">
    <w:abstractNumId w:val="11654"/>
  </w:num>
  <w:num w:numId="11655">
    <w:abstractNumId w:val="11655"/>
  </w:num>
  <w:num w:numId="11656">
    <w:abstractNumId w:val="11656"/>
  </w:num>
  <w:num w:numId="11657">
    <w:abstractNumId w:val="11657"/>
  </w:num>
  <w:num w:numId="11658">
    <w:abstractNumId w:val="11658"/>
  </w:num>
  <w:num w:numId="11659">
    <w:abstractNumId w:val="11659"/>
  </w:num>
  <w:num w:numId="11660">
    <w:abstractNumId w:val="11660"/>
  </w:num>
  <w:num w:numId="11661">
    <w:abstractNumId w:val="11661"/>
  </w:num>
  <w:num w:numId="11662">
    <w:abstractNumId w:val="11662"/>
  </w:num>
  <w:num w:numId="11663">
    <w:abstractNumId w:val="11663"/>
  </w:num>
  <w:num w:numId="11664">
    <w:abstractNumId w:val="11664"/>
  </w:num>
  <w:num w:numId="11665">
    <w:abstractNumId w:val="11665"/>
  </w:num>
  <w:num w:numId="11666">
    <w:abstractNumId w:val="11666"/>
  </w:num>
  <w:num w:numId="11667">
    <w:abstractNumId w:val="11667"/>
  </w:num>
  <w:num w:numId="11668">
    <w:abstractNumId w:val="11668"/>
  </w:num>
  <w:num w:numId="11669">
    <w:abstractNumId w:val="11669"/>
  </w:num>
  <w:num w:numId="11670">
    <w:abstractNumId w:val="11670"/>
  </w:num>
  <w:num w:numId="11671">
    <w:abstractNumId w:val="11671"/>
  </w:num>
  <w:num w:numId="11672">
    <w:abstractNumId w:val="11672"/>
  </w:num>
  <w:num w:numId="11673">
    <w:abstractNumId w:val="11673"/>
  </w:num>
  <w:num w:numId="11674">
    <w:abstractNumId w:val="11674"/>
  </w:num>
  <w:num w:numId="11675">
    <w:abstractNumId w:val="11675"/>
  </w:num>
  <w:num w:numId="11676">
    <w:abstractNumId w:val="11676"/>
  </w:num>
  <w:num w:numId="11677">
    <w:abstractNumId w:val="11677"/>
  </w:num>
  <w:num w:numId="11678">
    <w:abstractNumId w:val="11678"/>
  </w:num>
  <w:num w:numId="11679">
    <w:abstractNumId w:val="11679"/>
  </w:num>
  <w:num w:numId="11680">
    <w:abstractNumId w:val="11680"/>
  </w:num>
  <w:num w:numId="11681">
    <w:abstractNumId w:val="11681"/>
  </w:num>
  <w:num w:numId="11682">
    <w:abstractNumId w:val="11682"/>
  </w:num>
  <w:num w:numId="11683">
    <w:abstractNumId w:val="11683"/>
  </w:num>
  <w:num w:numId="11684">
    <w:abstractNumId w:val="11684"/>
  </w:num>
  <w:num w:numId="11685">
    <w:abstractNumId w:val="11685"/>
  </w:num>
  <w:num w:numId="11686">
    <w:abstractNumId w:val="11686"/>
  </w:num>
  <w:num w:numId="11687">
    <w:abstractNumId w:val="11687"/>
  </w:num>
  <w:num w:numId="11688">
    <w:abstractNumId w:val="11688"/>
  </w:num>
  <w:num w:numId="11689">
    <w:abstractNumId w:val="11689"/>
  </w:num>
  <w:num w:numId="11690">
    <w:abstractNumId w:val="11690"/>
  </w:num>
  <w:num w:numId="11691">
    <w:abstractNumId w:val="11691"/>
  </w:num>
  <w:num w:numId="11692">
    <w:abstractNumId w:val="11692"/>
  </w:num>
  <w:num w:numId="11693">
    <w:abstractNumId w:val="11693"/>
  </w:num>
  <w:num w:numId="11694">
    <w:abstractNumId w:val="11694"/>
  </w:num>
  <w:num w:numId="11695">
    <w:abstractNumId w:val="11695"/>
  </w:num>
  <w:num w:numId="11696">
    <w:abstractNumId w:val="11696"/>
  </w:num>
  <w:num w:numId="11697">
    <w:abstractNumId w:val="11697"/>
  </w:num>
  <w:num w:numId="11698">
    <w:abstractNumId w:val="11698"/>
  </w:num>
  <w:num w:numId="11699">
    <w:abstractNumId w:val="11699"/>
  </w:num>
  <w:num w:numId="11700">
    <w:abstractNumId w:val="11700"/>
  </w:num>
  <w:num w:numId="11701">
    <w:abstractNumId w:val="11701"/>
  </w:num>
  <w:num w:numId="11702">
    <w:abstractNumId w:val="11702"/>
  </w:num>
  <w:num w:numId="11703">
    <w:abstractNumId w:val="11703"/>
  </w:num>
  <w:num w:numId="11704">
    <w:abstractNumId w:val="11704"/>
  </w:num>
  <w:num w:numId="11705">
    <w:abstractNumId w:val="11705"/>
  </w:num>
  <w:num w:numId="11706">
    <w:abstractNumId w:val="11706"/>
  </w:num>
  <w:num w:numId="11707">
    <w:abstractNumId w:val="1170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23771622" Type="http://schemas.openxmlformats.org/officeDocument/2006/relationships/comments" Target="comments.xml"/><Relationship Id="rId474494349" Type="http://schemas.microsoft.com/office/2011/relationships/commentsExtended" Target="commentsExtended.xml"/><Relationship Id="rId78441299" Type="http://schemas.openxmlformats.org/officeDocument/2006/relationships/image" Target="media/imgrId78441299.jpg"/><Relationship Id="rId111067ec9e0f69ef3" Type="http://schemas.openxmlformats.org/officeDocument/2006/relationships/hyperlink" Target="https://iservice.lombardini.it/jsp/Template2/manuale.jsp?id=547&amp;parent=1273" TargetMode="External"/><Relationship Id="rId951067ec9e0f6a150" Type="http://schemas.openxmlformats.org/officeDocument/2006/relationships/hyperlink" Target="https://iservice.lombardini.it/jsp/Template2/manuale.jsp?id=548&amp;parent=1273" TargetMode="External"/><Relationship Id="rId710967ec9e0f6a4df" Type="http://schemas.openxmlformats.org/officeDocument/2006/relationships/hyperlink" Target="https://iservice.lombardini.it/jsp/Template2/manuale.jsp?id=624&amp;parent=1273" TargetMode="External"/><Relationship Id="rId840867ec9e0f6a85d" Type="http://schemas.openxmlformats.org/officeDocument/2006/relationships/hyperlink" Target="https://iservice.lombardini.it/jsp/Template2/manuale.jsp?id=624&amp;parent=1273" TargetMode="External"/><Relationship Id="rId184467ec9e0f6ace0" Type="http://schemas.openxmlformats.org/officeDocument/2006/relationships/hyperlink" Target="https://iservice.lombardini.it/jsp/Template2/manuale.jsp?id=624&amp;parent=1273" TargetMode="External"/><Relationship Id="rId328567ec9e0f6aed8" Type="http://schemas.openxmlformats.org/officeDocument/2006/relationships/hyperlink" Target="https://iservice.lombardini.it/jsp/Template2/manuale.jsp?id=640&amp;parent=1273" TargetMode="External"/><Relationship Id="rId470567ec9e0f6b0ff" Type="http://schemas.openxmlformats.org/officeDocument/2006/relationships/hyperlink" Target="https://iservice.lombardini.it/jsp/Template2/manuale.jsp?id=639&amp;parent=1273" TargetMode="External"/><Relationship Id="rId353167ec9e0f6b2e6" Type="http://schemas.openxmlformats.org/officeDocument/2006/relationships/hyperlink" Target="https://iservice.lombardini.it/jsp/Template2/manuale.jsp?id=631&amp;parent=1273" TargetMode="External"/><Relationship Id="rId437267ec9e0f6b4cc" Type="http://schemas.openxmlformats.org/officeDocument/2006/relationships/hyperlink" Target="https://iservice.lombardini.it/jsp/Template2/manuale.jsp?id=629&amp;parent=1273" TargetMode="External"/><Relationship Id="rId922667ec9e0f6b8a2" Type="http://schemas.openxmlformats.org/officeDocument/2006/relationships/hyperlink" Target="https://iservice.lombardini.it/jsp/Template4/manuale.jsp?id=2681&amp;parent=1273" TargetMode="External"/><Relationship Id="rId876567ec9e0f6c323" Type="http://schemas.openxmlformats.org/officeDocument/2006/relationships/hyperlink" Target="https://iservice.lombardini.it/jsp/Template2/manuale.jsp?id=573&amp;parent=1273" TargetMode="External"/><Relationship Id="rId206967ec9e0f6c692" Type="http://schemas.openxmlformats.org/officeDocument/2006/relationships/hyperlink" Target="https://iservice.lombardini.it/jsp/Template2/manuale.jsp?id=573&amp;parent=1273" TargetMode="External"/><Relationship Id="rId321267ec9e0f7fc57" Type="http://schemas.openxmlformats.org/officeDocument/2006/relationships/hyperlink" Target="https://iservice.lombardini.it/jsp/Template2/manuale.jsp?id=642&amp;parent=1273&amp;txts=3.3.2" TargetMode="External"/><Relationship Id="rId335167ec9e0f8714b" Type="http://schemas.openxmlformats.org/officeDocument/2006/relationships/hyperlink" Target="https://iservice.lombardini.it/jsp/Template2/manuale.jsp?id=574&amp;parent=1273" TargetMode="External"/><Relationship Id="rId351167ec9e0fc1938" Type="http://schemas.openxmlformats.org/officeDocument/2006/relationships/hyperlink" Target="https://iservice.lombardini.it/jsp/Template2/manuale.jsp?id=576&amp;parent=1273" TargetMode="External"/><Relationship Id="rId313767ec9e1019e99" Type="http://schemas.openxmlformats.org/officeDocument/2006/relationships/hyperlink" Target="https://iservice.lombardini.it/jsp/Template2/manuale.jsp?id=573&amp;parent=1273" TargetMode="External"/><Relationship Id="rId309267ec9e1043553" Type="http://schemas.openxmlformats.org/officeDocument/2006/relationships/hyperlink" Target="https://iservice.lombardini.it/jsp/Template2/manuale.jsp?id=577&amp;parent=1273" TargetMode="External"/><Relationship Id="rId332867ec9e104476b" Type="http://schemas.openxmlformats.org/officeDocument/2006/relationships/hyperlink" Target="https://iservice.lombardini.it/jsp/Template2/manuale.jsp?id=577&amp;parent=1273" TargetMode="External"/><Relationship Id="rId951867ec9e105e32a" Type="http://schemas.openxmlformats.org/officeDocument/2006/relationships/hyperlink" Target="https://iservice.lombardini.it/jsp/Template2/manuale.jsp?id=577&amp;parent=1273" TargetMode="External"/><Relationship Id="rId647367ec9e105ea62" Type="http://schemas.openxmlformats.org/officeDocument/2006/relationships/hyperlink" Target="https://iservice.lombardini.it/jsp/Template2/manuale.jsp?id=605&amp;parent=1273" TargetMode="External"/><Relationship Id="rId727267ec9e107b67c" Type="http://schemas.openxmlformats.org/officeDocument/2006/relationships/hyperlink" Target="https://iservice.lombardini.it/jsp/Template2/manuale.jsp?id=577&amp;parent=1273" TargetMode="External"/><Relationship Id="rId313867ec9e10d6ac5" Type="http://schemas.openxmlformats.org/officeDocument/2006/relationships/hyperlink" Target="https://iservice.lombardini.it/jsp/Template2/manuale.jsp?id=605&amp;parent=1273" TargetMode="External"/><Relationship Id="rId842267ec9e110633f" Type="http://schemas.openxmlformats.org/officeDocument/2006/relationships/hyperlink" Target="https://www.youtube.com/embed/V4aXYc_0x8U?showinfo=0&amp;rel=0" TargetMode="External"/><Relationship Id="rId706967ec9e1140fc9" Type="http://schemas.openxmlformats.org/officeDocument/2006/relationships/hyperlink" Target="https://iservice.lombardini.it/jsp/Template2/manuale.jsp?id=573&amp;parent=1273" TargetMode="External"/><Relationship Id="rId472967ec9e116c272" Type="http://schemas.openxmlformats.org/officeDocument/2006/relationships/hyperlink" Target="https://iservice.lombardini.it/jsp/Template2/manuale.jsp?id=578&amp;parent=1273" TargetMode="External"/><Relationship Id="rId533167ec9e116d17b" Type="http://schemas.openxmlformats.org/officeDocument/2006/relationships/hyperlink" Target="https://iservice.lombardini.it/jsp/Template2/manuale.jsp?id=573&amp;parent=1273" TargetMode="External"/><Relationship Id="rId465967ec9e118ce5e" Type="http://schemas.openxmlformats.org/officeDocument/2006/relationships/hyperlink" Target="https://iservice.lombardini.it/jsp/Template2/manuale.jsp?id=580&amp;parent=1273" TargetMode="External"/><Relationship Id="rId353367ec9e118d42a" Type="http://schemas.openxmlformats.org/officeDocument/2006/relationships/hyperlink" Target="https://iservice.lombardini.it/jsp/Template2/manuale.jsp?id=580&amp;parent=1273" TargetMode="External"/><Relationship Id="rId955067ec9e118d70c" Type="http://schemas.openxmlformats.org/officeDocument/2006/relationships/hyperlink" Target="https://iservice.lombardini.it/jsp/Template2/manuale.jsp?id=573&amp;parent=1273" TargetMode="External"/><Relationship Id="rId288567ec9e119d8bc" Type="http://schemas.openxmlformats.org/officeDocument/2006/relationships/hyperlink" Target="https://iservice.lombardini.it/jsp/Template2/manuale.jsp?id=603&amp;parent=1273" TargetMode="External"/><Relationship Id="rId177467ec9e119e7de" Type="http://schemas.openxmlformats.org/officeDocument/2006/relationships/hyperlink" Target="https://iservice.lombardini.it/jsp/Template2/manuale.jsp?id=573&amp;parent=1273" TargetMode="External"/><Relationship Id="rId974067ec9e119f141" Type="http://schemas.openxmlformats.org/officeDocument/2006/relationships/hyperlink" Target="https://iservice.lombardini.it/jsp/Template2/manuale.jsp?id=573&amp;parent=1273" TargetMode="External"/><Relationship Id="rId373567ec9e119f762" Type="http://schemas.openxmlformats.org/officeDocument/2006/relationships/hyperlink" Target="https://iservice.lombardini.it/jsp/Template2/manuale.jsp?id=573&amp;parent=1273" TargetMode="External"/><Relationship Id="rId122367ec9e11a0616" Type="http://schemas.openxmlformats.org/officeDocument/2006/relationships/hyperlink" Target="https://iservice.lombardini.it/jsp/Template2/manuale.jsp?id=573&amp;parent=1273" TargetMode="External"/><Relationship Id="rId265167ec9e11a0ae3" Type="http://schemas.openxmlformats.org/officeDocument/2006/relationships/hyperlink" Target="https://iservice.lombardini.it/jsp/Template2/manuale.jsp?id=573&amp;parent=1273" TargetMode="External"/><Relationship Id="rId636367ec9e11c3e3e" Type="http://schemas.openxmlformats.org/officeDocument/2006/relationships/hyperlink" Target="https://iservice.lombardini.it/jsp/Template2/manuale.jsp?id=573&amp;parent=1273" TargetMode="External"/><Relationship Id="rId688267ec9e12d54de" Type="http://schemas.openxmlformats.org/officeDocument/2006/relationships/hyperlink" Target="https://iservice.lombardini.it/jsp/Template2/manuale.jsp?id=573&amp;parent=1273" TargetMode="External"/><Relationship Id="rId862167ec9e12d580b" Type="http://schemas.openxmlformats.org/officeDocument/2006/relationships/hyperlink" Target="https://iservice.lombardini.it/jsp/Template2/manuale.jsp?id=573&amp;parent=1273" TargetMode="External"/><Relationship Id="rId413567ec9e12d62ff" Type="http://schemas.openxmlformats.org/officeDocument/2006/relationships/hyperlink" Target="https://iservice.lombardini.it/jsp/Template2/manuale.jsp?id=573&amp;parent=1273" TargetMode="External"/><Relationship Id="rId778167ec9e12d7a1b" Type="http://schemas.openxmlformats.org/officeDocument/2006/relationships/hyperlink" Target="https://iservice.lombardini.it/jsp/Template2/manuale.jsp?id=573&amp;parent=1273" TargetMode="External"/><Relationship Id="rId274267ec9e130a9f2" Type="http://schemas.openxmlformats.org/officeDocument/2006/relationships/hyperlink" Target="https://iservice.lombardini.it/jsp/Template2/manuale.jsp?id=573&amp;parent=1273" TargetMode="External"/><Relationship Id="rId472667ec9e131eaa0" Type="http://schemas.openxmlformats.org/officeDocument/2006/relationships/hyperlink" Target="https://iservice.lombardini.it/jsp/Template2/manuale.jsp?id=573&amp;parent=1273" TargetMode="External"/><Relationship Id="rId177167ec9e131fba4" Type="http://schemas.openxmlformats.org/officeDocument/2006/relationships/hyperlink" Target="https://iservice.lombardini.it/jsp/Template2/manuale.jsp?id=573&amp;parent=1273" TargetMode="External"/><Relationship Id="rId272967ec9e1337cce" Type="http://schemas.openxmlformats.org/officeDocument/2006/relationships/hyperlink" Target="https://iservice.lombardini.it/jsp/Template2/manuale.jsp?id=573&amp;parent=1273" TargetMode="External"/><Relationship Id="rId282267ec9e13380b5" Type="http://schemas.openxmlformats.org/officeDocument/2006/relationships/hyperlink" Target="https://iservice.lombardini.it/jsp/Template2/manuale.jsp?id=560&amp;parent=1273" TargetMode="External"/><Relationship Id="rId836667ec9e1370532" Type="http://schemas.openxmlformats.org/officeDocument/2006/relationships/hyperlink" Target="https://iservice.lombardini.it/jsp/Template2/manuale.jsp?id=590&amp;parent=1273" TargetMode="External"/><Relationship Id="rId418067ec9e1385b42" Type="http://schemas.openxmlformats.org/officeDocument/2006/relationships/hyperlink" Target="https://iservice.lombardini.it/jsp/Template2/manuale.jsp?id=600&amp;parent=1273" TargetMode="External"/><Relationship Id="rId885267ec9e1385ebd" Type="http://schemas.openxmlformats.org/officeDocument/2006/relationships/hyperlink" Target="https://iservice.lombardini.it/jsp/Template2/manuale.jsp?id=573&amp;parent=1273" TargetMode="External"/><Relationship Id="rId113167ec9e14339be" Type="http://schemas.openxmlformats.org/officeDocument/2006/relationships/hyperlink" Target="https://iservice.lombardini.it/jsp/Template2/manuale.jsp?id=573&amp;parent=1273" TargetMode="External"/><Relationship Id="rId544667ec9e14357a0" Type="http://schemas.openxmlformats.org/officeDocument/2006/relationships/hyperlink" Target="https://iservice.lombardini.it/jsp/Template2/manuale.jsp?id=588&amp;parent=1273" TargetMode="External"/><Relationship Id="rId494767ec9e145a22d" Type="http://schemas.openxmlformats.org/officeDocument/2006/relationships/hyperlink" Target="https://iservice.lombardini.it/jsp/Template2/manuale.jsp?id=589&amp;parent=1273" TargetMode="External"/><Relationship Id="rId958667ec9e145a708" Type="http://schemas.openxmlformats.org/officeDocument/2006/relationships/hyperlink" Target="https://iservice.lombardini.it/jsp/Template2/manuale.jsp?id=589&amp;parent=1273" TargetMode="External"/><Relationship Id="rId351567ec9e146a6a5" Type="http://schemas.openxmlformats.org/officeDocument/2006/relationships/hyperlink" Target="https://iservice.lombardini.it/jsp/Template2/manuale.jsp?id=561&amp;parent=1273" TargetMode="External"/><Relationship Id="rId383667ec9e14993a0" Type="http://schemas.openxmlformats.org/officeDocument/2006/relationships/hyperlink" Target="https://iservice.lombardini.it/jsp/Template2/manuale.jsp?id=573&amp;parent=1273" TargetMode="External"/><Relationship Id="rId945067ec9e1499e54" Type="http://schemas.openxmlformats.org/officeDocument/2006/relationships/hyperlink" Target="https://iservice.lombardini.it/jsp/Template2/manuale.jsp?id=640&amp;parent=1273" TargetMode="External"/><Relationship Id="rId881667ec9e149a099" Type="http://schemas.openxmlformats.org/officeDocument/2006/relationships/hyperlink" Target="https://iservice.lombardini.it/jsp/Template2/manuale.jsp?id=639&amp;parent=1273" TargetMode="External"/><Relationship Id="rId373767ec9e149a2d3" Type="http://schemas.openxmlformats.org/officeDocument/2006/relationships/hyperlink" Target="https://iservice.lombardini.it/jsp/Template2/manuale.jsp?id=631&amp;parent=1273" TargetMode="External"/><Relationship Id="rId715767ec9e149a4fa" Type="http://schemas.openxmlformats.org/officeDocument/2006/relationships/hyperlink" Target="https://iservice.lombardini.it/jsp/Template2/manuale.jsp?id=629&amp;parent=1273" TargetMode="External"/><Relationship Id="rId583767ec9e149c4e5" Type="http://schemas.openxmlformats.org/officeDocument/2006/relationships/hyperlink" Target="https://iservice.lombardini.it/jsp/Template2/manuale.jsp?id=573&amp;parent=1273" TargetMode="External"/><Relationship Id="rId959667ec9e14dbcde" Type="http://schemas.openxmlformats.org/officeDocument/2006/relationships/hyperlink" Target="https://iservice.lombardini.it/jsp/Template2/manuale.jsp?id=573&amp;parent=1273" TargetMode="External"/><Relationship Id="rId968167ec9e14dc22e" Type="http://schemas.openxmlformats.org/officeDocument/2006/relationships/hyperlink" Target="https://iservice.lombardini.it/jsp/Template2/manuale.jsp?id=573&amp;parent=1273" TargetMode="External"/><Relationship Id="rId358667ec9e15154b8" Type="http://schemas.openxmlformats.org/officeDocument/2006/relationships/hyperlink" Target="https://iservice.lombardini.it/jsp/Template2/manuale.jsp?id=585&amp;parent=1273" TargetMode="External"/><Relationship Id="rId815167ec9e151cedd" Type="http://schemas.openxmlformats.org/officeDocument/2006/relationships/hyperlink" Target="https://iservice.lombardini.it/jsp/Template2/manuale.jsp?id=637&amp;parent=1273" TargetMode="External"/><Relationship Id="rId692167ec9e152736d" Type="http://schemas.openxmlformats.org/officeDocument/2006/relationships/hyperlink" Target="https://iservice.lombardini.it/jsp/Template2/manuale.jsp?id=637&amp;parent=1273" TargetMode="External"/><Relationship Id="rId835067ec9e15494a0" Type="http://schemas.openxmlformats.org/officeDocument/2006/relationships/hyperlink" Target="https://iservice.lombardini.it/jsp/Template2/manuale.jsp?id=573&amp;parent=1273" TargetMode="External"/><Relationship Id="rId426667ec9e158561e" Type="http://schemas.openxmlformats.org/officeDocument/2006/relationships/hyperlink" Target="https://iservice.lombardini.it/jsp/Template2/manuale.jsp?id=573&amp;parent=1273" TargetMode="External"/><Relationship Id="rId837867ec9e15b24df" Type="http://schemas.openxmlformats.org/officeDocument/2006/relationships/hyperlink" Target="https://iservice.lombardini.it/jsp/Template2/manuale.jsp?id=583&amp;parent=1273" TargetMode="External"/><Relationship Id="rId273367ec9e15bd07b" Type="http://schemas.openxmlformats.org/officeDocument/2006/relationships/hyperlink" Target="https://iservice.lombardini.it/jsp/Template2/manuale.jsp?id=585&amp;parent=1273" TargetMode="External"/><Relationship Id="rId578767ec9e15c69e2" Type="http://schemas.openxmlformats.org/officeDocument/2006/relationships/hyperlink" Target="https://iservice.lombardini.it/jsp/Template2/manuale.jsp?id=573&amp;parent=1273" TargetMode="External"/><Relationship Id="rId240967ec9e164e14c" Type="http://schemas.openxmlformats.org/officeDocument/2006/relationships/hyperlink" Target="https://iservice.lombardini.it/jsp/Template2/manuale.jsp?id=584&amp;parent=1273" TargetMode="External"/><Relationship Id="rId531467ec9e165b7fd" Type="http://schemas.openxmlformats.org/officeDocument/2006/relationships/hyperlink" Target="https://iservice.lombardini.it/jsp/Template2/manuale.jsp?id=573&amp;parent=1273" TargetMode="External"/><Relationship Id="rId554467ec9e1676d13" Type="http://schemas.openxmlformats.org/officeDocument/2006/relationships/hyperlink" Target="https://iservice.lombardini.it/jsp/Template2/manuale.jsp?id=573&amp;parent=1273" TargetMode="External"/><Relationship Id="rId547267ec9e16828ff" Type="http://schemas.openxmlformats.org/officeDocument/2006/relationships/hyperlink" Target="https://iservice.lombardini.it/jsp/Template2/manuale.jsp?id=573&amp;parent=1273" TargetMode="External"/><Relationship Id="rId428367ec9e168eb0a" Type="http://schemas.openxmlformats.org/officeDocument/2006/relationships/hyperlink" Target="https://iservice.lombardini.it/jsp/Template2/manuale.jsp?id=573&amp;parent=1273" TargetMode="External"/><Relationship Id="rId848267ec9e0f7746f" Type="http://schemas.openxmlformats.org/officeDocument/2006/relationships/image" Target="media/imgrId848267ec9e0f7746f.jpg"/><Relationship Id="rId329867ec9e0f7f47d" Type="http://schemas.openxmlformats.org/officeDocument/2006/relationships/image" Target="media/imgrId329867ec9e0f7f47d.jpg"/><Relationship Id="rId539467ec9e0f869f1" Type="http://schemas.openxmlformats.org/officeDocument/2006/relationships/image" Target="media/imgrId539467ec9e0f869f1.jpg"/><Relationship Id="rId462467ec9e0f8ebed" Type="http://schemas.openxmlformats.org/officeDocument/2006/relationships/image" Target="media/imgrId462467ec9e0f8ebed.jpg"/><Relationship Id="rId949367ec9e0f9a263" Type="http://schemas.openxmlformats.org/officeDocument/2006/relationships/image" Target="media/imgrId949367ec9e0f9a263.jpg"/><Relationship Id="rId532067ec9e0fa56e1" Type="http://schemas.openxmlformats.org/officeDocument/2006/relationships/image" Target="media/imgrId532067ec9e0fa56e1.jpg"/><Relationship Id="rId530767ec9e0fae514" Type="http://schemas.openxmlformats.org/officeDocument/2006/relationships/image" Target="media/imgrId530767ec9e0fae514.jpg"/><Relationship Id="rId275467ec9e0fb80bf" Type="http://schemas.openxmlformats.org/officeDocument/2006/relationships/image" Target="media/imgrId275467ec9e0fb80bf.jpg"/><Relationship Id="rId139967ec9e0fc115c" Type="http://schemas.openxmlformats.org/officeDocument/2006/relationships/image" Target="media/imgrId139967ec9e0fc115c.jpg"/><Relationship Id="rId689167ec9e0fcbfc1" Type="http://schemas.openxmlformats.org/officeDocument/2006/relationships/image" Target="media/imgrId689167ec9e0fcbfc1.jpg"/><Relationship Id="rId694267ec9e0fd764b" Type="http://schemas.openxmlformats.org/officeDocument/2006/relationships/image" Target="media/imgrId694267ec9e0fd764b.jpg"/><Relationship Id="rId664967ec9e0fe649c" Type="http://schemas.openxmlformats.org/officeDocument/2006/relationships/image" Target="media/imgrId664967ec9e0fe649c.jpg"/><Relationship Id="rId531267ec9e0ff3c4c" Type="http://schemas.openxmlformats.org/officeDocument/2006/relationships/image" Target="media/imgrId531267ec9e0ff3c4c.jpg"/><Relationship Id="rId117767ec9e100cdc8" Type="http://schemas.openxmlformats.org/officeDocument/2006/relationships/image" Target="media/imgrId117767ec9e100cdc8.jpg"/><Relationship Id="rId209767ec9e1016943" Type="http://schemas.openxmlformats.org/officeDocument/2006/relationships/image" Target="media/imgrId209767ec9e1016943.jpg"/><Relationship Id="rId975767ec9e1023336" Type="http://schemas.openxmlformats.org/officeDocument/2006/relationships/image" Target="media/imgrId975767ec9e1023336.jpg"/><Relationship Id="rId349667ec9e102a6c0" Type="http://schemas.openxmlformats.org/officeDocument/2006/relationships/image" Target="media/imgrId349667ec9e102a6c0.jpg"/><Relationship Id="rId882667ec9e1036c92" Type="http://schemas.openxmlformats.org/officeDocument/2006/relationships/image" Target="media/imgrId882667ec9e1036c92.jpg"/><Relationship Id="rId198767ec9e1042d1c" Type="http://schemas.openxmlformats.org/officeDocument/2006/relationships/image" Target="media/imgrId198767ec9e1042d1c.jpg"/><Relationship Id="rId509367ec9e104e345" Type="http://schemas.openxmlformats.org/officeDocument/2006/relationships/image" Target="media/imgrId509367ec9e104e345.jpg"/><Relationship Id="rId512467ec9e1058732" Type="http://schemas.openxmlformats.org/officeDocument/2006/relationships/image" Target="media/imgrId512467ec9e1058732.png"/><Relationship Id="rId192567ec9e105d87f" Type="http://schemas.openxmlformats.org/officeDocument/2006/relationships/image" Target="media/imgrId192567ec9e105d87f.jpg"/><Relationship Id="rId874967ec9e1068d56" Type="http://schemas.openxmlformats.org/officeDocument/2006/relationships/image" Target="media/imgrId874967ec9e1068d56.jpg"/><Relationship Id="rId939267ec9e1072b77" Type="http://schemas.openxmlformats.org/officeDocument/2006/relationships/image" Target="media/imgrId939267ec9e1072b77.jpg"/><Relationship Id="rId618467ec9e107aef1" Type="http://schemas.openxmlformats.org/officeDocument/2006/relationships/image" Target="media/imgrId618467ec9e107aef1.jpg"/><Relationship Id="rId841167ec9e108623c" Type="http://schemas.openxmlformats.org/officeDocument/2006/relationships/image" Target="media/imgrId841167ec9e108623c.jpg"/><Relationship Id="rId967467ec9e108efb6" Type="http://schemas.openxmlformats.org/officeDocument/2006/relationships/image" Target="media/imgrId967467ec9e108efb6.jpg"/><Relationship Id="rId976767ec9e1098bd9" Type="http://schemas.openxmlformats.org/officeDocument/2006/relationships/image" Target="media/imgrId976767ec9e1098bd9.jpg"/><Relationship Id="rId957267ec9e10a214d" Type="http://schemas.openxmlformats.org/officeDocument/2006/relationships/image" Target="media/imgrId957267ec9e10a214d.jpg"/><Relationship Id="rId400867ec9e10af5d1" Type="http://schemas.openxmlformats.org/officeDocument/2006/relationships/image" Target="media/imgrId400867ec9e10af5d1.jpg"/><Relationship Id="rId762167ec9e10b8ee9" Type="http://schemas.openxmlformats.org/officeDocument/2006/relationships/image" Target="media/imgrId762167ec9e10b8ee9.jpg"/><Relationship Id="rId890267ec9e10c1738" Type="http://schemas.openxmlformats.org/officeDocument/2006/relationships/image" Target="media/imgrId890267ec9e10c1738.jpg"/><Relationship Id="rId419567ec9e10cb8e7" Type="http://schemas.openxmlformats.org/officeDocument/2006/relationships/image" Target="media/imgrId419567ec9e10cb8e7.jpg"/><Relationship Id="rId336967ec9e10d586a" Type="http://schemas.openxmlformats.org/officeDocument/2006/relationships/image" Target="media/imgrId336967ec9e10d586a.jpg"/><Relationship Id="rId474167ec9e10dbdda" Type="http://schemas.openxmlformats.org/officeDocument/2006/relationships/image" Target="media/imgrId474167ec9e10dbdda.jpg"/><Relationship Id="rId947467ec9e10e5deb" Type="http://schemas.openxmlformats.org/officeDocument/2006/relationships/image" Target="media/imgrId947467ec9e10e5deb.jpg"/><Relationship Id="rId542367ec9e10ed870" Type="http://schemas.openxmlformats.org/officeDocument/2006/relationships/image" Target="media/imgrId542367ec9e10ed870.jpg"/><Relationship Id="rId739167ec9e1104190" Type="http://schemas.openxmlformats.org/officeDocument/2006/relationships/image" Target="media/imgrId739167ec9e1104190.jpg"/><Relationship Id="rId765667ec9e110f343" Type="http://schemas.openxmlformats.org/officeDocument/2006/relationships/image" Target="media/imgrId765667ec9e110f343.jpg"/><Relationship Id="rId334867ec9e1120cdd" Type="http://schemas.openxmlformats.org/officeDocument/2006/relationships/image" Target="media/imgrId334867ec9e1120cdd.jpg"/><Relationship Id="rId710767ec9e1125eea" Type="http://schemas.openxmlformats.org/officeDocument/2006/relationships/image" Target="media/imgrId710767ec9e1125eea.jpg"/><Relationship Id="rId975867ec9e1134ad0" Type="http://schemas.openxmlformats.org/officeDocument/2006/relationships/image" Target="media/imgrId975867ec9e1134ad0.jpg"/><Relationship Id="rId247367ec9e11406d2" Type="http://schemas.openxmlformats.org/officeDocument/2006/relationships/image" Target="media/imgrId247367ec9e11406d2.jpg"/><Relationship Id="rId617467ec9e115113c" Type="http://schemas.openxmlformats.org/officeDocument/2006/relationships/image" Target="media/imgrId617467ec9e115113c.jpg"/><Relationship Id="rId353467ec9e1157655" Type="http://schemas.openxmlformats.org/officeDocument/2006/relationships/image" Target="media/imgrId353467ec9e1157655.jpg"/><Relationship Id="rId803367ec9e11629ab" Type="http://schemas.openxmlformats.org/officeDocument/2006/relationships/image" Target="media/imgrId803367ec9e11629ab.jpg"/><Relationship Id="rId196367ec9e116b8ef" Type="http://schemas.openxmlformats.org/officeDocument/2006/relationships/image" Target="media/imgrId196367ec9e116b8ef.jpg"/><Relationship Id="rId485967ec9e1178414" Type="http://schemas.openxmlformats.org/officeDocument/2006/relationships/image" Target="media/imgrId485967ec9e1178414.jpg"/><Relationship Id="rId221767ec9e117d5e6" Type="http://schemas.openxmlformats.org/officeDocument/2006/relationships/image" Target="media/imgrId221767ec9e117d5e6.gif"/><Relationship Id="rId517167ec9e118c443" Type="http://schemas.openxmlformats.org/officeDocument/2006/relationships/image" Target="media/imgrId517167ec9e118c443.jpg"/><Relationship Id="rId840367ec9e119cd30" Type="http://schemas.openxmlformats.org/officeDocument/2006/relationships/image" Target="media/imgrId840367ec9e119cd30.jpg"/><Relationship Id="rId177667ec9e11ad50a" Type="http://schemas.openxmlformats.org/officeDocument/2006/relationships/image" Target="media/imgrId177667ec9e11ad50a.jpg"/><Relationship Id="rId885067ec9e11b7134" Type="http://schemas.openxmlformats.org/officeDocument/2006/relationships/image" Target="media/imgrId885067ec9e11b7134.jpg"/><Relationship Id="rId863467ec9e11c2781" Type="http://schemas.openxmlformats.org/officeDocument/2006/relationships/image" Target="media/imgrId863467ec9e11c2781.jpg"/><Relationship Id="rId644567ec9e11d01e4" Type="http://schemas.openxmlformats.org/officeDocument/2006/relationships/image" Target="media/imgrId644567ec9e11d01e4.jpg"/><Relationship Id="rId788367ec9e11d6d79" Type="http://schemas.openxmlformats.org/officeDocument/2006/relationships/image" Target="media/imgrId788367ec9e11d6d79.jpg"/><Relationship Id="rId754467ec9e11de242" Type="http://schemas.openxmlformats.org/officeDocument/2006/relationships/image" Target="media/imgrId754467ec9e11de242.jpg"/><Relationship Id="rId498667ec9e11ec3d6" Type="http://schemas.openxmlformats.org/officeDocument/2006/relationships/image" Target="media/imgrId498667ec9e11ec3d6.jpg"/><Relationship Id="rId929767ec9e1206a88" Type="http://schemas.openxmlformats.org/officeDocument/2006/relationships/image" Target="media/imgrId929767ec9e1206a88.jpg"/><Relationship Id="rId410967ec9e1212a3f" Type="http://schemas.openxmlformats.org/officeDocument/2006/relationships/image" Target="media/imgrId410967ec9e1212a3f.jpg"/><Relationship Id="rId302967ec9e121fbb0" Type="http://schemas.openxmlformats.org/officeDocument/2006/relationships/image" Target="media/imgrId302967ec9e121fbb0.jpg"/><Relationship Id="rId605867ec9e122773b" Type="http://schemas.openxmlformats.org/officeDocument/2006/relationships/image" Target="media/imgrId605867ec9e122773b.jpg"/><Relationship Id="rId461067ec9e123823f" Type="http://schemas.openxmlformats.org/officeDocument/2006/relationships/image" Target="media/imgrId461067ec9e123823f.jpg"/><Relationship Id="rId712867ec9e1247412" Type="http://schemas.openxmlformats.org/officeDocument/2006/relationships/image" Target="media/imgrId712867ec9e1247412.jpg"/><Relationship Id="rId953667ec9e124ebf5" Type="http://schemas.openxmlformats.org/officeDocument/2006/relationships/image" Target="media/imgrId953667ec9e124ebf5.jpg"/><Relationship Id="rId206167ec9e125b19c" Type="http://schemas.openxmlformats.org/officeDocument/2006/relationships/image" Target="media/imgrId206167ec9e125b19c.jpg"/><Relationship Id="rId449267ec9e1268a6d" Type="http://schemas.openxmlformats.org/officeDocument/2006/relationships/image" Target="media/imgrId449267ec9e1268a6d.jpg"/><Relationship Id="rId549767ec9e1274401" Type="http://schemas.openxmlformats.org/officeDocument/2006/relationships/image" Target="media/imgrId549767ec9e1274401.jpg"/><Relationship Id="rId208867ec9e1282fb8" Type="http://schemas.openxmlformats.org/officeDocument/2006/relationships/image" Target="media/imgrId208867ec9e1282fb8.jpg"/><Relationship Id="rId526167ec9e128a0f4" Type="http://schemas.openxmlformats.org/officeDocument/2006/relationships/image" Target="media/imgrId526167ec9e128a0f4.jpg"/><Relationship Id="rId639667ec9e12928c2" Type="http://schemas.openxmlformats.org/officeDocument/2006/relationships/image" Target="media/imgrId639667ec9e12928c2.jpg"/><Relationship Id="rId279467ec9e12a4f0e" Type="http://schemas.openxmlformats.org/officeDocument/2006/relationships/image" Target="media/imgrId279467ec9e12a4f0e.jpg"/><Relationship Id="rId973667ec9e12af7b0" Type="http://schemas.openxmlformats.org/officeDocument/2006/relationships/image" Target="media/imgrId973667ec9e12af7b0.jpg"/><Relationship Id="rId367567ec9e12c2c98" Type="http://schemas.openxmlformats.org/officeDocument/2006/relationships/image" Target="media/imgrId367567ec9e12c2c98.jpg"/><Relationship Id="rId143367ec9e12d4895" Type="http://schemas.openxmlformats.org/officeDocument/2006/relationships/image" Target="media/imgrId143367ec9e12d4895.jpg"/><Relationship Id="rId690367ec9e12ec6fc" Type="http://schemas.openxmlformats.org/officeDocument/2006/relationships/image" Target="media/imgrId690367ec9e12ec6fc.jpg"/><Relationship Id="rId817067ec9e13038b2" Type="http://schemas.openxmlformats.org/officeDocument/2006/relationships/image" Target="media/imgrId817067ec9e13038b2.jpg"/><Relationship Id="rId651167ec9e1309a9a" Type="http://schemas.openxmlformats.org/officeDocument/2006/relationships/image" Target="media/imgrId651167ec9e1309a9a.jpg"/><Relationship Id="rId877067ec9e1318e5b" Type="http://schemas.openxmlformats.org/officeDocument/2006/relationships/image" Target="media/imgrId877067ec9e1318e5b.jpg"/><Relationship Id="rId222467ec9e131dc7e" Type="http://schemas.openxmlformats.org/officeDocument/2006/relationships/image" Target="media/imgrId222467ec9e131dc7e.jpg"/><Relationship Id="rId427867ec9e132aa8b" Type="http://schemas.openxmlformats.org/officeDocument/2006/relationships/image" Target="media/imgrId427867ec9e132aa8b.jpg"/><Relationship Id="rId654867ec9e13372ee" Type="http://schemas.openxmlformats.org/officeDocument/2006/relationships/image" Target="media/imgrId654867ec9e13372ee.jpg"/><Relationship Id="rId785567ec9e133edda" Type="http://schemas.openxmlformats.org/officeDocument/2006/relationships/image" Target="media/imgrId785567ec9e133edda.jpg"/><Relationship Id="rId268567ec9e134e63c" Type="http://schemas.openxmlformats.org/officeDocument/2006/relationships/image" Target="media/imgrId268567ec9e134e63c.jpg"/><Relationship Id="rId726367ec9e135c863" Type="http://schemas.openxmlformats.org/officeDocument/2006/relationships/image" Target="media/imgrId726367ec9e135c863.jpg"/><Relationship Id="rId136367ec9e136f10d" Type="http://schemas.openxmlformats.org/officeDocument/2006/relationships/image" Target="media/imgrId136367ec9e136f10d.jpg"/><Relationship Id="rId798667ec9e137c084" Type="http://schemas.openxmlformats.org/officeDocument/2006/relationships/image" Target="media/imgrId798667ec9e137c084.jpg"/><Relationship Id="rId460667ec9e1384ea3" Type="http://schemas.openxmlformats.org/officeDocument/2006/relationships/image" Target="media/imgrId460667ec9e1384ea3.jpg"/><Relationship Id="rId767167ec9e139573c" Type="http://schemas.openxmlformats.org/officeDocument/2006/relationships/image" Target="media/imgrId767167ec9e139573c.jpg"/><Relationship Id="rId930867ec9e139f8ea" Type="http://schemas.openxmlformats.org/officeDocument/2006/relationships/image" Target="media/imgrId930867ec9e139f8ea.jpg"/><Relationship Id="rId371267ec9e13ab687" Type="http://schemas.openxmlformats.org/officeDocument/2006/relationships/image" Target="media/imgrId371267ec9e13ab687.jpg"/><Relationship Id="rId670467ec9e13b0628" Type="http://schemas.openxmlformats.org/officeDocument/2006/relationships/image" Target="media/imgrId670467ec9e13b0628.jpg"/><Relationship Id="rId794167ec9e13b85ed" Type="http://schemas.openxmlformats.org/officeDocument/2006/relationships/image" Target="media/imgrId794167ec9e13b85ed.jpg"/><Relationship Id="rId330367ec9e13beb88" Type="http://schemas.openxmlformats.org/officeDocument/2006/relationships/image" Target="media/imgrId330367ec9e13beb88.jpg"/><Relationship Id="rId633567ec9e13c6b8b" Type="http://schemas.openxmlformats.org/officeDocument/2006/relationships/image" Target="media/imgrId633567ec9e13c6b8b.jpg"/><Relationship Id="rId651567ec9e13d3739" Type="http://schemas.openxmlformats.org/officeDocument/2006/relationships/image" Target="media/imgrId651567ec9e13d3739.jpg"/><Relationship Id="rId378267ec9e13dd4c3" Type="http://schemas.openxmlformats.org/officeDocument/2006/relationships/image" Target="media/imgrId378267ec9e13dd4c3.jpg"/><Relationship Id="rId626167ec9e13e7cba" Type="http://schemas.openxmlformats.org/officeDocument/2006/relationships/image" Target="media/imgrId626167ec9e13e7cba.jpg"/><Relationship Id="rId655467ec9e14011f5" Type="http://schemas.openxmlformats.org/officeDocument/2006/relationships/image" Target="media/imgrId655467ec9e14011f5.jpg"/><Relationship Id="rId248667ec9e140f3d2" Type="http://schemas.openxmlformats.org/officeDocument/2006/relationships/image" Target="media/imgrId248667ec9e140f3d2.jpg"/><Relationship Id="rId327367ec9e141c886" Type="http://schemas.openxmlformats.org/officeDocument/2006/relationships/image" Target="media/imgrId327367ec9e141c886.jpg"/><Relationship Id="rId757867ec9e142ae79" Type="http://schemas.openxmlformats.org/officeDocument/2006/relationships/image" Target="media/imgrId757867ec9e142ae79.jpg"/><Relationship Id="rId932367ec9e1432bc0" Type="http://schemas.openxmlformats.org/officeDocument/2006/relationships/image" Target="media/imgrId932367ec9e1432bc0.jpg"/><Relationship Id="rId258067ec9e144201b" Type="http://schemas.openxmlformats.org/officeDocument/2006/relationships/image" Target="media/imgrId258067ec9e144201b.jpg"/><Relationship Id="rId492267ec9e144e08f" Type="http://schemas.openxmlformats.org/officeDocument/2006/relationships/image" Target="media/imgrId492267ec9e144e08f.jpg"/><Relationship Id="rId806167ec9e145965c" Type="http://schemas.openxmlformats.org/officeDocument/2006/relationships/image" Target="media/imgrId806167ec9e145965c.jpg"/><Relationship Id="rId849667ec9e14689a2" Type="http://schemas.openxmlformats.org/officeDocument/2006/relationships/image" Target="media/imgrId849667ec9e14689a2.jpg"/><Relationship Id="rId764667ec9e1475591" Type="http://schemas.openxmlformats.org/officeDocument/2006/relationships/image" Target="media/imgrId764667ec9e1475591.jpg"/><Relationship Id="rId362967ec9e1480eae" Type="http://schemas.openxmlformats.org/officeDocument/2006/relationships/image" Target="media/imgrId362967ec9e1480eae.jpg"/><Relationship Id="rId774767ec9e148d1ac" Type="http://schemas.openxmlformats.org/officeDocument/2006/relationships/image" Target="media/imgrId774767ec9e148d1ac.jpg"/><Relationship Id="rId759867ec9e14981c2" Type="http://schemas.openxmlformats.org/officeDocument/2006/relationships/image" Target="media/imgrId759867ec9e14981c2.jpg"/><Relationship Id="rId920967ec9e14afbe2" Type="http://schemas.openxmlformats.org/officeDocument/2006/relationships/image" Target="media/imgrId920967ec9e14afbe2.jpg"/><Relationship Id="rId752767ec9e14bfc51" Type="http://schemas.openxmlformats.org/officeDocument/2006/relationships/image" Target="media/imgrId752767ec9e14bfc51.jpg"/><Relationship Id="rId476767ec9e14cf568" Type="http://schemas.openxmlformats.org/officeDocument/2006/relationships/image" Target="media/imgrId476767ec9e14cf568.jpg"/><Relationship Id="rId206767ec9e14dae9b" Type="http://schemas.openxmlformats.org/officeDocument/2006/relationships/image" Target="media/imgrId206767ec9e14dae9b.jpg"/><Relationship Id="rId818767ec9e14e8ce8" Type="http://schemas.openxmlformats.org/officeDocument/2006/relationships/image" Target="media/imgrId818767ec9e14e8ce8.jpg"/><Relationship Id="rId797567ec9e15002a4" Type="http://schemas.openxmlformats.org/officeDocument/2006/relationships/image" Target="media/imgrId797567ec9e15002a4.jpg"/><Relationship Id="rId657967ec9e151421f" Type="http://schemas.openxmlformats.org/officeDocument/2006/relationships/image" Target="media/imgrId657967ec9e151421f.jpg"/><Relationship Id="rId139867ec9e151c5e6" Type="http://schemas.openxmlformats.org/officeDocument/2006/relationships/image" Target="media/imgrId139867ec9e151c5e6.jpg"/><Relationship Id="rId532967ec9e15265dd" Type="http://schemas.openxmlformats.org/officeDocument/2006/relationships/image" Target="media/imgrId532967ec9e15265dd.jpg"/><Relationship Id="rId569867ec9e15332c4" Type="http://schemas.openxmlformats.org/officeDocument/2006/relationships/image" Target="media/imgrId569867ec9e15332c4.jpg"/><Relationship Id="rId148167ec9e153d101" Type="http://schemas.openxmlformats.org/officeDocument/2006/relationships/image" Target="media/imgrId148167ec9e153d101.jpg"/><Relationship Id="rId171867ec9e154789b" Type="http://schemas.openxmlformats.org/officeDocument/2006/relationships/image" Target="media/imgrId171867ec9e154789b.jpg"/><Relationship Id="rId343967ec9e15530ba" Type="http://schemas.openxmlformats.org/officeDocument/2006/relationships/image" Target="media/imgrId343967ec9e15530ba.jpg"/><Relationship Id="rId754167ec9e155c847" Type="http://schemas.openxmlformats.org/officeDocument/2006/relationships/image" Target="media/imgrId754167ec9e155c847.jpg"/><Relationship Id="rId933467ec9e1569408" Type="http://schemas.openxmlformats.org/officeDocument/2006/relationships/image" Target="media/imgrId933467ec9e1569408.jpg"/><Relationship Id="rId625067ec9e1572c6a" Type="http://schemas.openxmlformats.org/officeDocument/2006/relationships/image" Target="media/imgrId625067ec9e1572c6a.jpg"/><Relationship Id="rId385967ec9e158150f" Type="http://schemas.openxmlformats.org/officeDocument/2006/relationships/image" Target="media/imgrId385967ec9e158150f.jpg"/><Relationship Id="rId284867ec9e158f664" Type="http://schemas.openxmlformats.org/officeDocument/2006/relationships/image" Target="media/imgrId284867ec9e158f664.jpg"/><Relationship Id="rId469467ec9e159be29" Type="http://schemas.openxmlformats.org/officeDocument/2006/relationships/image" Target="media/imgrId469467ec9e159be29.jpg"/><Relationship Id="rId660767ec9e15a8e6e" Type="http://schemas.openxmlformats.org/officeDocument/2006/relationships/image" Target="media/imgrId660767ec9e15a8e6e.jpg"/><Relationship Id="rId685967ec9e15b069b" Type="http://schemas.openxmlformats.org/officeDocument/2006/relationships/image" Target="media/imgrId685967ec9e15b069b.jpg"/><Relationship Id="rId889867ec9e15baf95" Type="http://schemas.openxmlformats.org/officeDocument/2006/relationships/image" Target="media/imgrId889867ec9e15baf95.jpg"/><Relationship Id="rId493567ec9e15c5396" Type="http://schemas.openxmlformats.org/officeDocument/2006/relationships/image" Target="media/imgrId493567ec9e15c5396.jpg"/><Relationship Id="rId275067ec9e15cc2ce" Type="http://schemas.openxmlformats.org/officeDocument/2006/relationships/image" Target="media/imgrId275067ec9e15cc2ce.jpg"/><Relationship Id="rId228067ec9e15d5d0f" Type="http://schemas.openxmlformats.org/officeDocument/2006/relationships/image" Target="media/imgrId228067ec9e15d5d0f.jpg"/><Relationship Id="rId842867ec9e15e205b" Type="http://schemas.openxmlformats.org/officeDocument/2006/relationships/image" Target="media/imgrId842867ec9e15e205b.jpg"/><Relationship Id="rId846767ec9e15eae46" Type="http://schemas.openxmlformats.org/officeDocument/2006/relationships/image" Target="media/imgrId846767ec9e15eae46.jpg"/><Relationship Id="rId506567ec9e1603096" Type="http://schemas.openxmlformats.org/officeDocument/2006/relationships/image" Target="media/imgrId506567ec9e1603096.jpg"/><Relationship Id="rId683867ec9e160b890" Type="http://schemas.openxmlformats.org/officeDocument/2006/relationships/image" Target="media/imgrId683867ec9e160b890.jpg"/><Relationship Id="rId775167ec9e1617544" Type="http://schemas.openxmlformats.org/officeDocument/2006/relationships/image" Target="media/imgrId775167ec9e1617544.jpg"/><Relationship Id="rId795567ec9e1620f17" Type="http://schemas.openxmlformats.org/officeDocument/2006/relationships/image" Target="media/imgrId795567ec9e1620f17.jpg"/><Relationship Id="rId624767ec9e162d405" Type="http://schemas.openxmlformats.org/officeDocument/2006/relationships/image" Target="media/imgrId624767ec9e162d405.jpg"/><Relationship Id="rId871067ec9e1634d29" Type="http://schemas.openxmlformats.org/officeDocument/2006/relationships/image" Target="media/imgrId871067ec9e1634d29.jpg"/><Relationship Id="rId707967ec9e1644539" Type="http://schemas.openxmlformats.org/officeDocument/2006/relationships/image" Target="media/imgrId707967ec9e1644539.jpg"/><Relationship Id="rId272667ec9e164ca92" Type="http://schemas.openxmlformats.org/officeDocument/2006/relationships/image" Target="media/imgrId272667ec9e164ca92.jpg"/><Relationship Id="rId217067ec9e16593a9" Type="http://schemas.openxmlformats.org/officeDocument/2006/relationships/image" Target="media/imgrId217067ec9e16593a9.jpg"/><Relationship Id="rId610367ec9e1666023" Type="http://schemas.openxmlformats.org/officeDocument/2006/relationships/image" Target="media/imgrId610367ec9e1666023.jpg"/><Relationship Id="rId465367ec9e1674dea" Type="http://schemas.openxmlformats.org/officeDocument/2006/relationships/image" Target="media/imgrId465367ec9e1674dea.jpg"/><Relationship Id="rId352167ec9e168191b" Type="http://schemas.openxmlformats.org/officeDocument/2006/relationships/image" Target="media/imgrId352167ec9e168191b.jpg"/><Relationship Id="rId682167ec9e168cc75" Type="http://schemas.openxmlformats.org/officeDocument/2006/relationships/image" Target="media/imgrId682167ec9e168cc75.jpg"/><Relationship Id="rId484167ec9e169e0e7" Type="http://schemas.openxmlformats.org/officeDocument/2006/relationships/image" Target="media/imgrId484167ec9e169e0e7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8441299" Type="http://schemas.openxmlformats.org/officeDocument/2006/relationships/image" Target="media/imgrId7844129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8441299" Type="http://schemas.openxmlformats.org/officeDocument/2006/relationships/image" Target="media/imgrId7844129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8441299" Type="http://schemas.openxmlformats.org/officeDocument/2006/relationships/image" Target="media/imgrId7844129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8441299" Type="http://schemas.openxmlformats.org/officeDocument/2006/relationships/image" Target="media/imgrId7844129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8441299" Type="http://schemas.openxmlformats.org/officeDocument/2006/relationships/image" Target="media/imgrId7844129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8441299" Type="http://schemas.openxmlformats.org/officeDocument/2006/relationships/image" Target="media/imgrId7844129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