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8160667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7905153"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3717693" w:name="ctxt"/>
    <w:bookmarkEnd w:id="3371769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589"/>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589"/>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7589"/>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7589"/>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7589"/>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7589"/>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7589"/>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7589"/>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7589"/>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7589"/>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468367eca02f1c70e"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46767eca02f1c8ac"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7589"/>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34767eca02f1d027"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engine identification name plate is situated in the lower part of the crankcase; it is visible from the intake or exhaust side, the name plates that can be present are shown below.</w:t>
            </w:r>
          </w:p>
          <w:p/>
          <w:p>
            <w:r>
              <w:rPr>
                <w:position w:val="-329"/>
              </w:rPr>
              <w:drawing>
                <wp:inline distT="0" distB="0" distL="0" distR="0">
                  <wp:extent cx="5551200" cy="4161600"/>
                  <wp:effectExtent b="0" l="0" r="0" t="0"/>
                  <wp:docPr id="25836615" name="name417167eca02f2ba6f"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632867eca02f2ba6a"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68"/>
              </w:rPr>
              <w:drawing>
                <wp:inline distT="0" distB="0" distL="0" distR="0">
                  <wp:extent cx="5551200" cy="2167200"/>
                  <wp:effectExtent b="0" l="0" r="0" t="0"/>
                  <wp:docPr id="47731358" name="name168767eca02f34a33" descr="Cap_1_0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a.png"/>
                          <pic:cNvPicPr/>
                        </pic:nvPicPr>
                        <pic:blipFill>
                          <a:blip r:embed="rId692867eca02f34a2f" cstate="print"/>
                          <a:stretch>
                            <a:fillRect/>
                          </a:stretch>
                        </pic:blipFill>
                        <pic:spPr>
                          <a:xfrm>
                            <a:off x="0" y="0"/>
                            <a:ext cx="5551200" cy="216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9771734" name="name891367eca02f44987" descr="Cap_1_0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b.png"/>
                          <pic:cNvPicPr/>
                        </pic:nvPicPr>
                        <pic:blipFill>
                          <a:blip r:embed="rId333367eca02f44981" cstate="print"/>
                          <a:stretch>
                            <a:fillRect/>
                          </a:stretch>
                        </pic:blipFill>
                        <pic:spPr>
                          <a:xfrm>
                            <a:off x="0" y="0"/>
                            <a:ext cx="5551200" cy="4161600"/>
                          </a:xfrm>
                          <a:prstGeom prst="rect">
                            <a:avLst/>
                          </a:prstGeom>
                          <a:ln w="0">
                            <a:noFill/>
                          </a:ln>
                        </pic:spPr>
                      </pic:pic>
                    </a:graphicData>
                  </a:graphic>
                </wp:inline>
              </w:drawing>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place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Serial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Approval data and "CE" directives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89140044" name="name652567eca02f66069"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213467eca02f66065"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97892328" name="name341167eca02f8cdeb"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589967eca02f8cde7" cstate="print"/>
                          <a:stretch>
                            <a:fillRect/>
                          </a:stretch>
                        </pic:blipFill>
                        <pic:spPr>
                          <a:xfrm>
                            <a:off x="0" y="0"/>
                            <a:ext cx="5551200" cy="72072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31089903" name="name300167eca02fb32e8"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145667eca02fb32e3"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4824219" name="name830467eca02fc6f23"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247267eca02fc6f1f"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8500769" name="name776967eca02fd6878"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41767eca02fd6874"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0927534" name="name861467eca02fe9b27"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413767eca02fe9b22" cstate="print"/>
                          <a:stretch>
                            <a:fillRect/>
                          </a:stretch>
                        </pic:blipFill>
                        <pic:spPr>
                          <a:xfrm>
                            <a:off x="0" y="0"/>
                            <a:ext cx="5551200" cy="4161600"/>
                          </a:xfrm>
                          <a:prstGeom prst="rect">
                            <a:avLst/>
                          </a:prstGeom>
                          <a:ln w="0">
                            <a:noFill/>
                          </a:ln>
                        </pic:spPr>
                      </pic:pic>
                    </a:graphicData>
                  </a:graphic>
                </wp:inline>
              </w:drawing>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 </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r>
              <w:rPr>
                <w:color w:val="00274C"/>
                <w:position w:val="-2"/>
                <w:sz w:val="20"/>
                <w:szCs w:val="20"/>
                <w:u w:val="none"/>
              </w:rPr>
              <w:t xml:space="preserve"> </w:t>
            </w:r>
          </w:p>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and stop lever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supply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 fan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590">
    <w:multiLevelType w:val="hybridMultilevel"/>
    <w:lvl w:ilvl="0" w:tplc="61252714">
      <w:start w:val="1"/>
      <w:numFmt w:val="decimal"/>
      <w:lvlText w:val="%1."/>
      <w:lvlJc w:val="left"/>
      <w:pPr>
        <w:ind w:left="720" w:hanging="360"/>
      </w:pPr>
    </w:lvl>
    <w:lvl w:ilvl="1" w:tplc="61252714" w:tentative="1">
      <w:start w:val="1"/>
      <w:numFmt w:val="lowerLetter"/>
      <w:lvlText w:val="%2."/>
      <w:lvlJc w:val="left"/>
      <w:pPr>
        <w:ind w:left="1440" w:hanging="360"/>
      </w:pPr>
    </w:lvl>
    <w:lvl w:ilvl="2" w:tplc="61252714" w:tentative="1">
      <w:start w:val="1"/>
      <w:numFmt w:val="lowerRoman"/>
      <w:lvlText w:val="%3."/>
      <w:lvlJc w:val="right"/>
      <w:pPr>
        <w:ind w:left="2160" w:hanging="180"/>
      </w:pPr>
    </w:lvl>
    <w:lvl w:ilvl="3" w:tplc="61252714" w:tentative="1">
      <w:start w:val="1"/>
      <w:numFmt w:val="decimal"/>
      <w:lvlText w:val="%4."/>
      <w:lvlJc w:val="left"/>
      <w:pPr>
        <w:ind w:left="2880" w:hanging="360"/>
      </w:pPr>
    </w:lvl>
    <w:lvl w:ilvl="4" w:tplc="61252714" w:tentative="1">
      <w:start w:val="1"/>
      <w:numFmt w:val="lowerLetter"/>
      <w:lvlText w:val="%5."/>
      <w:lvlJc w:val="left"/>
      <w:pPr>
        <w:ind w:left="3600" w:hanging="360"/>
      </w:pPr>
    </w:lvl>
    <w:lvl w:ilvl="5" w:tplc="61252714" w:tentative="1">
      <w:start w:val="1"/>
      <w:numFmt w:val="lowerRoman"/>
      <w:lvlText w:val="%6."/>
      <w:lvlJc w:val="right"/>
      <w:pPr>
        <w:ind w:left="4320" w:hanging="180"/>
      </w:pPr>
    </w:lvl>
    <w:lvl w:ilvl="6" w:tplc="61252714" w:tentative="1">
      <w:start w:val="1"/>
      <w:numFmt w:val="decimal"/>
      <w:lvlText w:val="%7."/>
      <w:lvlJc w:val="left"/>
      <w:pPr>
        <w:ind w:left="5040" w:hanging="360"/>
      </w:pPr>
    </w:lvl>
    <w:lvl w:ilvl="7" w:tplc="61252714" w:tentative="1">
      <w:start w:val="1"/>
      <w:numFmt w:val="lowerLetter"/>
      <w:lvlText w:val="%8."/>
      <w:lvlJc w:val="left"/>
      <w:pPr>
        <w:ind w:left="5760" w:hanging="360"/>
      </w:pPr>
    </w:lvl>
    <w:lvl w:ilvl="8" w:tplc="61252714" w:tentative="1">
      <w:start w:val="1"/>
      <w:numFmt w:val="lowerRoman"/>
      <w:lvlText w:val="%9."/>
      <w:lvlJc w:val="right"/>
      <w:pPr>
        <w:ind w:left="6480" w:hanging="180"/>
      </w:pPr>
    </w:lvl>
  </w:abstractNum>
  <w:abstractNum w:abstractNumId="27589">
    <w:multiLevelType w:val="hybridMultilevel"/>
    <w:lvl w:ilvl="0" w:tplc="317388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589">
    <w:abstractNumId w:val="27589"/>
  </w:num>
  <w:num w:numId="27590">
    <w:abstractNumId w:val="275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11995095" Type="http://schemas.openxmlformats.org/officeDocument/2006/relationships/comments" Target="comments.xml"/><Relationship Id="rId945279169" Type="http://schemas.microsoft.com/office/2011/relationships/commentsExtended" Target="commentsExtended.xml"/><Relationship Id="rId27905153" Type="http://schemas.openxmlformats.org/officeDocument/2006/relationships/image" Target="media/imgrId27905153.jpg"/><Relationship Id="rId468367eca02f1c70e" Type="http://schemas.openxmlformats.org/officeDocument/2006/relationships/hyperlink" Target="http://www.kohlerengines.com/home.htm" TargetMode="External"/><Relationship Id="rId546767eca02f1c8ac" Type="http://schemas.openxmlformats.org/officeDocument/2006/relationships/hyperlink" Target="http://dealers.kohlerpower.it/" TargetMode="External"/><Relationship Id="rId334767eca02f1d027" Type="http://schemas.openxmlformats.org/officeDocument/2006/relationships/hyperlink" Target="http://www.kohlerengines.com/home.htm" TargetMode="External"/><Relationship Id="rId632867eca02f2ba6a" Type="http://schemas.openxmlformats.org/officeDocument/2006/relationships/image" Target="media/imgrId632867eca02f2ba6a.png"/><Relationship Id="rId692867eca02f34a2f" Type="http://schemas.openxmlformats.org/officeDocument/2006/relationships/image" Target="media/imgrId692867eca02f34a2f.png"/><Relationship Id="rId333367eca02f44981" Type="http://schemas.openxmlformats.org/officeDocument/2006/relationships/image" Target="media/imgrId333367eca02f44981.png"/><Relationship Id="rId213467eca02f66065" Type="http://schemas.openxmlformats.org/officeDocument/2006/relationships/image" Target="media/imgrId213467eca02f66065.png"/><Relationship Id="rId589967eca02f8cde7" Type="http://schemas.openxmlformats.org/officeDocument/2006/relationships/image" Target="media/imgrId589967eca02f8cde7.png"/><Relationship Id="rId145667eca02fb32e3" Type="http://schemas.openxmlformats.org/officeDocument/2006/relationships/image" Target="media/imgrId145667eca02fb32e3.png"/><Relationship Id="rId247267eca02fc6f1f" Type="http://schemas.openxmlformats.org/officeDocument/2006/relationships/image" Target="media/imgrId247267eca02fc6f1f.png"/><Relationship Id="rId141767eca02fd6874" Type="http://schemas.openxmlformats.org/officeDocument/2006/relationships/image" Target="media/imgrId141767eca02fd6874.png"/><Relationship Id="rId413767eca02fe9b22" Type="http://schemas.openxmlformats.org/officeDocument/2006/relationships/image" Target="media/imgrId413767eca02fe9b22.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7905153" Type="http://schemas.openxmlformats.org/officeDocument/2006/relationships/image" Target="media/imgrId2790515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7905153" Type="http://schemas.openxmlformats.org/officeDocument/2006/relationships/image" Target="media/imgrId2790515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7905153" Type="http://schemas.openxmlformats.org/officeDocument/2006/relationships/image" Target="media/imgrId2790515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7905153" Type="http://schemas.openxmlformats.org/officeDocument/2006/relationships/image" Target="media/imgrId2790515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7905153" Type="http://schemas.openxmlformats.org/officeDocument/2006/relationships/image" Target="media/imgrId2790515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7905153" Type="http://schemas.openxmlformats.org/officeDocument/2006/relationships/image" Target="media/imgrId2790515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