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8825576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192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7606192" w:name="ctxt"/>
    <w:bookmarkEnd w:id="2760619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43185" name="name147967eca0595b8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567eca0595b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05167eca0595c1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Disassembly</w:t>
            </w:r>
          </w:p>
          <w:p/>
          <w:p/>
          <w:p>
            <w:pPr>
              <w:numPr>
                <w:ilvl w:val="0"/>
                <w:numId w:val="4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02605" name="name627867eca05967ace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299867eca05967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36564" name="name916067eca0596cf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867eca0596c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609304" name="name493667eca05978cff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458467eca05978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55986" name="name263567eca0597ef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767eca0597e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25767eca0597f8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11467eca059800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304767eca059808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711867eca05980d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852467eca059811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945574" name="name959867eca0598c947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682267eca0598c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9478588" name="name293867eca05996e94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900667eca05996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76240" name="name359767eca0599c6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067eca0599c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no impurities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assemble: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798939" name="name867667eca059ac16a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462367eca059ac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have 2 different configurations for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shows the correct position of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both configurations.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2171923" name="name153267eca059bf74b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292767eca059bf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415722" name="name176967eca059e7391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364567eca059e7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584298" name="name793867eca059f2588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953067eca059f2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60304" name="name137367eca05a040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967eca05a04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90367eca05a049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571467eca05a052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128267eca05a059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27567eca05a05e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11467eca05a063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475754" name="name155167eca05a1058c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743967eca05a10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544219" name="name842467eca05a1aef7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760667eca05a1a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46443" name="name643567eca05a22f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167eca05a22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48567eca05a238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344167eca05a241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553567eca05a248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91067eca05a24d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71167eca05a251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22650" name="name271067eca05a2eeeb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521167eca05a2e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/>
          <w:p/>
          <w:p>
            <w:pPr>
              <w:numPr>
                <w:ilvl w:val="0"/>
                <w:numId w:val="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767231" name="name226667eca05a39900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773667eca05a39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04334" name="name102067eca05a3ed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467eca05a3e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03267eca05a3f5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4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2467eca05a3fc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e A2.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227508" name="name196767eca05a4ac55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116567eca05a4a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/>
          <w:p/>
          <w:p>
            <w:pPr>
              <w:numPr>
                <w:ilvl w:val="0"/>
                <w:numId w:val="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crankcase.</w:t>
            </w:r>
          </w:p>
          <w:p>
            <w:pPr>
              <w:numPr>
                <w:ilvl w:val="0"/>
                <w:numId w:val="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08767eca05a4c6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different and it is important not to invert the assembly position,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idler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28248039" name="name160467eca05a600ba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108367eca05a60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0940112" name="name222367eca05a6f9a2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502967eca05a6f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7366655" name="name383267eca05a7bab5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175867eca05a7b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38420" name="name910467eca05a868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067eca05a86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424609" name="name970267eca05a90fe2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613267eca05a90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381010" name="name650367eca05a9d056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647067eca05a9d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EGR-T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27126" name="name982267eca05aa42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567eca05aa4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911091" name="name356867eca05aaf14b" descr="CAP_11_ACAC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1.png"/>
                          <pic:cNvPicPr/>
                        </pic:nvPicPr>
                        <pic:blipFill>
                          <a:blip r:embed="rId145267eca05aaf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373171" name="name919267eca05ac72c6" descr="CAP_11_ACAC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2.png"/>
                          <pic:cNvPicPr/>
                        </pic:nvPicPr>
                        <pic:blipFill>
                          <a:blip r:embed="rId747767eca05ac7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47581" name="name828967eca05ad17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767eca05ad1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404997" name="name256767eca05b0af30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746767eca05b0a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536052" name="name551267eca05b17334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110867eca05b17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5104081" name="name605867eca05b2162b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720267eca05b21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55200" name="name239467eca05b28e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667eca05b28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710023.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/>
          <w:p/>
          <w:p>
            <w:pPr>
              <w:numPr>
                <w:ilvl w:val="0"/>
                <w:numId w:val="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149446" name="name771467eca05b385a7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617367eca05b38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706461" name="name544267eca05b56367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449767eca05b56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091787" name="name686267eca05b65d71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983167eca05b65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701059" name="name668267eca05b7481f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916967eca05b74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699876" name="name364067eca05b7ef57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702067eca05b7e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894758" name="name953667eca05b86c5e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478567eca05b86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117915" name="name624667eca05b9013f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341867eca05b90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93157" name="name712467eca05b94d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367eca05b94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57159" name="name193367eca05b9d441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137367eca05b9d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463792" name="name724967eca05ba8167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730467eca05ba8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68481" name="name937567eca05bafb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367eca05baf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279781" name="name657167eca05bbe7bc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594767eca05bbe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03228" name="name940267eca05bc6d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267eca05bc6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099862" name="name876667eca05bd1922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410167eca05bd1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530841" name="name129067eca05be0580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367467eca05be0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217183" name="name523767eca05bf0270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509067eca05bf0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392332" name="name695367eca05c0cfae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203867eca05c0c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241554" name="name638667eca05c1a386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330867eca05c1a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889">
    <w:multiLevelType w:val="hybridMultilevel"/>
    <w:lvl w:ilvl="0" w:tplc="37954976">
      <w:start w:val="1"/>
      <w:numFmt w:val="decimal"/>
      <w:lvlText w:val="%1."/>
      <w:lvlJc w:val="left"/>
      <w:pPr>
        <w:ind w:left="720" w:hanging="360"/>
      </w:pPr>
    </w:lvl>
    <w:lvl w:ilvl="1" w:tplc="37954976" w:tentative="1">
      <w:start w:val="1"/>
      <w:numFmt w:val="lowerLetter"/>
      <w:lvlText w:val="%2."/>
      <w:lvlJc w:val="left"/>
      <w:pPr>
        <w:ind w:left="1440" w:hanging="360"/>
      </w:pPr>
    </w:lvl>
    <w:lvl w:ilvl="2" w:tplc="37954976" w:tentative="1">
      <w:start w:val="1"/>
      <w:numFmt w:val="lowerRoman"/>
      <w:lvlText w:val="%3."/>
      <w:lvlJc w:val="right"/>
      <w:pPr>
        <w:ind w:left="2160" w:hanging="180"/>
      </w:pPr>
    </w:lvl>
    <w:lvl w:ilvl="3" w:tplc="37954976" w:tentative="1">
      <w:start w:val="1"/>
      <w:numFmt w:val="decimal"/>
      <w:lvlText w:val="%4."/>
      <w:lvlJc w:val="left"/>
      <w:pPr>
        <w:ind w:left="2880" w:hanging="360"/>
      </w:pPr>
    </w:lvl>
    <w:lvl w:ilvl="4" w:tplc="37954976" w:tentative="1">
      <w:start w:val="1"/>
      <w:numFmt w:val="lowerLetter"/>
      <w:lvlText w:val="%5."/>
      <w:lvlJc w:val="left"/>
      <w:pPr>
        <w:ind w:left="3600" w:hanging="360"/>
      </w:pPr>
    </w:lvl>
    <w:lvl w:ilvl="5" w:tplc="37954976" w:tentative="1">
      <w:start w:val="1"/>
      <w:numFmt w:val="lowerRoman"/>
      <w:lvlText w:val="%6."/>
      <w:lvlJc w:val="right"/>
      <w:pPr>
        <w:ind w:left="4320" w:hanging="180"/>
      </w:pPr>
    </w:lvl>
    <w:lvl w:ilvl="6" w:tplc="37954976" w:tentative="1">
      <w:start w:val="1"/>
      <w:numFmt w:val="decimal"/>
      <w:lvlText w:val="%7."/>
      <w:lvlJc w:val="left"/>
      <w:pPr>
        <w:ind w:left="5040" w:hanging="360"/>
      </w:pPr>
    </w:lvl>
    <w:lvl w:ilvl="7" w:tplc="37954976" w:tentative="1">
      <w:start w:val="1"/>
      <w:numFmt w:val="lowerLetter"/>
      <w:lvlText w:val="%8."/>
      <w:lvlJc w:val="left"/>
      <w:pPr>
        <w:ind w:left="5760" w:hanging="360"/>
      </w:pPr>
    </w:lvl>
    <w:lvl w:ilvl="8" w:tplc="37954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88">
    <w:multiLevelType w:val="hybridMultilevel"/>
    <w:lvl w:ilvl="0" w:tplc="65001020">
      <w:start w:val="1"/>
      <w:numFmt w:val="decimal"/>
      <w:lvlText w:val="%1."/>
      <w:lvlJc w:val="left"/>
      <w:pPr>
        <w:ind w:left="720" w:hanging="360"/>
      </w:pPr>
    </w:lvl>
    <w:lvl w:ilvl="1" w:tplc="65001020" w:tentative="1">
      <w:start w:val="1"/>
      <w:numFmt w:val="lowerLetter"/>
      <w:lvlText w:val="%2."/>
      <w:lvlJc w:val="left"/>
      <w:pPr>
        <w:ind w:left="1440" w:hanging="360"/>
      </w:pPr>
    </w:lvl>
    <w:lvl w:ilvl="2" w:tplc="65001020" w:tentative="1">
      <w:start w:val="1"/>
      <w:numFmt w:val="lowerRoman"/>
      <w:lvlText w:val="%3."/>
      <w:lvlJc w:val="right"/>
      <w:pPr>
        <w:ind w:left="2160" w:hanging="180"/>
      </w:pPr>
    </w:lvl>
    <w:lvl w:ilvl="3" w:tplc="65001020" w:tentative="1">
      <w:start w:val="1"/>
      <w:numFmt w:val="decimal"/>
      <w:lvlText w:val="%4."/>
      <w:lvlJc w:val="left"/>
      <w:pPr>
        <w:ind w:left="2880" w:hanging="360"/>
      </w:pPr>
    </w:lvl>
    <w:lvl w:ilvl="4" w:tplc="65001020" w:tentative="1">
      <w:start w:val="1"/>
      <w:numFmt w:val="lowerLetter"/>
      <w:lvlText w:val="%5."/>
      <w:lvlJc w:val="left"/>
      <w:pPr>
        <w:ind w:left="3600" w:hanging="360"/>
      </w:pPr>
    </w:lvl>
    <w:lvl w:ilvl="5" w:tplc="65001020" w:tentative="1">
      <w:start w:val="1"/>
      <w:numFmt w:val="lowerRoman"/>
      <w:lvlText w:val="%6."/>
      <w:lvlJc w:val="right"/>
      <w:pPr>
        <w:ind w:left="4320" w:hanging="180"/>
      </w:pPr>
    </w:lvl>
    <w:lvl w:ilvl="6" w:tplc="65001020" w:tentative="1">
      <w:start w:val="1"/>
      <w:numFmt w:val="decimal"/>
      <w:lvlText w:val="%7."/>
      <w:lvlJc w:val="left"/>
      <w:pPr>
        <w:ind w:left="5040" w:hanging="360"/>
      </w:pPr>
    </w:lvl>
    <w:lvl w:ilvl="7" w:tplc="65001020" w:tentative="1">
      <w:start w:val="1"/>
      <w:numFmt w:val="lowerLetter"/>
      <w:lvlText w:val="%8."/>
      <w:lvlJc w:val="left"/>
      <w:pPr>
        <w:ind w:left="5760" w:hanging="360"/>
      </w:pPr>
    </w:lvl>
    <w:lvl w:ilvl="8" w:tplc="65001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87">
    <w:multiLevelType w:val="hybridMultilevel"/>
    <w:lvl w:ilvl="0" w:tplc="47699702">
      <w:start w:val="1"/>
      <w:numFmt w:val="decimal"/>
      <w:lvlText w:val="%1."/>
      <w:lvlJc w:val="left"/>
      <w:pPr>
        <w:ind w:left="720" w:hanging="360"/>
      </w:pPr>
    </w:lvl>
    <w:lvl w:ilvl="1" w:tplc="47699702" w:tentative="1">
      <w:start w:val="1"/>
      <w:numFmt w:val="lowerLetter"/>
      <w:lvlText w:val="%2."/>
      <w:lvlJc w:val="left"/>
      <w:pPr>
        <w:ind w:left="1440" w:hanging="360"/>
      </w:pPr>
    </w:lvl>
    <w:lvl w:ilvl="2" w:tplc="47699702" w:tentative="1">
      <w:start w:val="1"/>
      <w:numFmt w:val="lowerRoman"/>
      <w:lvlText w:val="%3."/>
      <w:lvlJc w:val="right"/>
      <w:pPr>
        <w:ind w:left="2160" w:hanging="180"/>
      </w:pPr>
    </w:lvl>
    <w:lvl w:ilvl="3" w:tplc="47699702" w:tentative="1">
      <w:start w:val="1"/>
      <w:numFmt w:val="decimal"/>
      <w:lvlText w:val="%4."/>
      <w:lvlJc w:val="left"/>
      <w:pPr>
        <w:ind w:left="2880" w:hanging="360"/>
      </w:pPr>
    </w:lvl>
    <w:lvl w:ilvl="4" w:tplc="47699702" w:tentative="1">
      <w:start w:val="1"/>
      <w:numFmt w:val="lowerLetter"/>
      <w:lvlText w:val="%5."/>
      <w:lvlJc w:val="left"/>
      <w:pPr>
        <w:ind w:left="3600" w:hanging="360"/>
      </w:pPr>
    </w:lvl>
    <w:lvl w:ilvl="5" w:tplc="47699702" w:tentative="1">
      <w:start w:val="1"/>
      <w:numFmt w:val="lowerRoman"/>
      <w:lvlText w:val="%6."/>
      <w:lvlJc w:val="right"/>
      <w:pPr>
        <w:ind w:left="4320" w:hanging="180"/>
      </w:pPr>
    </w:lvl>
    <w:lvl w:ilvl="6" w:tplc="47699702" w:tentative="1">
      <w:start w:val="1"/>
      <w:numFmt w:val="decimal"/>
      <w:lvlText w:val="%7."/>
      <w:lvlJc w:val="left"/>
      <w:pPr>
        <w:ind w:left="5040" w:hanging="360"/>
      </w:pPr>
    </w:lvl>
    <w:lvl w:ilvl="7" w:tplc="47699702" w:tentative="1">
      <w:start w:val="1"/>
      <w:numFmt w:val="lowerLetter"/>
      <w:lvlText w:val="%8."/>
      <w:lvlJc w:val="left"/>
      <w:pPr>
        <w:ind w:left="5760" w:hanging="360"/>
      </w:pPr>
    </w:lvl>
    <w:lvl w:ilvl="8" w:tplc="47699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86">
    <w:multiLevelType w:val="hybridMultilevel"/>
    <w:lvl w:ilvl="0" w:tplc="79934212">
      <w:start w:val="1"/>
      <w:numFmt w:val="decimal"/>
      <w:lvlText w:val="%1."/>
      <w:lvlJc w:val="left"/>
      <w:pPr>
        <w:ind w:left="720" w:hanging="360"/>
      </w:pPr>
    </w:lvl>
    <w:lvl w:ilvl="1" w:tplc="79934212" w:tentative="1">
      <w:start w:val="1"/>
      <w:numFmt w:val="lowerLetter"/>
      <w:lvlText w:val="%2."/>
      <w:lvlJc w:val="left"/>
      <w:pPr>
        <w:ind w:left="1440" w:hanging="360"/>
      </w:pPr>
    </w:lvl>
    <w:lvl w:ilvl="2" w:tplc="79934212" w:tentative="1">
      <w:start w:val="1"/>
      <w:numFmt w:val="lowerRoman"/>
      <w:lvlText w:val="%3."/>
      <w:lvlJc w:val="right"/>
      <w:pPr>
        <w:ind w:left="2160" w:hanging="180"/>
      </w:pPr>
    </w:lvl>
    <w:lvl w:ilvl="3" w:tplc="79934212" w:tentative="1">
      <w:start w:val="1"/>
      <w:numFmt w:val="decimal"/>
      <w:lvlText w:val="%4."/>
      <w:lvlJc w:val="left"/>
      <w:pPr>
        <w:ind w:left="2880" w:hanging="360"/>
      </w:pPr>
    </w:lvl>
    <w:lvl w:ilvl="4" w:tplc="79934212" w:tentative="1">
      <w:start w:val="1"/>
      <w:numFmt w:val="lowerLetter"/>
      <w:lvlText w:val="%5."/>
      <w:lvlJc w:val="left"/>
      <w:pPr>
        <w:ind w:left="3600" w:hanging="360"/>
      </w:pPr>
    </w:lvl>
    <w:lvl w:ilvl="5" w:tplc="79934212" w:tentative="1">
      <w:start w:val="1"/>
      <w:numFmt w:val="lowerRoman"/>
      <w:lvlText w:val="%6."/>
      <w:lvlJc w:val="right"/>
      <w:pPr>
        <w:ind w:left="4320" w:hanging="180"/>
      </w:pPr>
    </w:lvl>
    <w:lvl w:ilvl="6" w:tplc="79934212" w:tentative="1">
      <w:start w:val="1"/>
      <w:numFmt w:val="decimal"/>
      <w:lvlText w:val="%7."/>
      <w:lvlJc w:val="left"/>
      <w:pPr>
        <w:ind w:left="5040" w:hanging="360"/>
      </w:pPr>
    </w:lvl>
    <w:lvl w:ilvl="7" w:tplc="79934212" w:tentative="1">
      <w:start w:val="1"/>
      <w:numFmt w:val="lowerLetter"/>
      <w:lvlText w:val="%8."/>
      <w:lvlJc w:val="left"/>
      <w:pPr>
        <w:ind w:left="5760" w:hanging="360"/>
      </w:pPr>
    </w:lvl>
    <w:lvl w:ilvl="8" w:tplc="79934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85">
    <w:multiLevelType w:val="hybridMultilevel"/>
    <w:lvl w:ilvl="0" w:tplc="31773070">
      <w:start w:val="1"/>
      <w:numFmt w:val="decimal"/>
      <w:lvlText w:val="%1."/>
      <w:lvlJc w:val="left"/>
      <w:pPr>
        <w:ind w:left="720" w:hanging="360"/>
      </w:pPr>
    </w:lvl>
    <w:lvl w:ilvl="1" w:tplc="31773070" w:tentative="1">
      <w:start w:val="1"/>
      <w:numFmt w:val="lowerLetter"/>
      <w:lvlText w:val="%2."/>
      <w:lvlJc w:val="left"/>
      <w:pPr>
        <w:ind w:left="1440" w:hanging="360"/>
      </w:pPr>
    </w:lvl>
    <w:lvl w:ilvl="2" w:tplc="31773070" w:tentative="1">
      <w:start w:val="1"/>
      <w:numFmt w:val="lowerRoman"/>
      <w:lvlText w:val="%3."/>
      <w:lvlJc w:val="right"/>
      <w:pPr>
        <w:ind w:left="2160" w:hanging="180"/>
      </w:pPr>
    </w:lvl>
    <w:lvl w:ilvl="3" w:tplc="31773070" w:tentative="1">
      <w:start w:val="1"/>
      <w:numFmt w:val="decimal"/>
      <w:lvlText w:val="%4."/>
      <w:lvlJc w:val="left"/>
      <w:pPr>
        <w:ind w:left="2880" w:hanging="360"/>
      </w:pPr>
    </w:lvl>
    <w:lvl w:ilvl="4" w:tplc="31773070" w:tentative="1">
      <w:start w:val="1"/>
      <w:numFmt w:val="lowerLetter"/>
      <w:lvlText w:val="%5."/>
      <w:lvlJc w:val="left"/>
      <w:pPr>
        <w:ind w:left="3600" w:hanging="360"/>
      </w:pPr>
    </w:lvl>
    <w:lvl w:ilvl="5" w:tplc="31773070" w:tentative="1">
      <w:start w:val="1"/>
      <w:numFmt w:val="lowerRoman"/>
      <w:lvlText w:val="%6."/>
      <w:lvlJc w:val="right"/>
      <w:pPr>
        <w:ind w:left="4320" w:hanging="180"/>
      </w:pPr>
    </w:lvl>
    <w:lvl w:ilvl="6" w:tplc="31773070" w:tentative="1">
      <w:start w:val="1"/>
      <w:numFmt w:val="decimal"/>
      <w:lvlText w:val="%7."/>
      <w:lvlJc w:val="left"/>
      <w:pPr>
        <w:ind w:left="5040" w:hanging="360"/>
      </w:pPr>
    </w:lvl>
    <w:lvl w:ilvl="7" w:tplc="31773070" w:tentative="1">
      <w:start w:val="1"/>
      <w:numFmt w:val="lowerLetter"/>
      <w:lvlText w:val="%8."/>
      <w:lvlJc w:val="left"/>
      <w:pPr>
        <w:ind w:left="5760" w:hanging="360"/>
      </w:pPr>
    </w:lvl>
    <w:lvl w:ilvl="8" w:tplc="31773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84">
    <w:multiLevelType w:val="hybridMultilevel"/>
    <w:lvl w:ilvl="0" w:tplc="75233251">
      <w:start w:val="1"/>
      <w:numFmt w:val="decimal"/>
      <w:lvlText w:val="%1."/>
      <w:lvlJc w:val="left"/>
      <w:pPr>
        <w:ind w:left="720" w:hanging="360"/>
      </w:pPr>
    </w:lvl>
    <w:lvl w:ilvl="1" w:tplc="75233251" w:tentative="1">
      <w:start w:val="1"/>
      <w:numFmt w:val="lowerLetter"/>
      <w:lvlText w:val="%2."/>
      <w:lvlJc w:val="left"/>
      <w:pPr>
        <w:ind w:left="1440" w:hanging="360"/>
      </w:pPr>
    </w:lvl>
    <w:lvl w:ilvl="2" w:tplc="75233251" w:tentative="1">
      <w:start w:val="1"/>
      <w:numFmt w:val="lowerRoman"/>
      <w:lvlText w:val="%3."/>
      <w:lvlJc w:val="right"/>
      <w:pPr>
        <w:ind w:left="2160" w:hanging="180"/>
      </w:pPr>
    </w:lvl>
    <w:lvl w:ilvl="3" w:tplc="75233251" w:tentative="1">
      <w:start w:val="1"/>
      <w:numFmt w:val="decimal"/>
      <w:lvlText w:val="%4."/>
      <w:lvlJc w:val="left"/>
      <w:pPr>
        <w:ind w:left="2880" w:hanging="360"/>
      </w:pPr>
    </w:lvl>
    <w:lvl w:ilvl="4" w:tplc="75233251" w:tentative="1">
      <w:start w:val="1"/>
      <w:numFmt w:val="lowerLetter"/>
      <w:lvlText w:val="%5."/>
      <w:lvlJc w:val="left"/>
      <w:pPr>
        <w:ind w:left="3600" w:hanging="360"/>
      </w:pPr>
    </w:lvl>
    <w:lvl w:ilvl="5" w:tplc="75233251" w:tentative="1">
      <w:start w:val="1"/>
      <w:numFmt w:val="lowerRoman"/>
      <w:lvlText w:val="%6."/>
      <w:lvlJc w:val="right"/>
      <w:pPr>
        <w:ind w:left="4320" w:hanging="180"/>
      </w:pPr>
    </w:lvl>
    <w:lvl w:ilvl="6" w:tplc="75233251" w:tentative="1">
      <w:start w:val="1"/>
      <w:numFmt w:val="decimal"/>
      <w:lvlText w:val="%7."/>
      <w:lvlJc w:val="left"/>
      <w:pPr>
        <w:ind w:left="5040" w:hanging="360"/>
      </w:pPr>
    </w:lvl>
    <w:lvl w:ilvl="7" w:tplc="75233251" w:tentative="1">
      <w:start w:val="1"/>
      <w:numFmt w:val="lowerLetter"/>
      <w:lvlText w:val="%8."/>
      <w:lvlJc w:val="left"/>
      <w:pPr>
        <w:ind w:left="5760" w:hanging="360"/>
      </w:pPr>
    </w:lvl>
    <w:lvl w:ilvl="8" w:tplc="75233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83">
    <w:multiLevelType w:val="hybridMultilevel"/>
    <w:lvl w:ilvl="0" w:tplc="37517397">
      <w:start w:val="1"/>
      <w:numFmt w:val="decimal"/>
      <w:lvlText w:val="%1."/>
      <w:lvlJc w:val="left"/>
      <w:pPr>
        <w:ind w:left="720" w:hanging="360"/>
      </w:pPr>
    </w:lvl>
    <w:lvl w:ilvl="1" w:tplc="37517397" w:tentative="1">
      <w:start w:val="1"/>
      <w:numFmt w:val="lowerLetter"/>
      <w:lvlText w:val="%2."/>
      <w:lvlJc w:val="left"/>
      <w:pPr>
        <w:ind w:left="1440" w:hanging="360"/>
      </w:pPr>
    </w:lvl>
    <w:lvl w:ilvl="2" w:tplc="37517397" w:tentative="1">
      <w:start w:val="1"/>
      <w:numFmt w:val="lowerRoman"/>
      <w:lvlText w:val="%3."/>
      <w:lvlJc w:val="right"/>
      <w:pPr>
        <w:ind w:left="2160" w:hanging="180"/>
      </w:pPr>
    </w:lvl>
    <w:lvl w:ilvl="3" w:tplc="37517397" w:tentative="1">
      <w:start w:val="1"/>
      <w:numFmt w:val="decimal"/>
      <w:lvlText w:val="%4."/>
      <w:lvlJc w:val="left"/>
      <w:pPr>
        <w:ind w:left="2880" w:hanging="360"/>
      </w:pPr>
    </w:lvl>
    <w:lvl w:ilvl="4" w:tplc="37517397" w:tentative="1">
      <w:start w:val="1"/>
      <w:numFmt w:val="lowerLetter"/>
      <w:lvlText w:val="%5."/>
      <w:lvlJc w:val="left"/>
      <w:pPr>
        <w:ind w:left="3600" w:hanging="360"/>
      </w:pPr>
    </w:lvl>
    <w:lvl w:ilvl="5" w:tplc="37517397" w:tentative="1">
      <w:start w:val="1"/>
      <w:numFmt w:val="lowerRoman"/>
      <w:lvlText w:val="%6."/>
      <w:lvlJc w:val="right"/>
      <w:pPr>
        <w:ind w:left="4320" w:hanging="180"/>
      </w:pPr>
    </w:lvl>
    <w:lvl w:ilvl="6" w:tplc="37517397" w:tentative="1">
      <w:start w:val="1"/>
      <w:numFmt w:val="decimal"/>
      <w:lvlText w:val="%7."/>
      <w:lvlJc w:val="left"/>
      <w:pPr>
        <w:ind w:left="5040" w:hanging="360"/>
      </w:pPr>
    </w:lvl>
    <w:lvl w:ilvl="7" w:tplc="37517397" w:tentative="1">
      <w:start w:val="1"/>
      <w:numFmt w:val="lowerLetter"/>
      <w:lvlText w:val="%8."/>
      <w:lvlJc w:val="left"/>
      <w:pPr>
        <w:ind w:left="5760" w:hanging="360"/>
      </w:pPr>
    </w:lvl>
    <w:lvl w:ilvl="8" w:tplc="37517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82">
    <w:multiLevelType w:val="hybridMultilevel"/>
    <w:lvl w:ilvl="0" w:tplc="42820346">
      <w:start w:val="1"/>
      <w:numFmt w:val="decimal"/>
      <w:lvlText w:val="%1."/>
      <w:lvlJc w:val="left"/>
      <w:pPr>
        <w:ind w:left="720" w:hanging="360"/>
      </w:pPr>
    </w:lvl>
    <w:lvl w:ilvl="1" w:tplc="42820346" w:tentative="1">
      <w:start w:val="1"/>
      <w:numFmt w:val="lowerLetter"/>
      <w:lvlText w:val="%2."/>
      <w:lvlJc w:val="left"/>
      <w:pPr>
        <w:ind w:left="1440" w:hanging="360"/>
      </w:pPr>
    </w:lvl>
    <w:lvl w:ilvl="2" w:tplc="42820346" w:tentative="1">
      <w:start w:val="1"/>
      <w:numFmt w:val="lowerRoman"/>
      <w:lvlText w:val="%3."/>
      <w:lvlJc w:val="right"/>
      <w:pPr>
        <w:ind w:left="2160" w:hanging="180"/>
      </w:pPr>
    </w:lvl>
    <w:lvl w:ilvl="3" w:tplc="42820346" w:tentative="1">
      <w:start w:val="1"/>
      <w:numFmt w:val="decimal"/>
      <w:lvlText w:val="%4."/>
      <w:lvlJc w:val="left"/>
      <w:pPr>
        <w:ind w:left="2880" w:hanging="360"/>
      </w:pPr>
    </w:lvl>
    <w:lvl w:ilvl="4" w:tplc="42820346" w:tentative="1">
      <w:start w:val="1"/>
      <w:numFmt w:val="lowerLetter"/>
      <w:lvlText w:val="%5."/>
      <w:lvlJc w:val="left"/>
      <w:pPr>
        <w:ind w:left="3600" w:hanging="360"/>
      </w:pPr>
    </w:lvl>
    <w:lvl w:ilvl="5" w:tplc="42820346" w:tentative="1">
      <w:start w:val="1"/>
      <w:numFmt w:val="lowerRoman"/>
      <w:lvlText w:val="%6."/>
      <w:lvlJc w:val="right"/>
      <w:pPr>
        <w:ind w:left="4320" w:hanging="180"/>
      </w:pPr>
    </w:lvl>
    <w:lvl w:ilvl="6" w:tplc="42820346" w:tentative="1">
      <w:start w:val="1"/>
      <w:numFmt w:val="decimal"/>
      <w:lvlText w:val="%7."/>
      <w:lvlJc w:val="left"/>
      <w:pPr>
        <w:ind w:left="5040" w:hanging="360"/>
      </w:pPr>
    </w:lvl>
    <w:lvl w:ilvl="7" w:tplc="42820346" w:tentative="1">
      <w:start w:val="1"/>
      <w:numFmt w:val="lowerLetter"/>
      <w:lvlText w:val="%8."/>
      <w:lvlJc w:val="left"/>
      <w:pPr>
        <w:ind w:left="5760" w:hanging="360"/>
      </w:pPr>
    </w:lvl>
    <w:lvl w:ilvl="8" w:tplc="42820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81">
    <w:multiLevelType w:val="hybridMultilevel"/>
    <w:lvl w:ilvl="0" w:tplc="91089480">
      <w:start w:val="1"/>
      <w:numFmt w:val="decimal"/>
      <w:lvlText w:val="%1."/>
      <w:lvlJc w:val="left"/>
      <w:pPr>
        <w:ind w:left="720" w:hanging="360"/>
      </w:pPr>
    </w:lvl>
    <w:lvl w:ilvl="1" w:tplc="91089480" w:tentative="1">
      <w:start w:val="1"/>
      <w:numFmt w:val="lowerLetter"/>
      <w:lvlText w:val="%2."/>
      <w:lvlJc w:val="left"/>
      <w:pPr>
        <w:ind w:left="1440" w:hanging="360"/>
      </w:pPr>
    </w:lvl>
    <w:lvl w:ilvl="2" w:tplc="91089480" w:tentative="1">
      <w:start w:val="1"/>
      <w:numFmt w:val="lowerRoman"/>
      <w:lvlText w:val="%3."/>
      <w:lvlJc w:val="right"/>
      <w:pPr>
        <w:ind w:left="2160" w:hanging="180"/>
      </w:pPr>
    </w:lvl>
    <w:lvl w:ilvl="3" w:tplc="91089480" w:tentative="1">
      <w:start w:val="1"/>
      <w:numFmt w:val="decimal"/>
      <w:lvlText w:val="%4."/>
      <w:lvlJc w:val="left"/>
      <w:pPr>
        <w:ind w:left="2880" w:hanging="360"/>
      </w:pPr>
    </w:lvl>
    <w:lvl w:ilvl="4" w:tplc="91089480" w:tentative="1">
      <w:start w:val="1"/>
      <w:numFmt w:val="lowerLetter"/>
      <w:lvlText w:val="%5."/>
      <w:lvlJc w:val="left"/>
      <w:pPr>
        <w:ind w:left="3600" w:hanging="360"/>
      </w:pPr>
    </w:lvl>
    <w:lvl w:ilvl="5" w:tplc="91089480" w:tentative="1">
      <w:start w:val="1"/>
      <w:numFmt w:val="lowerRoman"/>
      <w:lvlText w:val="%6."/>
      <w:lvlJc w:val="right"/>
      <w:pPr>
        <w:ind w:left="4320" w:hanging="180"/>
      </w:pPr>
    </w:lvl>
    <w:lvl w:ilvl="6" w:tplc="91089480" w:tentative="1">
      <w:start w:val="1"/>
      <w:numFmt w:val="decimal"/>
      <w:lvlText w:val="%7."/>
      <w:lvlJc w:val="left"/>
      <w:pPr>
        <w:ind w:left="5040" w:hanging="360"/>
      </w:pPr>
    </w:lvl>
    <w:lvl w:ilvl="7" w:tplc="91089480" w:tentative="1">
      <w:start w:val="1"/>
      <w:numFmt w:val="lowerLetter"/>
      <w:lvlText w:val="%8."/>
      <w:lvlJc w:val="left"/>
      <w:pPr>
        <w:ind w:left="5760" w:hanging="360"/>
      </w:pPr>
    </w:lvl>
    <w:lvl w:ilvl="8" w:tplc="91089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80">
    <w:multiLevelType w:val="hybridMultilevel"/>
    <w:lvl w:ilvl="0" w:tplc="14677877">
      <w:start w:val="1"/>
      <w:numFmt w:val="decimal"/>
      <w:lvlText w:val="%1."/>
      <w:lvlJc w:val="left"/>
      <w:pPr>
        <w:ind w:left="720" w:hanging="360"/>
      </w:pPr>
    </w:lvl>
    <w:lvl w:ilvl="1" w:tplc="14677877" w:tentative="1">
      <w:start w:val="1"/>
      <w:numFmt w:val="lowerLetter"/>
      <w:lvlText w:val="%2."/>
      <w:lvlJc w:val="left"/>
      <w:pPr>
        <w:ind w:left="1440" w:hanging="360"/>
      </w:pPr>
    </w:lvl>
    <w:lvl w:ilvl="2" w:tplc="14677877" w:tentative="1">
      <w:start w:val="1"/>
      <w:numFmt w:val="lowerRoman"/>
      <w:lvlText w:val="%3."/>
      <w:lvlJc w:val="right"/>
      <w:pPr>
        <w:ind w:left="2160" w:hanging="180"/>
      </w:pPr>
    </w:lvl>
    <w:lvl w:ilvl="3" w:tplc="14677877" w:tentative="1">
      <w:start w:val="1"/>
      <w:numFmt w:val="decimal"/>
      <w:lvlText w:val="%4."/>
      <w:lvlJc w:val="left"/>
      <w:pPr>
        <w:ind w:left="2880" w:hanging="360"/>
      </w:pPr>
    </w:lvl>
    <w:lvl w:ilvl="4" w:tplc="14677877" w:tentative="1">
      <w:start w:val="1"/>
      <w:numFmt w:val="lowerLetter"/>
      <w:lvlText w:val="%5."/>
      <w:lvlJc w:val="left"/>
      <w:pPr>
        <w:ind w:left="3600" w:hanging="360"/>
      </w:pPr>
    </w:lvl>
    <w:lvl w:ilvl="5" w:tplc="14677877" w:tentative="1">
      <w:start w:val="1"/>
      <w:numFmt w:val="lowerRoman"/>
      <w:lvlText w:val="%6."/>
      <w:lvlJc w:val="right"/>
      <w:pPr>
        <w:ind w:left="4320" w:hanging="180"/>
      </w:pPr>
    </w:lvl>
    <w:lvl w:ilvl="6" w:tplc="14677877" w:tentative="1">
      <w:start w:val="1"/>
      <w:numFmt w:val="decimal"/>
      <w:lvlText w:val="%7."/>
      <w:lvlJc w:val="left"/>
      <w:pPr>
        <w:ind w:left="5040" w:hanging="360"/>
      </w:pPr>
    </w:lvl>
    <w:lvl w:ilvl="7" w:tplc="14677877" w:tentative="1">
      <w:start w:val="1"/>
      <w:numFmt w:val="lowerLetter"/>
      <w:lvlText w:val="%8."/>
      <w:lvlJc w:val="left"/>
      <w:pPr>
        <w:ind w:left="5760" w:hanging="360"/>
      </w:pPr>
    </w:lvl>
    <w:lvl w:ilvl="8" w:tplc="14677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9">
    <w:multiLevelType w:val="hybridMultilevel"/>
    <w:lvl w:ilvl="0" w:tplc="85658984">
      <w:start w:val="1"/>
      <w:numFmt w:val="decimal"/>
      <w:lvlText w:val="%1."/>
      <w:lvlJc w:val="left"/>
      <w:pPr>
        <w:ind w:left="720" w:hanging="360"/>
      </w:pPr>
    </w:lvl>
    <w:lvl w:ilvl="1" w:tplc="85658984" w:tentative="1">
      <w:start w:val="1"/>
      <w:numFmt w:val="lowerLetter"/>
      <w:lvlText w:val="%2."/>
      <w:lvlJc w:val="left"/>
      <w:pPr>
        <w:ind w:left="1440" w:hanging="360"/>
      </w:pPr>
    </w:lvl>
    <w:lvl w:ilvl="2" w:tplc="85658984" w:tentative="1">
      <w:start w:val="1"/>
      <w:numFmt w:val="lowerRoman"/>
      <w:lvlText w:val="%3."/>
      <w:lvlJc w:val="right"/>
      <w:pPr>
        <w:ind w:left="2160" w:hanging="180"/>
      </w:pPr>
    </w:lvl>
    <w:lvl w:ilvl="3" w:tplc="85658984" w:tentative="1">
      <w:start w:val="1"/>
      <w:numFmt w:val="decimal"/>
      <w:lvlText w:val="%4."/>
      <w:lvlJc w:val="left"/>
      <w:pPr>
        <w:ind w:left="2880" w:hanging="360"/>
      </w:pPr>
    </w:lvl>
    <w:lvl w:ilvl="4" w:tplc="85658984" w:tentative="1">
      <w:start w:val="1"/>
      <w:numFmt w:val="lowerLetter"/>
      <w:lvlText w:val="%5."/>
      <w:lvlJc w:val="left"/>
      <w:pPr>
        <w:ind w:left="3600" w:hanging="360"/>
      </w:pPr>
    </w:lvl>
    <w:lvl w:ilvl="5" w:tplc="85658984" w:tentative="1">
      <w:start w:val="1"/>
      <w:numFmt w:val="lowerRoman"/>
      <w:lvlText w:val="%6."/>
      <w:lvlJc w:val="right"/>
      <w:pPr>
        <w:ind w:left="4320" w:hanging="180"/>
      </w:pPr>
    </w:lvl>
    <w:lvl w:ilvl="6" w:tplc="85658984" w:tentative="1">
      <w:start w:val="1"/>
      <w:numFmt w:val="decimal"/>
      <w:lvlText w:val="%7."/>
      <w:lvlJc w:val="left"/>
      <w:pPr>
        <w:ind w:left="5040" w:hanging="360"/>
      </w:pPr>
    </w:lvl>
    <w:lvl w:ilvl="7" w:tplc="85658984" w:tentative="1">
      <w:start w:val="1"/>
      <w:numFmt w:val="lowerLetter"/>
      <w:lvlText w:val="%8."/>
      <w:lvlJc w:val="left"/>
      <w:pPr>
        <w:ind w:left="5760" w:hanging="360"/>
      </w:pPr>
    </w:lvl>
    <w:lvl w:ilvl="8" w:tplc="85658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8">
    <w:multiLevelType w:val="hybridMultilevel"/>
    <w:lvl w:ilvl="0" w:tplc="31739208">
      <w:start w:val="1"/>
      <w:numFmt w:val="decimal"/>
      <w:lvlText w:val="%1."/>
      <w:lvlJc w:val="left"/>
      <w:pPr>
        <w:ind w:left="720" w:hanging="360"/>
      </w:pPr>
    </w:lvl>
    <w:lvl w:ilvl="1" w:tplc="31739208" w:tentative="1">
      <w:start w:val="1"/>
      <w:numFmt w:val="lowerLetter"/>
      <w:lvlText w:val="%2."/>
      <w:lvlJc w:val="left"/>
      <w:pPr>
        <w:ind w:left="1440" w:hanging="360"/>
      </w:pPr>
    </w:lvl>
    <w:lvl w:ilvl="2" w:tplc="31739208" w:tentative="1">
      <w:start w:val="1"/>
      <w:numFmt w:val="lowerRoman"/>
      <w:lvlText w:val="%3."/>
      <w:lvlJc w:val="right"/>
      <w:pPr>
        <w:ind w:left="2160" w:hanging="180"/>
      </w:pPr>
    </w:lvl>
    <w:lvl w:ilvl="3" w:tplc="31739208" w:tentative="1">
      <w:start w:val="1"/>
      <w:numFmt w:val="decimal"/>
      <w:lvlText w:val="%4."/>
      <w:lvlJc w:val="left"/>
      <w:pPr>
        <w:ind w:left="2880" w:hanging="360"/>
      </w:pPr>
    </w:lvl>
    <w:lvl w:ilvl="4" w:tplc="31739208" w:tentative="1">
      <w:start w:val="1"/>
      <w:numFmt w:val="lowerLetter"/>
      <w:lvlText w:val="%5."/>
      <w:lvlJc w:val="left"/>
      <w:pPr>
        <w:ind w:left="3600" w:hanging="360"/>
      </w:pPr>
    </w:lvl>
    <w:lvl w:ilvl="5" w:tplc="31739208" w:tentative="1">
      <w:start w:val="1"/>
      <w:numFmt w:val="lowerRoman"/>
      <w:lvlText w:val="%6."/>
      <w:lvlJc w:val="right"/>
      <w:pPr>
        <w:ind w:left="4320" w:hanging="180"/>
      </w:pPr>
    </w:lvl>
    <w:lvl w:ilvl="6" w:tplc="31739208" w:tentative="1">
      <w:start w:val="1"/>
      <w:numFmt w:val="decimal"/>
      <w:lvlText w:val="%7."/>
      <w:lvlJc w:val="left"/>
      <w:pPr>
        <w:ind w:left="5040" w:hanging="360"/>
      </w:pPr>
    </w:lvl>
    <w:lvl w:ilvl="7" w:tplc="31739208" w:tentative="1">
      <w:start w:val="1"/>
      <w:numFmt w:val="lowerLetter"/>
      <w:lvlText w:val="%8."/>
      <w:lvlJc w:val="left"/>
      <w:pPr>
        <w:ind w:left="5760" w:hanging="360"/>
      </w:pPr>
    </w:lvl>
    <w:lvl w:ilvl="8" w:tplc="31739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7">
    <w:multiLevelType w:val="hybridMultilevel"/>
    <w:lvl w:ilvl="0" w:tplc="36302579">
      <w:start w:val="1"/>
      <w:numFmt w:val="decimal"/>
      <w:lvlText w:val="%1."/>
      <w:lvlJc w:val="left"/>
      <w:pPr>
        <w:ind w:left="720" w:hanging="360"/>
      </w:pPr>
    </w:lvl>
    <w:lvl w:ilvl="1" w:tplc="36302579" w:tentative="1">
      <w:start w:val="1"/>
      <w:numFmt w:val="lowerLetter"/>
      <w:lvlText w:val="%2."/>
      <w:lvlJc w:val="left"/>
      <w:pPr>
        <w:ind w:left="1440" w:hanging="360"/>
      </w:pPr>
    </w:lvl>
    <w:lvl w:ilvl="2" w:tplc="36302579" w:tentative="1">
      <w:start w:val="1"/>
      <w:numFmt w:val="lowerRoman"/>
      <w:lvlText w:val="%3."/>
      <w:lvlJc w:val="right"/>
      <w:pPr>
        <w:ind w:left="2160" w:hanging="180"/>
      </w:pPr>
    </w:lvl>
    <w:lvl w:ilvl="3" w:tplc="36302579" w:tentative="1">
      <w:start w:val="1"/>
      <w:numFmt w:val="decimal"/>
      <w:lvlText w:val="%4."/>
      <w:lvlJc w:val="left"/>
      <w:pPr>
        <w:ind w:left="2880" w:hanging="360"/>
      </w:pPr>
    </w:lvl>
    <w:lvl w:ilvl="4" w:tplc="36302579" w:tentative="1">
      <w:start w:val="1"/>
      <w:numFmt w:val="lowerLetter"/>
      <w:lvlText w:val="%5."/>
      <w:lvlJc w:val="left"/>
      <w:pPr>
        <w:ind w:left="3600" w:hanging="360"/>
      </w:pPr>
    </w:lvl>
    <w:lvl w:ilvl="5" w:tplc="36302579" w:tentative="1">
      <w:start w:val="1"/>
      <w:numFmt w:val="lowerRoman"/>
      <w:lvlText w:val="%6."/>
      <w:lvlJc w:val="right"/>
      <w:pPr>
        <w:ind w:left="4320" w:hanging="180"/>
      </w:pPr>
    </w:lvl>
    <w:lvl w:ilvl="6" w:tplc="36302579" w:tentative="1">
      <w:start w:val="1"/>
      <w:numFmt w:val="decimal"/>
      <w:lvlText w:val="%7."/>
      <w:lvlJc w:val="left"/>
      <w:pPr>
        <w:ind w:left="5040" w:hanging="360"/>
      </w:pPr>
    </w:lvl>
    <w:lvl w:ilvl="7" w:tplc="36302579" w:tentative="1">
      <w:start w:val="1"/>
      <w:numFmt w:val="lowerLetter"/>
      <w:lvlText w:val="%8."/>
      <w:lvlJc w:val="left"/>
      <w:pPr>
        <w:ind w:left="5760" w:hanging="360"/>
      </w:pPr>
    </w:lvl>
    <w:lvl w:ilvl="8" w:tplc="36302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6">
    <w:multiLevelType w:val="hybridMultilevel"/>
    <w:lvl w:ilvl="0" w:tplc="78912643">
      <w:start w:val="1"/>
      <w:numFmt w:val="decimal"/>
      <w:lvlText w:val="%1."/>
      <w:lvlJc w:val="left"/>
      <w:pPr>
        <w:ind w:left="720" w:hanging="360"/>
      </w:pPr>
    </w:lvl>
    <w:lvl w:ilvl="1" w:tplc="78912643" w:tentative="1">
      <w:start w:val="1"/>
      <w:numFmt w:val="lowerLetter"/>
      <w:lvlText w:val="%2."/>
      <w:lvlJc w:val="left"/>
      <w:pPr>
        <w:ind w:left="1440" w:hanging="360"/>
      </w:pPr>
    </w:lvl>
    <w:lvl w:ilvl="2" w:tplc="78912643" w:tentative="1">
      <w:start w:val="1"/>
      <w:numFmt w:val="lowerRoman"/>
      <w:lvlText w:val="%3."/>
      <w:lvlJc w:val="right"/>
      <w:pPr>
        <w:ind w:left="2160" w:hanging="180"/>
      </w:pPr>
    </w:lvl>
    <w:lvl w:ilvl="3" w:tplc="78912643" w:tentative="1">
      <w:start w:val="1"/>
      <w:numFmt w:val="decimal"/>
      <w:lvlText w:val="%4."/>
      <w:lvlJc w:val="left"/>
      <w:pPr>
        <w:ind w:left="2880" w:hanging="360"/>
      </w:pPr>
    </w:lvl>
    <w:lvl w:ilvl="4" w:tplc="78912643" w:tentative="1">
      <w:start w:val="1"/>
      <w:numFmt w:val="lowerLetter"/>
      <w:lvlText w:val="%5."/>
      <w:lvlJc w:val="left"/>
      <w:pPr>
        <w:ind w:left="3600" w:hanging="360"/>
      </w:pPr>
    </w:lvl>
    <w:lvl w:ilvl="5" w:tplc="78912643" w:tentative="1">
      <w:start w:val="1"/>
      <w:numFmt w:val="lowerRoman"/>
      <w:lvlText w:val="%6."/>
      <w:lvlJc w:val="right"/>
      <w:pPr>
        <w:ind w:left="4320" w:hanging="180"/>
      </w:pPr>
    </w:lvl>
    <w:lvl w:ilvl="6" w:tplc="78912643" w:tentative="1">
      <w:start w:val="1"/>
      <w:numFmt w:val="decimal"/>
      <w:lvlText w:val="%7."/>
      <w:lvlJc w:val="left"/>
      <w:pPr>
        <w:ind w:left="5040" w:hanging="360"/>
      </w:pPr>
    </w:lvl>
    <w:lvl w:ilvl="7" w:tplc="78912643" w:tentative="1">
      <w:start w:val="1"/>
      <w:numFmt w:val="lowerLetter"/>
      <w:lvlText w:val="%8."/>
      <w:lvlJc w:val="left"/>
      <w:pPr>
        <w:ind w:left="5760" w:hanging="360"/>
      </w:pPr>
    </w:lvl>
    <w:lvl w:ilvl="8" w:tplc="78912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5">
    <w:multiLevelType w:val="hybridMultilevel"/>
    <w:lvl w:ilvl="0" w:tplc="90476129">
      <w:start w:val="1"/>
      <w:numFmt w:val="decimal"/>
      <w:lvlText w:val="%1."/>
      <w:lvlJc w:val="left"/>
      <w:pPr>
        <w:ind w:left="720" w:hanging="360"/>
      </w:pPr>
    </w:lvl>
    <w:lvl w:ilvl="1" w:tplc="90476129" w:tentative="1">
      <w:start w:val="1"/>
      <w:numFmt w:val="lowerLetter"/>
      <w:lvlText w:val="%2."/>
      <w:lvlJc w:val="left"/>
      <w:pPr>
        <w:ind w:left="1440" w:hanging="360"/>
      </w:pPr>
    </w:lvl>
    <w:lvl w:ilvl="2" w:tplc="90476129" w:tentative="1">
      <w:start w:val="1"/>
      <w:numFmt w:val="lowerRoman"/>
      <w:lvlText w:val="%3."/>
      <w:lvlJc w:val="right"/>
      <w:pPr>
        <w:ind w:left="2160" w:hanging="180"/>
      </w:pPr>
    </w:lvl>
    <w:lvl w:ilvl="3" w:tplc="90476129" w:tentative="1">
      <w:start w:val="1"/>
      <w:numFmt w:val="decimal"/>
      <w:lvlText w:val="%4."/>
      <w:lvlJc w:val="left"/>
      <w:pPr>
        <w:ind w:left="2880" w:hanging="360"/>
      </w:pPr>
    </w:lvl>
    <w:lvl w:ilvl="4" w:tplc="90476129" w:tentative="1">
      <w:start w:val="1"/>
      <w:numFmt w:val="lowerLetter"/>
      <w:lvlText w:val="%5."/>
      <w:lvlJc w:val="left"/>
      <w:pPr>
        <w:ind w:left="3600" w:hanging="360"/>
      </w:pPr>
    </w:lvl>
    <w:lvl w:ilvl="5" w:tplc="90476129" w:tentative="1">
      <w:start w:val="1"/>
      <w:numFmt w:val="lowerRoman"/>
      <w:lvlText w:val="%6."/>
      <w:lvlJc w:val="right"/>
      <w:pPr>
        <w:ind w:left="4320" w:hanging="180"/>
      </w:pPr>
    </w:lvl>
    <w:lvl w:ilvl="6" w:tplc="90476129" w:tentative="1">
      <w:start w:val="1"/>
      <w:numFmt w:val="decimal"/>
      <w:lvlText w:val="%7."/>
      <w:lvlJc w:val="left"/>
      <w:pPr>
        <w:ind w:left="5040" w:hanging="360"/>
      </w:pPr>
    </w:lvl>
    <w:lvl w:ilvl="7" w:tplc="90476129" w:tentative="1">
      <w:start w:val="1"/>
      <w:numFmt w:val="lowerLetter"/>
      <w:lvlText w:val="%8."/>
      <w:lvlJc w:val="left"/>
      <w:pPr>
        <w:ind w:left="5760" w:hanging="360"/>
      </w:pPr>
    </w:lvl>
    <w:lvl w:ilvl="8" w:tplc="90476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4">
    <w:multiLevelType w:val="hybridMultilevel"/>
    <w:lvl w:ilvl="0" w:tplc="53792772">
      <w:start w:val="1"/>
      <w:numFmt w:val="decimal"/>
      <w:lvlText w:val="%1."/>
      <w:lvlJc w:val="left"/>
      <w:pPr>
        <w:ind w:left="720" w:hanging="360"/>
      </w:pPr>
    </w:lvl>
    <w:lvl w:ilvl="1" w:tplc="53792772" w:tentative="1">
      <w:start w:val="1"/>
      <w:numFmt w:val="lowerLetter"/>
      <w:lvlText w:val="%2."/>
      <w:lvlJc w:val="left"/>
      <w:pPr>
        <w:ind w:left="1440" w:hanging="360"/>
      </w:pPr>
    </w:lvl>
    <w:lvl w:ilvl="2" w:tplc="53792772" w:tentative="1">
      <w:start w:val="1"/>
      <w:numFmt w:val="lowerRoman"/>
      <w:lvlText w:val="%3."/>
      <w:lvlJc w:val="right"/>
      <w:pPr>
        <w:ind w:left="2160" w:hanging="180"/>
      </w:pPr>
    </w:lvl>
    <w:lvl w:ilvl="3" w:tplc="53792772" w:tentative="1">
      <w:start w:val="1"/>
      <w:numFmt w:val="decimal"/>
      <w:lvlText w:val="%4."/>
      <w:lvlJc w:val="left"/>
      <w:pPr>
        <w:ind w:left="2880" w:hanging="360"/>
      </w:pPr>
    </w:lvl>
    <w:lvl w:ilvl="4" w:tplc="53792772" w:tentative="1">
      <w:start w:val="1"/>
      <w:numFmt w:val="lowerLetter"/>
      <w:lvlText w:val="%5."/>
      <w:lvlJc w:val="left"/>
      <w:pPr>
        <w:ind w:left="3600" w:hanging="360"/>
      </w:pPr>
    </w:lvl>
    <w:lvl w:ilvl="5" w:tplc="53792772" w:tentative="1">
      <w:start w:val="1"/>
      <w:numFmt w:val="lowerRoman"/>
      <w:lvlText w:val="%6."/>
      <w:lvlJc w:val="right"/>
      <w:pPr>
        <w:ind w:left="4320" w:hanging="180"/>
      </w:pPr>
    </w:lvl>
    <w:lvl w:ilvl="6" w:tplc="53792772" w:tentative="1">
      <w:start w:val="1"/>
      <w:numFmt w:val="decimal"/>
      <w:lvlText w:val="%7."/>
      <w:lvlJc w:val="left"/>
      <w:pPr>
        <w:ind w:left="5040" w:hanging="360"/>
      </w:pPr>
    </w:lvl>
    <w:lvl w:ilvl="7" w:tplc="53792772" w:tentative="1">
      <w:start w:val="1"/>
      <w:numFmt w:val="lowerLetter"/>
      <w:lvlText w:val="%8."/>
      <w:lvlJc w:val="left"/>
      <w:pPr>
        <w:ind w:left="5760" w:hanging="360"/>
      </w:pPr>
    </w:lvl>
    <w:lvl w:ilvl="8" w:tplc="53792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3">
    <w:multiLevelType w:val="hybridMultilevel"/>
    <w:lvl w:ilvl="0" w:tplc="15272357">
      <w:start w:val="1"/>
      <w:numFmt w:val="decimal"/>
      <w:lvlText w:val="%1."/>
      <w:lvlJc w:val="left"/>
      <w:pPr>
        <w:ind w:left="720" w:hanging="360"/>
      </w:pPr>
    </w:lvl>
    <w:lvl w:ilvl="1" w:tplc="15272357" w:tentative="1">
      <w:start w:val="1"/>
      <w:numFmt w:val="lowerLetter"/>
      <w:lvlText w:val="%2."/>
      <w:lvlJc w:val="left"/>
      <w:pPr>
        <w:ind w:left="1440" w:hanging="360"/>
      </w:pPr>
    </w:lvl>
    <w:lvl w:ilvl="2" w:tplc="15272357" w:tentative="1">
      <w:start w:val="1"/>
      <w:numFmt w:val="lowerRoman"/>
      <w:lvlText w:val="%3."/>
      <w:lvlJc w:val="right"/>
      <w:pPr>
        <w:ind w:left="2160" w:hanging="180"/>
      </w:pPr>
    </w:lvl>
    <w:lvl w:ilvl="3" w:tplc="15272357" w:tentative="1">
      <w:start w:val="1"/>
      <w:numFmt w:val="decimal"/>
      <w:lvlText w:val="%4."/>
      <w:lvlJc w:val="left"/>
      <w:pPr>
        <w:ind w:left="2880" w:hanging="360"/>
      </w:pPr>
    </w:lvl>
    <w:lvl w:ilvl="4" w:tplc="15272357" w:tentative="1">
      <w:start w:val="1"/>
      <w:numFmt w:val="lowerLetter"/>
      <w:lvlText w:val="%5."/>
      <w:lvlJc w:val="left"/>
      <w:pPr>
        <w:ind w:left="3600" w:hanging="360"/>
      </w:pPr>
    </w:lvl>
    <w:lvl w:ilvl="5" w:tplc="15272357" w:tentative="1">
      <w:start w:val="1"/>
      <w:numFmt w:val="lowerRoman"/>
      <w:lvlText w:val="%6."/>
      <w:lvlJc w:val="right"/>
      <w:pPr>
        <w:ind w:left="4320" w:hanging="180"/>
      </w:pPr>
    </w:lvl>
    <w:lvl w:ilvl="6" w:tplc="15272357" w:tentative="1">
      <w:start w:val="1"/>
      <w:numFmt w:val="decimal"/>
      <w:lvlText w:val="%7."/>
      <w:lvlJc w:val="left"/>
      <w:pPr>
        <w:ind w:left="5040" w:hanging="360"/>
      </w:pPr>
    </w:lvl>
    <w:lvl w:ilvl="7" w:tplc="15272357" w:tentative="1">
      <w:start w:val="1"/>
      <w:numFmt w:val="lowerLetter"/>
      <w:lvlText w:val="%8."/>
      <w:lvlJc w:val="left"/>
      <w:pPr>
        <w:ind w:left="5760" w:hanging="360"/>
      </w:pPr>
    </w:lvl>
    <w:lvl w:ilvl="8" w:tplc="15272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2">
    <w:multiLevelType w:val="hybridMultilevel"/>
    <w:lvl w:ilvl="0" w:tplc="43396146">
      <w:start w:val="1"/>
      <w:numFmt w:val="decimal"/>
      <w:lvlText w:val="%1."/>
      <w:lvlJc w:val="left"/>
      <w:pPr>
        <w:ind w:left="720" w:hanging="360"/>
      </w:pPr>
    </w:lvl>
    <w:lvl w:ilvl="1" w:tplc="43396146" w:tentative="1">
      <w:start w:val="1"/>
      <w:numFmt w:val="lowerLetter"/>
      <w:lvlText w:val="%2."/>
      <w:lvlJc w:val="left"/>
      <w:pPr>
        <w:ind w:left="1440" w:hanging="360"/>
      </w:pPr>
    </w:lvl>
    <w:lvl w:ilvl="2" w:tplc="43396146" w:tentative="1">
      <w:start w:val="1"/>
      <w:numFmt w:val="lowerRoman"/>
      <w:lvlText w:val="%3."/>
      <w:lvlJc w:val="right"/>
      <w:pPr>
        <w:ind w:left="2160" w:hanging="180"/>
      </w:pPr>
    </w:lvl>
    <w:lvl w:ilvl="3" w:tplc="43396146" w:tentative="1">
      <w:start w:val="1"/>
      <w:numFmt w:val="decimal"/>
      <w:lvlText w:val="%4."/>
      <w:lvlJc w:val="left"/>
      <w:pPr>
        <w:ind w:left="2880" w:hanging="360"/>
      </w:pPr>
    </w:lvl>
    <w:lvl w:ilvl="4" w:tplc="43396146" w:tentative="1">
      <w:start w:val="1"/>
      <w:numFmt w:val="lowerLetter"/>
      <w:lvlText w:val="%5."/>
      <w:lvlJc w:val="left"/>
      <w:pPr>
        <w:ind w:left="3600" w:hanging="360"/>
      </w:pPr>
    </w:lvl>
    <w:lvl w:ilvl="5" w:tplc="43396146" w:tentative="1">
      <w:start w:val="1"/>
      <w:numFmt w:val="lowerRoman"/>
      <w:lvlText w:val="%6."/>
      <w:lvlJc w:val="right"/>
      <w:pPr>
        <w:ind w:left="4320" w:hanging="180"/>
      </w:pPr>
    </w:lvl>
    <w:lvl w:ilvl="6" w:tplc="43396146" w:tentative="1">
      <w:start w:val="1"/>
      <w:numFmt w:val="decimal"/>
      <w:lvlText w:val="%7."/>
      <w:lvlJc w:val="left"/>
      <w:pPr>
        <w:ind w:left="5040" w:hanging="360"/>
      </w:pPr>
    </w:lvl>
    <w:lvl w:ilvl="7" w:tplc="43396146" w:tentative="1">
      <w:start w:val="1"/>
      <w:numFmt w:val="lowerLetter"/>
      <w:lvlText w:val="%8."/>
      <w:lvlJc w:val="left"/>
      <w:pPr>
        <w:ind w:left="5760" w:hanging="360"/>
      </w:pPr>
    </w:lvl>
    <w:lvl w:ilvl="8" w:tplc="43396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1">
    <w:multiLevelType w:val="hybridMultilevel"/>
    <w:lvl w:ilvl="0" w:tplc="54581772">
      <w:start w:val="1"/>
      <w:numFmt w:val="decimal"/>
      <w:lvlText w:val="%1."/>
      <w:lvlJc w:val="left"/>
      <w:pPr>
        <w:ind w:left="720" w:hanging="360"/>
      </w:pPr>
    </w:lvl>
    <w:lvl w:ilvl="1" w:tplc="54581772" w:tentative="1">
      <w:start w:val="1"/>
      <w:numFmt w:val="lowerLetter"/>
      <w:lvlText w:val="%2."/>
      <w:lvlJc w:val="left"/>
      <w:pPr>
        <w:ind w:left="1440" w:hanging="360"/>
      </w:pPr>
    </w:lvl>
    <w:lvl w:ilvl="2" w:tplc="54581772" w:tentative="1">
      <w:start w:val="1"/>
      <w:numFmt w:val="lowerRoman"/>
      <w:lvlText w:val="%3."/>
      <w:lvlJc w:val="right"/>
      <w:pPr>
        <w:ind w:left="2160" w:hanging="180"/>
      </w:pPr>
    </w:lvl>
    <w:lvl w:ilvl="3" w:tplc="54581772" w:tentative="1">
      <w:start w:val="1"/>
      <w:numFmt w:val="decimal"/>
      <w:lvlText w:val="%4."/>
      <w:lvlJc w:val="left"/>
      <w:pPr>
        <w:ind w:left="2880" w:hanging="360"/>
      </w:pPr>
    </w:lvl>
    <w:lvl w:ilvl="4" w:tplc="54581772" w:tentative="1">
      <w:start w:val="1"/>
      <w:numFmt w:val="lowerLetter"/>
      <w:lvlText w:val="%5."/>
      <w:lvlJc w:val="left"/>
      <w:pPr>
        <w:ind w:left="3600" w:hanging="360"/>
      </w:pPr>
    </w:lvl>
    <w:lvl w:ilvl="5" w:tplc="54581772" w:tentative="1">
      <w:start w:val="1"/>
      <w:numFmt w:val="lowerRoman"/>
      <w:lvlText w:val="%6."/>
      <w:lvlJc w:val="right"/>
      <w:pPr>
        <w:ind w:left="4320" w:hanging="180"/>
      </w:pPr>
    </w:lvl>
    <w:lvl w:ilvl="6" w:tplc="54581772" w:tentative="1">
      <w:start w:val="1"/>
      <w:numFmt w:val="decimal"/>
      <w:lvlText w:val="%7."/>
      <w:lvlJc w:val="left"/>
      <w:pPr>
        <w:ind w:left="5040" w:hanging="360"/>
      </w:pPr>
    </w:lvl>
    <w:lvl w:ilvl="7" w:tplc="54581772" w:tentative="1">
      <w:start w:val="1"/>
      <w:numFmt w:val="lowerLetter"/>
      <w:lvlText w:val="%8."/>
      <w:lvlJc w:val="left"/>
      <w:pPr>
        <w:ind w:left="5760" w:hanging="360"/>
      </w:pPr>
    </w:lvl>
    <w:lvl w:ilvl="8" w:tplc="54581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0">
    <w:multiLevelType w:val="hybridMultilevel"/>
    <w:lvl w:ilvl="0" w:tplc="56481413">
      <w:start w:val="1"/>
      <w:numFmt w:val="decimal"/>
      <w:lvlText w:val="%1."/>
      <w:lvlJc w:val="left"/>
      <w:pPr>
        <w:ind w:left="720" w:hanging="360"/>
      </w:pPr>
    </w:lvl>
    <w:lvl w:ilvl="1" w:tplc="56481413" w:tentative="1">
      <w:start w:val="1"/>
      <w:numFmt w:val="lowerLetter"/>
      <w:lvlText w:val="%2."/>
      <w:lvlJc w:val="left"/>
      <w:pPr>
        <w:ind w:left="1440" w:hanging="360"/>
      </w:pPr>
    </w:lvl>
    <w:lvl w:ilvl="2" w:tplc="56481413" w:tentative="1">
      <w:start w:val="1"/>
      <w:numFmt w:val="lowerRoman"/>
      <w:lvlText w:val="%3."/>
      <w:lvlJc w:val="right"/>
      <w:pPr>
        <w:ind w:left="2160" w:hanging="180"/>
      </w:pPr>
    </w:lvl>
    <w:lvl w:ilvl="3" w:tplc="56481413" w:tentative="1">
      <w:start w:val="1"/>
      <w:numFmt w:val="decimal"/>
      <w:lvlText w:val="%4."/>
      <w:lvlJc w:val="left"/>
      <w:pPr>
        <w:ind w:left="2880" w:hanging="360"/>
      </w:pPr>
    </w:lvl>
    <w:lvl w:ilvl="4" w:tplc="56481413" w:tentative="1">
      <w:start w:val="1"/>
      <w:numFmt w:val="lowerLetter"/>
      <w:lvlText w:val="%5."/>
      <w:lvlJc w:val="left"/>
      <w:pPr>
        <w:ind w:left="3600" w:hanging="360"/>
      </w:pPr>
    </w:lvl>
    <w:lvl w:ilvl="5" w:tplc="56481413" w:tentative="1">
      <w:start w:val="1"/>
      <w:numFmt w:val="lowerRoman"/>
      <w:lvlText w:val="%6."/>
      <w:lvlJc w:val="right"/>
      <w:pPr>
        <w:ind w:left="4320" w:hanging="180"/>
      </w:pPr>
    </w:lvl>
    <w:lvl w:ilvl="6" w:tplc="56481413" w:tentative="1">
      <w:start w:val="1"/>
      <w:numFmt w:val="decimal"/>
      <w:lvlText w:val="%7."/>
      <w:lvlJc w:val="left"/>
      <w:pPr>
        <w:ind w:left="5040" w:hanging="360"/>
      </w:pPr>
    </w:lvl>
    <w:lvl w:ilvl="7" w:tplc="56481413" w:tentative="1">
      <w:start w:val="1"/>
      <w:numFmt w:val="lowerLetter"/>
      <w:lvlText w:val="%8."/>
      <w:lvlJc w:val="left"/>
      <w:pPr>
        <w:ind w:left="5760" w:hanging="360"/>
      </w:pPr>
    </w:lvl>
    <w:lvl w:ilvl="8" w:tplc="56481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9">
    <w:multiLevelType w:val="hybridMultilevel"/>
    <w:lvl w:ilvl="0" w:tplc="95813201">
      <w:start w:val="1"/>
      <w:numFmt w:val="decimal"/>
      <w:lvlText w:val="%1."/>
      <w:lvlJc w:val="left"/>
      <w:pPr>
        <w:ind w:left="720" w:hanging="360"/>
      </w:pPr>
    </w:lvl>
    <w:lvl w:ilvl="1" w:tplc="95813201" w:tentative="1">
      <w:start w:val="1"/>
      <w:numFmt w:val="lowerLetter"/>
      <w:lvlText w:val="%2."/>
      <w:lvlJc w:val="left"/>
      <w:pPr>
        <w:ind w:left="1440" w:hanging="360"/>
      </w:pPr>
    </w:lvl>
    <w:lvl w:ilvl="2" w:tplc="95813201" w:tentative="1">
      <w:start w:val="1"/>
      <w:numFmt w:val="lowerRoman"/>
      <w:lvlText w:val="%3."/>
      <w:lvlJc w:val="right"/>
      <w:pPr>
        <w:ind w:left="2160" w:hanging="180"/>
      </w:pPr>
    </w:lvl>
    <w:lvl w:ilvl="3" w:tplc="95813201" w:tentative="1">
      <w:start w:val="1"/>
      <w:numFmt w:val="decimal"/>
      <w:lvlText w:val="%4."/>
      <w:lvlJc w:val="left"/>
      <w:pPr>
        <w:ind w:left="2880" w:hanging="360"/>
      </w:pPr>
    </w:lvl>
    <w:lvl w:ilvl="4" w:tplc="95813201" w:tentative="1">
      <w:start w:val="1"/>
      <w:numFmt w:val="lowerLetter"/>
      <w:lvlText w:val="%5."/>
      <w:lvlJc w:val="left"/>
      <w:pPr>
        <w:ind w:left="3600" w:hanging="360"/>
      </w:pPr>
    </w:lvl>
    <w:lvl w:ilvl="5" w:tplc="95813201" w:tentative="1">
      <w:start w:val="1"/>
      <w:numFmt w:val="lowerRoman"/>
      <w:lvlText w:val="%6."/>
      <w:lvlJc w:val="right"/>
      <w:pPr>
        <w:ind w:left="4320" w:hanging="180"/>
      </w:pPr>
    </w:lvl>
    <w:lvl w:ilvl="6" w:tplc="95813201" w:tentative="1">
      <w:start w:val="1"/>
      <w:numFmt w:val="decimal"/>
      <w:lvlText w:val="%7."/>
      <w:lvlJc w:val="left"/>
      <w:pPr>
        <w:ind w:left="5040" w:hanging="360"/>
      </w:pPr>
    </w:lvl>
    <w:lvl w:ilvl="7" w:tplc="95813201" w:tentative="1">
      <w:start w:val="1"/>
      <w:numFmt w:val="lowerLetter"/>
      <w:lvlText w:val="%8."/>
      <w:lvlJc w:val="left"/>
      <w:pPr>
        <w:ind w:left="5760" w:hanging="360"/>
      </w:pPr>
    </w:lvl>
    <w:lvl w:ilvl="8" w:tplc="95813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8">
    <w:multiLevelType w:val="hybridMultilevel"/>
    <w:lvl w:ilvl="0" w:tplc="79625642">
      <w:start w:val="1"/>
      <w:numFmt w:val="decimal"/>
      <w:lvlText w:val="%1."/>
      <w:lvlJc w:val="left"/>
      <w:pPr>
        <w:ind w:left="720" w:hanging="360"/>
      </w:pPr>
    </w:lvl>
    <w:lvl w:ilvl="1" w:tplc="79625642" w:tentative="1">
      <w:start w:val="1"/>
      <w:numFmt w:val="lowerLetter"/>
      <w:lvlText w:val="%2."/>
      <w:lvlJc w:val="left"/>
      <w:pPr>
        <w:ind w:left="1440" w:hanging="360"/>
      </w:pPr>
    </w:lvl>
    <w:lvl w:ilvl="2" w:tplc="79625642" w:tentative="1">
      <w:start w:val="1"/>
      <w:numFmt w:val="lowerRoman"/>
      <w:lvlText w:val="%3."/>
      <w:lvlJc w:val="right"/>
      <w:pPr>
        <w:ind w:left="2160" w:hanging="180"/>
      </w:pPr>
    </w:lvl>
    <w:lvl w:ilvl="3" w:tplc="79625642" w:tentative="1">
      <w:start w:val="1"/>
      <w:numFmt w:val="decimal"/>
      <w:lvlText w:val="%4."/>
      <w:lvlJc w:val="left"/>
      <w:pPr>
        <w:ind w:left="2880" w:hanging="360"/>
      </w:pPr>
    </w:lvl>
    <w:lvl w:ilvl="4" w:tplc="79625642" w:tentative="1">
      <w:start w:val="1"/>
      <w:numFmt w:val="lowerLetter"/>
      <w:lvlText w:val="%5."/>
      <w:lvlJc w:val="left"/>
      <w:pPr>
        <w:ind w:left="3600" w:hanging="360"/>
      </w:pPr>
    </w:lvl>
    <w:lvl w:ilvl="5" w:tplc="79625642" w:tentative="1">
      <w:start w:val="1"/>
      <w:numFmt w:val="lowerRoman"/>
      <w:lvlText w:val="%6."/>
      <w:lvlJc w:val="right"/>
      <w:pPr>
        <w:ind w:left="4320" w:hanging="180"/>
      </w:pPr>
    </w:lvl>
    <w:lvl w:ilvl="6" w:tplc="79625642" w:tentative="1">
      <w:start w:val="1"/>
      <w:numFmt w:val="decimal"/>
      <w:lvlText w:val="%7."/>
      <w:lvlJc w:val="left"/>
      <w:pPr>
        <w:ind w:left="5040" w:hanging="360"/>
      </w:pPr>
    </w:lvl>
    <w:lvl w:ilvl="7" w:tplc="79625642" w:tentative="1">
      <w:start w:val="1"/>
      <w:numFmt w:val="lowerLetter"/>
      <w:lvlText w:val="%8."/>
      <w:lvlJc w:val="left"/>
      <w:pPr>
        <w:ind w:left="5760" w:hanging="360"/>
      </w:pPr>
    </w:lvl>
    <w:lvl w:ilvl="8" w:tplc="79625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7">
    <w:multiLevelType w:val="hybridMultilevel"/>
    <w:lvl w:ilvl="0" w:tplc="77346751">
      <w:start w:val="1"/>
      <w:numFmt w:val="decimal"/>
      <w:lvlText w:val="%1."/>
      <w:lvlJc w:val="left"/>
      <w:pPr>
        <w:ind w:left="720" w:hanging="360"/>
      </w:pPr>
    </w:lvl>
    <w:lvl w:ilvl="1" w:tplc="77346751" w:tentative="1">
      <w:start w:val="1"/>
      <w:numFmt w:val="lowerLetter"/>
      <w:lvlText w:val="%2."/>
      <w:lvlJc w:val="left"/>
      <w:pPr>
        <w:ind w:left="1440" w:hanging="360"/>
      </w:pPr>
    </w:lvl>
    <w:lvl w:ilvl="2" w:tplc="77346751" w:tentative="1">
      <w:start w:val="1"/>
      <w:numFmt w:val="lowerRoman"/>
      <w:lvlText w:val="%3."/>
      <w:lvlJc w:val="right"/>
      <w:pPr>
        <w:ind w:left="2160" w:hanging="180"/>
      </w:pPr>
    </w:lvl>
    <w:lvl w:ilvl="3" w:tplc="77346751" w:tentative="1">
      <w:start w:val="1"/>
      <w:numFmt w:val="decimal"/>
      <w:lvlText w:val="%4."/>
      <w:lvlJc w:val="left"/>
      <w:pPr>
        <w:ind w:left="2880" w:hanging="360"/>
      </w:pPr>
    </w:lvl>
    <w:lvl w:ilvl="4" w:tplc="77346751" w:tentative="1">
      <w:start w:val="1"/>
      <w:numFmt w:val="lowerLetter"/>
      <w:lvlText w:val="%5."/>
      <w:lvlJc w:val="left"/>
      <w:pPr>
        <w:ind w:left="3600" w:hanging="360"/>
      </w:pPr>
    </w:lvl>
    <w:lvl w:ilvl="5" w:tplc="77346751" w:tentative="1">
      <w:start w:val="1"/>
      <w:numFmt w:val="lowerRoman"/>
      <w:lvlText w:val="%6."/>
      <w:lvlJc w:val="right"/>
      <w:pPr>
        <w:ind w:left="4320" w:hanging="180"/>
      </w:pPr>
    </w:lvl>
    <w:lvl w:ilvl="6" w:tplc="77346751" w:tentative="1">
      <w:start w:val="1"/>
      <w:numFmt w:val="decimal"/>
      <w:lvlText w:val="%7."/>
      <w:lvlJc w:val="left"/>
      <w:pPr>
        <w:ind w:left="5040" w:hanging="360"/>
      </w:pPr>
    </w:lvl>
    <w:lvl w:ilvl="7" w:tplc="77346751" w:tentative="1">
      <w:start w:val="1"/>
      <w:numFmt w:val="lowerLetter"/>
      <w:lvlText w:val="%8."/>
      <w:lvlJc w:val="left"/>
      <w:pPr>
        <w:ind w:left="5760" w:hanging="360"/>
      </w:pPr>
    </w:lvl>
    <w:lvl w:ilvl="8" w:tplc="77346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6">
    <w:multiLevelType w:val="hybridMultilevel"/>
    <w:lvl w:ilvl="0" w:tplc="11539020">
      <w:start w:val="1"/>
      <w:numFmt w:val="decimal"/>
      <w:lvlText w:val="%1."/>
      <w:lvlJc w:val="left"/>
      <w:pPr>
        <w:ind w:left="720" w:hanging="360"/>
      </w:pPr>
    </w:lvl>
    <w:lvl w:ilvl="1" w:tplc="11539020" w:tentative="1">
      <w:start w:val="1"/>
      <w:numFmt w:val="lowerLetter"/>
      <w:lvlText w:val="%2."/>
      <w:lvlJc w:val="left"/>
      <w:pPr>
        <w:ind w:left="1440" w:hanging="360"/>
      </w:pPr>
    </w:lvl>
    <w:lvl w:ilvl="2" w:tplc="11539020" w:tentative="1">
      <w:start w:val="1"/>
      <w:numFmt w:val="lowerRoman"/>
      <w:lvlText w:val="%3."/>
      <w:lvlJc w:val="right"/>
      <w:pPr>
        <w:ind w:left="2160" w:hanging="180"/>
      </w:pPr>
    </w:lvl>
    <w:lvl w:ilvl="3" w:tplc="11539020" w:tentative="1">
      <w:start w:val="1"/>
      <w:numFmt w:val="decimal"/>
      <w:lvlText w:val="%4."/>
      <w:lvlJc w:val="left"/>
      <w:pPr>
        <w:ind w:left="2880" w:hanging="360"/>
      </w:pPr>
    </w:lvl>
    <w:lvl w:ilvl="4" w:tplc="11539020" w:tentative="1">
      <w:start w:val="1"/>
      <w:numFmt w:val="lowerLetter"/>
      <w:lvlText w:val="%5."/>
      <w:lvlJc w:val="left"/>
      <w:pPr>
        <w:ind w:left="3600" w:hanging="360"/>
      </w:pPr>
    </w:lvl>
    <w:lvl w:ilvl="5" w:tplc="11539020" w:tentative="1">
      <w:start w:val="1"/>
      <w:numFmt w:val="lowerRoman"/>
      <w:lvlText w:val="%6."/>
      <w:lvlJc w:val="right"/>
      <w:pPr>
        <w:ind w:left="4320" w:hanging="180"/>
      </w:pPr>
    </w:lvl>
    <w:lvl w:ilvl="6" w:tplc="11539020" w:tentative="1">
      <w:start w:val="1"/>
      <w:numFmt w:val="decimal"/>
      <w:lvlText w:val="%7."/>
      <w:lvlJc w:val="left"/>
      <w:pPr>
        <w:ind w:left="5040" w:hanging="360"/>
      </w:pPr>
    </w:lvl>
    <w:lvl w:ilvl="7" w:tplc="11539020" w:tentative="1">
      <w:start w:val="1"/>
      <w:numFmt w:val="lowerLetter"/>
      <w:lvlText w:val="%8."/>
      <w:lvlJc w:val="left"/>
      <w:pPr>
        <w:ind w:left="5760" w:hanging="360"/>
      </w:pPr>
    </w:lvl>
    <w:lvl w:ilvl="8" w:tplc="11539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5">
    <w:multiLevelType w:val="hybridMultilevel"/>
    <w:lvl w:ilvl="0" w:tplc="70281979">
      <w:start w:val="1"/>
      <w:numFmt w:val="decimal"/>
      <w:lvlText w:val="%1."/>
      <w:lvlJc w:val="left"/>
      <w:pPr>
        <w:ind w:left="720" w:hanging="360"/>
      </w:pPr>
    </w:lvl>
    <w:lvl w:ilvl="1" w:tplc="70281979" w:tentative="1">
      <w:start w:val="1"/>
      <w:numFmt w:val="lowerLetter"/>
      <w:lvlText w:val="%2."/>
      <w:lvlJc w:val="left"/>
      <w:pPr>
        <w:ind w:left="1440" w:hanging="360"/>
      </w:pPr>
    </w:lvl>
    <w:lvl w:ilvl="2" w:tplc="70281979" w:tentative="1">
      <w:start w:val="1"/>
      <w:numFmt w:val="lowerRoman"/>
      <w:lvlText w:val="%3."/>
      <w:lvlJc w:val="right"/>
      <w:pPr>
        <w:ind w:left="2160" w:hanging="180"/>
      </w:pPr>
    </w:lvl>
    <w:lvl w:ilvl="3" w:tplc="70281979" w:tentative="1">
      <w:start w:val="1"/>
      <w:numFmt w:val="decimal"/>
      <w:lvlText w:val="%4."/>
      <w:lvlJc w:val="left"/>
      <w:pPr>
        <w:ind w:left="2880" w:hanging="360"/>
      </w:pPr>
    </w:lvl>
    <w:lvl w:ilvl="4" w:tplc="70281979" w:tentative="1">
      <w:start w:val="1"/>
      <w:numFmt w:val="lowerLetter"/>
      <w:lvlText w:val="%5."/>
      <w:lvlJc w:val="left"/>
      <w:pPr>
        <w:ind w:left="3600" w:hanging="360"/>
      </w:pPr>
    </w:lvl>
    <w:lvl w:ilvl="5" w:tplc="70281979" w:tentative="1">
      <w:start w:val="1"/>
      <w:numFmt w:val="lowerRoman"/>
      <w:lvlText w:val="%6."/>
      <w:lvlJc w:val="right"/>
      <w:pPr>
        <w:ind w:left="4320" w:hanging="180"/>
      </w:pPr>
    </w:lvl>
    <w:lvl w:ilvl="6" w:tplc="70281979" w:tentative="1">
      <w:start w:val="1"/>
      <w:numFmt w:val="decimal"/>
      <w:lvlText w:val="%7."/>
      <w:lvlJc w:val="left"/>
      <w:pPr>
        <w:ind w:left="5040" w:hanging="360"/>
      </w:pPr>
    </w:lvl>
    <w:lvl w:ilvl="7" w:tplc="70281979" w:tentative="1">
      <w:start w:val="1"/>
      <w:numFmt w:val="lowerLetter"/>
      <w:lvlText w:val="%8."/>
      <w:lvlJc w:val="left"/>
      <w:pPr>
        <w:ind w:left="5760" w:hanging="360"/>
      </w:pPr>
    </w:lvl>
    <w:lvl w:ilvl="8" w:tplc="70281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4">
    <w:multiLevelType w:val="hybridMultilevel"/>
    <w:lvl w:ilvl="0" w:tplc="29648546">
      <w:start w:val="1"/>
      <w:numFmt w:val="decimal"/>
      <w:lvlText w:val="%1."/>
      <w:lvlJc w:val="left"/>
      <w:pPr>
        <w:ind w:left="720" w:hanging="360"/>
      </w:pPr>
    </w:lvl>
    <w:lvl w:ilvl="1" w:tplc="29648546" w:tentative="1">
      <w:start w:val="1"/>
      <w:numFmt w:val="lowerLetter"/>
      <w:lvlText w:val="%2."/>
      <w:lvlJc w:val="left"/>
      <w:pPr>
        <w:ind w:left="1440" w:hanging="360"/>
      </w:pPr>
    </w:lvl>
    <w:lvl w:ilvl="2" w:tplc="29648546" w:tentative="1">
      <w:start w:val="1"/>
      <w:numFmt w:val="lowerRoman"/>
      <w:lvlText w:val="%3."/>
      <w:lvlJc w:val="right"/>
      <w:pPr>
        <w:ind w:left="2160" w:hanging="180"/>
      </w:pPr>
    </w:lvl>
    <w:lvl w:ilvl="3" w:tplc="29648546" w:tentative="1">
      <w:start w:val="1"/>
      <w:numFmt w:val="decimal"/>
      <w:lvlText w:val="%4."/>
      <w:lvlJc w:val="left"/>
      <w:pPr>
        <w:ind w:left="2880" w:hanging="360"/>
      </w:pPr>
    </w:lvl>
    <w:lvl w:ilvl="4" w:tplc="29648546" w:tentative="1">
      <w:start w:val="1"/>
      <w:numFmt w:val="lowerLetter"/>
      <w:lvlText w:val="%5."/>
      <w:lvlJc w:val="left"/>
      <w:pPr>
        <w:ind w:left="3600" w:hanging="360"/>
      </w:pPr>
    </w:lvl>
    <w:lvl w:ilvl="5" w:tplc="29648546" w:tentative="1">
      <w:start w:val="1"/>
      <w:numFmt w:val="lowerRoman"/>
      <w:lvlText w:val="%6."/>
      <w:lvlJc w:val="right"/>
      <w:pPr>
        <w:ind w:left="4320" w:hanging="180"/>
      </w:pPr>
    </w:lvl>
    <w:lvl w:ilvl="6" w:tplc="29648546" w:tentative="1">
      <w:start w:val="1"/>
      <w:numFmt w:val="decimal"/>
      <w:lvlText w:val="%7."/>
      <w:lvlJc w:val="left"/>
      <w:pPr>
        <w:ind w:left="5040" w:hanging="360"/>
      </w:pPr>
    </w:lvl>
    <w:lvl w:ilvl="7" w:tplc="29648546" w:tentative="1">
      <w:start w:val="1"/>
      <w:numFmt w:val="lowerLetter"/>
      <w:lvlText w:val="%8."/>
      <w:lvlJc w:val="left"/>
      <w:pPr>
        <w:ind w:left="5760" w:hanging="360"/>
      </w:pPr>
    </w:lvl>
    <w:lvl w:ilvl="8" w:tplc="29648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3">
    <w:multiLevelType w:val="hybridMultilevel"/>
    <w:lvl w:ilvl="0" w:tplc="98972152">
      <w:start w:val="1"/>
      <w:numFmt w:val="decimal"/>
      <w:lvlText w:val="%1."/>
      <w:lvlJc w:val="left"/>
      <w:pPr>
        <w:ind w:left="720" w:hanging="360"/>
      </w:pPr>
    </w:lvl>
    <w:lvl w:ilvl="1" w:tplc="98972152" w:tentative="1">
      <w:start w:val="1"/>
      <w:numFmt w:val="lowerLetter"/>
      <w:lvlText w:val="%2."/>
      <w:lvlJc w:val="left"/>
      <w:pPr>
        <w:ind w:left="1440" w:hanging="360"/>
      </w:pPr>
    </w:lvl>
    <w:lvl w:ilvl="2" w:tplc="98972152" w:tentative="1">
      <w:start w:val="1"/>
      <w:numFmt w:val="lowerRoman"/>
      <w:lvlText w:val="%3."/>
      <w:lvlJc w:val="right"/>
      <w:pPr>
        <w:ind w:left="2160" w:hanging="180"/>
      </w:pPr>
    </w:lvl>
    <w:lvl w:ilvl="3" w:tplc="98972152" w:tentative="1">
      <w:start w:val="1"/>
      <w:numFmt w:val="decimal"/>
      <w:lvlText w:val="%4."/>
      <w:lvlJc w:val="left"/>
      <w:pPr>
        <w:ind w:left="2880" w:hanging="360"/>
      </w:pPr>
    </w:lvl>
    <w:lvl w:ilvl="4" w:tplc="98972152" w:tentative="1">
      <w:start w:val="1"/>
      <w:numFmt w:val="lowerLetter"/>
      <w:lvlText w:val="%5."/>
      <w:lvlJc w:val="left"/>
      <w:pPr>
        <w:ind w:left="3600" w:hanging="360"/>
      </w:pPr>
    </w:lvl>
    <w:lvl w:ilvl="5" w:tplc="98972152" w:tentative="1">
      <w:start w:val="1"/>
      <w:numFmt w:val="lowerRoman"/>
      <w:lvlText w:val="%6."/>
      <w:lvlJc w:val="right"/>
      <w:pPr>
        <w:ind w:left="4320" w:hanging="180"/>
      </w:pPr>
    </w:lvl>
    <w:lvl w:ilvl="6" w:tplc="98972152" w:tentative="1">
      <w:start w:val="1"/>
      <w:numFmt w:val="decimal"/>
      <w:lvlText w:val="%7."/>
      <w:lvlJc w:val="left"/>
      <w:pPr>
        <w:ind w:left="5040" w:hanging="360"/>
      </w:pPr>
    </w:lvl>
    <w:lvl w:ilvl="7" w:tplc="98972152" w:tentative="1">
      <w:start w:val="1"/>
      <w:numFmt w:val="lowerLetter"/>
      <w:lvlText w:val="%8."/>
      <w:lvlJc w:val="left"/>
      <w:pPr>
        <w:ind w:left="5760" w:hanging="360"/>
      </w:pPr>
    </w:lvl>
    <w:lvl w:ilvl="8" w:tplc="98972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2">
    <w:multiLevelType w:val="hybridMultilevel"/>
    <w:lvl w:ilvl="0" w:tplc="99142208">
      <w:start w:val="1"/>
      <w:numFmt w:val="decimal"/>
      <w:lvlText w:val="%1."/>
      <w:lvlJc w:val="left"/>
      <w:pPr>
        <w:ind w:left="720" w:hanging="360"/>
      </w:pPr>
    </w:lvl>
    <w:lvl w:ilvl="1" w:tplc="99142208" w:tentative="1">
      <w:start w:val="1"/>
      <w:numFmt w:val="lowerLetter"/>
      <w:lvlText w:val="%2."/>
      <w:lvlJc w:val="left"/>
      <w:pPr>
        <w:ind w:left="1440" w:hanging="360"/>
      </w:pPr>
    </w:lvl>
    <w:lvl w:ilvl="2" w:tplc="99142208" w:tentative="1">
      <w:start w:val="1"/>
      <w:numFmt w:val="lowerRoman"/>
      <w:lvlText w:val="%3."/>
      <w:lvlJc w:val="right"/>
      <w:pPr>
        <w:ind w:left="2160" w:hanging="180"/>
      </w:pPr>
    </w:lvl>
    <w:lvl w:ilvl="3" w:tplc="99142208" w:tentative="1">
      <w:start w:val="1"/>
      <w:numFmt w:val="decimal"/>
      <w:lvlText w:val="%4."/>
      <w:lvlJc w:val="left"/>
      <w:pPr>
        <w:ind w:left="2880" w:hanging="360"/>
      </w:pPr>
    </w:lvl>
    <w:lvl w:ilvl="4" w:tplc="99142208" w:tentative="1">
      <w:start w:val="1"/>
      <w:numFmt w:val="lowerLetter"/>
      <w:lvlText w:val="%5."/>
      <w:lvlJc w:val="left"/>
      <w:pPr>
        <w:ind w:left="3600" w:hanging="360"/>
      </w:pPr>
    </w:lvl>
    <w:lvl w:ilvl="5" w:tplc="99142208" w:tentative="1">
      <w:start w:val="1"/>
      <w:numFmt w:val="lowerRoman"/>
      <w:lvlText w:val="%6."/>
      <w:lvlJc w:val="right"/>
      <w:pPr>
        <w:ind w:left="4320" w:hanging="180"/>
      </w:pPr>
    </w:lvl>
    <w:lvl w:ilvl="6" w:tplc="99142208" w:tentative="1">
      <w:start w:val="1"/>
      <w:numFmt w:val="decimal"/>
      <w:lvlText w:val="%7."/>
      <w:lvlJc w:val="left"/>
      <w:pPr>
        <w:ind w:left="5040" w:hanging="360"/>
      </w:pPr>
    </w:lvl>
    <w:lvl w:ilvl="7" w:tplc="99142208" w:tentative="1">
      <w:start w:val="1"/>
      <w:numFmt w:val="lowerLetter"/>
      <w:lvlText w:val="%8."/>
      <w:lvlJc w:val="left"/>
      <w:pPr>
        <w:ind w:left="5760" w:hanging="360"/>
      </w:pPr>
    </w:lvl>
    <w:lvl w:ilvl="8" w:tplc="99142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1">
    <w:multiLevelType w:val="hybridMultilevel"/>
    <w:lvl w:ilvl="0" w:tplc="99711927">
      <w:start w:val="1"/>
      <w:numFmt w:val="decimal"/>
      <w:lvlText w:val="%1."/>
      <w:lvlJc w:val="left"/>
      <w:pPr>
        <w:ind w:left="720" w:hanging="360"/>
      </w:pPr>
    </w:lvl>
    <w:lvl w:ilvl="1" w:tplc="99711927" w:tentative="1">
      <w:start w:val="1"/>
      <w:numFmt w:val="lowerLetter"/>
      <w:lvlText w:val="%2."/>
      <w:lvlJc w:val="left"/>
      <w:pPr>
        <w:ind w:left="1440" w:hanging="360"/>
      </w:pPr>
    </w:lvl>
    <w:lvl w:ilvl="2" w:tplc="99711927" w:tentative="1">
      <w:start w:val="1"/>
      <w:numFmt w:val="lowerRoman"/>
      <w:lvlText w:val="%3."/>
      <w:lvlJc w:val="right"/>
      <w:pPr>
        <w:ind w:left="2160" w:hanging="180"/>
      </w:pPr>
    </w:lvl>
    <w:lvl w:ilvl="3" w:tplc="99711927" w:tentative="1">
      <w:start w:val="1"/>
      <w:numFmt w:val="decimal"/>
      <w:lvlText w:val="%4."/>
      <w:lvlJc w:val="left"/>
      <w:pPr>
        <w:ind w:left="2880" w:hanging="360"/>
      </w:pPr>
    </w:lvl>
    <w:lvl w:ilvl="4" w:tplc="99711927" w:tentative="1">
      <w:start w:val="1"/>
      <w:numFmt w:val="lowerLetter"/>
      <w:lvlText w:val="%5."/>
      <w:lvlJc w:val="left"/>
      <w:pPr>
        <w:ind w:left="3600" w:hanging="360"/>
      </w:pPr>
    </w:lvl>
    <w:lvl w:ilvl="5" w:tplc="99711927" w:tentative="1">
      <w:start w:val="1"/>
      <w:numFmt w:val="lowerRoman"/>
      <w:lvlText w:val="%6."/>
      <w:lvlJc w:val="right"/>
      <w:pPr>
        <w:ind w:left="4320" w:hanging="180"/>
      </w:pPr>
    </w:lvl>
    <w:lvl w:ilvl="6" w:tplc="99711927" w:tentative="1">
      <w:start w:val="1"/>
      <w:numFmt w:val="decimal"/>
      <w:lvlText w:val="%7."/>
      <w:lvlJc w:val="left"/>
      <w:pPr>
        <w:ind w:left="5040" w:hanging="360"/>
      </w:pPr>
    </w:lvl>
    <w:lvl w:ilvl="7" w:tplc="99711927" w:tentative="1">
      <w:start w:val="1"/>
      <w:numFmt w:val="lowerLetter"/>
      <w:lvlText w:val="%8."/>
      <w:lvlJc w:val="left"/>
      <w:pPr>
        <w:ind w:left="5760" w:hanging="360"/>
      </w:pPr>
    </w:lvl>
    <w:lvl w:ilvl="8" w:tplc="99711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0">
    <w:multiLevelType w:val="hybridMultilevel"/>
    <w:lvl w:ilvl="0" w:tplc="14179690">
      <w:start w:val="1"/>
      <w:numFmt w:val="decimal"/>
      <w:lvlText w:val="%1."/>
      <w:lvlJc w:val="left"/>
      <w:pPr>
        <w:ind w:left="720" w:hanging="360"/>
      </w:pPr>
    </w:lvl>
    <w:lvl w:ilvl="1" w:tplc="14179690" w:tentative="1">
      <w:start w:val="1"/>
      <w:numFmt w:val="lowerLetter"/>
      <w:lvlText w:val="%2."/>
      <w:lvlJc w:val="left"/>
      <w:pPr>
        <w:ind w:left="1440" w:hanging="360"/>
      </w:pPr>
    </w:lvl>
    <w:lvl w:ilvl="2" w:tplc="14179690" w:tentative="1">
      <w:start w:val="1"/>
      <w:numFmt w:val="lowerRoman"/>
      <w:lvlText w:val="%3."/>
      <w:lvlJc w:val="right"/>
      <w:pPr>
        <w:ind w:left="2160" w:hanging="180"/>
      </w:pPr>
    </w:lvl>
    <w:lvl w:ilvl="3" w:tplc="14179690" w:tentative="1">
      <w:start w:val="1"/>
      <w:numFmt w:val="decimal"/>
      <w:lvlText w:val="%4."/>
      <w:lvlJc w:val="left"/>
      <w:pPr>
        <w:ind w:left="2880" w:hanging="360"/>
      </w:pPr>
    </w:lvl>
    <w:lvl w:ilvl="4" w:tplc="14179690" w:tentative="1">
      <w:start w:val="1"/>
      <w:numFmt w:val="lowerLetter"/>
      <w:lvlText w:val="%5."/>
      <w:lvlJc w:val="left"/>
      <w:pPr>
        <w:ind w:left="3600" w:hanging="360"/>
      </w:pPr>
    </w:lvl>
    <w:lvl w:ilvl="5" w:tplc="14179690" w:tentative="1">
      <w:start w:val="1"/>
      <w:numFmt w:val="lowerRoman"/>
      <w:lvlText w:val="%6."/>
      <w:lvlJc w:val="right"/>
      <w:pPr>
        <w:ind w:left="4320" w:hanging="180"/>
      </w:pPr>
    </w:lvl>
    <w:lvl w:ilvl="6" w:tplc="14179690" w:tentative="1">
      <w:start w:val="1"/>
      <w:numFmt w:val="decimal"/>
      <w:lvlText w:val="%7."/>
      <w:lvlJc w:val="left"/>
      <w:pPr>
        <w:ind w:left="5040" w:hanging="360"/>
      </w:pPr>
    </w:lvl>
    <w:lvl w:ilvl="7" w:tplc="14179690" w:tentative="1">
      <w:start w:val="1"/>
      <w:numFmt w:val="lowerLetter"/>
      <w:lvlText w:val="%8."/>
      <w:lvlJc w:val="left"/>
      <w:pPr>
        <w:ind w:left="5760" w:hanging="360"/>
      </w:pPr>
    </w:lvl>
    <w:lvl w:ilvl="8" w:tplc="14179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9">
    <w:multiLevelType w:val="hybridMultilevel"/>
    <w:lvl w:ilvl="0" w:tplc="64609472">
      <w:start w:val="1"/>
      <w:numFmt w:val="decimal"/>
      <w:lvlText w:val="%1."/>
      <w:lvlJc w:val="left"/>
      <w:pPr>
        <w:ind w:left="720" w:hanging="360"/>
      </w:pPr>
    </w:lvl>
    <w:lvl w:ilvl="1" w:tplc="64609472" w:tentative="1">
      <w:start w:val="1"/>
      <w:numFmt w:val="lowerLetter"/>
      <w:lvlText w:val="%2."/>
      <w:lvlJc w:val="left"/>
      <w:pPr>
        <w:ind w:left="1440" w:hanging="360"/>
      </w:pPr>
    </w:lvl>
    <w:lvl w:ilvl="2" w:tplc="64609472" w:tentative="1">
      <w:start w:val="1"/>
      <w:numFmt w:val="lowerRoman"/>
      <w:lvlText w:val="%3."/>
      <w:lvlJc w:val="right"/>
      <w:pPr>
        <w:ind w:left="2160" w:hanging="180"/>
      </w:pPr>
    </w:lvl>
    <w:lvl w:ilvl="3" w:tplc="64609472" w:tentative="1">
      <w:start w:val="1"/>
      <w:numFmt w:val="decimal"/>
      <w:lvlText w:val="%4."/>
      <w:lvlJc w:val="left"/>
      <w:pPr>
        <w:ind w:left="2880" w:hanging="360"/>
      </w:pPr>
    </w:lvl>
    <w:lvl w:ilvl="4" w:tplc="64609472" w:tentative="1">
      <w:start w:val="1"/>
      <w:numFmt w:val="lowerLetter"/>
      <w:lvlText w:val="%5."/>
      <w:lvlJc w:val="left"/>
      <w:pPr>
        <w:ind w:left="3600" w:hanging="360"/>
      </w:pPr>
    </w:lvl>
    <w:lvl w:ilvl="5" w:tplc="64609472" w:tentative="1">
      <w:start w:val="1"/>
      <w:numFmt w:val="lowerRoman"/>
      <w:lvlText w:val="%6."/>
      <w:lvlJc w:val="right"/>
      <w:pPr>
        <w:ind w:left="4320" w:hanging="180"/>
      </w:pPr>
    </w:lvl>
    <w:lvl w:ilvl="6" w:tplc="64609472" w:tentative="1">
      <w:start w:val="1"/>
      <w:numFmt w:val="decimal"/>
      <w:lvlText w:val="%7."/>
      <w:lvlJc w:val="left"/>
      <w:pPr>
        <w:ind w:left="5040" w:hanging="360"/>
      </w:pPr>
    </w:lvl>
    <w:lvl w:ilvl="7" w:tplc="64609472" w:tentative="1">
      <w:start w:val="1"/>
      <w:numFmt w:val="lowerLetter"/>
      <w:lvlText w:val="%8."/>
      <w:lvlJc w:val="left"/>
      <w:pPr>
        <w:ind w:left="5760" w:hanging="360"/>
      </w:pPr>
    </w:lvl>
    <w:lvl w:ilvl="8" w:tplc="64609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8">
    <w:multiLevelType w:val="hybridMultilevel"/>
    <w:lvl w:ilvl="0" w:tplc="38994139">
      <w:start w:val="1"/>
      <w:numFmt w:val="decimal"/>
      <w:lvlText w:val="%1."/>
      <w:lvlJc w:val="left"/>
      <w:pPr>
        <w:ind w:left="720" w:hanging="360"/>
      </w:pPr>
    </w:lvl>
    <w:lvl w:ilvl="1" w:tplc="38994139" w:tentative="1">
      <w:start w:val="1"/>
      <w:numFmt w:val="lowerLetter"/>
      <w:lvlText w:val="%2."/>
      <w:lvlJc w:val="left"/>
      <w:pPr>
        <w:ind w:left="1440" w:hanging="360"/>
      </w:pPr>
    </w:lvl>
    <w:lvl w:ilvl="2" w:tplc="38994139" w:tentative="1">
      <w:start w:val="1"/>
      <w:numFmt w:val="lowerRoman"/>
      <w:lvlText w:val="%3."/>
      <w:lvlJc w:val="right"/>
      <w:pPr>
        <w:ind w:left="2160" w:hanging="180"/>
      </w:pPr>
    </w:lvl>
    <w:lvl w:ilvl="3" w:tplc="38994139" w:tentative="1">
      <w:start w:val="1"/>
      <w:numFmt w:val="decimal"/>
      <w:lvlText w:val="%4."/>
      <w:lvlJc w:val="left"/>
      <w:pPr>
        <w:ind w:left="2880" w:hanging="360"/>
      </w:pPr>
    </w:lvl>
    <w:lvl w:ilvl="4" w:tplc="38994139" w:tentative="1">
      <w:start w:val="1"/>
      <w:numFmt w:val="lowerLetter"/>
      <w:lvlText w:val="%5."/>
      <w:lvlJc w:val="left"/>
      <w:pPr>
        <w:ind w:left="3600" w:hanging="360"/>
      </w:pPr>
    </w:lvl>
    <w:lvl w:ilvl="5" w:tplc="38994139" w:tentative="1">
      <w:start w:val="1"/>
      <w:numFmt w:val="lowerRoman"/>
      <w:lvlText w:val="%6."/>
      <w:lvlJc w:val="right"/>
      <w:pPr>
        <w:ind w:left="4320" w:hanging="180"/>
      </w:pPr>
    </w:lvl>
    <w:lvl w:ilvl="6" w:tplc="38994139" w:tentative="1">
      <w:start w:val="1"/>
      <w:numFmt w:val="decimal"/>
      <w:lvlText w:val="%7."/>
      <w:lvlJc w:val="left"/>
      <w:pPr>
        <w:ind w:left="5040" w:hanging="360"/>
      </w:pPr>
    </w:lvl>
    <w:lvl w:ilvl="7" w:tplc="38994139" w:tentative="1">
      <w:start w:val="1"/>
      <w:numFmt w:val="lowerLetter"/>
      <w:lvlText w:val="%8."/>
      <w:lvlJc w:val="left"/>
      <w:pPr>
        <w:ind w:left="5760" w:hanging="360"/>
      </w:pPr>
    </w:lvl>
    <w:lvl w:ilvl="8" w:tplc="38994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7">
    <w:multiLevelType w:val="hybridMultilevel"/>
    <w:lvl w:ilvl="0" w:tplc="12086029">
      <w:start w:val="1"/>
      <w:numFmt w:val="decimal"/>
      <w:lvlText w:val="%1."/>
      <w:lvlJc w:val="left"/>
      <w:pPr>
        <w:ind w:left="720" w:hanging="360"/>
      </w:pPr>
    </w:lvl>
    <w:lvl w:ilvl="1" w:tplc="12086029" w:tentative="1">
      <w:start w:val="1"/>
      <w:numFmt w:val="lowerLetter"/>
      <w:lvlText w:val="%2."/>
      <w:lvlJc w:val="left"/>
      <w:pPr>
        <w:ind w:left="1440" w:hanging="360"/>
      </w:pPr>
    </w:lvl>
    <w:lvl w:ilvl="2" w:tplc="12086029" w:tentative="1">
      <w:start w:val="1"/>
      <w:numFmt w:val="lowerRoman"/>
      <w:lvlText w:val="%3."/>
      <w:lvlJc w:val="right"/>
      <w:pPr>
        <w:ind w:left="2160" w:hanging="180"/>
      </w:pPr>
    </w:lvl>
    <w:lvl w:ilvl="3" w:tplc="12086029" w:tentative="1">
      <w:start w:val="1"/>
      <w:numFmt w:val="decimal"/>
      <w:lvlText w:val="%4."/>
      <w:lvlJc w:val="left"/>
      <w:pPr>
        <w:ind w:left="2880" w:hanging="360"/>
      </w:pPr>
    </w:lvl>
    <w:lvl w:ilvl="4" w:tplc="12086029" w:tentative="1">
      <w:start w:val="1"/>
      <w:numFmt w:val="lowerLetter"/>
      <w:lvlText w:val="%5."/>
      <w:lvlJc w:val="left"/>
      <w:pPr>
        <w:ind w:left="3600" w:hanging="360"/>
      </w:pPr>
    </w:lvl>
    <w:lvl w:ilvl="5" w:tplc="12086029" w:tentative="1">
      <w:start w:val="1"/>
      <w:numFmt w:val="lowerRoman"/>
      <w:lvlText w:val="%6."/>
      <w:lvlJc w:val="right"/>
      <w:pPr>
        <w:ind w:left="4320" w:hanging="180"/>
      </w:pPr>
    </w:lvl>
    <w:lvl w:ilvl="6" w:tplc="12086029" w:tentative="1">
      <w:start w:val="1"/>
      <w:numFmt w:val="decimal"/>
      <w:lvlText w:val="%7."/>
      <w:lvlJc w:val="left"/>
      <w:pPr>
        <w:ind w:left="5040" w:hanging="360"/>
      </w:pPr>
    </w:lvl>
    <w:lvl w:ilvl="7" w:tplc="12086029" w:tentative="1">
      <w:start w:val="1"/>
      <w:numFmt w:val="lowerLetter"/>
      <w:lvlText w:val="%8."/>
      <w:lvlJc w:val="left"/>
      <w:pPr>
        <w:ind w:left="5760" w:hanging="360"/>
      </w:pPr>
    </w:lvl>
    <w:lvl w:ilvl="8" w:tplc="12086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6">
    <w:multiLevelType w:val="hybridMultilevel"/>
    <w:lvl w:ilvl="0" w:tplc="92347928">
      <w:start w:val="1"/>
      <w:numFmt w:val="decimal"/>
      <w:lvlText w:val="%1."/>
      <w:lvlJc w:val="left"/>
      <w:pPr>
        <w:ind w:left="720" w:hanging="360"/>
      </w:pPr>
    </w:lvl>
    <w:lvl w:ilvl="1" w:tplc="92347928" w:tentative="1">
      <w:start w:val="1"/>
      <w:numFmt w:val="lowerLetter"/>
      <w:lvlText w:val="%2."/>
      <w:lvlJc w:val="left"/>
      <w:pPr>
        <w:ind w:left="1440" w:hanging="360"/>
      </w:pPr>
    </w:lvl>
    <w:lvl w:ilvl="2" w:tplc="92347928" w:tentative="1">
      <w:start w:val="1"/>
      <w:numFmt w:val="lowerRoman"/>
      <w:lvlText w:val="%3."/>
      <w:lvlJc w:val="right"/>
      <w:pPr>
        <w:ind w:left="2160" w:hanging="180"/>
      </w:pPr>
    </w:lvl>
    <w:lvl w:ilvl="3" w:tplc="92347928" w:tentative="1">
      <w:start w:val="1"/>
      <w:numFmt w:val="decimal"/>
      <w:lvlText w:val="%4."/>
      <w:lvlJc w:val="left"/>
      <w:pPr>
        <w:ind w:left="2880" w:hanging="360"/>
      </w:pPr>
    </w:lvl>
    <w:lvl w:ilvl="4" w:tplc="92347928" w:tentative="1">
      <w:start w:val="1"/>
      <w:numFmt w:val="lowerLetter"/>
      <w:lvlText w:val="%5."/>
      <w:lvlJc w:val="left"/>
      <w:pPr>
        <w:ind w:left="3600" w:hanging="360"/>
      </w:pPr>
    </w:lvl>
    <w:lvl w:ilvl="5" w:tplc="92347928" w:tentative="1">
      <w:start w:val="1"/>
      <w:numFmt w:val="lowerRoman"/>
      <w:lvlText w:val="%6."/>
      <w:lvlJc w:val="right"/>
      <w:pPr>
        <w:ind w:left="4320" w:hanging="180"/>
      </w:pPr>
    </w:lvl>
    <w:lvl w:ilvl="6" w:tplc="92347928" w:tentative="1">
      <w:start w:val="1"/>
      <w:numFmt w:val="decimal"/>
      <w:lvlText w:val="%7."/>
      <w:lvlJc w:val="left"/>
      <w:pPr>
        <w:ind w:left="5040" w:hanging="360"/>
      </w:pPr>
    </w:lvl>
    <w:lvl w:ilvl="7" w:tplc="92347928" w:tentative="1">
      <w:start w:val="1"/>
      <w:numFmt w:val="lowerLetter"/>
      <w:lvlText w:val="%8."/>
      <w:lvlJc w:val="left"/>
      <w:pPr>
        <w:ind w:left="5760" w:hanging="360"/>
      </w:pPr>
    </w:lvl>
    <w:lvl w:ilvl="8" w:tplc="92347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5">
    <w:multiLevelType w:val="hybridMultilevel"/>
    <w:lvl w:ilvl="0" w:tplc="277668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855">
    <w:abstractNumId w:val="4855"/>
  </w:num>
  <w:num w:numId="4856">
    <w:abstractNumId w:val="4856"/>
  </w:num>
  <w:num w:numId="4857">
    <w:abstractNumId w:val="4857"/>
  </w:num>
  <w:num w:numId="4858">
    <w:abstractNumId w:val="4858"/>
  </w:num>
  <w:num w:numId="4859">
    <w:abstractNumId w:val="4859"/>
  </w:num>
  <w:num w:numId="4860">
    <w:abstractNumId w:val="4860"/>
  </w:num>
  <w:num w:numId="4861">
    <w:abstractNumId w:val="4861"/>
  </w:num>
  <w:num w:numId="4862">
    <w:abstractNumId w:val="4862"/>
  </w:num>
  <w:num w:numId="4863">
    <w:abstractNumId w:val="4863"/>
  </w:num>
  <w:num w:numId="4864">
    <w:abstractNumId w:val="4864"/>
  </w:num>
  <w:num w:numId="4865">
    <w:abstractNumId w:val="4865"/>
  </w:num>
  <w:num w:numId="4866">
    <w:abstractNumId w:val="4866"/>
  </w:num>
  <w:num w:numId="4867">
    <w:abstractNumId w:val="4867"/>
  </w:num>
  <w:num w:numId="4868">
    <w:abstractNumId w:val="4868"/>
  </w:num>
  <w:num w:numId="4869">
    <w:abstractNumId w:val="4869"/>
  </w:num>
  <w:num w:numId="4870">
    <w:abstractNumId w:val="4870"/>
  </w:num>
  <w:num w:numId="4871">
    <w:abstractNumId w:val="4871"/>
  </w:num>
  <w:num w:numId="4872">
    <w:abstractNumId w:val="4872"/>
  </w:num>
  <w:num w:numId="4873">
    <w:abstractNumId w:val="4873"/>
  </w:num>
  <w:num w:numId="4874">
    <w:abstractNumId w:val="4874"/>
  </w:num>
  <w:num w:numId="4875">
    <w:abstractNumId w:val="4875"/>
  </w:num>
  <w:num w:numId="4876">
    <w:abstractNumId w:val="4876"/>
  </w:num>
  <w:num w:numId="4877">
    <w:abstractNumId w:val="4877"/>
  </w:num>
  <w:num w:numId="4878">
    <w:abstractNumId w:val="4878"/>
  </w:num>
  <w:num w:numId="4879">
    <w:abstractNumId w:val="4879"/>
  </w:num>
  <w:num w:numId="4880">
    <w:abstractNumId w:val="4880"/>
  </w:num>
  <w:num w:numId="4881">
    <w:abstractNumId w:val="4881"/>
  </w:num>
  <w:num w:numId="4882">
    <w:abstractNumId w:val="4882"/>
  </w:num>
  <w:num w:numId="4883">
    <w:abstractNumId w:val="4883"/>
  </w:num>
  <w:num w:numId="4884">
    <w:abstractNumId w:val="4884"/>
  </w:num>
  <w:num w:numId="4885">
    <w:abstractNumId w:val="4885"/>
  </w:num>
  <w:num w:numId="4886">
    <w:abstractNumId w:val="4886"/>
  </w:num>
  <w:num w:numId="4887">
    <w:abstractNumId w:val="4887"/>
  </w:num>
  <w:num w:numId="4888">
    <w:abstractNumId w:val="4888"/>
  </w:num>
  <w:num w:numId="4889">
    <w:abstractNumId w:val="48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79246463" Type="http://schemas.openxmlformats.org/officeDocument/2006/relationships/comments" Target="comments.xml"/><Relationship Id="rId342232312" Type="http://schemas.microsoft.com/office/2011/relationships/commentsExtended" Target="commentsExtended.xml"/><Relationship Id="rId28192237" Type="http://schemas.openxmlformats.org/officeDocument/2006/relationships/image" Target="media/imgrId28192237.jpg"/><Relationship Id="rId405167eca0595c139" Type="http://schemas.openxmlformats.org/officeDocument/2006/relationships/hyperlink" Target="https://iservice.lombardini.it/jsp/Template2/manuale.jsp?id=642&amp;parent=1273&amp;txts=3.3.2" TargetMode="External"/><Relationship Id="rId425767eca0597f8f8" Type="http://schemas.openxmlformats.org/officeDocument/2006/relationships/hyperlink" Target="https://iservice.lombardini.it/jsp/Template2/manuale.jsp?id=642&amp;parent=1273&amp;txts=3.3.2" TargetMode="External"/><Relationship Id="rId911467eca059800e3" Type="http://schemas.openxmlformats.org/officeDocument/2006/relationships/hyperlink" Target="https://iservice.lombardini.it/jsp/Template2/manuale.jsp?id=593&amp;parent=1273" TargetMode="External"/><Relationship Id="rId304767eca0598080f" Type="http://schemas.openxmlformats.org/officeDocument/2006/relationships/hyperlink" Target="https://iservice.lombardini.it/jsp/Template2/manuale.jsp?id=585&amp;parent=1273" TargetMode="External"/><Relationship Id="rId711867eca05980d6c" Type="http://schemas.openxmlformats.org/officeDocument/2006/relationships/hyperlink" Target="https://iservice.lombardini.it/jsp/Template2/manuale.jsp?id=602&amp;parent=1273" TargetMode="External"/><Relationship Id="rId852467eca05981136" Type="http://schemas.openxmlformats.org/officeDocument/2006/relationships/hyperlink" Target="https://iservice.lombardini.it/jsp/Template2/manuale.jsp?id=602&amp;parent=1273" TargetMode="External"/><Relationship Id="rId990367eca05a049be" Type="http://schemas.openxmlformats.org/officeDocument/2006/relationships/hyperlink" Target="https://iservice.lombardini.it/jsp/Template2/manuale.jsp?id=642&amp;parent=1273&amp;txts=3.3.2" TargetMode="External"/><Relationship Id="rId571467eca05a0523b" Type="http://schemas.openxmlformats.org/officeDocument/2006/relationships/hyperlink" Target="https://iservice.lombardini.it/jsp/Template2/manuale.jsp?id=593&amp;parent=1273" TargetMode="External"/><Relationship Id="rId128267eca05a059a9" Type="http://schemas.openxmlformats.org/officeDocument/2006/relationships/hyperlink" Target="https://iservice.lombardini.it/jsp/Template2/manuale.jsp?id=585&amp;parent=1273" TargetMode="External"/><Relationship Id="rId527567eca05a05eee" Type="http://schemas.openxmlformats.org/officeDocument/2006/relationships/hyperlink" Target="https://iservice.lombardini.it/jsp/Template2/manuale.jsp?id=602&amp;parent=1273" TargetMode="External"/><Relationship Id="rId411467eca05a0632a" Type="http://schemas.openxmlformats.org/officeDocument/2006/relationships/hyperlink" Target="https://iservice.lombardini.it/jsp/Template2/manuale.jsp?id=602&amp;parent=1273" TargetMode="External"/><Relationship Id="rId648567eca05a238af" Type="http://schemas.openxmlformats.org/officeDocument/2006/relationships/hyperlink" Target="https://iservice.lombardini.it/jsp/Template2/manuale.jsp?id=642&amp;parent=1273&amp;txts=3.3.2" TargetMode="External"/><Relationship Id="rId344167eca05a24118" Type="http://schemas.openxmlformats.org/officeDocument/2006/relationships/hyperlink" Target="https://iservice.lombardini.it/jsp/Template2/manuale.jsp?id=593&amp;parent=1273" TargetMode="External"/><Relationship Id="rId553567eca05a2483d" Type="http://schemas.openxmlformats.org/officeDocument/2006/relationships/hyperlink" Target="https://iservice.lombardini.it/jsp/Template2/manuale.jsp?id=585&amp;parent=1273" TargetMode="External"/><Relationship Id="rId591067eca05a24d54" Type="http://schemas.openxmlformats.org/officeDocument/2006/relationships/hyperlink" Target="https://iservice.lombardini.it/jsp/Template2/manuale.jsp?id=602&amp;parent=1273" TargetMode="External"/><Relationship Id="rId471167eca05a25130" Type="http://schemas.openxmlformats.org/officeDocument/2006/relationships/hyperlink" Target="https://iservice.lombardini.it/jsp/Template2/manuale.jsp?id=602&amp;parent=1273" TargetMode="External"/><Relationship Id="rId403267eca05a3f57a" Type="http://schemas.openxmlformats.org/officeDocument/2006/relationships/hyperlink" Target="https://iservice.lombardini.it/jsp/Template2/manuale.jsp?id=642&amp;parent=1273&amp;txts=3.3.2" TargetMode="External"/><Relationship Id="rId182467eca05a3fcdf" Type="http://schemas.openxmlformats.org/officeDocument/2006/relationships/hyperlink" Target="https://iservice.lombardini.it/jsp/Template2/manuale.jsp?id=640&amp;parent=1273" TargetMode="External"/><Relationship Id="rId908767eca05a4c625" Type="http://schemas.openxmlformats.org/officeDocument/2006/relationships/hyperlink" Target="https://iservice.lombardini.it/jsp/Template2/manuale.jsp?id=640&amp;parent=1273" TargetMode="External"/><Relationship Id="rId362567eca0595b80d" Type="http://schemas.openxmlformats.org/officeDocument/2006/relationships/image" Target="media/imgrId362567eca0595b80d.jpg"/><Relationship Id="rId299867eca05967aca" Type="http://schemas.openxmlformats.org/officeDocument/2006/relationships/image" Target="media/imgrId299867eca05967aca.jpg"/><Relationship Id="rId388867eca0596cfe5" Type="http://schemas.openxmlformats.org/officeDocument/2006/relationships/image" Target="media/imgrId388867eca0596cfe5.jpg"/><Relationship Id="rId458467eca05978cfb" Type="http://schemas.openxmlformats.org/officeDocument/2006/relationships/image" Target="media/imgrId458467eca05978cfb.jpg"/><Relationship Id="rId289767eca0597efbe" Type="http://schemas.openxmlformats.org/officeDocument/2006/relationships/image" Target="media/imgrId289767eca0597efbe.jpg"/><Relationship Id="rId682267eca0598c943" Type="http://schemas.openxmlformats.org/officeDocument/2006/relationships/image" Target="media/imgrId682267eca0598c943.jpg"/><Relationship Id="rId900667eca05996e90" Type="http://schemas.openxmlformats.org/officeDocument/2006/relationships/image" Target="media/imgrId900667eca05996e90.jpg"/><Relationship Id="rId113067eca0599c656" Type="http://schemas.openxmlformats.org/officeDocument/2006/relationships/image" Target="media/imgrId113067eca0599c656.jpg"/><Relationship Id="rId462367eca059ac164" Type="http://schemas.openxmlformats.org/officeDocument/2006/relationships/image" Target="media/imgrId462367eca059ac164.jpg"/><Relationship Id="rId292767eca059bf747" Type="http://schemas.openxmlformats.org/officeDocument/2006/relationships/image" Target="media/imgrId292767eca059bf747.jpg"/><Relationship Id="rId364567eca059e738d" Type="http://schemas.openxmlformats.org/officeDocument/2006/relationships/image" Target="media/imgrId364567eca059e738d.png"/><Relationship Id="rId953067eca059f2583" Type="http://schemas.openxmlformats.org/officeDocument/2006/relationships/image" Target="media/imgrId953067eca059f2583.png"/><Relationship Id="rId895967eca05a0405e" Type="http://schemas.openxmlformats.org/officeDocument/2006/relationships/image" Target="media/imgrId895967eca05a0405e.jpg"/><Relationship Id="rId743967eca05a10588" Type="http://schemas.openxmlformats.org/officeDocument/2006/relationships/image" Target="media/imgrId743967eca05a10588.jpg"/><Relationship Id="rId760667eca05a1aef4" Type="http://schemas.openxmlformats.org/officeDocument/2006/relationships/image" Target="media/imgrId760667eca05a1aef4.jpg"/><Relationship Id="rId131167eca05a22f78" Type="http://schemas.openxmlformats.org/officeDocument/2006/relationships/image" Target="media/imgrId131167eca05a22f78.jpg"/><Relationship Id="rId521167eca05a2eee8" Type="http://schemas.openxmlformats.org/officeDocument/2006/relationships/image" Target="media/imgrId521167eca05a2eee8.jpg"/><Relationship Id="rId773667eca05a398fc" Type="http://schemas.openxmlformats.org/officeDocument/2006/relationships/image" Target="media/imgrId773667eca05a398fc.jpg"/><Relationship Id="rId190467eca05a3ed98" Type="http://schemas.openxmlformats.org/officeDocument/2006/relationships/image" Target="media/imgrId190467eca05a3ed98.jpg"/><Relationship Id="rId116567eca05a4ac51" Type="http://schemas.openxmlformats.org/officeDocument/2006/relationships/image" Target="media/imgrId116567eca05a4ac51.jpg"/><Relationship Id="rId108367eca05a600b6" Type="http://schemas.openxmlformats.org/officeDocument/2006/relationships/image" Target="media/imgrId108367eca05a600b6.jpg"/><Relationship Id="rId502967eca05a6f99e" Type="http://schemas.openxmlformats.org/officeDocument/2006/relationships/image" Target="media/imgrId502967eca05a6f99e.png"/><Relationship Id="rId175867eca05a7bab1" Type="http://schemas.openxmlformats.org/officeDocument/2006/relationships/image" Target="media/imgrId175867eca05a7bab1.png"/><Relationship Id="rId753067eca05a8680d" Type="http://schemas.openxmlformats.org/officeDocument/2006/relationships/image" Target="media/imgrId753067eca05a8680d.jpg"/><Relationship Id="rId613267eca05a90fdf" Type="http://schemas.openxmlformats.org/officeDocument/2006/relationships/image" Target="media/imgrId613267eca05a90fdf.png"/><Relationship Id="rId647067eca05a9d051" Type="http://schemas.openxmlformats.org/officeDocument/2006/relationships/image" Target="media/imgrId647067eca05a9d051.png"/><Relationship Id="rId289567eca05aa42e8" Type="http://schemas.openxmlformats.org/officeDocument/2006/relationships/image" Target="media/imgrId289567eca05aa42e8.jpg"/><Relationship Id="rId145267eca05aaf147" Type="http://schemas.openxmlformats.org/officeDocument/2006/relationships/image" Target="media/imgrId145267eca05aaf147.png"/><Relationship Id="rId747767eca05ac72c2" Type="http://schemas.openxmlformats.org/officeDocument/2006/relationships/image" Target="media/imgrId747767eca05ac72c2.png"/><Relationship Id="rId591767eca05ad1771" Type="http://schemas.openxmlformats.org/officeDocument/2006/relationships/image" Target="media/imgrId591767eca05ad1771.jpg"/><Relationship Id="rId746767eca05b0af2c" Type="http://schemas.openxmlformats.org/officeDocument/2006/relationships/image" Target="media/imgrId746767eca05b0af2c.png"/><Relationship Id="rId110867eca05b17330" Type="http://schemas.openxmlformats.org/officeDocument/2006/relationships/image" Target="media/imgrId110867eca05b17330.png"/><Relationship Id="rId720267eca05b21627" Type="http://schemas.openxmlformats.org/officeDocument/2006/relationships/image" Target="media/imgrId720267eca05b21627.png"/><Relationship Id="rId348667eca05b28ee9" Type="http://schemas.openxmlformats.org/officeDocument/2006/relationships/image" Target="media/imgrId348667eca05b28ee9.jpg"/><Relationship Id="rId617367eca05b385a3" Type="http://schemas.openxmlformats.org/officeDocument/2006/relationships/image" Target="media/imgrId617367eca05b385a3.png"/><Relationship Id="rId449767eca05b56363" Type="http://schemas.openxmlformats.org/officeDocument/2006/relationships/image" Target="media/imgrId449767eca05b56363.png"/><Relationship Id="rId983167eca05b65d6d" Type="http://schemas.openxmlformats.org/officeDocument/2006/relationships/image" Target="media/imgrId983167eca05b65d6d.png"/><Relationship Id="rId916967eca05b7481a" Type="http://schemas.openxmlformats.org/officeDocument/2006/relationships/image" Target="media/imgrId916967eca05b7481a.png"/><Relationship Id="rId702067eca05b7ef53" Type="http://schemas.openxmlformats.org/officeDocument/2006/relationships/image" Target="media/imgrId702067eca05b7ef53.png"/><Relationship Id="rId478567eca05b86c5a" Type="http://schemas.openxmlformats.org/officeDocument/2006/relationships/image" Target="media/imgrId478567eca05b86c5a.png"/><Relationship Id="rId341867eca05b9013c" Type="http://schemas.openxmlformats.org/officeDocument/2006/relationships/image" Target="media/imgrId341867eca05b9013c.png"/><Relationship Id="rId740367eca05b94d62" Type="http://schemas.openxmlformats.org/officeDocument/2006/relationships/image" Target="media/imgrId740367eca05b94d62.jpg"/><Relationship Id="rId137367eca05b9d43d" Type="http://schemas.openxmlformats.org/officeDocument/2006/relationships/image" Target="media/imgrId137367eca05b9d43d.png"/><Relationship Id="rId730467eca05ba8164" Type="http://schemas.openxmlformats.org/officeDocument/2006/relationships/image" Target="media/imgrId730467eca05ba8164.png"/><Relationship Id="rId415367eca05bafb2d" Type="http://schemas.openxmlformats.org/officeDocument/2006/relationships/image" Target="media/imgrId415367eca05bafb2d.jpg"/><Relationship Id="rId594767eca05bbe7b7" Type="http://schemas.openxmlformats.org/officeDocument/2006/relationships/image" Target="media/imgrId594767eca05bbe7b7.png"/><Relationship Id="rId417267eca05bc6d60" Type="http://schemas.openxmlformats.org/officeDocument/2006/relationships/image" Target="media/imgrId417267eca05bc6d60.jpg"/><Relationship Id="rId410167eca05bd191f" Type="http://schemas.openxmlformats.org/officeDocument/2006/relationships/image" Target="media/imgrId410167eca05bd191f.png"/><Relationship Id="rId367467eca05be057c" Type="http://schemas.openxmlformats.org/officeDocument/2006/relationships/image" Target="media/imgrId367467eca05be057c.png"/><Relationship Id="rId509067eca05bf026b" Type="http://schemas.openxmlformats.org/officeDocument/2006/relationships/image" Target="media/imgrId509067eca05bf026b.png"/><Relationship Id="rId203867eca05c0cfa9" Type="http://schemas.openxmlformats.org/officeDocument/2006/relationships/image" Target="media/imgrId203867eca05c0cfa9.png"/><Relationship Id="rId330867eca05c1a381" Type="http://schemas.openxmlformats.org/officeDocument/2006/relationships/image" Target="media/imgrId330867eca05c1a381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192237" Type="http://schemas.openxmlformats.org/officeDocument/2006/relationships/image" Target="media/imgrId2819223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192237" Type="http://schemas.openxmlformats.org/officeDocument/2006/relationships/image" Target="media/imgrId2819223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192237" Type="http://schemas.openxmlformats.org/officeDocument/2006/relationships/image" Target="media/imgrId2819223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192237" Type="http://schemas.openxmlformats.org/officeDocument/2006/relationships/image" Target="media/imgrId2819223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192237" Type="http://schemas.openxmlformats.org/officeDocument/2006/relationships/image" Target="media/imgrId2819223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192237" Type="http://schemas.openxmlformats.org/officeDocument/2006/relationships/image" Target="media/imgrId2819223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