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71021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2782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575562" w:name="ctxt"/>
    <w:bookmarkEnd w:id="845755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62167eca163e41a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67167eca163e6fd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24097506" name="name691567eca16407e76"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799067eca16407e70"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47957677" name="name846467eca1641694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16867eca16416942"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37111" name="name302267eca16421f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067eca16421f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52054" name="name600967eca1642bc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867eca1642bc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69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69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69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69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78661" name="name110667eca164360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067eca164360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69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69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69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69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1104522" name="name178467eca16441a2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51067eca16441a1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4159301" name="name385067eca1644a9e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34667eca1644a9e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7616351" name="name400667eca1645330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56667eca164532f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69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69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07809" name="name823267eca16461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467eca164619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269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43798" name="name424967eca16467d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6467eca16467d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269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269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269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269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269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269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269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0609" name="name185467eca1647df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2367eca1647df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30354" name="name519467eca1649a5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867eca1649a5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5"/>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2695"/>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2695"/>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2695"/>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2695"/>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7907407" name="name486167eca164a9cbb"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73167eca164a9cb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6819956" name="name562067eca164bb021"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86067eca164bb01d"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39627" name="name514767eca164c0e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967eca164c0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40067eca164c1813" w:history="1">
              <w:r>
                <w:rPr>
                  <w:rStyle w:val="DefaultParagraphFontPHPDOCX"/>
                  <w:b/>
                  <w:bCs/>
                  <w:color w:val="0000FF"/>
                  <w:position w:val="-2"/>
                  <w:sz w:val="20"/>
                  <w:szCs w:val="20"/>
                  <w:u w:val="none"/>
                </w:rPr>
                <w:t xml:space="preserve">Par. 2.17.1.</w:t>
              </w:r>
            </w:hyperlink>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917015" name="name518567eca164ce3d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56067eca164ce3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48378525" name="name369267eca164d90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37467eca164d90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02056" name="name992467eca164df7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367eca164df7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83767eca164e0d49" w:history="1">
              <w:r>
                <w:rPr>
                  <w:rStyle w:val="DefaultParagraphFontPHPDOCX"/>
                  <w:b/>
                  <w:bCs/>
                  <w:color w:val="0000FF"/>
                  <w:position w:val="-2"/>
                  <w:sz w:val="20"/>
                  <w:szCs w:val="20"/>
                  <w:u w:val="none"/>
                </w:rPr>
                <w:t xml:space="preserve">(ST_01).</w:t>
              </w:r>
            </w:hyperlink>
          </w:p>
          <w:p>
            <w:pPr>
              <w:numPr>
                <w:ilvl w:val="0"/>
                <w:numId w:val="2269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0980032" name="name720767eca164eb85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19667eca164eb85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88012" name="name275767eca16502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767eca16502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8366977" name="name162267eca1650d8c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19767eca1650d8c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75151496" name="name198267eca165204e9"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955267eca165204e4"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76126232" name="name422567eca1653421d"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420267eca16534219"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72036" name="name928467eca1654057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22367eca16540574"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31667eca165415a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102667eca16541f4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29428" name="name294467eca16547c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667eca16547c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23555" name="name246567eca16550247"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67267eca165502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5893294" name="name323467eca16559c4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26167eca16559c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4490021" name="name398767eca165615b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27967eca165615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42919512" name="name881367eca165743a6"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678067eca165743a2"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23078564" name="name721867eca16580160"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89267eca1658015c"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8067eca1658081d"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47178" name="name358167eca1658bb16"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85667eca1658bb12"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59912242" name="name665767eca16595d0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07667eca16595d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880890" name="name790567eca165cbaa3"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59667eca165cba9f"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22015020" name="name532367eca165e9638"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49967eca165e9634"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90486609" name="name792667eca1660f5aa"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15667eca1660f5a5"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57410795" name="name473867eca16631e84"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232467eca16631e7f"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690019" name="name860867eca16648423"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23667eca166484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700760" name="name227067eca1667265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43267eca1667264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0280245" w:name="result_box"/>
                <w:bookmarkEnd w:id="9028024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2832748" w:name="result_box"/>
                <w:bookmarkEnd w:id="72832748"/>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7382050" w:name="result_box"/>
                <w:bookmarkEnd w:id="87382050"/>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825103" name="name349267eca1669f2d5"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374767eca1669f2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216150" name="name502767eca166b094f"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64567eca166b09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59392" name="name321167eca166ba7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467eca166ba7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See </w:t>
            </w:r>
            <w:hyperlink r:id="rId928967eca166bb00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000113" name="name573467eca166d0baa"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793867eca166d0ba6"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44101304" name="name727567eca166ead90"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447167eca166ead8b"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51063535" name="name156867eca16711332"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333667eca1671132f"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75487" name="name307167eca1671b2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767eca1671b2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373" name="name904367eca1672eb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567eca1672eb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97472509" name="name406567eca1674351e"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74867eca16743519"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2017063" name="name923167eca167529e8"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749867eca167529e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9917764" name="name444367eca1676a4ce"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69667eca1676a4c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47668031" name="name663867eca1678bb10"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163967eca1678bb0c"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96833772" name="name232967eca1679a903"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113267eca1679a8ff"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2875966" name="name540167eca167af48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7967eca167af48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5442601" name="name540067eca167baf1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6867eca167baf1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69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9109014" name="name225967eca167cc10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98667eca167cc10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88026" name="name751367eca167d79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567eca167d79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7455971" name="name251967eca167ee9fd"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21667eca167ee9f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0082547" name="name745367eca1681164f"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941067eca1681164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03023" name="name504367eca1681d0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967eca1681d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5847191" name="name370667eca1682c93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74767eca1682c93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75029" name="name898767eca168425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467eca168425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24170221" name="name260067eca1685453e"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832467eca16854539"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242749" w:name="result_box"/>
            <w:bookmarkEnd w:id="624274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269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6624246" name="name617067eca168679fb"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362467eca168679f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0456215" name="name556267eca16875436"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688767eca1687543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991661" name="name838367eca16898ffd"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258467eca16898ff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31715810" name="name359167eca168a337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59867eca168a33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1467eca168a3c3a"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6797373" name="name995367eca168ae1c4"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768567eca168ae1c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9099616" name="name997067eca168be0d9"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861467eca168be0d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306573" name="name360267eca168cbeb4"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529167eca168cbeb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93651" name="name321167eca168da46d"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918567eca168da46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9752075" name="name474867eca168e6481"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672667eca168e647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0872078" name="name291367eca16900aa3"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471567eca16900a9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0037364" name="name412167eca1690cbe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196267eca1690cbe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4484435" name="name534467eca1691753e"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242867eca1691753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8904988" name="name756167eca16922bb3"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768367eca16922ba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0953685" name="name570967eca1692ea3a"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224867eca1692ea3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3458897" name="name547167eca1693a598"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132567eca1693a59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1231331" name="name293767eca169479b7"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72267eca169479b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3463237" name="name142667eca16955280"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57367eca1695527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3323554" name="name543667eca1696457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09567eca1696457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89767eca16966633"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555296" name="name587467eca16978a63"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523267eca16978a5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1074142" name="name562667eca16985a40"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210367eca16985a3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96192252" name="name766167eca169971a9"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591967eca169971a5"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85940" name="name144567eca169a10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467eca169a10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Refer to </w:t>
            </w:r>
            <w:hyperlink r:id="rId593967eca169a18c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760538" name="name706367eca169acd03"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83067eca169accf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497041" name="name216467eca169b99f2"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90367eca169b99e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84787" name="name341767eca169c36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667eca169c36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Refer to </w:t>
            </w:r>
            <w:hyperlink r:id="rId867067eca169c3f38"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138707" name="name239267eca169d60a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09467eca169d60a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935836" name="name299067eca169e6abe"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24867eca169e6ab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19464796" name="name666267eca16a01c9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04067eca16a01c9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30869243" w:name="__mcenew"/>
            <w:bookmarkEnd w:id="30869243"/>
            <w:r>
              <w:rPr>
                <w:position w:val="-226"/>
              </w:rPr>
              <w:drawing>
                <wp:inline distT="0" distB="0" distL="0" distR="0">
                  <wp:extent cx="2239200" cy="1483200"/>
                  <wp:effectExtent b="0" l="0" r="0" t="0"/>
                  <wp:docPr id="96915666" name="name450067eca16a18bf0"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772967eca16a18b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3794007" name="name782567eca16a278a3"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947767eca16a278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31719" name="name609367eca16a3fb3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41167eca16a3fb3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05375" name="name205867eca16a466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167eca16a466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302957" name="name905667eca16a546c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31667eca16a546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516108" name="name345567eca16a65fa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19467eca16a65f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015934" name="name536967eca16a79e9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87767eca16a79e9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039929" name="name195067eca16a8d1c9"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617967eca16a8d1c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811234" name="name394867eca16a9825c"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76367eca16a982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605527" name="name577367eca16aa48b1"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387167eca16aa48a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196314" name="name474467eca16ab3bee"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46467eca16ab3be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2126" name="name365667eca16ab9a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967eca16ab9a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Refer to </w:t>
            </w:r>
            <w:hyperlink r:id="rId874267eca16aba1b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820137" name="name306067eca16ac6f55"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326667eca16ac6f5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165270" name="name350767eca16ad5d85"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544267eca16ad5d8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7264137" name="name784267eca16ae16c5"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336467eca16ae16c1"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651470" name="name214867eca16b03c0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44567eca16b03c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7662021" name="name901767eca16b0d8d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09167eca16b0d8d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1779079" name="name678667eca16b1640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27467eca16b1640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9473243" name="name741067eca16b216b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20067eca16b216a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682080" name="name782567eca16b2cfc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09367eca16b2cfc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8587855" name="name889567eca16b38e8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23767eca16b38e8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14166" name="name336567eca16b473be"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953667eca16b473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97942792" name="name546767eca16b51576"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26167eca16b515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432118" name="name274967eca16b5df60"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689567eca16b5df5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614164" name="name866867eca16b6ddc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92067eca16b6ddc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6626868" name="name151467eca16b7c6c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17867eca16b7c6be"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269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46467eca16b7dbf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69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167529" name="name782967eca16b8bfa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49367eca16b8bf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410129" name="name507367eca16b94a3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36867eca16b94a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570918" name="name178567eca16b9ef5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88067eca16b9ef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35491" name="name376767eca16ba7a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967eca16ba7a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Refer to </w:t>
            </w:r>
            <w:hyperlink r:id="rId117567eca16ba81f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528181" name="name851167eca16bb5951"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202067eca16bb594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031149" name="name104267eca16bc20a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14767eca16bc20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505414" name="name220067eca16bcf01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63467eca16bcf0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109863" name="name850767eca16bd9ba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72967eca16bd9b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29167eca16bdc11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00167eca16bdc904"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269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269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269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269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269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424355" name="name530967eca16beca21"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63967eca16beca1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30052903" name="name570867eca16c04cde"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41067eca16c04cd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38586" name="name843467eca16c0d2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167eca16c0d2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40967eca16c0e29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2564002" name="name744667eca16c1b8a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02567eca16c1b8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70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287633" name="name470367eca16c2783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3367eca16c278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270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65474" name="name484167eca16c3389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66267eca16c338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270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763262" name="name107767eca16c3ecf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8867eca16c3ec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270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0239" name="name358967eca16c4bdd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83067eca16c4bd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18350" name="name954767eca16c57f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567eca16c57f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269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12075576" name="name372167eca16c6bafd"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38467eca16c6baf5"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03">
    <w:multiLevelType w:val="hybridMultilevel"/>
    <w:lvl w:ilvl="0" w:tplc="81219042">
      <w:start w:val="1"/>
      <w:numFmt w:val="decimal"/>
      <w:lvlText w:val="%1."/>
      <w:lvlJc w:val="left"/>
      <w:pPr>
        <w:ind w:left="720" w:hanging="360"/>
      </w:pPr>
    </w:lvl>
    <w:lvl w:ilvl="1" w:tplc="81219042" w:tentative="1">
      <w:start w:val="1"/>
      <w:numFmt w:val="lowerLetter"/>
      <w:lvlText w:val="%2."/>
      <w:lvlJc w:val="left"/>
      <w:pPr>
        <w:ind w:left="1440" w:hanging="360"/>
      </w:pPr>
    </w:lvl>
    <w:lvl w:ilvl="2" w:tplc="81219042" w:tentative="1">
      <w:start w:val="1"/>
      <w:numFmt w:val="lowerRoman"/>
      <w:lvlText w:val="%3."/>
      <w:lvlJc w:val="right"/>
      <w:pPr>
        <w:ind w:left="2160" w:hanging="180"/>
      </w:pPr>
    </w:lvl>
    <w:lvl w:ilvl="3" w:tplc="81219042" w:tentative="1">
      <w:start w:val="1"/>
      <w:numFmt w:val="decimal"/>
      <w:lvlText w:val="%4."/>
      <w:lvlJc w:val="left"/>
      <w:pPr>
        <w:ind w:left="2880" w:hanging="360"/>
      </w:pPr>
    </w:lvl>
    <w:lvl w:ilvl="4" w:tplc="81219042" w:tentative="1">
      <w:start w:val="1"/>
      <w:numFmt w:val="lowerLetter"/>
      <w:lvlText w:val="%5."/>
      <w:lvlJc w:val="left"/>
      <w:pPr>
        <w:ind w:left="3600" w:hanging="360"/>
      </w:pPr>
    </w:lvl>
    <w:lvl w:ilvl="5" w:tplc="81219042" w:tentative="1">
      <w:start w:val="1"/>
      <w:numFmt w:val="lowerRoman"/>
      <w:lvlText w:val="%6."/>
      <w:lvlJc w:val="right"/>
      <w:pPr>
        <w:ind w:left="4320" w:hanging="180"/>
      </w:pPr>
    </w:lvl>
    <w:lvl w:ilvl="6" w:tplc="81219042" w:tentative="1">
      <w:start w:val="1"/>
      <w:numFmt w:val="decimal"/>
      <w:lvlText w:val="%7."/>
      <w:lvlJc w:val="left"/>
      <w:pPr>
        <w:ind w:left="5040" w:hanging="360"/>
      </w:pPr>
    </w:lvl>
    <w:lvl w:ilvl="7" w:tplc="81219042" w:tentative="1">
      <w:start w:val="1"/>
      <w:numFmt w:val="lowerLetter"/>
      <w:lvlText w:val="%8."/>
      <w:lvlJc w:val="left"/>
      <w:pPr>
        <w:ind w:left="5760" w:hanging="360"/>
      </w:pPr>
    </w:lvl>
    <w:lvl w:ilvl="8" w:tplc="81219042" w:tentative="1">
      <w:start w:val="1"/>
      <w:numFmt w:val="lowerRoman"/>
      <w:lvlText w:val="%9."/>
      <w:lvlJc w:val="right"/>
      <w:pPr>
        <w:ind w:left="6480" w:hanging="180"/>
      </w:pPr>
    </w:lvl>
  </w:abstractNum>
  <w:abstractNum w:abstractNumId="22702">
    <w:multiLevelType w:val="hybridMultilevel"/>
    <w:lvl w:ilvl="0" w:tplc="73577871">
      <w:start w:val="1"/>
      <w:numFmt w:val="decimal"/>
      <w:lvlText w:val="%1."/>
      <w:lvlJc w:val="left"/>
      <w:pPr>
        <w:ind w:left="720" w:hanging="360"/>
      </w:pPr>
    </w:lvl>
    <w:lvl w:ilvl="1" w:tplc="73577871" w:tentative="1">
      <w:start w:val="1"/>
      <w:numFmt w:val="lowerLetter"/>
      <w:lvlText w:val="%2."/>
      <w:lvlJc w:val="left"/>
      <w:pPr>
        <w:ind w:left="1440" w:hanging="360"/>
      </w:pPr>
    </w:lvl>
    <w:lvl w:ilvl="2" w:tplc="73577871" w:tentative="1">
      <w:start w:val="1"/>
      <w:numFmt w:val="lowerRoman"/>
      <w:lvlText w:val="%3."/>
      <w:lvlJc w:val="right"/>
      <w:pPr>
        <w:ind w:left="2160" w:hanging="180"/>
      </w:pPr>
    </w:lvl>
    <w:lvl w:ilvl="3" w:tplc="73577871" w:tentative="1">
      <w:start w:val="1"/>
      <w:numFmt w:val="decimal"/>
      <w:lvlText w:val="%4."/>
      <w:lvlJc w:val="left"/>
      <w:pPr>
        <w:ind w:left="2880" w:hanging="360"/>
      </w:pPr>
    </w:lvl>
    <w:lvl w:ilvl="4" w:tplc="73577871" w:tentative="1">
      <w:start w:val="1"/>
      <w:numFmt w:val="lowerLetter"/>
      <w:lvlText w:val="%5."/>
      <w:lvlJc w:val="left"/>
      <w:pPr>
        <w:ind w:left="3600" w:hanging="360"/>
      </w:pPr>
    </w:lvl>
    <w:lvl w:ilvl="5" w:tplc="73577871" w:tentative="1">
      <w:start w:val="1"/>
      <w:numFmt w:val="lowerRoman"/>
      <w:lvlText w:val="%6."/>
      <w:lvlJc w:val="right"/>
      <w:pPr>
        <w:ind w:left="4320" w:hanging="180"/>
      </w:pPr>
    </w:lvl>
    <w:lvl w:ilvl="6" w:tplc="73577871" w:tentative="1">
      <w:start w:val="1"/>
      <w:numFmt w:val="decimal"/>
      <w:lvlText w:val="%7."/>
      <w:lvlJc w:val="left"/>
      <w:pPr>
        <w:ind w:left="5040" w:hanging="360"/>
      </w:pPr>
    </w:lvl>
    <w:lvl w:ilvl="7" w:tplc="73577871" w:tentative="1">
      <w:start w:val="1"/>
      <w:numFmt w:val="lowerLetter"/>
      <w:lvlText w:val="%8."/>
      <w:lvlJc w:val="left"/>
      <w:pPr>
        <w:ind w:left="5760" w:hanging="360"/>
      </w:pPr>
    </w:lvl>
    <w:lvl w:ilvl="8" w:tplc="73577871" w:tentative="1">
      <w:start w:val="1"/>
      <w:numFmt w:val="lowerRoman"/>
      <w:lvlText w:val="%9."/>
      <w:lvlJc w:val="right"/>
      <w:pPr>
        <w:ind w:left="6480" w:hanging="180"/>
      </w:pPr>
    </w:lvl>
  </w:abstractNum>
  <w:abstractNum w:abstractNumId="22701">
    <w:multiLevelType w:val="hybridMultilevel"/>
    <w:lvl w:ilvl="0" w:tplc="43316226">
      <w:start w:val="1"/>
      <w:numFmt w:val="decimal"/>
      <w:lvlText w:val="%1."/>
      <w:lvlJc w:val="left"/>
      <w:pPr>
        <w:ind w:left="720" w:hanging="360"/>
      </w:pPr>
    </w:lvl>
    <w:lvl w:ilvl="1" w:tplc="43316226" w:tentative="1">
      <w:start w:val="1"/>
      <w:numFmt w:val="lowerLetter"/>
      <w:lvlText w:val="%2."/>
      <w:lvlJc w:val="left"/>
      <w:pPr>
        <w:ind w:left="1440" w:hanging="360"/>
      </w:pPr>
    </w:lvl>
    <w:lvl w:ilvl="2" w:tplc="43316226" w:tentative="1">
      <w:start w:val="1"/>
      <w:numFmt w:val="lowerRoman"/>
      <w:lvlText w:val="%3."/>
      <w:lvlJc w:val="right"/>
      <w:pPr>
        <w:ind w:left="2160" w:hanging="180"/>
      </w:pPr>
    </w:lvl>
    <w:lvl w:ilvl="3" w:tplc="43316226" w:tentative="1">
      <w:start w:val="1"/>
      <w:numFmt w:val="decimal"/>
      <w:lvlText w:val="%4."/>
      <w:lvlJc w:val="left"/>
      <w:pPr>
        <w:ind w:left="2880" w:hanging="360"/>
      </w:pPr>
    </w:lvl>
    <w:lvl w:ilvl="4" w:tplc="43316226" w:tentative="1">
      <w:start w:val="1"/>
      <w:numFmt w:val="lowerLetter"/>
      <w:lvlText w:val="%5."/>
      <w:lvlJc w:val="left"/>
      <w:pPr>
        <w:ind w:left="3600" w:hanging="360"/>
      </w:pPr>
    </w:lvl>
    <w:lvl w:ilvl="5" w:tplc="43316226" w:tentative="1">
      <w:start w:val="1"/>
      <w:numFmt w:val="lowerRoman"/>
      <w:lvlText w:val="%6."/>
      <w:lvlJc w:val="right"/>
      <w:pPr>
        <w:ind w:left="4320" w:hanging="180"/>
      </w:pPr>
    </w:lvl>
    <w:lvl w:ilvl="6" w:tplc="43316226" w:tentative="1">
      <w:start w:val="1"/>
      <w:numFmt w:val="decimal"/>
      <w:lvlText w:val="%7."/>
      <w:lvlJc w:val="left"/>
      <w:pPr>
        <w:ind w:left="5040" w:hanging="360"/>
      </w:pPr>
    </w:lvl>
    <w:lvl w:ilvl="7" w:tplc="43316226" w:tentative="1">
      <w:start w:val="1"/>
      <w:numFmt w:val="lowerLetter"/>
      <w:lvlText w:val="%8."/>
      <w:lvlJc w:val="left"/>
      <w:pPr>
        <w:ind w:left="5760" w:hanging="360"/>
      </w:pPr>
    </w:lvl>
    <w:lvl w:ilvl="8" w:tplc="43316226" w:tentative="1">
      <w:start w:val="1"/>
      <w:numFmt w:val="lowerRoman"/>
      <w:lvlText w:val="%9."/>
      <w:lvlJc w:val="right"/>
      <w:pPr>
        <w:ind w:left="6480" w:hanging="180"/>
      </w:pPr>
    </w:lvl>
  </w:abstractNum>
  <w:abstractNum w:abstractNumId="22700">
    <w:multiLevelType w:val="hybridMultilevel"/>
    <w:lvl w:ilvl="0" w:tplc="60286430">
      <w:start w:val="1"/>
      <w:numFmt w:val="decimal"/>
      <w:lvlText w:val="%1."/>
      <w:lvlJc w:val="left"/>
      <w:pPr>
        <w:ind w:left="720" w:hanging="360"/>
      </w:pPr>
    </w:lvl>
    <w:lvl w:ilvl="1" w:tplc="60286430" w:tentative="1">
      <w:start w:val="1"/>
      <w:numFmt w:val="lowerLetter"/>
      <w:lvlText w:val="%2."/>
      <w:lvlJc w:val="left"/>
      <w:pPr>
        <w:ind w:left="1440" w:hanging="360"/>
      </w:pPr>
    </w:lvl>
    <w:lvl w:ilvl="2" w:tplc="60286430" w:tentative="1">
      <w:start w:val="1"/>
      <w:numFmt w:val="lowerRoman"/>
      <w:lvlText w:val="%3."/>
      <w:lvlJc w:val="right"/>
      <w:pPr>
        <w:ind w:left="2160" w:hanging="180"/>
      </w:pPr>
    </w:lvl>
    <w:lvl w:ilvl="3" w:tplc="60286430" w:tentative="1">
      <w:start w:val="1"/>
      <w:numFmt w:val="decimal"/>
      <w:lvlText w:val="%4."/>
      <w:lvlJc w:val="left"/>
      <w:pPr>
        <w:ind w:left="2880" w:hanging="360"/>
      </w:pPr>
    </w:lvl>
    <w:lvl w:ilvl="4" w:tplc="60286430" w:tentative="1">
      <w:start w:val="1"/>
      <w:numFmt w:val="lowerLetter"/>
      <w:lvlText w:val="%5."/>
      <w:lvlJc w:val="left"/>
      <w:pPr>
        <w:ind w:left="3600" w:hanging="360"/>
      </w:pPr>
    </w:lvl>
    <w:lvl w:ilvl="5" w:tplc="60286430" w:tentative="1">
      <w:start w:val="1"/>
      <w:numFmt w:val="lowerRoman"/>
      <w:lvlText w:val="%6."/>
      <w:lvlJc w:val="right"/>
      <w:pPr>
        <w:ind w:left="4320" w:hanging="180"/>
      </w:pPr>
    </w:lvl>
    <w:lvl w:ilvl="6" w:tplc="60286430" w:tentative="1">
      <w:start w:val="1"/>
      <w:numFmt w:val="decimal"/>
      <w:lvlText w:val="%7."/>
      <w:lvlJc w:val="left"/>
      <w:pPr>
        <w:ind w:left="5040" w:hanging="360"/>
      </w:pPr>
    </w:lvl>
    <w:lvl w:ilvl="7" w:tplc="60286430" w:tentative="1">
      <w:start w:val="1"/>
      <w:numFmt w:val="lowerLetter"/>
      <w:lvlText w:val="%8."/>
      <w:lvlJc w:val="left"/>
      <w:pPr>
        <w:ind w:left="5760" w:hanging="360"/>
      </w:pPr>
    </w:lvl>
    <w:lvl w:ilvl="8" w:tplc="60286430" w:tentative="1">
      <w:start w:val="1"/>
      <w:numFmt w:val="lowerRoman"/>
      <w:lvlText w:val="%9."/>
      <w:lvlJc w:val="right"/>
      <w:pPr>
        <w:ind w:left="6480" w:hanging="180"/>
      </w:pPr>
    </w:lvl>
  </w:abstractNum>
  <w:abstractNum w:abstractNumId="22699">
    <w:multiLevelType w:val="hybridMultilevel"/>
    <w:lvl w:ilvl="0" w:tplc="39541903">
      <w:start w:val="1"/>
      <w:numFmt w:val="decimal"/>
      <w:lvlText w:val="%1."/>
      <w:lvlJc w:val="left"/>
      <w:pPr>
        <w:ind w:left="720" w:hanging="360"/>
      </w:pPr>
    </w:lvl>
    <w:lvl w:ilvl="1" w:tplc="39541903" w:tentative="1">
      <w:start w:val="1"/>
      <w:numFmt w:val="lowerLetter"/>
      <w:lvlText w:val="%2."/>
      <w:lvlJc w:val="left"/>
      <w:pPr>
        <w:ind w:left="1440" w:hanging="360"/>
      </w:pPr>
    </w:lvl>
    <w:lvl w:ilvl="2" w:tplc="39541903" w:tentative="1">
      <w:start w:val="1"/>
      <w:numFmt w:val="lowerRoman"/>
      <w:lvlText w:val="%3."/>
      <w:lvlJc w:val="right"/>
      <w:pPr>
        <w:ind w:left="2160" w:hanging="180"/>
      </w:pPr>
    </w:lvl>
    <w:lvl w:ilvl="3" w:tplc="39541903" w:tentative="1">
      <w:start w:val="1"/>
      <w:numFmt w:val="decimal"/>
      <w:lvlText w:val="%4."/>
      <w:lvlJc w:val="left"/>
      <w:pPr>
        <w:ind w:left="2880" w:hanging="360"/>
      </w:pPr>
    </w:lvl>
    <w:lvl w:ilvl="4" w:tplc="39541903" w:tentative="1">
      <w:start w:val="1"/>
      <w:numFmt w:val="lowerLetter"/>
      <w:lvlText w:val="%5."/>
      <w:lvlJc w:val="left"/>
      <w:pPr>
        <w:ind w:left="3600" w:hanging="360"/>
      </w:pPr>
    </w:lvl>
    <w:lvl w:ilvl="5" w:tplc="39541903" w:tentative="1">
      <w:start w:val="1"/>
      <w:numFmt w:val="lowerRoman"/>
      <w:lvlText w:val="%6."/>
      <w:lvlJc w:val="right"/>
      <w:pPr>
        <w:ind w:left="4320" w:hanging="180"/>
      </w:pPr>
    </w:lvl>
    <w:lvl w:ilvl="6" w:tplc="39541903" w:tentative="1">
      <w:start w:val="1"/>
      <w:numFmt w:val="decimal"/>
      <w:lvlText w:val="%7."/>
      <w:lvlJc w:val="left"/>
      <w:pPr>
        <w:ind w:left="5040" w:hanging="360"/>
      </w:pPr>
    </w:lvl>
    <w:lvl w:ilvl="7" w:tplc="39541903" w:tentative="1">
      <w:start w:val="1"/>
      <w:numFmt w:val="lowerLetter"/>
      <w:lvlText w:val="%8."/>
      <w:lvlJc w:val="left"/>
      <w:pPr>
        <w:ind w:left="5760" w:hanging="360"/>
      </w:pPr>
    </w:lvl>
    <w:lvl w:ilvl="8" w:tplc="39541903" w:tentative="1">
      <w:start w:val="1"/>
      <w:numFmt w:val="lowerRoman"/>
      <w:lvlText w:val="%9."/>
      <w:lvlJc w:val="right"/>
      <w:pPr>
        <w:ind w:left="6480" w:hanging="180"/>
      </w:pPr>
    </w:lvl>
  </w:abstractNum>
  <w:abstractNum w:abstractNumId="22698">
    <w:multiLevelType w:val="hybridMultilevel"/>
    <w:lvl w:ilvl="0" w:tplc="47566147">
      <w:start w:val="1"/>
      <w:numFmt w:val="decimal"/>
      <w:lvlText w:val="%1."/>
      <w:lvlJc w:val="left"/>
      <w:pPr>
        <w:ind w:left="720" w:hanging="360"/>
      </w:pPr>
    </w:lvl>
    <w:lvl w:ilvl="1" w:tplc="47566147" w:tentative="1">
      <w:start w:val="1"/>
      <w:numFmt w:val="lowerLetter"/>
      <w:lvlText w:val="%2."/>
      <w:lvlJc w:val="left"/>
      <w:pPr>
        <w:ind w:left="1440" w:hanging="360"/>
      </w:pPr>
    </w:lvl>
    <w:lvl w:ilvl="2" w:tplc="47566147" w:tentative="1">
      <w:start w:val="1"/>
      <w:numFmt w:val="lowerRoman"/>
      <w:lvlText w:val="%3."/>
      <w:lvlJc w:val="right"/>
      <w:pPr>
        <w:ind w:left="2160" w:hanging="180"/>
      </w:pPr>
    </w:lvl>
    <w:lvl w:ilvl="3" w:tplc="47566147" w:tentative="1">
      <w:start w:val="1"/>
      <w:numFmt w:val="decimal"/>
      <w:lvlText w:val="%4."/>
      <w:lvlJc w:val="left"/>
      <w:pPr>
        <w:ind w:left="2880" w:hanging="360"/>
      </w:pPr>
    </w:lvl>
    <w:lvl w:ilvl="4" w:tplc="47566147" w:tentative="1">
      <w:start w:val="1"/>
      <w:numFmt w:val="lowerLetter"/>
      <w:lvlText w:val="%5."/>
      <w:lvlJc w:val="left"/>
      <w:pPr>
        <w:ind w:left="3600" w:hanging="360"/>
      </w:pPr>
    </w:lvl>
    <w:lvl w:ilvl="5" w:tplc="47566147" w:tentative="1">
      <w:start w:val="1"/>
      <w:numFmt w:val="lowerRoman"/>
      <w:lvlText w:val="%6."/>
      <w:lvlJc w:val="right"/>
      <w:pPr>
        <w:ind w:left="4320" w:hanging="180"/>
      </w:pPr>
    </w:lvl>
    <w:lvl w:ilvl="6" w:tplc="47566147" w:tentative="1">
      <w:start w:val="1"/>
      <w:numFmt w:val="decimal"/>
      <w:lvlText w:val="%7."/>
      <w:lvlJc w:val="left"/>
      <w:pPr>
        <w:ind w:left="5040" w:hanging="360"/>
      </w:pPr>
    </w:lvl>
    <w:lvl w:ilvl="7" w:tplc="47566147" w:tentative="1">
      <w:start w:val="1"/>
      <w:numFmt w:val="lowerLetter"/>
      <w:lvlText w:val="%8."/>
      <w:lvlJc w:val="left"/>
      <w:pPr>
        <w:ind w:left="5760" w:hanging="360"/>
      </w:pPr>
    </w:lvl>
    <w:lvl w:ilvl="8" w:tplc="47566147" w:tentative="1">
      <w:start w:val="1"/>
      <w:numFmt w:val="lowerRoman"/>
      <w:lvlText w:val="%9."/>
      <w:lvlJc w:val="right"/>
      <w:pPr>
        <w:ind w:left="6480" w:hanging="180"/>
      </w:pPr>
    </w:lvl>
  </w:abstractNum>
  <w:abstractNum w:abstractNumId="22697">
    <w:multiLevelType w:val="hybridMultilevel"/>
    <w:lvl w:ilvl="0" w:tplc="81101633">
      <w:start w:val="1"/>
      <w:numFmt w:val="decimal"/>
      <w:lvlText w:val="%1."/>
      <w:lvlJc w:val="left"/>
      <w:pPr>
        <w:ind w:left="720" w:hanging="360"/>
      </w:pPr>
    </w:lvl>
    <w:lvl w:ilvl="1" w:tplc="81101633" w:tentative="1">
      <w:start w:val="1"/>
      <w:numFmt w:val="lowerLetter"/>
      <w:lvlText w:val="%2."/>
      <w:lvlJc w:val="left"/>
      <w:pPr>
        <w:ind w:left="1440" w:hanging="360"/>
      </w:pPr>
    </w:lvl>
    <w:lvl w:ilvl="2" w:tplc="81101633" w:tentative="1">
      <w:start w:val="1"/>
      <w:numFmt w:val="lowerRoman"/>
      <w:lvlText w:val="%3."/>
      <w:lvlJc w:val="right"/>
      <w:pPr>
        <w:ind w:left="2160" w:hanging="180"/>
      </w:pPr>
    </w:lvl>
    <w:lvl w:ilvl="3" w:tplc="81101633" w:tentative="1">
      <w:start w:val="1"/>
      <w:numFmt w:val="decimal"/>
      <w:lvlText w:val="%4."/>
      <w:lvlJc w:val="left"/>
      <w:pPr>
        <w:ind w:left="2880" w:hanging="360"/>
      </w:pPr>
    </w:lvl>
    <w:lvl w:ilvl="4" w:tplc="81101633" w:tentative="1">
      <w:start w:val="1"/>
      <w:numFmt w:val="lowerLetter"/>
      <w:lvlText w:val="%5."/>
      <w:lvlJc w:val="left"/>
      <w:pPr>
        <w:ind w:left="3600" w:hanging="360"/>
      </w:pPr>
    </w:lvl>
    <w:lvl w:ilvl="5" w:tplc="81101633" w:tentative="1">
      <w:start w:val="1"/>
      <w:numFmt w:val="lowerRoman"/>
      <w:lvlText w:val="%6."/>
      <w:lvlJc w:val="right"/>
      <w:pPr>
        <w:ind w:left="4320" w:hanging="180"/>
      </w:pPr>
    </w:lvl>
    <w:lvl w:ilvl="6" w:tplc="81101633" w:tentative="1">
      <w:start w:val="1"/>
      <w:numFmt w:val="decimal"/>
      <w:lvlText w:val="%7."/>
      <w:lvlJc w:val="left"/>
      <w:pPr>
        <w:ind w:left="5040" w:hanging="360"/>
      </w:pPr>
    </w:lvl>
    <w:lvl w:ilvl="7" w:tplc="81101633" w:tentative="1">
      <w:start w:val="1"/>
      <w:numFmt w:val="lowerLetter"/>
      <w:lvlText w:val="%8."/>
      <w:lvlJc w:val="left"/>
      <w:pPr>
        <w:ind w:left="5760" w:hanging="360"/>
      </w:pPr>
    </w:lvl>
    <w:lvl w:ilvl="8" w:tplc="81101633" w:tentative="1">
      <w:start w:val="1"/>
      <w:numFmt w:val="lowerRoman"/>
      <w:lvlText w:val="%9."/>
      <w:lvlJc w:val="right"/>
      <w:pPr>
        <w:ind w:left="6480" w:hanging="180"/>
      </w:pPr>
    </w:lvl>
  </w:abstractNum>
  <w:abstractNum w:abstractNumId="22696">
    <w:multiLevelType w:val="hybridMultilevel"/>
    <w:lvl w:ilvl="0" w:tplc="63384504">
      <w:start w:val="1"/>
      <w:numFmt w:val="decimal"/>
      <w:lvlText w:val="%1."/>
      <w:lvlJc w:val="left"/>
      <w:pPr>
        <w:ind w:left="720" w:hanging="360"/>
      </w:pPr>
    </w:lvl>
    <w:lvl w:ilvl="1" w:tplc="63384504" w:tentative="1">
      <w:start w:val="1"/>
      <w:numFmt w:val="lowerLetter"/>
      <w:lvlText w:val="%2."/>
      <w:lvlJc w:val="left"/>
      <w:pPr>
        <w:ind w:left="1440" w:hanging="360"/>
      </w:pPr>
    </w:lvl>
    <w:lvl w:ilvl="2" w:tplc="63384504" w:tentative="1">
      <w:start w:val="1"/>
      <w:numFmt w:val="lowerRoman"/>
      <w:lvlText w:val="%3."/>
      <w:lvlJc w:val="right"/>
      <w:pPr>
        <w:ind w:left="2160" w:hanging="180"/>
      </w:pPr>
    </w:lvl>
    <w:lvl w:ilvl="3" w:tplc="63384504" w:tentative="1">
      <w:start w:val="1"/>
      <w:numFmt w:val="decimal"/>
      <w:lvlText w:val="%4."/>
      <w:lvlJc w:val="left"/>
      <w:pPr>
        <w:ind w:left="2880" w:hanging="360"/>
      </w:pPr>
    </w:lvl>
    <w:lvl w:ilvl="4" w:tplc="63384504" w:tentative="1">
      <w:start w:val="1"/>
      <w:numFmt w:val="lowerLetter"/>
      <w:lvlText w:val="%5."/>
      <w:lvlJc w:val="left"/>
      <w:pPr>
        <w:ind w:left="3600" w:hanging="360"/>
      </w:pPr>
    </w:lvl>
    <w:lvl w:ilvl="5" w:tplc="63384504" w:tentative="1">
      <w:start w:val="1"/>
      <w:numFmt w:val="lowerRoman"/>
      <w:lvlText w:val="%6."/>
      <w:lvlJc w:val="right"/>
      <w:pPr>
        <w:ind w:left="4320" w:hanging="180"/>
      </w:pPr>
    </w:lvl>
    <w:lvl w:ilvl="6" w:tplc="63384504" w:tentative="1">
      <w:start w:val="1"/>
      <w:numFmt w:val="decimal"/>
      <w:lvlText w:val="%7."/>
      <w:lvlJc w:val="left"/>
      <w:pPr>
        <w:ind w:left="5040" w:hanging="360"/>
      </w:pPr>
    </w:lvl>
    <w:lvl w:ilvl="7" w:tplc="63384504" w:tentative="1">
      <w:start w:val="1"/>
      <w:numFmt w:val="lowerLetter"/>
      <w:lvlText w:val="%8."/>
      <w:lvlJc w:val="left"/>
      <w:pPr>
        <w:ind w:left="5760" w:hanging="360"/>
      </w:pPr>
    </w:lvl>
    <w:lvl w:ilvl="8" w:tplc="63384504" w:tentative="1">
      <w:start w:val="1"/>
      <w:numFmt w:val="lowerRoman"/>
      <w:lvlText w:val="%9."/>
      <w:lvlJc w:val="right"/>
      <w:pPr>
        <w:ind w:left="6480" w:hanging="180"/>
      </w:pPr>
    </w:lvl>
  </w:abstractNum>
  <w:abstractNum w:abstractNumId="22695">
    <w:multiLevelType w:val="hybridMultilevel"/>
    <w:lvl w:ilvl="0" w:tplc="945457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695">
    <w:abstractNumId w:val="22695"/>
  </w:num>
  <w:num w:numId="22696">
    <w:abstractNumId w:val="22696"/>
  </w:num>
  <w:num w:numId="22697">
    <w:abstractNumId w:val="22697"/>
  </w:num>
  <w:num w:numId="22698">
    <w:abstractNumId w:val="22698"/>
  </w:num>
  <w:num w:numId="22699">
    <w:abstractNumId w:val="22699"/>
  </w:num>
  <w:num w:numId="22700">
    <w:abstractNumId w:val="22700"/>
  </w:num>
  <w:num w:numId="22701">
    <w:abstractNumId w:val="22701"/>
  </w:num>
  <w:num w:numId="22702">
    <w:abstractNumId w:val="22702"/>
  </w:num>
  <w:num w:numId="22703">
    <w:abstractNumId w:val="227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4710034" Type="http://schemas.openxmlformats.org/officeDocument/2006/relationships/comments" Target="comments.xml"/><Relationship Id="rId978743394" Type="http://schemas.microsoft.com/office/2011/relationships/commentsExtended" Target="commentsExtended.xml"/><Relationship Id="rId19278288" Type="http://schemas.openxmlformats.org/officeDocument/2006/relationships/image" Target="media/imgrId19278288.jpg"/><Relationship Id="rId662167eca163e41aa" Type="http://schemas.openxmlformats.org/officeDocument/2006/relationships/hyperlink" Target="https://iservice.lombardini.it/jsp/Template2/manuale.jsp?id=101&amp;parent=1000" TargetMode="External"/><Relationship Id="rId967167eca163e6fd2" Type="http://schemas.openxmlformats.org/officeDocument/2006/relationships/hyperlink" Target="https://iservice.lombardini.it/jsp/Template2/manuale.jsp?id=195&amp;parent=1000" TargetMode="External"/><Relationship Id="rId240067eca164c1813" Type="http://schemas.openxmlformats.org/officeDocument/2006/relationships/hyperlink" Target="https://iservice.lombardini.it/jsp/Template2/manuale.jsp?id=638&amp;parent=1273" TargetMode="External"/><Relationship Id="rId383767eca164e0d49" Type="http://schemas.openxmlformats.org/officeDocument/2006/relationships/hyperlink" Target="https://iservice.lombardini.it/jsp/Template2/manuale.jsp?id=573&amp;parent=1273" TargetMode="External"/><Relationship Id="rId531667eca165415aa" Type="http://schemas.openxmlformats.org/officeDocument/2006/relationships/hyperlink" Target="https://iservice.lombardini.it/jsp/Template2/manuale.jsp?id=573&amp;parent=1273" TargetMode="External"/><Relationship Id="rId102667eca16541f41" Type="http://schemas.openxmlformats.org/officeDocument/2006/relationships/hyperlink" Target="https://iservice.lombardini.it/jsp/Template2/manuale.jsp?id=573&amp;parent=1273" TargetMode="External"/><Relationship Id="rId708067eca1658081d" Type="http://schemas.openxmlformats.org/officeDocument/2006/relationships/hyperlink" Target="https://www.youtube.com/embed/rtTjmWlZ1cc?rel=0&amp;showinfo=0" TargetMode="External"/><Relationship Id="rId928967eca166bb009" Type="http://schemas.openxmlformats.org/officeDocument/2006/relationships/hyperlink" Target="https://iservice.lombardini.it/jsp/Template2/manuale.jsp?id=637&amp;parent=1273" TargetMode="External"/><Relationship Id="rId961467eca168a3c3a" Type="http://schemas.openxmlformats.org/officeDocument/2006/relationships/hyperlink" Target="https://www.youtube.com/embed/6-0TbYG2EkY?showinfo=0&amp;rel=0" TargetMode="External"/><Relationship Id="rId589767eca16966633" Type="http://schemas.openxmlformats.org/officeDocument/2006/relationships/hyperlink" Target="https://iservice.lombardini.it/jsp/Template2/manuale.jsp?id=619&amp;parent=1273" TargetMode="External"/><Relationship Id="rId593967eca169a18c5" Type="http://schemas.openxmlformats.org/officeDocument/2006/relationships/hyperlink" Target="https://iservice.lombardini.it/jsp/Template2/manuale.jsp?id=560&amp;parent=1273" TargetMode="External"/><Relationship Id="rId867067eca169c3f38" Type="http://schemas.openxmlformats.org/officeDocument/2006/relationships/hyperlink" Target="https://iservice.lombardini.it/jsp/Template2/manuale.jsp?id=560&amp;parent=1273" TargetMode="External"/><Relationship Id="rId874267eca16aba1b3" Type="http://schemas.openxmlformats.org/officeDocument/2006/relationships/hyperlink" Target="https://iservice.lombardini.it/jsp/Template2/manuale.jsp?id=560&amp;parent=1273" TargetMode="External"/><Relationship Id="rId846467eca16b7dbff" Type="http://schemas.openxmlformats.org/officeDocument/2006/relationships/hyperlink" Target="https://iservice.lombardini.it/jsp/Template2/manuale.jsp?id=101&amp;parent=1273" TargetMode="External"/><Relationship Id="rId117567eca16ba81f9" Type="http://schemas.openxmlformats.org/officeDocument/2006/relationships/hyperlink" Target="https://iservice.lombardini.it/jsp/Template2/manuale.jsp?id=637&amp;parent=1273" TargetMode="External"/><Relationship Id="rId529167eca16bdc116" Type="http://schemas.openxmlformats.org/officeDocument/2006/relationships/hyperlink" Target="https://iservice.lombardini.it/jsp/Template2/manuale.jsp?id=101&amp;parent=1273" TargetMode="External"/><Relationship Id="rId600167eca16bdc904" Type="http://schemas.openxmlformats.org/officeDocument/2006/relationships/hyperlink" Target="https://iservice.lombardini.it/jsp/Template2/manuale.jsp?id=635&amp;parent=1273" TargetMode="External"/><Relationship Id="rId840967eca16c0e299" Type="http://schemas.openxmlformats.org/officeDocument/2006/relationships/hyperlink" Target="https://iservice.lombardini.it/jsp/Template2/manuale.jsp?id=638&amp;parent=1273" TargetMode="External"/><Relationship Id="rId799067eca16407e70" Type="http://schemas.openxmlformats.org/officeDocument/2006/relationships/image" Target="media/imgrId799067eca16407e70.jpg"/><Relationship Id="rId416867eca16416942" Type="http://schemas.openxmlformats.org/officeDocument/2006/relationships/image" Target="media/imgrId416867eca16416942.jpg"/><Relationship Id="rId793067eca16421f92" Type="http://schemas.openxmlformats.org/officeDocument/2006/relationships/image" Target="media/imgrId793067eca16421f92.jpg"/><Relationship Id="rId442867eca1642bcae" Type="http://schemas.openxmlformats.org/officeDocument/2006/relationships/image" Target="media/imgrId442867eca1642bcae.jpg"/><Relationship Id="rId755067eca164360a8" Type="http://schemas.openxmlformats.org/officeDocument/2006/relationships/image" Target="media/imgrId755067eca164360a8.jpg"/><Relationship Id="rId651067eca16441a1d" Type="http://schemas.openxmlformats.org/officeDocument/2006/relationships/image" Target="media/imgrId651067eca16441a1d.jpg"/><Relationship Id="rId534667eca1644a9e7" Type="http://schemas.openxmlformats.org/officeDocument/2006/relationships/image" Target="media/imgrId534667eca1644a9e7.jpg"/><Relationship Id="rId356667eca164532fc" Type="http://schemas.openxmlformats.org/officeDocument/2006/relationships/image" Target="media/imgrId356667eca164532fc.jpg"/><Relationship Id="rId232467eca16461955" Type="http://schemas.openxmlformats.org/officeDocument/2006/relationships/image" Target="media/imgrId232467eca16461955.jpg"/><Relationship Id="rId386467eca16467d04" Type="http://schemas.openxmlformats.org/officeDocument/2006/relationships/image" Target="media/imgrId386467eca16467d04.jpg"/><Relationship Id="rId332367eca1647df7e" Type="http://schemas.openxmlformats.org/officeDocument/2006/relationships/image" Target="media/imgrId332367eca1647df7e.png"/><Relationship Id="rId829867eca1649a59c" Type="http://schemas.openxmlformats.org/officeDocument/2006/relationships/image" Target="media/imgrId829867eca1649a59c.jpg"/><Relationship Id="rId673167eca164a9cb7" Type="http://schemas.openxmlformats.org/officeDocument/2006/relationships/image" Target="media/imgrId673167eca164a9cb7.png"/><Relationship Id="rId286067eca164bb01d" Type="http://schemas.openxmlformats.org/officeDocument/2006/relationships/image" Target="media/imgrId286067eca164bb01d.png"/><Relationship Id="rId270967eca164c0e7f" Type="http://schemas.openxmlformats.org/officeDocument/2006/relationships/image" Target="media/imgrId270967eca164c0e7f.jpg"/><Relationship Id="rId656067eca164ce3cf" Type="http://schemas.openxmlformats.org/officeDocument/2006/relationships/image" Target="media/imgrId656067eca164ce3cf.jpg"/><Relationship Id="rId937467eca164d9013" Type="http://schemas.openxmlformats.org/officeDocument/2006/relationships/image" Target="media/imgrId937467eca164d9013.png"/><Relationship Id="rId439367eca164df748" Type="http://schemas.openxmlformats.org/officeDocument/2006/relationships/image" Target="media/imgrId439367eca164df748.jpg"/><Relationship Id="rId119667eca164eb856" Type="http://schemas.openxmlformats.org/officeDocument/2006/relationships/image" Target="media/imgrId119667eca164eb856.jpg"/><Relationship Id="rId252767eca16502675" Type="http://schemas.openxmlformats.org/officeDocument/2006/relationships/image" Target="media/imgrId252767eca16502675.jpg"/><Relationship Id="rId619767eca1650d8c7" Type="http://schemas.openxmlformats.org/officeDocument/2006/relationships/image" Target="media/imgrId619767eca1650d8c7.jpg"/><Relationship Id="rId955267eca165204e4" Type="http://schemas.openxmlformats.org/officeDocument/2006/relationships/image" Target="media/imgrId955267eca165204e4.jpg"/><Relationship Id="rId420267eca16534219" Type="http://schemas.openxmlformats.org/officeDocument/2006/relationships/image" Target="media/imgrId420267eca16534219.jpg"/><Relationship Id="rId922367eca16540574" Type="http://schemas.openxmlformats.org/officeDocument/2006/relationships/image" Target="media/imgrId922367eca16540574.jpg"/><Relationship Id="rId602667eca16547cb6" Type="http://schemas.openxmlformats.org/officeDocument/2006/relationships/image" Target="media/imgrId602667eca16547cb6.jpg"/><Relationship Id="rId667267eca16550244" Type="http://schemas.openxmlformats.org/officeDocument/2006/relationships/image" Target="media/imgrId667267eca16550244.jpg"/><Relationship Id="rId326167eca16559c43" Type="http://schemas.openxmlformats.org/officeDocument/2006/relationships/image" Target="media/imgrId326167eca16559c43.jpg"/><Relationship Id="rId527967eca165615b4" Type="http://schemas.openxmlformats.org/officeDocument/2006/relationships/image" Target="media/imgrId527967eca165615b4.jpg"/><Relationship Id="rId678067eca165743a2" Type="http://schemas.openxmlformats.org/officeDocument/2006/relationships/image" Target="media/imgrId678067eca165743a2.png"/><Relationship Id="rId189267eca1658015c" Type="http://schemas.openxmlformats.org/officeDocument/2006/relationships/image" Target="media/imgrId189267eca1658015c.png"/><Relationship Id="rId485667eca1658bb12" Type="http://schemas.openxmlformats.org/officeDocument/2006/relationships/image" Target="media/imgrId485667eca1658bb12.png"/><Relationship Id="rId707667eca16595d0a" Type="http://schemas.openxmlformats.org/officeDocument/2006/relationships/image" Target="media/imgrId707667eca16595d0a.png"/><Relationship Id="rId859667eca165cba9f" Type="http://schemas.openxmlformats.org/officeDocument/2006/relationships/image" Target="media/imgrId859667eca165cba9f.png"/><Relationship Id="rId349967eca165e9634" Type="http://schemas.openxmlformats.org/officeDocument/2006/relationships/image" Target="media/imgrId349967eca165e9634.png"/><Relationship Id="rId315667eca1660f5a5" Type="http://schemas.openxmlformats.org/officeDocument/2006/relationships/image" Target="media/imgrId315667eca1660f5a5.png"/><Relationship Id="rId232467eca16631e7f" Type="http://schemas.openxmlformats.org/officeDocument/2006/relationships/image" Target="media/imgrId232467eca16631e7f.png"/><Relationship Id="rId123667eca1664841e" Type="http://schemas.openxmlformats.org/officeDocument/2006/relationships/image" Target="media/imgrId123667eca1664841e.png"/><Relationship Id="rId743267eca1667264e" Type="http://schemas.openxmlformats.org/officeDocument/2006/relationships/image" Target="media/imgrId743267eca1667264e.png"/><Relationship Id="rId374767eca1669f2d1" Type="http://schemas.openxmlformats.org/officeDocument/2006/relationships/image" Target="media/imgrId374767eca1669f2d1.png"/><Relationship Id="rId164567eca166b094b" Type="http://schemas.openxmlformats.org/officeDocument/2006/relationships/image" Target="media/imgrId164567eca166b094b.png"/><Relationship Id="rId506467eca166ba7d8" Type="http://schemas.openxmlformats.org/officeDocument/2006/relationships/image" Target="media/imgrId506467eca166ba7d8.jpg"/><Relationship Id="rId793867eca166d0ba6" Type="http://schemas.openxmlformats.org/officeDocument/2006/relationships/image" Target="media/imgrId793867eca166d0ba6.jpg"/><Relationship Id="rId447167eca166ead8b" Type="http://schemas.openxmlformats.org/officeDocument/2006/relationships/image" Target="media/imgrId447167eca166ead8b.jpg"/><Relationship Id="rId333667eca1671132f" Type="http://schemas.openxmlformats.org/officeDocument/2006/relationships/image" Target="media/imgrId333667eca1671132f.jpg"/><Relationship Id="rId286767eca1671b26f" Type="http://schemas.openxmlformats.org/officeDocument/2006/relationships/image" Target="media/imgrId286767eca1671b26f.jpg"/><Relationship Id="rId252567eca1672ebdd" Type="http://schemas.openxmlformats.org/officeDocument/2006/relationships/image" Target="media/imgrId252567eca1672ebdd.jpg"/><Relationship Id="rId574867eca16743519" Type="http://schemas.openxmlformats.org/officeDocument/2006/relationships/image" Target="media/imgrId574867eca16743519.jpg"/><Relationship Id="rId749867eca167529e3" Type="http://schemas.openxmlformats.org/officeDocument/2006/relationships/image" Target="media/imgrId749867eca167529e3.png"/><Relationship Id="rId469667eca1676a4ca" Type="http://schemas.openxmlformats.org/officeDocument/2006/relationships/image" Target="media/imgrId469667eca1676a4ca.png"/><Relationship Id="rId163967eca1678bb0c" Type="http://schemas.openxmlformats.org/officeDocument/2006/relationships/image" Target="media/imgrId163967eca1678bb0c.png"/><Relationship Id="rId113267eca1679a8ff" Type="http://schemas.openxmlformats.org/officeDocument/2006/relationships/image" Target="media/imgrId113267eca1679a8ff.png"/><Relationship Id="rId827967eca167af48a" Type="http://schemas.openxmlformats.org/officeDocument/2006/relationships/image" Target="media/imgrId827967eca167af48a.png"/><Relationship Id="rId276867eca167baf1b" Type="http://schemas.openxmlformats.org/officeDocument/2006/relationships/image" Target="media/imgrId276867eca167baf1b.png"/><Relationship Id="rId698667eca167cc105" Type="http://schemas.openxmlformats.org/officeDocument/2006/relationships/image" Target="media/imgrId698667eca167cc105.png"/><Relationship Id="rId284567eca167d79bd" Type="http://schemas.openxmlformats.org/officeDocument/2006/relationships/image" Target="media/imgrId284567eca167d79bd.jpg"/><Relationship Id="rId921667eca167ee9f8" Type="http://schemas.openxmlformats.org/officeDocument/2006/relationships/image" Target="media/imgrId921667eca167ee9f8.png"/><Relationship Id="rId941067eca1681164b" Type="http://schemas.openxmlformats.org/officeDocument/2006/relationships/image" Target="media/imgrId941067eca1681164b.png"/><Relationship Id="rId244967eca1681d043" Type="http://schemas.openxmlformats.org/officeDocument/2006/relationships/image" Target="media/imgrId244967eca1681d043.jpg"/><Relationship Id="rId574767eca1682c938" Type="http://schemas.openxmlformats.org/officeDocument/2006/relationships/image" Target="media/imgrId574767eca1682c938.png"/><Relationship Id="rId851467eca1684253e" Type="http://schemas.openxmlformats.org/officeDocument/2006/relationships/image" Target="media/imgrId851467eca1684253e.jpg"/><Relationship Id="rId832467eca16854539" Type="http://schemas.openxmlformats.org/officeDocument/2006/relationships/image" Target="media/imgrId832467eca16854539.jpg"/><Relationship Id="rId362467eca168679f7" Type="http://schemas.openxmlformats.org/officeDocument/2006/relationships/image" Target="media/imgrId362467eca168679f7.png"/><Relationship Id="rId688767eca16875432" Type="http://schemas.openxmlformats.org/officeDocument/2006/relationships/image" Target="media/imgrId688767eca16875432.png"/><Relationship Id="rId258467eca16898ff9" Type="http://schemas.openxmlformats.org/officeDocument/2006/relationships/image" Target="media/imgrId258467eca16898ff9.jpg"/><Relationship Id="rId659867eca168a3371" Type="http://schemas.openxmlformats.org/officeDocument/2006/relationships/image" Target="media/imgrId659867eca168a3371.jpg"/><Relationship Id="rId768567eca168ae1c0" Type="http://schemas.openxmlformats.org/officeDocument/2006/relationships/image" Target="media/imgrId768567eca168ae1c0.jpg"/><Relationship Id="rId861467eca168be0d5" Type="http://schemas.openxmlformats.org/officeDocument/2006/relationships/image" Target="media/imgrId861467eca168be0d5.jpg"/><Relationship Id="rId529167eca168cbeb0" Type="http://schemas.openxmlformats.org/officeDocument/2006/relationships/image" Target="media/imgrId529167eca168cbeb0.jpg"/><Relationship Id="rId918567eca168da469" Type="http://schemas.openxmlformats.org/officeDocument/2006/relationships/image" Target="media/imgrId918567eca168da469.jpg"/><Relationship Id="rId672667eca168e647c" Type="http://schemas.openxmlformats.org/officeDocument/2006/relationships/image" Target="media/imgrId672667eca168e647c.jpg"/><Relationship Id="rId471567eca16900a9f" Type="http://schemas.openxmlformats.org/officeDocument/2006/relationships/image" Target="media/imgrId471567eca16900a9f.jpg"/><Relationship Id="rId196267eca1690cbe7" Type="http://schemas.openxmlformats.org/officeDocument/2006/relationships/image" Target="media/imgrId196267eca1690cbe7.jpg"/><Relationship Id="rId242867eca16917538" Type="http://schemas.openxmlformats.org/officeDocument/2006/relationships/image" Target="media/imgrId242867eca16917538.jpg"/><Relationship Id="rId768367eca16922bae" Type="http://schemas.openxmlformats.org/officeDocument/2006/relationships/image" Target="media/imgrId768367eca16922bae.jpg"/><Relationship Id="rId224867eca1692ea35" Type="http://schemas.openxmlformats.org/officeDocument/2006/relationships/image" Target="media/imgrId224867eca1692ea35.jpg"/><Relationship Id="rId132567eca1693a593" Type="http://schemas.openxmlformats.org/officeDocument/2006/relationships/image" Target="media/imgrId132567eca1693a593.jpg"/><Relationship Id="rId272267eca169479b4" Type="http://schemas.openxmlformats.org/officeDocument/2006/relationships/image" Target="media/imgrId272267eca169479b4.jpg"/><Relationship Id="rId957367eca1695527b" Type="http://schemas.openxmlformats.org/officeDocument/2006/relationships/image" Target="media/imgrId957367eca1695527b.jpg"/><Relationship Id="rId909567eca16964576" Type="http://schemas.openxmlformats.org/officeDocument/2006/relationships/image" Target="media/imgrId909567eca16964576.jpg"/><Relationship Id="rId523267eca16978a5e" Type="http://schemas.openxmlformats.org/officeDocument/2006/relationships/image" Target="media/imgrId523267eca16978a5e.jpg"/><Relationship Id="rId210367eca16985a3c" Type="http://schemas.openxmlformats.org/officeDocument/2006/relationships/image" Target="media/imgrId210367eca16985a3c.jpg"/><Relationship Id="rId591967eca169971a5" Type="http://schemas.openxmlformats.org/officeDocument/2006/relationships/image" Target="media/imgrId591967eca169971a5.jpg"/><Relationship Id="rId523467eca169a1072" Type="http://schemas.openxmlformats.org/officeDocument/2006/relationships/image" Target="media/imgrId523467eca169a1072.jpg"/><Relationship Id="rId683067eca169accfe" Type="http://schemas.openxmlformats.org/officeDocument/2006/relationships/image" Target="media/imgrId683067eca169accfe.jpg"/><Relationship Id="rId590367eca169b99ed" Type="http://schemas.openxmlformats.org/officeDocument/2006/relationships/image" Target="media/imgrId590367eca169b99ed.jpg"/><Relationship Id="rId893667eca169c36cf" Type="http://schemas.openxmlformats.org/officeDocument/2006/relationships/image" Target="media/imgrId893667eca169c36cf.jpg"/><Relationship Id="rId309467eca169d60a8" Type="http://schemas.openxmlformats.org/officeDocument/2006/relationships/image" Target="media/imgrId309467eca169d60a8.jpg"/><Relationship Id="rId124867eca169e6aba" Type="http://schemas.openxmlformats.org/officeDocument/2006/relationships/image" Target="media/imgrId124867eca169e6aba.jpg"/><Relationship Id="rId404067eca16a01c94" Type="http://schemas.openxmlformats.org/officeDocument/2006/relationships/image" Target="media/imgrId404067eca16a01c94.jpg"/><Relationship Id="rId772967eca16a18bea" Type="http://schemas.openxmlformats.org/officeDocument/2006/relationships/image" Target="media/imgrId772967eca16a18bea.png"/><Relationship Id="rId947767eca16a2789f" Type="http://schemas.openxmlformats.org/officeDocument/2006/relationships/image" Target="media/imgrId947767eca16a2789f.png"/><Relationship Id="rId741167eca16a3fb32" Type="http://schemas.openxmlformats.org/officeDocument/2006/relationships/image" Target="media/imgrId741167eca16a3fb32.png"/><Relationship Id="rId235167eca16a466e2" Type="http://schemas.openxmlformats.org/officeDocument/2006/relationships/image" Target="media/imgrId235167eca16a466e2.jpg"/><Relationship Id="rId831667eca16a546be" Type="http://schemas.openxmlformats.org/officeDocument/2006/relationships/image" Target="media/imgrId831667eca16a546be.png"/><Relationship Id="rId619467eca16a65fa7" Type="http://schemas.openxmlformats.org/officeDocument/2006/relationships/image" Target="media/imgrId619467eca16a65fa7.png"/><Relationship Id="rId287767eca16a79e97" Type="http://schemas.openxmlformats.org/officeDocument/2006/relationships/image" Target="media/imgrId287767eca16a79e97.png"/><Relationship Id="rId617967eca16a8d1c5" Type="http://schemas.openxmlformats.org/officeDocument/2006/relationships/image" Target="media/imgrId617967eca16a8d1c5.jpg"/><Relationship Id="rId876367eca16a98257" Type="http://schemas.openxmlformats.org/officeDocument/2006/relationships/image" Target="media/imgrId876367eca16a98257.jpg"/><Relationship Id="rId387167eca16aa48ab" Type="http://schemas.openxmlformats.org/officeDocument/2006/relationships/image" Target="media/imgrId387167eca16aa48ab.jpg"/><Relationship Id="rId246467eca16ab3bea" Type="http://schemas.openxmlformats.org/officeDocument/2006/relationships/image" Target="media/imgrId246467eca16ab3bea.jpg"/><Relationship Id="rId743967eca16ab9a2a" Type="http://schemas.openxmlformats.org/officeDocument/2006/relationships/image" Target="media/imgrId743967eca16ab9a2a.jpg"/><Relationship Id="rId326667eca16ac6f51" Type="http://schemas.openxmlformats.org/officeDocument/2006/relationships/image" Target="media/imgrId326667eca16ac6f51.jpg"/><Relationship Id="rId544267eca16ad5d81" Type="http://schemas.openxmlformats.org/officeDocument/2006/relationships/image" Target="media/imgrId544267eca16ad5d81.jpg"/><Relationship Id="rId336467eca16ae16c1" Type="http://schemas.openxmlformats.org/officeDocument/2006/relationships/image" Target="media/imgrId336467eca16ae16c1.jpg"/><Relationship Id="rId544567eca16b03c08" Type="http://schemas.openxmlformats.org/officeDocument/2006/relationships/image" Target="media/imgrId544567eca16b03c08.png"/><Relationship Id="rId509167eca16b0d8d9" Type="http://schemas.openxmlformats.org/officeDocument/2006/relationships/image" Target="media/imgrId509167eca16b0d8d9.png"/><Relationship Id="rId427467eca16b16401" Type="http://schemas.openxmlformats.org/officeDocument/2006/relationships/image" Target="media/imgrId427467eca16b16401.png"/><Relationship Id="rId520067eca16b216ac" Type="http://schemas.openxmlformats.org/officeDocument/2006/relationships/image" Target="media/imgrId520067eca16b216ac.png"/><Relationship Id="rId509367eca16b2cfca" Type="http://schemas.openxmlformats.org/officeDocument/2006/relationships/image" Target="media/imgrId509367eca16b2cfca.png"/><Relationship Id="rId623767eca16b38e8a" Type="http://schemas.openxmlformats.org/officeDocument/2006/relationships/image" Target="media/imgrId623767eca16b38e8a.jpg"/><Relationship Id="rId953667eca16b473bb" Type="http://schemas.openxmlformats.org/officeDocument/2006/relationships/image" Target="media/imgrId953667eca16b473bb.jpg"/><Relationship Id="rId226167eca16b51571" Type="http://schemas.openxmlformats.org/officeDocument/2006/relationships/image" Target="media/imgrId226167eca16b51571.jpg"/><Relationship Id="rId689567eca16b5df5c" Type="http://schemas.openxmlformats.org/officeDocument/2006/relationships/image" Target="media/imgrId689567eca16b5df5c.jpg"/><Relationship Id="rId592067eca16b6ddc8" Type="http://schemas.openxmlformats.org/officeDocument/2006/relationships/image" Target="media/imgrId592067eca16b6ddc8.jpg"/><Relationship Id="rId317867eca16b7c6be" Type="http://schemas.openxmlformats.org/officeDocument/2006/relationships/image" Target="media/imgrId317867eca16b7c6be.jpg"/><Relationship Id="rId749367eca16b8bfa9" Type="http://schemas.openxmlformats.org/officeDocument/2006/relationships/image" Target="media/imgrId749367eca16b8bfa9.jpg"/><Relationship Id="rId336867eca16b94a39" Type="http://schemas.openxmlformats.org/officeDocument/2006/relationships/image" Target="media/imgrId336867eca16b94a39.jpg"/><Relationship Id="rId888067eca16b9ef4d" Type="http://schemas.openxmlformats.org/officeDocument/2006/relationships/image" Target="media/imgrId888067eca16b9ef4d.jpg"/><Relationship Id="rId907967eca16ba7a89" Type="http://schemas.openxmlformats.org/officeDocument/2006/relationships/image" Target="media/imgrId907967eca16ba7a89.jpg"/><Relationship Id="rId202067eca16bb594d" Type="http://schemas.openxmlformats.org/officeDocument/2006/relationships/image" Target="media/imgrId202067eca16bb594d.jpg"/><Relationship Id="rId914767eca16bc20a1" Type="http://schemas.openxmlformats.org/officeDocument/2006/relationships/image" Target="media/imgrId914767eca16bc20a1.png"/><Relationship Id="rId963467eca16bcf00d" Type="http://schemas.openxmlformats.org/officeDocument/2006/relationships/image" Target="media/imgrId963467eca16bcf00d.png"/><Relationship Id="rId272967eca16bd9ba5" Type="http://schemas.openxmlformats.org/officeDocument/2006/relationships/image" Target="media/imgrId272967eca16bd9ba5.png"/><Relationship Id="rId663967eca16beca1c" Type="http://schemas.openxmlformats.org/officeDocument/2006/relationships/image" Target="media/imgrId663967eca16beca1c.jpg"/><Relationship Id="rId341067eca16c04cdb" Type="http://schemas.openxmlformats.org/officeDocument/2006/relationships/image" Target="media/imgrId341067eca16c04cdb.jpg"/><Relationship Id="rId411167eca16c0d28e" Type="http://schemas.openxmlformats.org/officeDocument/2006/relationships/image" Target="media/imgrId411167eca16c0d28e.jpg"/><Relationship Id="rId102567eca16c1b89f" Type="http://schemas.openxmlformats.org/officeDocument/2006/relationships/image" Target="media/imgrId102567eca16c1b89f.jpg"/><Relationship Id="rId453367eca16c27834" Type="http://schemas.openxmlformats.org/officeDocument/2006/relationships/image" Target="media/imgrId453367eca16c27834.jpg"/><Relationship Id="rId866267eca16c33894" Type="http://schemas.openxmlformats.org/officeDocument/2006/relationships/image" Target="media/imgrId866267eca16c33894.jpg"/><Relationship Id="rId868867eca16c3ecf4" Type="http://schemas.openxmlformats.org/officeDocument/2006/relationships/image" Target="media/imgrId868867eca16c3ecf4.jpg"/><Relationship Id="rId883067eca16c4bdd7" Type="http://schemas.openxmlformats.org/officeDocument/2006/relationships/image" Target="media/imgrId883067eca16c4bdd7.jpg"/><Relationship Id="rId807567eca16c57f3c" Type="http://schemas.openxmlformats.org/officeDocument/2006/relationships/image" Target="media/imgrId807567eca16c57f3c.jpg"/><Relationship Id="rId738467eca16c6baf5" Type="http://schemas.openxmlformats.org/officeDocument/2006/relationships/image" Target="media/imgrId738467eca16c6baf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278288" Type="http://schemas.openxmlformats.org/officeDocument/2006/relationships/image" Target="media/imgrId192782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278288" Type="http://schemas.openxmlformats.org/officeDocument/2006/relationships/image" Target="media/imgrId192782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278288" Type="http://schemas.openxmlformats.org/officeDocument/2006/relationships/image" Target="media/imgrId192782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278288" Type="http://schemas.openxmlformats.org/officeDocument/2006/relationships/image" Target="media/imgrId192782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278288" Type="http://schemas.openxmlformats.org/officeDocument/2006/relationships/image" Target="media/imgrId192782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278288" Type="http://schemas.openxmlformats.org/officeDocument/2006/relationships/image" Target="media/imgrId192782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