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51187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17128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436157" w:name="ctxt"/>
    <w:bookmarkEnd w:id="8743615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92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924"/>
        </w:numPr>
        <w:spacing w:before="0" w:after="0" w:line="240" w:lineRule="auto"/>
        <w:jc w:val="left"/>
        <w:rPr>
          <w:color w:val="00274C"/>
          <w:sz w:val="20"/>
          <w:szCs w:val="20"/>
        </w:rPr>
      </w:pPr>
      <w:bookmarkStart w:id="79596620" w:name="result_box"/>
      <w:bookmarkEnd w:id="7959662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13067eca206c6827"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96467eca206c69d7"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192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92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92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92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92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56967eca206c8b8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67867eca206c8d24"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192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92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92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192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3715643" name="name801567eca206d107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72367eca206d106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92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92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1550266" w:name="result_box"/>
      <w:bookmarkEnd w:id="515502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7763947" w:name="result_box"/>
      <w:bookmarkEnd w:id="2776394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022318" w:name="result_box"/>
      <w:bookmarkEnd w:id="602231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924"/>
        </w:numPr>
        <w:spacing w:before="0" w:after="0" w:line="240" w:lineRule="auto"/>
        <w:jc w:val="left"/>
        <w:rPr>
          <w:color w:val="00274C"/>
          <w:sz w:val="20"/>
          <w:szCs w:val="20"/>
        </w:rPr>
      </w:pPr>
      <w:bookmarkStart w:id="92684377" w:name="result_box"/>
      <w:bookmarkEnd w:id="9268437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52567eca206d313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4775291" w:name="result_box"/>
      <w:bookmarkEnd w:id="7477529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0133495" name="name504467eca206eca8c"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74067eca206eca86"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9653653" name="name738167eca2070d13a"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03467eca2070d136"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94568324" name="name453667eca2071b32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38967eca2071b329"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4568729" name="name848967eca2072cd1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88867eca2072cd0c"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7922641" name="name210867eca2074166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95867eca2074165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2367105" name="name259167eca2075302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22367eca2075301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5769180" name="name550567eca2075a7c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7967eca2075a7c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7123919" name="name267267eca207613c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6767eca207613c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2373238" name="name781167eca2076645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1067eca2076645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049747" name="name938167eca2076cfe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2567eca2076cf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3669655" name="name375267eca207813c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40867eca207813c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3069953" name="name565667eca2079cf5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04167eca2079cf5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8585855" name="name711467eca207adb1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91667eca207adb1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7067eca207ae2d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999711" name="name351167eca207ded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56767eca207ded1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42184480" name="name503267eca207ebb9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479667eca207ebb9b"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4893494" name="name377667eca2080948a"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16967eca2080948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925">
    <w:multiLevelType w:val="hybridMultilevel"/>
    <w:lvl w:ilvl="0" w:tplc="24574793">
      <w:start w:val="1"/>
      <w:numFmt w:val="decimal"/>
      <w:lvlText w:val="%1."/>
      <w:lvlJc w:val="left"/>
      <w:pPr>
        <w:ind w:left="720" w:hanging="360"/>
      </w:pPr>
    </w:lvl>
    <w:lvl w:ilvl="1" w:tplc="24574793" w:tentative="1">
      <w:start w:val="1"/>
      <w:numFmt w:val="lowerLetter"/>
      <w:lvlText w:val="%2."/>
      <w:lvlJc w:val="left"/>
      <w:pPr>
        <w:ind w:left="1440" w:hanging="360"/>
      </w:pPr>
    </w:lvl>
    <w:lvl w:ilvl="2" w:tplc="24574793" w:tentative="1">
      <w:start w:val="1"/>
      <w:numFmt w:val="lowerRoman"/>
      <w:lvlText w:val="%3."/>
      <w:lvlJc w:val="right"/>
      <w:pPr>
        <w:ind w:left="2160" w:hanging="180"/>
      </w:pPr>
    </w:lvl>
    <w:lvl w:ilvl="3" w:tplc="24574793" w:tentative="1">
      <w:start w:val="1"/>
      <w:numFmt w:val="decimal"/>
      <w:lvlText w:val="%4."/>
      <w:lvlJc w:val="left"/>
      <w:pPr>
        <w:ind w:left="2880" w:hanging="360"/>
      </w:pPr>
    </w:lvl>
    <w:lvl w:ilvl="4" w:tplc="24574793" w:tentative="1">
      <w:start w:val="1"/>
      <w:numFmt w:val="lowerLetter"/>
      <w:lvlText w:val="%5."/>
      <w:lvlJc w:val="left"/>
      <w:pPr>
        <w:ind w:left="3600" w:hanging="360"/>
      </w:pPr>
    </w:lvl>
    <w:lvl w:ilvl="5" w:tplc="24574793" w:tentative="1">
      <w:start w:val="1"/>
      <w:numFmt w:val="lowerRoman"/>
      <w:lvlText w:val="%6."/>
      <w:lvlJc w:val="right"/>
      <w:pPr>
        <w:ind w:left="4320" w:hanging="180"/>
      </w:pPr>
    </w:lvl>
    <w:lvl w:ilvl="6" w:tplc="24574793" w:tentative="1">
      <w:start w:val="1"/>
      <w:numFmt w:val="decimal"/>
      <w:lvlText w:val="%7."/>
      <w:lvlJc w:val="left"/>
      <w:pPr>
        <w:ind w:left="5040" w:hanging="360"/>
      </w:pPr>
    </w:lvl>
    <w:lvl w:ilvl="7" w:tplc="24574793" w:tentative="1">
      <w:start w:val="1"/>
      <w:numFmt w:val="lowerLetter"/>
      <w:lvlText w:val="%8."/>
      <w:lvlJc w:val="left"/>
      <w:pPr>
        <w:ind w:left="5760" w:hanging="360"/>
      </w:pPr>
    </w:lvl>
    <w:lvl w:ilvl="8" w:tplc="24574793" w:tentative="1">
      <w:start w:val="1"/>
      <w:numFmt w:val="lowerRoman"/>
      <w:lvlText w:val="%9."/>
      <w:lvlJc w:val="right"/>
      <w:pPr>
        <w:ind w:left="6480" w:hanging="180"/>
      </w:pPr>
    </w:lvl>
  </w:abstractNum>
  <w:abstractNum w:abstractNumId="21924">
    <w:multiLevelType w:val="hybridMultilevel"/>
    <w:lvl w:ilvl="0" w:tplc="467640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924">
    <w:abstractNumId w:val="21924"/>
  </w:num>
  <w:num w:numId="21925">
    <w:abstractNumId w:val="219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8896672" Type="http://schemas.openxmlformats.org/officeDocument/2006/relationships/comments" Target="comments.xml"/><Relationship Id="rId143899366" Type="http://schemas.microsoft.com/office/2011/relationships/commentsExtended" Target="commentsExtended.xml"/><Relationship Id="rId62171289" Type="http://schemas.openxmlformats.org/officeDocument/2006/relationships/image" Target="media/imgrId62171289.jpg"/><Relationship Id="rId713067eca206c6827" Type="http://schemas.openxmlformats.org/officeDocument/2006/relationships/hyperlink" Target="https://iservice.lombardini.it/jsp/Template2/manuale.jsp?id=547&amp;parent=1273" TargetMode="External"/><Relationship Id="rId196467eca206c69d7" Type="http://schemas.openxmlformats.org/officeDocument/2006/relationships/hyperlink" Target="https://iservice.lombardini.it/jsp/Template2/manuale.jsp?id=548&amp;parent=1273" TargetMode="External"/><Relationship Id="rId856967eca206c8b88" Type="http://schemas.openxmlformats.org/officeDocument/2006/relationships/hyperlink" Target="https://iservice.lombardini.it/jsp/Template2/manuale.jsp?id=193&amp;parent=1273" TargetMode="External"/><Relationship Id="rId767867eca206c8d24" Type="http://schemas.openxmlformats.org/officeDocument/2006/relationships/hyperlink" Target="https://iservice.lombardini.it/jsp/Template2/manuale.jsp?id=193&amp;parent=1273" TargetMode="External"/><Relationship Id="rId352567eca206d3131" Type="http://schemas.openxmlformats.org/officeDocument/2006/relationships/hyperlink" Target="https://iservice.lombardini.it/jsp/Template2/manuale.jsp?id=114&amp;parent=1273" TargetMode="External"/><Relationship Id="rId607067eca207ae2da" Type="http://schemas.openxmlformats.org/officeDocument/2006/relationships/hyperlink" Target="https://iservice.lombardini.it/jsp/Template2/manuale.jsp?id=624&amp;parent=1273" TargetMode="External"/><Relationship Id="rId472367eca206d106f" Type="http://schemas.openxmlformats.org/officeDocument/2006/relationships/image" Target="media/imgrId472367eca206d106f.gif"/><Relationship Id="rId674067eca206eca86" Type="http://schemas.openxmlformats.org/officeDocument/2006/relationships/image" Target="media/imgrId674067eca206eca86.png"/><Relationship Id="rId303467eca2070d136" Type="http://schemas.openxmlformats.org/officeDocument/2006/relationships/image" Target="media/imgrId303467eca2070d136.png"/><Relationship Id="rId738967eca2071b329" Type="http://schemas.openxmlformats.org/officeDocument/2006/relationships/image" Target="media/imgrId738967eca2071b329.jpg"/><Relationship Id="rId488867eca2072cd0c" Type="http://schemas.openxmlformats.org/officeDocument/2006/relationships/image" Target="media/imgrId488867eca2072cd0c.jpg"/><Relationship Id="rId895867eca2074165f" Type="http://schemas.openxmlformats.org/officeDocument/2006/relationships/image" Target="media/imgrId895867eca2074165f.jpg"/><Relationship Id="rId522367eca2075301e" Type="http://schemas.openxmlformats.org/officeDocument/2006/relationships/image" Target="media/imgrId522367eca2075301e.png"/><Relationship Id="rId347967eca2075a7c0" Type="http://schemas.openxmlformats.org/officeDocument/2006/relationships/image" Target="media/imgrId347967eca2075a7c0.gif"/><Relationship Id="rId596767eca207613c8" Type="http://schemas.openxmlformats.org/officeDocument/2006/relationships/image" Target="media/imgrId596767eca207613c8.gif"/><Relationship Id="rId621067eca2076645c" Type="http://schemas.openxmlformats.org/officeDocument/2006/relationships/image" Target="media/imgrId621067eca2076645c.gif"/><Relationship Id="rId342567eca2076cfdd" Type="http://schemas.openxmlformats.org/officeDocument/2006/relationships/image" Target="media/imgrId342567eca2076cfdd.gif"/><Relationship Id="rId640867eca207813c1" Type="http://schemas.openxmlformats.org/officeDocument/2006/relationships/image" Target="media/imgrId640867eca207813c1.png"/><Relationship Id="rId604167eca2079cf57" Type="http://schemas.openxmlformats.org/officeDocument/2006/relationships/image" Target="media/imgrId604167eca2079cf57.png"/><Relationship Id="rId991667eca207adb15" Type="http://schemas.openxmlformats.org/officeDocument/2006/relationships/image" Target="media/imgrId991667eca207adb15.png"/><Relationship Id="rId656767eca207ded11" Type="http://schemas.openxmlformats.org/officeDocument/2006/relationships/image" Target="media/imgrId656767eca207ded11.png"/><Relationship Id="rId479667eca207ebb9b" Type="http://schemas.openxmlformats.org/officeDocument/2006/relationships/image" Target="media/imgrId479667eca207ebb9b.jpg"/><Relationship Id="rId916967eca20809486" Type="http://schemas.openxmlformats.org/officeDocument/2006/relationships/image" Target="media/imgrId916967eca2080948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171289" Type="http://schemas.openxmlformats.org/officeDocument/2006/relationships/image" Target="media/imgrId621712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171289" Type="http://schemas.openxmlformats.org/officeDocument/2006/relationships/image" Target="media/imgrId621712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171289" Type="http://schemas.openxmlformats.org/officeDocument/2006/relationships/image" Target="media/imgrId621712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171289" Type="http://schemas.openxmlformats.org/officeDocument/2006/relationships/image" Target="media/imgrId621712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171289" Type="http://schemas.openxmlformats.org/officeDocument/2006/relationships/image" Target="media/imgrId621712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171289" Type="http://schemas.openxmlformats.org/officeDocument/2006/relationships/image" Target="media/imgrId621712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